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873D9" w:rsidRDefault="00386964" w:rsidP="00A873D9">
      <w:pPr>
        <w:pStyle w:val="Default"/>
        <w:spacing w:line="360" w:lineRule="auto"/>
        <w:jc w:val="center"/>
        <w:rPr>
          <w:b/>
          <w:bCs/>
          <w:sz w:val="28"/>
          <w:szCs w:val="28"/>
          <w:lang w:val="sr-Cyrl-CS"/>
        </w:rPr>
      </w:pPr>
      <w:r>
        <w:rPr>
          <w:noProof/>
          <w:lang w:val="sr-Latn-RS" w:eastAsia="sr-Latn-RS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-508000</wp:posOffset>
            </wp:positionH>
            <wp:positionV relativeFrom="paragraph">
              <wp:posOffset>-269875</wp:posOffset>
            </wp:positionV>
            <wp:extent cx="1440180" cy="1440180"/>
            <wp:effectExtent l="19050" t="0" r="7620" b="0"/>
            <wp:wrapNone/>
            <wp:docPr id="2" name="Picture 2" descr="Pedagoski fakultet CR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edagoski fakultet CRNI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440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sr-Latn-RS" w:eastAsia="sr-Latn-RS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4959985</wp:posOffset>
            </wp:positionH>
            <wp:positionV relativeFrom="paragraph">
              <wp:posOffset>-314325</wp:posOffset>
            </wp:positionV>
            <wp:extent cx="1447800" cy="1440180"/>
            <wp:effectExtent l="19050" t="0" r="0" b="0"/>
            <wp:wrapNone/>
            <wp:docPr id="3" name="Picture 3" descr="Univerzitet cr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niverzitet crni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0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73D9">
        <w:rPr>
          <w:b/>
          <w:bCs/>
          <w:sz w:val="28"/>
          <w:szCs w:val="28"/>
          <w:lang w:val="sr-Cyrl-CS"/>
        </w:rPr>
        <w:t>УНИВЕРЗИТЕТ У НОВОМ САДУ</w:t>
      </w:r>
    </w:p>
    <w:p w:rsidR="00A873D9" w:rsidRDefault="00A873D9" w:rsidP="00A873D9">
      <w:pPr>
        <w:pStyle w:val="Default"/>
        <w:spacing w:line="360" w:lineRule="auto"/>
        <w:jc w:val="center"/>
        <w:rPr>
          <w:b/>
          <w:bCs/>
          <w:sz w:val="28"/>
          <w:szCs w:val="28"/>
          <w:lang w:val="sr-Cyrl-CS"/>
        </w:rPr>
      </w:pPr>
      <w:r>
        <w:rPr>
          <w:b/>
          <w:bCs/>
          <w:sz w:val="28"/>
          <w:szCs w:val="28"/>
          <w:lang w:val="sr-Cyrl-CS"/>
        </w:rPr>
        <w:t>ПЕДАГОШКИ ФАКУЛТЕТ У СОМБОРУ</w:t>
      </w:r>
    </w:p>
    <w:p w:rsidR="00A873D9" w:rsidRPr="00760B2D" w:rsidRDefault="00A873D9" w:rsidP="00A873D9">
      <w:pPr>
        <w:pStyle w:val="Default"/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www.pef.uns.ac.rs</w:t>
      </w:r>
    </w:p>
    <w:p w:rsidR="00A873D9" w:rsidRDefault="00A873D9" w:rsidP="00A873D9">
      <w:pPr>
        <w:pStyle w:val="Default"/>
        <w:jc w:val="center"/>
        <w:rPr>
          <w:b/>
          <w:bCs/>
          <w:sz w:val="28"/>
          <w:szCs w:val="28"/>
          <w:lang w:val="hr-HR"/>
        </w:rPr>
      </w:pPr>
    </w:p>
    <w:p w:rsidR="00A873D9" w:rsidRDefault="00A873D9" w:rsidP="00A873D9">
      <w:pPr>
        <w:pStyle w:val="Default"/>
        <w:jc w:val="center"/>
        <w:rPr>
          <w:b/>
          <w:bCs/>
          <w:sz w:val="28"/>
          <w:szCs w:val="28"/>
          <w:lang w:val="hr-HR"/>
        </w:rPr>
      </w:pPr>
    </w:p>
    <w:p w:rsidR="00A873D9" w:rsidRDefault="00A873D9" w:rsidP="00A873D9">
      <w:pPr>
        <w:pStyle w:val="Default"/>
        <w:jc w:val="center"/>
        <w:rPr>
          <w:b/>
          <w:bCs/>
          <w:sz w:val="28"/>
          <w:szCs w:val="28"/>
          <w:lang w:val="hr-HR"/>
        </w:rPr>
      </w:pPr>
    </w:p>
    <w:p w:rsidR="00A873D9" w:rsidRDefault="00A873D9" w:rsidP="00A873D9">
      <w:pPr>
        <w:pStyle w:val="Default"/>
        <w:jc w:val="center"/>
        <w:rPr>
          <w:b/>
          <w:bCs/>
          <w:sz w:val="28"/>
          <w:szCs w:val="28"/>
          <w:lang w:val="hr-HR"/>
        </w:rPr>
      </w:pPr>
    </w:p>
    <w:p w:rsidR="00A873D9" w:rsidRDefault="00A873D9" w:rsidP="00A873D9">
      <w:pPr>
        <w:pStyle w:val="Default"/>
        <w:jc w:val="center"/>
        <w:rPr>
          <w:b/>
          <w:bCs/>
          <w:sz w:val="28"/>
          <w:szCs w:val="28"/>
          <w:lang w:val="hr-HR"/>
        </w:rPr>
      </w:pPr>
    </w:p>
    <w:p w:rsidR="00A873D9" w:rsidRDefault="00A873D9" w:rsidP="00A873D9">
      <w:pPr>
        <w:pStyle w:val="Default"/>
        <w:jc w:val="center"/>
        <w:rPr>
          <w:b/>
          <w:bCs/>
          <w:sz w:val="28"/>
          <w:szCs w:val="28"/>
          <w:lang w:val="hr-HR"/>
        </w:rPr>
      </w:pPr>
    </w:p>
    <w:p w:rsidR="00A873D9" w:rsidRDefault="00A873D9" w:rsidP="00A873D9">
      <w:pPr>
        <w:pStyle w:val="Default"/>
        <w:jc w:val="center"/>
        <w:rPr>
          <w:b/>
          <w:bCs/>
          <w:sz w:val="28"/>
          <w:szCs w:val="28"/>
          <w:lang w:val="hr-HR"/>
        </w:rPr>
      </w:pPr>
    </w:p>
    <w:p w:rsidR="00A873D9" w:rsidRDefault="00A873D9" w:rsidP="00A873D9">
      <w:pPr>
        <w:pStyle w:val="Default"/>
        <w:jc w:val="center"/>
        <w:rPr>
          <w:b/>
          <w:bCs/>
          <w:sz w:val="28"/>
          <w:szCs w:val="28"/>
          <w:lang w:val="hr-HR"/>
        </w:rPr>
      </w:pPr>
    </w:p>
    <w:p w:rsidR="00A873D9" w:rsidRDefault="00A873D9" w:rsidP="00A873D9">
      <w:pPr>
        <w:pStyle w:val="Default"/>
        <w:jc w:val="center"/>
        <w:rPr>
          <w:b/>
          <w:bCs/>
          <w:sz w:val="28"/>
          <w:szCs w:val="28"/>
          <w:lang w:val="hr-HR"/>
        </w:rPr>
      </w:pPr>
    </w:p>
    <w:p w:rsidR="00A873D9" w:rsidRDefault="00A873D9" w:rsidP="00A873D9">
      <w:pPr>
        <w:pStyle w:val="Default"/>
        <w:jc w:val="center"/>
        <w:rPr>
          <w:b/>
          <w:bCs/>
          <w:sz w:val="28"/>
          <w:szCs w:val="28"/>
          <w:lang w:val="hr-HR"/>
        </w:rPr>
      </w:pPr>
    </w:p>
    <w:p w:rsidR="00A873D9" w:rsidRDefault="00A873D9" w:rsidP="00A873D9">
      <w:pPr>
        <w:pStyle w:val="Default"/>
        <w:jc w:val="center"/>
        <w:rPr>
          <w:b/>
          <w:bCs/>
          <w:sz w:val="28"/>
          <w:szCs w:val="28"/>
          <w:lang w:val="hr-HR"/>
        </w:rPr>
      </w:pPr>
    </w:p>
    <w:p w:rsidR="00A873D9" w:rsidRDefault="00A873D9" w:rsidP="00A873D9">
      <w:pPr>
        <w:pStyle w:val="Default"/>
        <w:jc w:val="center"/>
        <w:rPr>
          <w:b/>
          <w:bCs/>
          <w:sz w:val="28"/>
          <w:szCs w:val="28"/>
          <w:lang w:val="hr-HR"/>
        </w:rPr>
      </w:pPr>
    </w:p>
    <w:p w:rsidR="006776A7" w:rsidRDefault="006776A7" w:rsidP="006776A7">
      <w:pPr>
        <w:pStyle w:val="Default"/>
        <w:jc w:val="center"/>
        <w:rPr>
          <w:b/>
          <w:bCs/>
          <w:sz w:val="56"/>
          <w:szCs w:val="56"/>
        </w:rPr>
      </w:pPr>
      <w:r w:rsidRPr="006776A7">
        <w:rPr>
          <w:b/>
          <w:bCs/>
          <w:sz w:val="56"/>
          <w:szCs w:val="56"/>
        </w:rPr>
        <w:t xml:space="preserve">ИНФОРМАТОР О РАДУ </w:t>
      </w:r>
    </w:p>
    <w:p w:rsidR="006776A7" w:rsidRDefault="006776A7" w:rsidP="006776A7">
      <w:pPr>
        <w:pStyle w:val="Default"/>
        <w:jc w:val="center"/>
        <w:rPr>
          <w:b/>
          <w:bCs/>
          <w:sz w:val="56"/>
          <w:szCs w:val="56"/>
        </w:rPr>
      </w:pPr>
      <w:r w:rsidRPr="006776A7">
        <w:rPr>
          <w:b/>
          <w:bCs/>
          <w:sz w:val="56"/>
          <w:szCs w:val="56"/>
        </w:rPr>
        <w:t>ПЕДАГОШКОГ ФАКУЛТЕТА У СОМБОРУ</w:t>
      </w:r>
    </w:p>
    <w:p w:rsidR="006776A7" w:rsidRDefault="006776A7" w:rsidP="006776A7">
      <w:pPr>
        <w:pStyle w:val="Default"/>
        <w:jc w:val="center"/>
        <w:rPr>
          <w:b/>
          <w:bCs/>
          <w:sz w:val="56"/>
          <w:szCs w:val="56"/>
        </w:rPr>
      </w:pPr>
    </w:p>
    <w:p w:rsidR="006776A7" w:rsidRDefault="006776A7" w:rsidP="006776A7">
      <w:pPr>
        <w:pStyle w:val="Default"/>
        <w:jc w:val="center"/>
        <w:rPr>
          <w:b/>
          <w:bCs/>
          <w:sz w:val="28"/>
          <w:szCs w:val="28"/>
        </w:rPr>
      </w:pPr>
    </w:p>
    <w:p w:rsidR="006776A7" w:rsidRDefault="006776A7" w:rsidP="006776A7">
      <w:pPr>
        <w:pStyle w:val="Default"/>
        <w:jc w:val="center"/>
        <w:rPr>
          <w:b/>
          <w:bCs/>
          <w:sz w:val="28"/>
          <w:szCs w:val="28"/>
        </w:rPr>
      </w:pPr>
    </w:p>
    <w:p w:rsidR="006776A7" w:rsidRDefault="006776A7" w:rsidP="006776A7">
      <w:pPr>
        <w:pStyle w:val="Default"/>
        <w:jc w:val="center"/>
        <w:rPr>
          <w:b/>
          <w:bCs/>
          <w:sz w:val="28"/>
          <w:szCs w:val="28"/>
        </w:rPr>
      </w:pPr>
    </w:p>
    <w:p w:rsidR="006776A7" w:rsidRDefault="006776A7" w:rsidP="006776A7">
      <w:pPr>
        <w:pStyle w:val="Default"/>
        <w:jc w:val="center"/>
        <w:rPr>
          <w:b/>
          <w:bCs/>
          <w:sz w:val="28"/>
          <w:szCs w:val="28"/>
        </w:rPr>
      </w:pPr>
    </w:p>
    <w:p w:rsidR="006776A7" w:rsidRDefault="006776A7" w:rsidP="006776A7">
      <w:pPr>
        <w:pStyle w:val="Default"/>
        <w:jc w:val="center"/>
        <w:rPr>
          <w:b/>
          <w:bCs/>
          <w:sz w:val="28"/>
          <w:szCs w:val="28"/>
        </w:rPr>
      </w:pPr>
    </w:p>
    <w:p w:rsidR="006776A7" w:rsidRDefault="006776A7" w:rsidP="006776A7">
      <w:pPr>
        <w:pStyle w:val="Default"/>
        <w:jc w:val="center"/>
        <w:rPr>
          <w:b/>
          <w:bCs/>
          <w:sz w:val="28"/>
          <w:szCs w:val="28"/>
        </w:rPr>
      </w:pPr>
    </w:p>
    <w:p w:rsidR="006776A7" w:rsidRDefault="006776A7" w:rsidP="006776A7">
      <w:pPr>
        <w:pStyle w:val="Default"/>
        <w:jc w:val="center"/>
        <w:rPr>
          <w:b/>
          <w:bCs/>
          <w:sz w:val="28"/>
          <w:szCs w:val="28"/>
        </w:rPr>
      </w:pPr>
    </w:p>
    <w:p w:rsidR="006776A7" w:rsidRDefault="006776A7" w:rsidP="006776A7">
      <w:pPr>
        <w:pStyle w:val="Default"/>
        <w:jc w:val="center"/>
        <w:rPr>
          <w:b/>
          <w:bCs/>
          <w:sz w:val="28"/>
          <w:szCs w:val="28"/>
        </w:rPr>
      </w:pPr>
    </w:p>
    <w:p w:rsidR="006776A7" w:rsidRDefault="006776A7" w:rsidP="006776A7">
      <w:pPr>
        <w:pStyle w:val="Default"/>
        <w:jc w:val="center"/>
        <w:rPr>
          <w:b/>
          <w:bCs/>
          <w:sz w:val="28"/>
          <w:szCs w:val="28"/>
        </w:rPr>
      </w:pPr>
    </w:p>
    <w:p w:rsidR="006776A7" w:rsidRDefault="006776A7" w:rsidP="006776A7">
      <w:pPr>
        <w:pStyle w:val="Default"/>
        <w:jc w:val="center"/>
        <w:rPr>
          <w:b/>
          <w:bCs/>
          <w:sz w:val="28"/>
          <w:szCs w:val="28"/>
        </w:rPr>
      </w:pPr>
    </w:p>
    <w:p w:rsidR="006776A7" w:rsidRDefault="006776A7" w:rsidP="006776A7">
      <w:pPr>
        <w:pStyle w:val="Default"/>
        <w:jc w:val="center"/>
        <w:rPr>
          <w:b/>
          <w:bCs/>
          <w:sz w:val="28"/>
          <w:szCs w:val="28"/>
        </w:rPr>
      </w:pPr>
    </w:p>
    <w:p w:rsidR="006776A7" w:rsidRDefault="006776A7" w:rsidP="006776A7">
      <w:pPr>
        <w:pStyle w:val="Default"/>
        <w:jc w:val="center"/>
        <w:rPr>
          <w:b/>
          <w:bCs/>
          <w:sz w:val="28"/>
          <w:szCs w:val="28"/>
        </w:rPr>
      </w:pPr>
    </w:p>
    <w:p w:rsidR="006776A7" w:rsidRDefault="006776A7" w:rsidP="006776A7">
      <w:pPr>
        <w:pStyle w:val="Default"/>
        <w:jc w:val="center"/>
        <w:rPr>
          <w:b/>
          <w:bCs/>
          <w:sz w:val="28"/>
          <w:szCs w:val="28"/>
        </w:rPr>
      </w:pPr>
    </w:p>
    <w:p w:rsidR="006776A7" w:rsidRDefault="006776A7" w:rsidP="006776A7">
      <w:pPr>
        <w:pStyle w:val="Default"/>
        <w:jc w:val="center"/>
        <w:rPr>
          <w:b/>
          <w:bCs/>
          <w:sz w:val="28"/>
          <w:szCs w:val="28"/>
        </w:rPr>
      </w:pPr>
    </w:p>
    <w:p w:rsidR="006776A7" w:rsidRDefault="006776A7" w:rsidP="001A0C10">
      <w:pPr>
        <w:pStyle w:val="Default"/>
        <w:rPr>
          <w:b/>
          <w:bCs/>
          <w:sz w:val="28"/>
          <w:szCs w:val="28"/>
        </w:rPr>
      </w:pPr>
    </w:p>
    <w:p w:rsidR="006776A7" w:rsidRDefault="006776A7" w:rsidP="006776A7">
      <w:pPr>
        <w:pStyle w:val="Default"/>
        <w:jc w:val="center"/>
        <w:rPr>
          <w:bCs/>
          <w:sz w:val="28"/>
          <w:szCs w:val="28"/>
        </w:rPr>
      </w:pPr>
      <w:proofErr w:type="spellStart"/>
      <w:r w:rsidRPr="006776A7">
        <w:rPr>
          <w:bCs/>
          <w:sz w:val="28"/>
          <w:szCs w:val="28"/>
        </w:rPr>
        <w:t>Сомбор</w:t>
      </w:r>
      <w:proofErr w:type="spellEnd"/>
      <w:r w:rsidRPr="006776A7">
        <w:rPr>
          <w:bCs/>
          <w:sz w:val="28"/>
          <w:szCs w:val="28"/>
        </w:rPr>
        <w:t xml:space="preserve">, </w:t>
      </w:r>
      <w:r w:rsidR="0015260D">
        <w:rPr>
          <w:bCs/>
          <w:sz w:val="28"/>
          <w:szCs w:val="28"/>
        </w:rPr>
        <w:t>20</w:t>
      </w:r>
      <w:r w:rsidR="008F7F37">
        <w:rPr>
          <w:bCs/>
          <w:sz w:val="28"/>
          <w:szCs w:val="28"/>
        </w:rPr>
        <w:t>2</w:t>
      </w:r>
      <w:r w:rsidR="0015260D">
        <w:rPr>
          <w:bCs/>
          <w:sz w:val="28"/>
          <w:szCs w:val="28"/>
        </w:rPr>
        <w:t>1</w:t>
      </w:r>
      <w:r w:rsidRPr="006776A7">
        <w:rPr>
          <w:bCs/>
          <w:sz w:val="28"/>
          <w:szCs w:val="28"/>
        </w:rPr>
        <w:t>.</w:t>
      </w:r>
      <w:r w:rsidR="0015260D">
        <w:rPr>
          <w:bCs/>
          <w:sz w:val="28"/>
          <w:szCs w:val="28"/>
        </w:rPr>
        <w:t xml:space="preserve"> </w:t>
      </w:r>
      <w:proofErr w:type="spellStart"/>
      <w:r w:rsidR="001A0C10">
        <w:rPr>
          <w:bCs/>
          <w:sz w:val="28"/>
          <w:szCs w:val="28"/>
        </w:rPr>
        <w:t>година</w:t>
      </w:r>
      <w:proofErr w:type="spellEnd"/>
    </w:p>
    <w:p w:rsidR="001A0C10" w:rsidRDefault="001A0C10" w:rsidP="006776A7">
      <w:pPr>
        <w:pStyle w:val="Default"/>
        <w:jc w:val="center"/>
        <w:rPr>
          <w:bCs/>
          <w:sz w:val="28"/>
          <w:szCs w:val="28"/>
        </w:rPr>
      </w:pPr>
    </w:p>
    <w:p w:rsidR="001A0C10" w:rsidRPr="006776A7" w:rsidRDefault="00B67AE1" w:rsidP="006776A7">
      <w:pPr>
        <w:pStyle w:val="Default"/>
        <w:jc w:val="center"/>
        <w:rPr>
          <w:bCs/>
          <w:sz w:val="28"/>
          <w:szCs w:val="28"/>
        </w:rPr>
        <w:sectPr w:rsidR="001A0C10" w:rsidRPr="006776A7" w:rsidSect="00B53A57">
          <w:pgSz w:w="11907" w:h="16840" w:code="9"/>
          <w:pgMar w:top="1701" w:right="1134" w:bottom="1134" w:left="1134" w:header="567" w:footer="567" w:gutter="0"/>
          <w:cols w:space="720"/>
          <w:docGrid w:linePitch="360"/>
        </w:sectPr>
      </w:pPr>
      <w:proofErr w:type="spellStart"/>
      <w:r>
        <w:rPr>
          <w:bCs/>
          <w:sz w:val="28"/>
          <w:szCs w:val="28"/>
        </w:rPr>
        <w:t>Информатор</w:t>
      </w:r>
      <w:proofErr w:type="spellEnd"/>
      <w:r>
        <w:rPr>
          <w:bCs/>
          <w:sz w:val="28"/>
          <w:szCs w:val="28"/>
        </w:rPr>
        <w:t xml:space="preserve"> о </w:t>
      </w:r>
      <w:proofErr w:type="spellStart"/>
      <w:r>
        <w:rPr>
          <w:bCs/>
          <w:sz w:val="28"/>
          <w:szCs w:val="28"/>
        </w:rPr>
        <w:t>раду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ажуриран</w:t>
      </w:r>
      <w:proofErr w:type="spellEnd"/>
      <w:r>
        <w:rPr>
          <w:bCs/>
          <w:sz w:val="28"/>
          <w:szCs w:val="28"/>
        </w:rPr>
        <w:t xml:space="preserve"> </w:t>
      </w:r>
      <w:r w:rsidR="002D4FFA">
        <w:rPr>
          <w:bCs/>
          <w:sz w:val="28"/>
          <w:szCs w:val="28"/>
        </w:rPr>
        <w:t>3</w:t>
      </w:r>
      <w:r w:rsidR="006D63EA">
        <w:rPr>
          <w:bCs/>
          <w:sz w:val="28"/>
          <w:szCs w:val="28"/>
          <w:lang w:val="sr-Cyrl-RS"/>
        </w:rPr>
        <w:t>1</w:t>
      </w:r>
      <w:r w:rsidR="001A0C10">
        <w:rPr>
          <w:bCs/>
          <w:sz w:val="28"/>
          <w:szCs w:val="28"/>
        </w:rPr>
        <w:t>.</w:t>
      </w:r>
      <w:r w:rsidR="00A65A6D">
        <w:rPr>
          <w:bCs/>
          <w:sz w:val="28"/>
          <w:szCs w:val="28"/>
        </w:rPr>
        <w:t xml:space="preserve"> </w:t>
      </w:r>
      <w:r w:rsidR="002D4FFA">
        <w:rPr>
          <w:bCs/>
          <w:sz w:val="28"/>
          <w:szCs w:val="28"/>
        </w:rPr>
        <w:t>0</w:t>
      </w:r>
      <w:r w:rsidR="00A432A1">
        <w:rPr>
          <w:bCs/>
          <w:sz w:val="28"/>
          <w:szCs w:val="28"/>
          <w:lang w:val="sr-Cyrl-RS"/>
        </w:rPr>
        <w:t>8</w:t>
      </w:r>
      <w:r w:rsidR="00A65A6D">
        <w:rPr>
          <w:bCs/>
          <w:sz w:val="28"/>
          <w:szCs w:val="28"/>
        </w:rPr>
        <w:t>.</w:t>
      </w:r>
      <w:r w:rsidR="008F7F37">
        <w:rPr>
          <w:bCs/>
          <w:sz w:val="28"/>
          <w:szCs w:val="28"/>
        </w:rPr>
        <w:t xml:space="preserve"> </w:t>
      </w:r>
      <w:r w:rsidR="001A0C10">
        <w:rPr>
          <w:bCs/>
          <w:sz w:val="28"/>
          <w:szCs w:val="28"/>
        </w:rPr>
        <w:t>20</w:t>
      </w:r>
      <w:r w:rsidR="006235A4">
        <w:rPr>
          <w:bCs/>
          <w:sz w:val="28"/>
          <w:szCs w:val="28"/>
        </w:rPr>
        <w:t>21</w:t>
      </w:r>
      <w:r w:rsidR="001A0C10">
        <w:rPr>
          <w:bCs/>
          <w:sz w:val="28"/>
          <w:szCs w:val="28"/>
        </w:rPr>
        <w:t>.</w:t>
      </w:r>
      <w:r w:rsidR="006D63EA">
        <w:rPr>
          <w:bCs/>
          <w:sz w:val="28"/>
          <w:szCs w:val="28"/>
          <w:lang w:val="sr-Cyrl-RS"/>
        </w:rPr>
        <w:t xml:space="preserve"> </w:t>
      </w:r>
      <w:proofErr w:type="spellStart"/>
      <w:r w:rsidR="001A0C10">
        <w:rPr>
          <w:bCs/>
          <w:sz w:val="28"/>
          <w:szCs w:val="28"/>
        </w:rPr>
        <w:t>године</w:t>
      </w:r>
      <w:proofErr w:type="spellEnd"/>
    </w:p>
    <w:p w:rsidR="00C551CC" w:rsidRPr="0099121A" w:rsidRDefault="00C551CC" w:rsidP="00F32ADC">
      <w:pPr>
        <w:pStyle w:val="Naslov10"/>
      </w:pPr>
      <w:bookmarkStart w:id="0" w:name="_Toc27727560"/>
      <w:r w:rsidRPr="0099121A">
        <w:lastRenderedPageBreak/>
        <w:t>1. САДРЖАЈ</w:t>
      </w:r>
      <w:bookmarkEnd w:id="0"/>
    </w:p>
    <w:p w:rsidR="000E337C" w:rsidRDefault="00225BA9">
      <w:pPr>
        <w:pStyle w:val="TOC1"/>
        <w:rPr>
          <w:rFonts w:asciiTheme="minorHAnsi" w:eastAsiaTheme="minorEastAsia" w:hAnsiTheme="minorHAnsi" w:cstheme="minorBidi"/>
          <w:szCs w:val="22"/>
          <w:lang w:val="sr-Latn-RS" w:eastAsia="sr-Latn-RS"/>
        </w:rPr>
      </w:pPr>
      <w:r w:rsidRPr="00A24DCB">
        <w:rPr>
          <w:sz w:val="23"/>
          <w:szCs w:val="23"/>
        </w:rPr>
        <w:fldChar w:fldCharType="begin"/>
      </w:r>
      <w:r w:rsidR="00A24DCB" w:rsidRPr="00A24DCB">
        <w:rPr>
          <w:sz w:val="23"/>
          <w:szCs w:val="23"/>
        </w:rPr>
        <w:instrText xml:space="preserve"> TOC \h \z \t "Naslov 1,1,Naslov 2,2,Naslov 3,3,Naslov 4,4" </w:instrText>
      </w:r>
      <w:r w:rsidRPr="00A24DCB">
        <w:rPr>
          <w:sz w:val="23"/>
          <w:szCs w:val="23"/>
        </w:rPr>
        <w:fldChar w:fldCharType="separate"/>
      </w:r>
      <w:hyperlink w:anchor="_Toc27727560" w:history="1">
        <w:r w:rsidR="000E337C" w:rsidRPr="004232DA">
          <w:rPr>
            <w:rStyle w:val="Hyperlink"/>
          </w:rPr>
          <w:t>1. САДРЖАЈ</w:t>
        </w:r>
        <w:r w:rsidR="000E337C">
          <w:rPr>
            <w:webHidden/>
          </w:rPr>
          <w:tab/>
        </w:r>
        <w:r w:rsidR="000E337C">
          <w:rPr>
            <w:webHidden/>
          </w:rPr>
          <w:fldChar w:fldCharType="begin"/>
        </w:r>
        <w:r w:rsidR="000E337C">
          <w:rPr>
            <w:webHidden/>
          </w:rPr>
          <w:instrText xml:space="preserve"> PAGEREF _Toc27727560 \h </w:instrText>
        </w:r>
        <w:r w:rsidR="000E337C">
          <w:rPr>
            <w:webHidden/>
          </w:rPr>
        </w:r>
        <w:r w:rsidR="000E337C">
          <w:rPr>
            <w:webHidden/>
          </w:rPr>
          <w:fldChar w:fldCharType="separate"/>
        </w:r>
        <w:r w:rsidR="000E337C">
          <w:rPr>
            <w:webHidden/>
          </w:rPr>
          <w:t>2</w:t>
        </w:r>
        <w:r w:rsidR="000E337C">
          <w:rPr>
            <w:webHidden/>
          </w:rPr>
          <w:fldChar w:fldCharType="end"/>
        </w:r>
      </w:hyperlink>
    </w:p>
    <w:p w:rsidR="000E337C" w:rsidRDefault="00037E2A">
      <w:pPr>
        <w:pStyle w:val="TOC1"/>
        <w:rPr>
          <w:rFonts w:asciiTheme="minorHAnsi" w:eastAsiaTheme="minorEastAsia" w:hAnsiTheme="minorHAnsi" w:cstheme="minorBidi"/>
          <w:szCs w:val="22"/>
          <w:lang w:val="sr-Latn-RS" w:eastAsia="sr-Latn-RS"/>
        </w:rPr>
      </w:pPr>
      <w:hyperlink w:anchor="_Toc27727561" w:history="1">
        <w:r w:rsidR="000E337C" w:rsidRPr="004232DA">
          <w:rPr>
            <w:rStyle w:val="Hyperlink"/>
          </w:rPr>
          <w:t>2. ОСНОВНИ ПОДАЦИ О ФАКУЛТЕТУ И ИНФОРМАТОРУ</w:t>
        </w:r>
        <w:r w:rsidR="000E337C">
          <w:rPr>
            <w:webHidden/>
          </w:rPr>
          <w:tab/>
        </w:r>
        <w:r w:rsidR="000E337C">
          <w:rPr>
            <w:webHidden/>
          </w:rPr>
          <w:fldChar w:fldCharType="begin"/>
        </w:r>
        <w:r w:rsidR="000E337C">
          <w:rPr>
            <w:webHidden/>
          </w:rPr>
          <w:instrText xml:space="preserve"> PAGEREF _Toc27727561 \h </w:instrText>
        </w:r>
        <w:r w:rsidR="000E337C">
          <w:rPr>
            <w:webHidden/>
          </w:rPr>
        </w:r>
        <w:r w:rsidR="000E337C">
          <w:rPr>
            <w:webHidden/>
          </w:rPr>
          <w:fldChar w:fldCharType="separate"/>
        </w:r>
        <w:r w:rsidR="000E337C">
          <w:rPr>
            <w:webHidden/>
          </w:rPr>
          <w:t>3</w:t>
        </w:r>
        <w:r w:rsidR="000E337C">
          <w:rPr>
            <w:webHidden/>
          </w:rPr>
          <w:fldChar w:fldCharType="end"/>
        </w:r>
      </w:hyperlink>
    </w:p>
    <w:p w:rsidR="000E337C" w:rsidRDefault="00037E2A">
      <w:pPr>
        <w:pStyle w:val="TOC1"/>
        <w:rPr>
          <w:rFonts w:asciiTheme="minorHAnsi" w:eastAsiaTheme="minorEastAsia" w:hAnsiTheme="minorHAnsi" w:cstheme="minorBidi"/>
          <w:szCs w:val="22"/>
          <w:lang w:val="sr-Latn-RS" w:eastAsia="sr-Latn-RS"/>
        </w:rPr>
      </w:pPr>
      <w:hyperlink w:anchor="_Toc27727562" w:history="1">
        <w:r w:rsidR="000E337C" w:rsidRPr="004232DA">
          <w:rPr>
            <w:rStyle w:val="Hyperlink"/>
          </w:rPr>
          <w:t>3. ОРГАНИ ФАКУЛТЕТА И ОРГАНИЗАЦИОНА СТРУКТУРА ФАКУЛТЕТА</w:t>
        </w:r>
        <w:r w:rsidR="000E337C">
          <w:rPr>
            <w:webHidden/>
          </w:rPr>
          <w:tab/>
        </w:r>
        <w:r w:rsidR="000E337C">
          <w:rPr>
            <w:webHidden/>
          </w:rPr>
          <w:fldChar w:fldCharType="begin"/>
        </w:r>
        <w:r w:rsidR="000E337C">
          <w:rPr>
            <w:webHidden/>
          </w:rPr>
          <w:instrText xml:space="preserve"> PAGEREF _Toc27727562 \h </w:instrText>
        </w:r>
        <w:r w:rsidR="000E337C">
          <w:rPr>
            <w:webHidden/>
          </w:rPr>
        </w:r>
        <w:r w:rsidR="000E337C">
          <w:rPr>
            <w:webHidden/>
          </w:rPr>
          <w:fldChar w:fldCharType="separate"/>
        </w:r>
        <w:r w:rsidR="000E337C">
          <w:rPr>
            <w:webHidden/>
          </w:rPr>
          <w:t>4</w:t>
        </w:r>
        <w:r w:rsidR="000E337C">
          <w:rPr>
            <w:webHidden/>
          </w:rPr>
          <w:fldChar w:fldCharType="end"/>
        </w:r>
      </w:hyperlink>
    </w:p>
    <w:p w:rsidR="000E337C" w:rsidRDefault="00037E2A">
      <w:pPr>
        <w:pStyle w:val="TOC2"/>
        <w:rPr>
          <w:rFonts w:asciiTheme="minorHAnsi" w:eastAsiaTheme="minorEastAsia" w:hAnsiTheme="minorHAnsi" w:cstheme="minorBidi"/>
          <w:noProof/>
          <w:szCs w:val="22"/>
          <w:lang w:val="sr-Latn-RS" w:eastAsia="sr-Latn-RS"/>
        </w:rPr>
      </w:pPr>
      <w:hyperlink w:anchor="_Toc27727563" w:history="1">
        <w:r w:rsidR="000E337C" w:rsidRPr="004232DA">
          <w:rPr>
            <w:rStyle w:val="Hyperlink"/>
            <w:noProof/>
          </w:rPr>
          <w:t>3.1. Органи Факултета су:</w:t>
        </w:r>
        <w:r w:rsidR="000E337C">
          <w:rPr>
            <w:noProof/>
            <w:webHidden/>
          </w:rPr>
          <w:tab/>
        </w:r>
        <w:r w:rsidR="000E337C">
          <w:rPr>
            <w:noProof/>
            <w:webHidden/>
          </w:rPr>
          <w:fldChar w:fldCharType="begin"/>
        </w:r>
        <w:r w:rsidR="000E337C">
          <w:rPr>
            <w:noProof/>
            <w:webHidden/>
          </w:rPr>
          <w:instrText xml:space="preserve"> PAGEREF _Toc27727563 \h </w:instrText>
        </w:r>
        <w:r w:rsidR="000E337C">
          <w:rPr>
            <w:noProof/>
            <w:webHidden/>
          </w:rPr>
        </w:r>
        <w:r w:rsidR="000E337C">
          <w:rPr>
            <w:noProof/>
            <w:webHidden/>
          </w:rPr>
          <w:fldChar w:fldCharType="separate"/>
        </w:r>
        <w:r w:rsidR="000E337C">
          <w:rPr>
            <w:noProof/>
            <w:webHidden/>
          </w:rPr>
          <w:t>4</w:t>
        </w:r>
        <w:r w:rsidR="000E337C">
          <w:rPr>
            <w:noProof/>
            <w:webHidden/>
          </w:rPr>
          <w:fldChar w:fldCharType="end"/>
        </w:r>
      </w:hyperlink>
    </w:p>
    <w:p w:rsidR="000E337C" w:rsidRDefault="00037E2A">
      <w:pPr>
        <w:pStyle w:val="TOC3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  <w:lang w:val="sr-Latn-RS" w:eastAsia="sr-Latn-RS"/>
        </w:rPr>
      </w:pPr>
      <w:hyperlink w:anchor="_Toc27727564" w:history="1">
        <w:r w:rsidR="000E337C" w:rsidRPr="004232DA">
          <w:rPr>
            <w:rStyle w:val="Hyperlink"/>
            <w:noProof/>
          </w:rPr>
          <w:t>3.1.1.Орган пословођења Факултета - Декан Факултета</w:t>
        </w:r>
        <w:r w:rsidR="000E337C">
          <w:rPr>
            <w:noProof/>
            <w:webHidden/>
          </w:rPr>
          <w:tab/>
        </w:r>
        <w:r w:rsidR="000E337C">
          <w:rPr>
            <w:noProof/>
            <w:webHidden/>
          </w:rPr>
          <w:fldChar w:fldCharType="begin"/>
        </w:r>
        <w:r w:rsidR="000E337C">
          <w:rPr>
            <w:noProof/>
            <w:webHidden/>
          </w:rPr>
          <w:instrText xml:space="preserve"> PAGEREF _Toc27727564 \h </w:instrText>
        </w:r>
        <w:r w:rsidR="000E337C">
          <w:rPr>
            <w:noProof/>
            <w:webHidden/>
          </w:rPr>
        </w:r>
        <w:r w:rsidR="000E337C">
          <w:rPr>
            <w:noProof/>
            <w:webHidden/>
          </w:rPr>
          <w:fldChar w:fldCharType="separate"/>
        </w:r>
        <w:r w:rsidR="000E337C">
          <w:rPr>
            <w:noProof/>
            <w:webHidden/>
          </w:rPr>
          <w:t>4</w:t>
        </w:r>
        <w:r w:rsidR="000E337C">
          <w:rPr>
            <w:noProof/>
            <w:webHidden/>
          </w:rPr>
          <w:fldChar w:fldCharType="end"/>
        </w:r>
      </w:hyperlink>
    </w:p>
    <w:p w:rsidR="000E337C" w:rsidRDefault="00037E2A">
      <w:pPr>
        <w:pStyle w:val="TOC3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  <w:lang w:val="sr-Latn-RS" w:eastAsia="sr-Latn-RS"/>
        </w:rPr>
      </w:pPr>
      <w:hyperlink w:anchor="_Toc27727565" w:history="1">
        <w:r w:rsidR="000E337C" w:rsidRPr="004232DA">
          <w:rPr>
            <w:rStyle w:val="Hyperlink"/>
            <w:noProof/>
          </w:rPr>
          <w:t>3.1.2.Савет Факултета</w:t>
        </w:r>
        <w:r w:rsidR="000E337C">
          <w:rPr>
            <w:noProof/>
            <w:webHidden/>
          </w:rPr>
          <w:tab/>
        </w:r>
        <w:r w:rsidR="000E337C">
          <w:rPr>
            <w:noProof/>
            <w:webHidden/>
          </w:rPr>
          <w:fldChar w:fldCharType="begin"/>
        </w:r>
        <w:r w:rsidR="000E337C">
          <w:rPr>
            <w:noProof/>
            <w:webHidden/>
          </w:rPr>
          <w:instrText xml:space="preserve"> PAGEREF _Toc27727565 \h </w:instrText>
        </w:r>
        <w:r w:rsidR="000E337C">
          <w:rPr>
            <w:noProof/>
            <w:webHidden/>
          </w:rPr>
        </w:r>
        <w:r w:rsidR="000E337C">
          <w:rPr>
            <w:noProof/>
            <w:webHidden/>
          </w:rPr>
          <w:fldChar w:fldCharType="separate"/>
        </w:r>
        <w:r w:rsidR="000E337C">
          <w:rPr>
            <w:noProof/>
            <w:webHidden/>
          </w:rPr>
          <w:t>5</w:t>
        </w:r>
        <w:r w:rsidR="000E337C">
          <w:rPr>
            <w:noProof/>
            <w:webHidden/>
          </w:rPr>
          <w:fldChar w:fldCharType="end"/>
        </w:r>
      </w:hyperlink>
    </w:p>
    <w:p w:rsidR="000E337C" w:rsidRDefault="00037E2A">
      <w:pPr>
        <w:pStyle w:val="TOC3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  <w:lang w:val="sr-Latn-RS" w:eastAsia="sr-Latn-RS"/>
        </w:rPr>
      </w:pPr>
      <w:hyperlink w:anchor="_Toc27727566" w:history="1">
        <w:r w:rsidR="000E337C" w:rsidRPr="004232DA">
          <w:rPr>
            <w:rStyle w:val="Hyperlink"/>
            <w:noProof/>
          </w:rPr>
          <w:t>3.1.3.Стручни органи</w:t>
        </w:r>
        <w:r w:rsidR="000E337C">
          <w:rPr>
            <w:noProof/>
            <w:webHidden/>
          </w:rPr>
          <w:tab/>
        </w:r>
        <w:r w:rsidR="000E337C">
          <w:rPr>
            <w:noProof/>
            <w:webHidden/>
          </w:rPr>
          <w:fldChar w:fldCharType="begin"/>
        </w:r>
        <w:r w:rsidR="000E337C">
          <w:rPr>
            <w:noProof/>
            <w:webHidden/>
          </w:rPr>
          <w:instrText xml:space="preserve"> PAGEREF _Toc27727566 \h </w:instrText>
        </w:r>
        <w:r w:rsidR="000E337C">
          <w:rPr>
            <w:noProof/>
            <w:webHidden/>
          </w:rPr>
        </w:r>
        <w:r w:rsidR="000E337C">
          <w:rPr>
            <w:noProof/>
            <w:webHidden/>
          </w:rPr>
          <w:fldChar w:fldCharType="separate"/>
        </w:r>
        <w:r w:rsidR="000E337C">
          <w:rPr>
            <w:noProof/>
            <w:webHidden/>
          </w:rPr>
          <w:t>7</w:t>
        </w:r>
        <w:r w:rsidR="000E337C">
          <w:rPr>
            <w:noProof/>
            <w:webHidden/>
          </w:rPr>
          <w:fldChar w:fldCharType="end"/>
        </w:r>
      </w:hyperlink>
    </w:p>
    <w:p w:rsidR="000E337C" w:rsidRDefault="00037E2A">
      <w:pPr>
        <w:pStyle w:val="TOC4"/>
        <w:tabs>
          <w:tab w:val="left" w:pos="1760"/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  <w:lang w:val="sr-Latn-RS" w:eastAsia="sr-Latn-RS"/>
        </w:rPr>
      </w:pPr>
      <w:hyperlink w:anchor="_Toc27727567" w:history="1">
        <w:r w:rsidR="000E337C" w:rsidRPr="004232DA">
          <w:rPr>
            <w:rStyle w:val="Hyperlink"/>
            <w:noProof/>
          </w:rPr>
          <w:t>3.1.3.1.</w:t>
        </w:r>
        <w:r w:rsidR="000E337C">
          <w:rPr>
            <w:rFonts w:asciiTheme="minorHAnsi" w:eastAsiaTheme="minorEastAsia" w:hAnsiTheme="minorHAnsi" w:cstheme="minorBidi"/>
            <w:noProof/>
            <w:szCs w:val="22"/>
            <w:lang w:val="sr-Latn-RS" w:eastAsia="sr-Latn-RS"/>
          </w:rPr>
          <w:tab/>
        </w:r>
        <w:r w:rsidR="000E337C" w:rsidRPr="004232DA">
          <w:rPr>
            <w:rStyle w:val="Hyperlink"/>
            <w:noProof/>
          </w:rPr>
          <w:t xml:space="preserve"> Наставно-научно веће (ННВ)</w:t>
        </w:r>
        <w:r w:rsidR="000E337C">
          <w:rPr>
            <w:noProof/>
            <w:webHidden/>
          </w:rPr>
          <w:tab/>
        </w:r>
        <w:r w:rsidR="000E337C">
          <w:rPr>
            <w:noProof/>
            <w:webHidden/>
          </w:rPr>
          <w:fldChar w:fldCharType="begin"/>
        </w:r>
        <w:r w:rsidR="000E337C">
          <w:rPr>
            <w:noProof/>
            <w:webHidden/>
          </w:rPr>
          <w:instrText xml:space="preserve"> PAGEREF _Toc27727567 \h </w:instrText>
        </w:r>
        <w:r w:rsidR="000E337C">
          <w:rPr>
            <w:noProof/>
            <w:webHidden/>
          </w:rPr>
        </w:r>
        <w:r w:rsidR="000E337C">
          <w:rPr>
            <w:noProof/>
            <w:webHidden/>
          </w:rPr>
          <w:fldChar w:fldCharType="separate"/>
        </w:r>
        <w:r w:rsidR="000E337C">
          <w:rPr>
            <w:noProof/>
            <w:webHidden/>
          </w:rPr>
          <w:t>7</w:t>
        </w:r>
        <w:r w:rsidR="000E337C">
          <w:rPr>
            <w:noProof/>
            <w:webHidden/>
          </w:rPr>
          <w:fldChar w:fldCharType="end"/>
        </w:r>
      </w:hyperlink>
    </w:p>
    <w:p w:rsidR="000E337C" w:rsidRDefault="00037E2A">
      <w:pPr>
        <w:pStyle w:val="TOC4"/>
        <w:tabs>
          <w:tab w:val="left" w:pos="1760"/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  <w:lang w:val="sr-Latn-RS" w:eastAsia="sr-Latn-RS"/>
        </w:rPr>
      </w:pPr>
      <w:hyperlink w:anchor="_Toc27727568" w:history="1">
        <w:r w:rsidR="000E337C" w:rsidRPr="004232DA">
          <w:rPr>
            <w:rStyle w:val="Hyperlink"/>
            <w:noProof/>
          </w:rPr>
          <w:t>3.1.3.2.</w:t>
        </w:r>
        <w:r w:rsidR="000E337C">
          <w:rPr>
            <w:rFonts w:asciiTheme="minorHAnsi" w:eastAsiaTheme="minorEastAsia" w:hAnsiTheme="minorHAnsi" w:cstheme="minorBidi"/>
            <w:noProof/>
            <w:szCs w:val="22"/>
            <w:lang w:val="sr-Latn-RS" w:eastAsia="sr-Latn-RS"/>
          </w:rPr>
          <w:tab/>
        </w:r>
        <w:r w:rsidR="000E337C" w:rsidRPr="004232DA">
          <w:rPr>
            <w:rStyle w:val="Hyperlink"/>
            <w:noProof/>
          </w:rPr>
          <w:t xml:space="preserve"> Изборно веће</w:t>
        </w:r>
        <w:r w:rsidR="000E337C">
          <w:rPr>
            <w:noProof/>
            <w:webHidden/>
          </w:rPr>
          <w:tab/>
        </w:r>
        <w:r w:rsidR="000E337C">
          <w:rPr>
            <w:noProof/>
            <w:webHidden/>
          </w:rPr>
          <w:fldChar w:fldCharType="begin"/>
        </w:r>
        <w:r w:rsidR="000E337C">
          <w:rPr>
            <w:noProof/>
            <w:webHidden/>
          </w:rPr>
          <w:instrText xml:space="preserve"> PAGEREF _Toc27727568 \h </w:instrText>
        </w:r>
        <w:r w:rsidR="000E337C">
          <w:rPr>
            <w:noProof/>
            <w:webHidden/>
          </w:rPr>
        </w:r>
        <w:r w:rsidR="000E337C">
          <w:rPr>
            <w:noProof/>
            <w:webHidden/>
          </w:rPr>
          <w:fldChar w:fldCharType="separate"/>
        </w:r>
        <w:r w:rsidR="000E337C">
          <w:rPr>
            <w:noProof/>
            <w:webHidden/>
          </w:rPr>
          <w:t>9</w:t>
        </w:r>
        <w:r w:rsidR="000E337C">
          <w:rPr>
            <w:noProof/>
            <w:webHidden/>
          </w:rPr>
          <w:fldChar w:fldCharType="end"/>
        </w:r>
      </w:hyperlink>
    </w:p>
    <w:p w:rsidR="000E337C" w:rsidRDefault="00037E2A">
      <w:pPr>
        <w:pStyle w:val="TOC4"/>
        <w:tabs>
          <w:tab w:val="left" w:pos="1760"/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  <w:lang w:val="sr-Latn-RS" w:eastAsia="sr-Latn-RS"/>
        </w:rPr>
      </w:pPr>
      <w:hyperlink w:anchor="_Toc27727569" w:history="1">
        <w:r w:rsidR="000E337C" w:rsidRPr="004232DA">
          <w:rPr>
            <w:rStyle w:val="Hyperlink"/>
            <w:noProof/>
          </w:rPr>
          <w:t>3.1.3.4.</w:t>
        </w:r>
        <w:r w:rsidR="000E337C">
          <w:rPr>
            <w:rFonts w:asciiTheme="minorHAnsi" w:eastAsiaTheme="minorEastAsia" w:hAnsiTheme="minorHAnsi" w:cstheme="minorBidi"/>
            <w:noProof/>
            <w:szCs w:val="22"/>
            <w:lang w:val="sr-Latn-RS" w:eastAsia="sr-Latn-RS"/>
          </w:rPr>
          <w:tab/>
        </w:r>
        <w:r w:rsidR="000E337C" w:rsidRPr="004232DA">
          <w:rPr>
            <w:rStyle w:val="Hyperlink"/>
            <w:noProof/>
          </w:rPr>
          <w:t xml:space="preserve"> Одбор за обезбеђење квалитета и интерну евалуацију</w:t>
        </w:r>
        <w:r w:rsidR="000E337C">
          <w:rPr>
            <w:noProof/>
            <w:webHidden/>
          </w:rPr>
          <w:tab/>
        </w:r>
        <w:r w:rsidR="000E337C">
          <w:rPr>
            <w:noProof/>
            <w:webHidden/>
          </w:rPr>
          <w:fldChar w:fldCharType="begin"/>
        </w:r>
        <w:r w:rsidR="000E337C">
          <w:rPr>
            <w:noProof/>
            <w:webHidden/>
          </w:rPr>
          <w:instrText xml:space="preserve"> PAGEREF _Toc27727569 \h </w:instrText>
        </w:r>
        <w:r w:rsidR="000E337C">
          <w:rPr>
            <w:noProof/>
            <w:webHidden/>
          </w:rPr>
        </w:r>
        <w:r w:rsidR="000E337C">
          <w:rPr>
            <w:noProof/>
            <w:webHidden/>
          </w:rPr>
          <w:fldChar w:fldCharType="separate"/>
        </w:r>
        <w:r w:rsidR="000E337C">
          <w:rPr>
            <w:noProof/>
            <w:webHidden/>
          </w:rPr>
          <w:t>9</w:t>
        </w:r>
        <w:r w:rsidR="000E337C">
          <w:rPr>
            <w:noProof/>
            <w:webHidden/>
          </w:rPr>
          <w:fldChar w:fldCharType="end"/>
        </w:r>
      </w:hyperlink>
    </w:p>
    <w:p w:rsidR="000E337C" w:rsidRDefault="00037E2A">
      <w:pPr>
        <w:pStyle w:val="TOC3"/>
        <w:tabs>
          <w:tab w:val="left" w:pos="1100"/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  <w:lang w:val="sr-Latn-RS" w:eastAsia="sr-Latn-RS"/>
        </w:rPr>
      </w:pPr>
      <w:hyperlink w:anchor="_Toc27727570" w:history="1">
        <w:r w:rsidR="000E337C" w:rsidRPr="004232DA">
          <w:rPr>
            <w:rStyle w:val="Hyperlink"/>
            <w:rFonts w:cs="TimesNewRoman"/>
            <w:i/>
            <w:noProof/>
          </w:rPr>
          <w:t xml:space="preserve">4. </w:t>
        </w:r>
        <w:r w:rsidR="000E337C">
          <w:rPr>
            <w:rFonts w:asciiTheme="minorHAnsi" w:eastAsiaTheme="minorEastAsia" w:hAnsiTheme="minorHAnsi" w:cstheme="minorBidi"/>
            <w:noProof/>
            <w:szCs w:val="22"/>
            <w:lang w:val="sr-Latn-RS" w:eastAsia="sr-Latn-RS"/>
          </w:rPr>
          <w:tab/>
        </w:r>
        <w:r w:rsidR="000E337C" w:rsidRPr="004232DA">
          <w:rPr>
            <w:rStyle w:val="Hyperlink"/>
            <w:i/>
            <w:noProof/>
          </w:rPr>
          <w:t>Студентски парламент Факултета</w:t>
        </w:r>
        <w:r w:rsidR="000E337C">
          <w:rPr>
            <w:noProof/>
            <w:webHidden/>
          </w:rPr>
          <w:tab/>
        </w:r>
        <w:r w:rsidR="000E337C">
          <w:rPr>
            <w:noProof/>
            <w:webHidden/>
          </w:rPr>
          <w:fldChar w:fldCharType="begin"/>
        </w:r>
        <w:r w:rsidR="000E337C">
          <w:rPr>
            <w:noProof/>
            <w:webHidden/>
          </w:rPr>
          <w:instrText xml:space="preserve"> PAGEREF _Toc27727570 \h </w:instrText>
        </w:r>
        <w:r w:rsidR="000E337C">
          <w:rPr>
            <w:noProof/>
            <w:webHidden/>
          </w:rPr>
        </w:r>
        <w:r w:rsidR="000E337C">
          <w:rPr>
            <w:noProof/>
            <w:webHidden/>
          </w:rPr>
          <w:fldChar w:fldCharType="separate"/>
        </w:r>
        <w:r w:rsidR="000E337C">
          <w:rPr>
            <w:noProof/>
            <w:webHidden/>
          </w:rPr>
          <w:t>10</w:t>
        </w:r>
        <w:r w:rsidR="000E337C">
          <w:rPr>
            <w:noProof/>
            <w:webHidden/>
          </w:rPr>
          <w:fldChar w:fldCharType="end"/>
        </w:r>
      </w:hyperlink>
    </w:p>
    <w:p w:rsidR="000E337C" w:rsidRDefault="00037E2A">
      <w:pPr>
        <w:pStyle w:val="TOC3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  <w:lang w:val="sr-Latn-RS" w:eastAsia="sr-Latn-RS"/>
        </w:rPr>
      </w:pPr>
      <w:hyperlink w:anchor="_Toc27727571" w:history="1">
        <w:r w:rsidR="000E337C" w:rsidRPr="004232DA">
          <w:rPr>
            <w:rStyle w:val="Hyperlink"/>
            <w:noProof/>
          </w:rPr>
          <w:t>3.2.Организационе јединице Факултета су:</w:t>
        </w:r>
        <w:r w:rsidR="000E337C">
          <w:rPr>
            <w:noProof/>
            <w:webHidden/>
          </w:rPr>
          <w:tab/>
        </w:r>
        <w:r w:rsidR="000E337C">
          <w:rPr>
            <w:noProof/>
            <w:webHidden/>
          </w:rPr>
          <w:fldChar w:fldCharType="begin"/>
        </w:r>
        <w:r w:rsidR="000E337C">
          <w:rPr>
            <w:noProof/>
            <w:webHidden/>
          </w:rPr>
          <w:instrText xml:space="preserve"> PAGEREF _Toc27727571 \h </w:instrText>
        </w:r>
        <w:r w:rsidR="000E337C">
          <w:rPr>
            <w:noProof/>
            <w:webHidden/>
          </w:rPr>
        </w:r>
        <w:r w:rsidR="000E337C">
          <w:rPr>
            <w:noProof/>
            <w:webHidden/>
          </w:rPr>
          <w:fldChar w:fldCharType="separate"/>
        </w:r>
        <w:r w:rsidR="000E337C">
          <w:rPr>
            <w:noProof/>
            <w:webHidden/>
          </w:rPr>
          <w:t>13</w:t>
        </w:r>
        <w:r w:rsidR="000E337C">
          <w:rPr>
            <w:noProof/>
            <w:webHidden/>
          </w:rPr>
          <w:fldChar w:fldCharType="end"/>
        </w:r>
      </w:hyperlink>
    </w:p>
    <w:p w:rsidR="000E337C" w:rsidRDefault="00037E2A">
      <w:pPr>
        <w:pStyle w:val="TOC3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  <w:lang w:val="sr-Latn-RS" w:eastAsia="sr-Latn-RS"/>
        </w:rPr>
      </w:pPr>
      <w:hyperlink w:anchor="_Toc27727572" w:history="1">
        <w:r w:rsidR="000E337C" w:rsidRPr="004232DA">
          <w:rPr>
            <w:rStyle w:val="Hyperlink"/>
            <w:noProof/>
            <w:lang w:bidi="ar-DZ"/>
          </w:rPr>
          <w:t>3.2.1.Наставно-научна организациона јединица</w:t>
        </w:r>
        <w:r w:rsidR="000E337C">
          <w:rPr>
            <w:noProof/>
            <w:webHidden/>
          </w:rPr>
          <w:tab/>
        </w:r>
        <w:r w:rsidR="000E337C">
          <w:rPr>
            <w:noProof/>
            <w:webHidden/>
          </w:rPr>
          <w:fldChar w:fldCharType="begin"/>
        </w:r>
        <w:r w:rsidR="000E337C">
          <w:rPr>
            <w:noProof/>
            <w:webHidden/>
          </w:rPr>
          <w:instrText xml:space="preserve"> PAGEREF _Toc27727572 \h </w:instrText>
        </w:r>
        <w:r w:rsidR="000E337C">
          <w:rPr>
            <w:noProof/>
            <w:webHidden/>
          </w:rPr>
        </w:r>
        <w:r w:rsidR="000E337C">
          <w:rPr>
            <w:noProof/>
            <w:webHidden/>
          </w:rPr>
          <w:fldChar w:fldCharType="separate"/>
        </w:r>
        <w:r w:rsidR="000E337C">
          <w:rPr>
            <w:noProof/>
            <w:webHidden/>
          </w:rPr>
          <w:t>13</w:t>
        </w:r>
        <w:r w:rsidR="000E337C">
          <w:rPr>
            <w:noProof/>
            <w:webHidden/>
          </w:rPr>
          <w:fldChar w:fldCharType="end"/>
        </w:r>
      </w:hyperlink>
    </w:p>
    <w:p w:rsidR="000E337C" w:rsidRDefault="00037E2A">
      <w:pPr>
        <w:pStyle w:val="TOC3"/>
        <w:tabs>
          <w:tab w:val="left" w:pos="1320"/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  <w:lang w:val="sr-Latn-RS" w:eastAsia="sr-Latn-RS"/>
        </w:rPr>
      </w:pPr>
      <w:hyperlink w:anchor="_Toc27727573" w:history="1">
        <w:r w:rsidR="000E337C" w:rsidRPr="004232DA">
          <w:rPr>
            <w:rStyle w:val="Hyperlink"/>
            <w:noProof/>
            <w:lang w:bidi="ar-DZ"/>
          </w:rPr>
          <w:t>3.2.2.</w:t>
        </w:r>
        <w:r w:rsidR="000E337C">
          <w:rPr>
            <w:rFonts w:asciiTheme="minorHAnsi" w:eastAsiaTheme="minorEastAsia" w:hAnsiTheme="minorHAnsi" w:cstheme="minorBidi"/>
            <w:noProof/>
            <w:szCs w:val="22"/>
            <w:lang w:val="sr-Latn-RS" w:eastAsia="sr-Latn-RS"/>
          </w:rPr>
          <w:tab/>
        </w:r>
        <w:r w:rsidR="000E337C" w:rsidRPr="004232DA">
          <w:rPr>
            <w:rStyle w:val="Hyperlink"/>
            <w:noProof/>
            <w:lang w:bidi="ar-DZ"/>
          </w:rPr>
          <w:t>Научноистраживачка организациона јединица</w:t>
        </w:r>
        <w:r w:rsidR="000E337C">
          <w:rPr>
            <w:noProof/>
            <w:webHidden/>
          </w:rPr>
          <w:tab/>
        </w:r>
        <w:r w:rsidR="000E337C">
          <w:rPr>
            <w:noProof/>
            <w:webHidden/>
          </w:rPr>
          <w:fldChar w:fldCharType="begin"/>
        </w:r>
        <w:r w:rsidR="000E337C">
          <w:rPr>
            <w:noProof/>
            <w:webHidden/>
          </w:rPr>
          <w:instrText xml:space="preserve"> PAGEREF _Toc27727573 \h </w:instrText>
        </w:r>
        <w:r w:rsidR="000E337C">
          <w:rPr>
            <w:noProof/>
            <w:webHidden/>
          </w:rPr>
        </w:r>
        <w:r w:rsidR="000E337C">
          <w:rPr>
            <w:noProof/>
            <w:webHidden/>
          </w:rPr>
          <w:fldChar w:fldCharType="separate"/>
        </w:r>
        <w:r w:rsidR="000E337C">
          <w:rPr>
            <w:noProof/>
            <w:webHidden/>
          </w:rPr>
          <w:t>14</w:t>
        </w:r>
        <w:r w:rsidR="000E337C">
          <w:rPr>
            <w:noProof/>
            <w:webHidden/>
          </w:rPr>
          <w:fldChar w:fldCharType="end"/>
        </w:r>
      </w:hyperlink>
    </w:p>
    <w:p w:rsidR="000E337C" w:rsidRDefault="00037E2A">
      <w:pPr>
        <w:pStyle w:val="TOC3"/>
        <w:tabs>
          <w:tab w:val="left" w:pos="1320"/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  <w:lang w:val="sr-Latn-RS" w:eastAsia="sr-Latn-RS"/>
        </w:rPr>
      </w:pPr>
      <w:hyperlink w:anchor="_Toc27727574" w:history="1">
        <w:r w:rsidR="000E337C" w:rsidRPr="004232DA">
          <w:rPr>
            <w:rStyle w:val="Hyperlink"/>
            <w:noProof/>
          </w:rPr>
          <w:t>3.2.3.</w:t>
        </w:r>
        <w:r w:rsidR="000E337C">
          <w:rPr>
            <w:rFonts w:asciiTheme="minorHAnsi" w:eastAsiaTheme="minorEastAsia" w:hAnsiTheme="minorHAnsi" w:cstheme="minorBidi"/>
            <w:noProof/>
            <w:szCs w:val="22"/>
            <w:lang w:val="sr-Latn-RS" w:eastAsia="sr-Latn-RS"/>
          </w:rPr>
          <w:tab/>
        </w:r>
        <w:r w:rsidR="000E337C" w:rsidRPr="004232DA">
          <w:rPr>
            <w:rStyle w:val="Hyperlink"/>
            <w:noProof/>
          </w:rPr>
          <w:t>Секретаријат</w:t>
        </w:r>
        <w:r w:rsidR="000E337C">
          <w:rPr>
            <w:noProof/>
            <w:webHidden/>
          </w:rPr>
          <w:tab/>
        </w:r>
        <w:r w:rsidR="000E337C">
          <w:rPr>
            <w:noProof/>
            <w:webHidden/>
          </w:rPr>
          <w:fldChar w:fldCharType="begin"/>
        </w:r>
        <w:r w:rsidR="000E337C">
          <w:rPr>
            <w:noProof/>
            <w:webHidden/>
          </w:rPr>
          <w:instrText xml:space="preserve"> PAGEREF _Toc27727574 \h </w:instrText>
        </w:r>
        <w:r w:rsidR="000E337C">
          <w:rPr>
            <w:noProof/>
            <w:webHidden/>
          </w:rPr>
        </w:r>
        <w:r w:rsidR="000E337C">
          <w:rPr>
            <w:noProof/>
            <w:webHidden/>
          </w:rPr>
          <w:fldChar w:fldCharType="separate"/>
        </w:r>
        <w:r w:rsidR="000E337C">
          <w:rPr>
            <w:noProof/>
            <w:webHidden/>
          </w:rPr>
          <w:t>14</w:t>
        </w:r>
        <w:r w:rsidR="000E337C">
          <w:rPr>
            <w:noProof/>
            <w:webHidden/>
          </w:rPr>
          <w:fldChar w:fldCharType="end"/>
        </w:r>
      </w:hyperlink>
    </w:p>
    <w:p w:rsidR="000E337C" w:rsidRDefault="00037E2A">
      <w:pPr>
        <w:pStyle w:val="TOC4"/>
        <w:tabs>
          <w:tab w:val="left" w:pos="1760"/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  <w:lang w:val="sr-Latn-RS" w:eastAsia="sr-Latn-RS"/>
        </w:rPr>
      </w:pPr>
      <w:hyperlink w:anchor="_Toc27727575" w:history="1">
        <w:r w:rsidR="000E337C" w:rsidRPr="004232DA">
          <w:rPr>
            <w:rStyle w:val="Hyperlink"/>
            <w:noProof/>
          </w:rPr>
          <w:t>3.2.3.1.</w:t>
        </w:r>
        <w:r w:rsidR="000E337C">
          <w:rPr>
            <w:rFonts w:asciiTheme="minorHAnsi" w:eastAsiaTheme="minorEastAsia" w:hAnsiTheme="minorHAnsi" w:cstheme="minorBidi"/>
            <w:noProof/>
            <w:szCs w:val="22"/>
            <w:lang w:val="sr-Latn-RS" w:eastAsia="sr-Latn-RS"/>
          </w:rPr>
          <w:tab/>
        </w:r>
        <w:r w:rsidR="000E337C" w:rsidRPr="004232DA">
          <w:rPr>
            <w:rStyle w:val="Hyperlink"/>
            <w:noProof/>
          </w:rPr>
          <w:t>Служба за правне и опште послове</w:t>
        </w:r>
        <w:r w:rsidR="000E337C">
          <w:rPr>
            <w:noProof/>
            <w:webHidden/>
          </w:rPr>
          <w:tab/>
        </w:r>
        <w:r w:rsidR="000E337C">
          <w:rPr>
            <w:noProof/>
            <w:webHidden/>
          </w:rPr>
          <w:fldChar w:fldCharType="begin"/>
        </w:r>
        <w:r w:rsidR="000E337C">
          <w:rPr>
            <w:noProof/>
            <w:webHidden/>
          </w:rPr>
          <w:instrText xml:space="preserve"> PAGEREF _Toc27727575 \h </w:instrText>
        </w:r>
        <w:r w:rsidR="000E337C">
          <w:rPr>
            <w:noProof/>
            <w:webHidden/>
          </w:rPr>
        </w:r>
        <w:r w:rsidR="000E337C">
          <w:rPr>
            <w:noProof/>
            <w:webHidden/>
          </w:rPr>
          <w:fldChar w:fldCharType="separate"/>
        </w:r>
        <w:r w:rsidR="000E337C">
          <w:rPr>
            <w:noProof/>
            <w:webHidden/>
          </w:rPr>
          <w:t>14</w:t>
        </w:r>
        <w:r w:rsidR="000E337C">
          <w:rPr>
            <w:noProof/>
            <w:webHidden/>
          </w:rPr>
          <w:fldChar w:fldCharType="end"/>
        </w:r>
      </w:hyperlink>
    </w:p>
    <w:p w:rsidR="000E337C" w:rsidRDefault="00037E2A">
      <w:pPr>
        <w:pStyle w:val="TOC4"/>
        <w:tabs>
          <w:tab w:val="left" w:pos="1760"/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  <w:lang w:val="sr-Latn-RS" w:eastAsia="sr-Latn-RS"/>
        </w:rPr>
      </w:pPr>
      <w:hyperlink w:anchor="_Toc27727576" w:history="1">
        <w:r w:rsidR="000E337C" w:rsidRPr="004232DA">
          <w:rPr>
            <w:rStyle w:val="Hyperlink"/>
            <w:noProof/>
          </w:rPr>
          <w:t>3.2.3.2.</w:t>
        </w:r>
        <w:r w:rsidR="000E337C">
          <w:rPr>
            <w:rFonts w:asciiTheme="minorHAnsi" w:eastAsiaTheme="minorEastAsia" w:hAnsiTheme="minorHAnsi" w:cstheme="minorBidi"/>
            <w:noProof/>
            <w:szCs w:val="22"/>
            <w:lang w:val="sr-Latn-RS" w:eastAsia="sr-Latn-RS"/>
          </w:rPr>
          <w:tab/>
        </w:r>
        <w:r w:rsidR="000E337C" w:rsidRPr="004232DA">
          <w:rPr>
            <w:rStyle w:val="Hyperlink"/>
            <w:noProof/>
          </w:rPr>
          <w:t xml:space="preserve"> Служба за наставу и студентска питања</w:t>
        </w:r>
        <w:r w:rsidR="000E337C">
          <w:rPr>
            <w:noProof/>
            <w:webHidden/>
          </w:rPr>
          <w:tab/>
        </w:r>
        <w:r w:rsidR="000E337C">
          <w:rPr>
            <w:noProof/>
            <w:webHidden/>
          </w:rPr>
          <w:fldChar w:fldCharType="begin"/>
        </w:r>
        <w:r w:rsidR="000E337C">
          <w:rPr>
            <w:noProof/>
            <w:webHidden/>
          </w:rPr>
          <w:instrText xml:space="preserve"> PAGEREF _Toc27727576 \h </w:instrText>
        </w:r>
        <w:r w:rsidR="000E337C">
          <w:rPr>
            <w:noProof/>
            <w:webHidden/>
          </w:rPr>
        </w:r>
        <w:r w:rsidR="000E337C">
          <w:rPr>
            <w:noProof/>
            <w:webHidden/>
          </w:rPr>
          <w:fldChar w:fldCharType="separate"/>
        </w:r>
        <w:r w:rsidR="000E337C">
          <w:rPr>
            <w:noProof/>
            <w:webHidden/>
          </w:rPr>
          <w:t>14</w:t>
        </w:r>
        <w:r w:rsidR="000E337C">
          <w:rPr>
            <w:noProof/>
            <w:webHidden/>
          </w:rPr>
          <w:fldChar w:fldCharType="end"/>
        </w:r>
      </w:hyperlink>
    </w:p>
    <w:p w:rsidR="000E337C" w:rsidRDefault="00037E2A">
      <w:pPr>
        <w:pStyle w:val="TOC4"/>
        <w:tabs>
          <w:tab w:val="left" w:pos="1760"/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  <w:lang w:val="sr-Latn-RS" w:eastAsia="sr-Latn-RS"/>
        </w:rPr>
      </w:pPr>
      <w:hyperlink w:anchor="_Toc27727577" w:history="1">
        <w:r w:rsidR="000E337C" w:rsidRPr="004232DA">
          <w:rPr>
            <w:rStyle w:val="Hyperlink"/>
            <w:noProof/>
          </w:rPr>
          <w:t>3.2.3.3.</w:t>
        </w:r>
        <w:r w:rsidR="000E337C">
          <w:rPr>
            <w:rFonts w:asciiTheme="minorHAnsi" w:eastAsiaTheme="minorEastAsia" w:hAnsiTheme="minorHAnsi" w:cstheme="minorBidi"/>
            <w:noProof/>
            <w:szCs w:val="22"/>
            <w:lang w:val="sr-Latn-RS" w:eastAsia="sr-Latn-RS"/>
          </w:rPr>
          <w:tab/>
        </w:r>
        <w:r w:rsidR="000E337C" w:rsidRPr="004232DA">
          <w:rPr>
            <w:rStyle w:val="Hyperlink"/>
            <w:noProof/>
          </w:rPr>
          <w:t xml:space="preserve"> Служба за финансијско-материјално пословање</w:t>
        </w:r>
        <w:r w:rsidR="000E337C">
          <w:rPr>
            <w:noProof/>
            <w:webHidden/>
          </w:rPr>
          <w:tab/>
        </w:r>
        <w:r w:rsidR="000E337C">
          <w:rPr>
            <w:noProof/>
            <w:webHidden/>
          </w:rPr>
          <w:fldChar w:fldCharType="begin"/>
        </w:r>
        <w:r w:rsidR="000E337C">
          <w:rPr>
            <w:noProof/>
            <w:webHidden/>
          </w:rPr>
          <w:instrText xml:space="preserve"> PAGEREF _Toc27727577 \h </w:instrText>
        </w:r>
        <w:r w:rsidR="000E337C">
          <w:rPr>
            <w:noProof/>
            <w:webHidden/>
          </w:rPr>
        </w:r>
        <w:r w:rsidR="000E337C">
          <w:rPr>
            <w:noProof/>
            <w:webHidden/>
          </w:rPr>
          <w:fldChar w:fldCharType="separate"/>
        </w:r>
        <w:r w:rsidR="000E337C">
          <w:rPr>
            <w:noProof/>
            <w:webHidden/>
          </w:rPr>
          <w:t>15</w:t>
        </w:r>
        <w:r w:rsidR="000E337C">
          <w:rPr>
            <w:noProof/>
            <w:webHidden/>
          </w:rPr>
          <w:fldChar w:fldCharType="end"/>
        </w:r>
      </w:hyperlink>
    </w:p>
    <w:p w:rsidR="000E337C" w:rsidRDefault="00037E2A">
      <w:pPr>
        <w:pStyle w:val="TOC4"/>
        <w:tabs>
          <w:tab w:val="left" w:pos="1760"/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  <w:lang w:val="sr-Latn-RS" w:eastAsia="sr-Latn-RS"/>
        </w:rPr>
      </w:pPr>
      <w:hyperlink w:anchor="_Toc27727578" w:history="1">
        <w:r w:rsidR="000E337C" w:rsidRPr="004232DA">
          <w:rPr>
            <w:rStyle w:val="Hyperlink"/>
            <w:noProof/>
          </w:rPr>
          <w:t>3.2.3.4.</w:t>
        </w:r>
        <w:r w:rsidR="000E337C">
          <w:rPr>
            <w:rFonts w:asciiTheme="minorHAnsi" w:eastAsiaTheme="minorEastAsia" w:hAnsiTheme="minorHAnsi" w:cstheme="minorBidi"/>
            <w:noProof/>
            <w:szCs w:val="22"/>
            <w:lang w:val="sr-Latn-RS" w:eastAsia="sr-Latn-RS"/>
          </w:rPr>
          <w:tab/>
        </w:r>
        <w:r w:rsidR="000E337C" w:rsidRPr="004232DA">
          <w:rPr>
            <w:rStyle w:val="Hyperlink"/>
            <w:noProof/>
          </w:rPr>
          <w:t xml:space="preserve"> Библиотека</w:t>
        </w:r>
        <w:r w:rsidR="000E337C">
          <w:rPr>
            <w:noProof/>
            <w:webHidden/>
          </w:rPr>
          <w:tab/>
        </w:r>
        <w:r w:rsidR="000E337C">
          <w:rPr>
            <w:noProof/>
            <w:webHidden/>
          </w:rPr>
          <w:fldChar w:fldCharType="begin"/>
        </w:r>
        <w:r w:rsidR="000E337C">
          <w:rPr>
            <w:noProof/>
            <w:webHidden/>
          </w:rPr>
          <w:instrText xml:space="preserve"> PAGEREF _Toc27727578 \h </w:instrText>
        </w:r>
        <w:r w:rsidR="000E337C">
          <w:rPr>
            <w:noProof/>
            <w:webHidden/>
          </w:rPr>
        </w:r>
        <w:r w:rsidR="000E337C">
          <w:rPr>
            <w:noProof/>
            <w:webHidden/>
          </w:rPr>
          <w:fldChar w:fldCharType="separate"/>
        </w:r>
        <w:r w:rsidR="000E337C">
          <w:rPr>
            <w:noProof/>
            <w:webHidden/>
          </w:rPr>
          <w:t>15</w:t>
        </w:r>
        <w:r w:rsidR="000E337C">
          <w:rPr>
            <w:noProof/>
            <w:webHidden/>
          </w:rPr>
          <w:fldChar w:fldCharType="end"/>
        </w:r>
      </w:hyperlink>
    </w:p>
    <w:p w:rsidR="000E337C" w:rsidRDefault="00037E2A">
      <w:pPr>
        <w:pStyle w:val="TOC2"/>
        <w:tabs>
          <w:tab w:val="left" w:pos="880"/>
        </w:tabs>
        <w:rPr>
          <w:rFonts w:asciiTheme="minorHAnsi" w:eastAsiaTheme="minorEastAsia" w:hAnsiTheme="minorHAnsi" w:cstheme="minorBidi"/>
          <w:noProof/>
          <w:szCs w:val="22"/>
          <w:lang w:val="sr-Latn-RS" w:eastAsia="sr-Latn-RS"/>
        </w:rPr>
      </w:pPr>
      <w:hyperlink w:anchor="_Toc27727579" w:history="1">
        <w:r w:rsidR="000E337C" w:rsidRPr="004232DA">
          <w:rPr>
            <w:rStyle w:val="Hyperlink"/>
            <w:noProof/>
          </w:rPr>
          <w:t>3.3.</w:t>
        </w:r>
        <w:r w:rsidR="000E337C">
          <w:rPr>
            <w:rFonts w:asciiTheme="minorHAnsi" w:eastAsiaTheme="minorEastAsia" w:hAnsiTheme="minorHAnsi" w:cstheme="minorBidi"/>
            <w:noProof/>
            <w:szCs w:val="22"/>
            <w:lang w:val="sr-Latn-RS" w:eastAsia="sr-Latn-RS"/>
          </w:rPr>
          <w:tab/>
        </w:r>
        <w:r w:rsidR="000E337C" w:rsidRPr="004232DA">
          <w:rPr>
            <w:rStyle w:val="Hyperlink"/>
            <w:noProof/>
          </w:rPr>
          <w:t>Број запослених</w:t>
        </w:r>
        <w:r w:rsidR="000E337C">
          <w:rPr>
            <w:noProof/>
            <w:webHidden/>
          </w:rPr>
          <w:tab/>
        </w:r>
        <w:r w:rsidR="000E337C">
          <w:rPr>
            <w:noProof/>
            <w:webHidden/>
          </w:rPr>
          <w:fldChar w:fldCharType="begin"/>
        </w:r>
        <w:r w:rsidR="000E337C">
          <w:rPr>
            <w:noProof/>
            <w:webHidden/>
          </w:rPr>
          <w:instrText xml:space="preserve"> PAGEREF _Toc27727579 \h </w:instrText>
        </w:r>
        <w:r w:rsidR="000E337C">
          <w:rPr>
            <w:noProof/>
            <w:webHidden/>
          </w:rPr>
        </w:r>
        <w:r w:rsidR="000E337C">
          <w:rPr>
            <w:noProof/>
            <w:webHidden/>
          </w:rPr>
          <w:fldChar w:fldCharType="separate"/>
        </w:r>
        <w:r w:rsidR="000E337C">
          <w:rPr>
            <w:noProof/>
            <w:webHidden/>
          </w:rPr>
          <w:t>17</w:t>
        </w:r>
        <w:r w:rsidR="000E337C">
          <w:rPr>
            <w:noProof/>
            <w:webHidden/>
          </w:rPr>
          <w:fldChar w:fldCharType="end"/>
        </w:r>
      </w:hyperlink>
    </w:p>
    <w:p w:rsidR="000E337C" w:rsidRDefault="00037E2A">
      <w:pPr>
        <w:pStyle w:val="TOC1"/>
        <w:tabs>
          <w:tab w:val="left" w:pos="440"/>
        </w:tabs>
        <w:rPr>
          <w:rFonts w:asciiTheme="minorHAnsi" w:eastAsiaTheme="minorEastAsia" w:hAnsiTheme="minorHAnsi" w:cstheme="minorBidi"/>
          <w:szCs w:val="22"/>
          <w:lang w:val="sr-Latn-RS" w:eastAsia="sr-Latn-RS"/>
        </w:rPr>
      </w:pPr>
      <w:hyperlink w:anchor="_Toc27727580" w:history="1">
        <w:r w:rsidR="000E337C" w:rsidRPr="004232DA">
          <w:rPr>
            <w:rStyle w:val="Hyperlink"/>
          </w:rPr>
          <w:t>1.</w:t>
        </w:r>
        <w:r w:rsidR="000E337C">
          <w:rPr>
            <w:rFonts w:asciiTheme="minorHAnsi" w:eastAsiaTheme="minorEastAsia" w:hAnsiTheme="minorHAnsi" w:cstheme="minorBidi"/>
            <w:szCs w:val="22"/>
            <w:lang w:val="sr-Latn-RS" w:eastAsia="sr-Latn-RS"/>
          </w:rPr>
          <w:tab/>
        </w:r>
        <w:r w:rsidR="000E337C" w:rsidRPr="004232DA">
          <w:rPr>
            <w:rStyle w:val="Hyperlink"/>
          </w:rPr>
          <w:t>ОПИС ФУНКЦИЈА СТАРЕШИНА</w:t>
        </w:r>
        <w:r w:rsidR="000E337C">
          <w:rPr>
            <w:webHidden/>
          </w:rPr>
          <w:tab/>
        </w:r>
        <w:r w:rsidR="000E337C">
          <w:rPr>
            <w:webHidden/>
          </w:rPr>
          <w:fldChar w:fldCharType="begin"/>
        </w:r>
        <w:r w:rsidR="000E337C">
          <w:rPr>
            <w:webHidden/>
          </w:rPr>
          <w:instrText xml:space="preserve"> PAGEREF _Toc27727580 \h </w:instrText>
        </w:r>
        <w:r w:rsidR="000E337C">
          <w:rPr>
            <w:webHidden/>
          </w:rPr>
        </w:r>
        <w:r w:rsidR="000E337C">
          <w:rPr>
            <w:webHidden/>
          </w:rPr>
          <w:fldChar w:fldCharType="separate"/>
        </w:r>
        <w:r w:rsidR="000E337C">
          <w:rPr>
            <w:webHidden/>
          </w:rPr>
          <w:t>18</w:t>
        </w:r>
        <w:r w:rsidR="000E337C">
          <w:rPr>
            <w:webHidden/>
          </w:rPr>
          <w:fldChar w:fldCharType="end"/>
        </w:r>
      </w:hyperlink>
    </w:p>
    <w:p w:rsidR="000E337C" w:rsidRDefault="00037E2A">
      <w:pPr>
        <w:pStyle w:val="TOC1"/>
        <w:tabs>
          <w:tab w:val="left" w:pos="440"/>
        </w:tabs>
        <w:rPr>
          <w:rFonts w:asciiTheme="minorHAnsi" w:eastAsiaTheme="minorEastAsia" w:hAnsiTheme="minorHAnsi" w:cstheme="minorBidi"/>
          <w:szCs w:val="22"/>
          <w:lang w:val="sr-Latn-RS" w:eastAsia="sr-Latn-RS"/>
        </w:rPr>
      </w:pPr>
      <w:hyperlink w:anchor="_Toc27727581" w:history="1">
        <w:r w:rsidR="000E337C" w:rsidRPr="004232DA">
          <w:rPr>
            <w:rStyle w:val="Hyperlink"/>
          </w:rPr>
          <w:t>4.</w:t>
        </w:r>
        <w:r w:rsidR="000E337C">
          <w:rPr>
            <w:rFonts w:asciiTheme="minorHAnsi" w:eastAsiaTheme="minorEastAsia" w:hAnsiTheme="minorHAnsi" w:cstheme="minorBidi"/>
            <w:szCs w:val="22"/>
            <w:lang w:val="sr-Latn-RS" w:eastAsia="sr-Latn-RS"/>
          </w:rPr>
          <w:tab/>
        </w:r>
        <w:r w:rsidR="000E337C" w:rsidRPr="004232DA">
          <w:rPr>
            <w:rStyle w:val="Hyperlink"/>
          </w:rPr>
          <w:t>ПРАВИЛА У ВЕЗИ СА ЈАВНОШЋУ РАДА</w:t>
        </w:r>
        <w:r w:rsidR="000E337C">
          <w:rPr>
            <w:webHidden/>
          </w:rPr>
          <w:tab/>
        </w:r>
        <w:r w:rsidR="000E337C">
          <w:rPr>
            <w:webHidden/>
          </w:rPr>
          <w:fldChar w:fldCharType="begin"/>
        </w:r>
        <w:r w:rsidR="000E337C">
          <w:rPr>
            <w:webHidden/>
          </w:rPr>
          <w:instrText xml:space="preserve"> PAGEREF _Toc27727581 \h </w:instrText>
        </w:r>
        <w:r w:rsidR="000E337C">
          <w:rPr>
            <w:webHidden/>
          </w:rPr>
        </w:r>
        <w:r w:rsidR="000E337C">
          <w:rPr>
            <w:webHidden/>
          </w:rPr>
          <w:fldChar w:fldCharType="separate"/>
        </w:r>
        <w:r w:rsidR="000E337C">
          <w:rPr>
            <w:webHidden/>
          </w:rPr>
          <w:t>19</w:t>
        </w:r>
        <w:r w:rsidR="000E337C">
          <w:rPr>
            <w:webHidden/>
          </w:rPr>
          <w:fldChar w:fldCharType="end"/>
        </w:r>
      </w:hyperlink>
    </w:p>
    <w:p w:rsidR="000E337C" w:rsidRDefault="00037E2A">
      <w:pPr>
        <w:pStyle w:val="TOC1"/>
        <w:tabs>
          <w:tab w:val="left" w:pos="440"/>
        </w:tabs>
        <w:rPr>
          <w:rFonts w:asciiTheme="minorHAnsi" w:eastAsiaTheme="minorEastAsia" w:hAnsiTheme="minorHAnsi" w:cstheme="minorBidi"/>
          <w:szCs w:val="22"/>
          <w:lang w:val="sr-Latn-RS" w:eastAsia="sr-Latn-RS"/>
        </w:rPr>
      </w:pPr>
      <w:hyperlink w:anchor="_Toc27727582" w:history="1">
        <w:r w:rsidR="000E337C" w:rsidRPr="004232DA">
          <w:rPr>
            <w:rStyle w:val="Hyperlink"/>
          </w:rPr>
          <w:t>1.</w:t>
        </w:r>
        <w:r w:rsidR="000E337C">
          <w:rPr>
            <w:rFonts w:asciiTheme="minorHAnsi" w:eastAsiaTheme="minorEastAsia" w:hAnsiTheme="minorHAnsi" w:cstheme="minorBidi"/>
            <w:szCs w:val="22"/>
            <w:lang w:val="sr-Latn-RS" w:eastAsia="sr-Latn-RS"/>
          </w:rPr>
          <w:tab/>
        </w:r>
        <w:r w:rsidR="000E337C" w:rsidRPr="004232DA">
          <w:rPr>
            <w:rStyle w:val="Hyperlink"/>
          </w:rPr>
          <w:t>СПИСАК НАЈЧЕШЋЕ ТРАЖЕНИХ ИНФОРМАЦИЈА ОД ЈАВНОГ ЗНАЧАЈА</w:t>
        </w:r>
        <w:r w:rsidR="000E337C">
          <w:rPr>
            <w:webHidden/>
          </w:rPr>
          <w:tab/>
        </w:r>
        <w:r w:rsidR="000E337C">
          <w:rPr>
            <w:webHidden/>
          </w:rPr>
          <w:fldChar w:fldCharType="begin"/>
        </w:r>
        <w:r w:rsidR="000E337C">
          <w:rPr>
            <w:webHidden/>
          </w:rPr>
          <w:instrText xml:space="preserve"> PAGEREF _Toc27727582 \h </w:instrText>
        </w:r>
        <w:r w:rsidR="000E337C">
          <w:rPr>
            <w:webHidden/>
          </w:rPr>
        </w:r>
        <w:r w:rsidR="000E337C">
          <w:rPr>
            <w:webHidden/>
          </w:rPr>
          <w:fldChar w:fldCharType="separate"/>
        </w:r>
        <w:r w:rsidR="000E337C">
          <w:rPr>
            <w:webHidden/>
          </w:rPr>
          <w:t>23</w:t>
        </w:r>
        <w:r w:rsidR="000E337C">
          <w:rPr>
            <w:webHidden/>
          </w:rPr>
          <w:fldChar w:fldCharType="end"/>
        </w:r>
      </w:hyperlink>
    </w:p>
    <w:p w:rsidR="000E337C" w:rsidRDefault="00037E2A">
      <w:pPr>
        <w:pStyle w:val="TOC1"/>
        <w:tabs>
          <w:tab w:val="left" w:pos="440"/>
        </w:tabs>
        <w:rPr>
          <w:rFonts w:asciiTheme="minorHAnsi" w:eastAsiaTheme="minorEastAsia" w:hAnsiTheme="minorHAnsi" w:cstheme="minorBidi"/>
          <w:szCs w:val="22"/>
          <w:lang w:val="sr-Latn-RS" w:eastAsia="sr-Latn-RS"/>
        </w:rPr>
      </w:pPr>
      <w:hyperlink w:anchor="_Toc27727583" w:history="1">
        <w:r w:rsidR="000E337C" w:rsidRPr="004232DA">
          <w:rPr>
            <w:rStyle w:val="Hyperlink"/>
          </w:rPr>
          <w:t>2.</w:t>
        </w:r>
        <w:r w:rsidR="000E337C">
          <w:rPr>
            <w:rFonts w:asciiTheme="minorHAnsi" w:eastAsiaTheme="minorEastAsia" w:hAnsiTheme="minorHAnsi" w:cstheme="minorBidi"/>
            <w:szCs w:val="22"/>
            <w:lang w:val="sr-Latn-RS" w:eastAsia="sr-Latn-RS"/>
          </w:rPr>
          <w:tab/>
        </w:r>
        <w:r w:rsidR="000E337C" w:rsidRPr="004232DA">
          <w:rPr>
            <w:rStyle w:val="Hyperlink"/>
          </w:rPr>
          <w:t>ОПИС НАДЛЕЖНОСТИ, ОБАВЕЗА И ОВЛАШЋЕЊА</w:t>
        </w:r>
        <w:r w:rsidR="000E337C">
          <w:rPr>
            <w:webHidden/>
          </w:rPr>
          <w:tab/>
        </w:r>
        <w:r w:rsidR="000E337C">
          <w:rPr>
            <w:webHidden/>
          </w:rPr>
          <w:fldChar w:fldCharType="begin"/>
        </w:r>
        <w:r w:rsidR="000E337C">
          <w:rPr>
            <w:webHidden/>
          </w:rPr>
          <w:instrText xml:space="preserve"> PAGEREF _Toc27727583 \h </w:instrText>
        </w:r>
        <w:r w:rsidR="000E337C">
          <w:rPr>
            <w:webHidden/>
          </w:rPr>
        </w:r>
        <w:r w:rsidR="000E337C">
          <w:rPr>
            <w:webHidden/>
          </w:rPr>
          <w:fldChar w:fldCharType="separate"/>
        </w:r>
        <w:r w:rsidR="000E337C">
          <w:rPr>
            <w:webHidden/>
          </w:rPr>
          <w:t>24</w:t>
        </w:r>
        <w:r w:rsidR="000E337C">
          <w:rPr>
            <w:webHidden/>
          </w:rPr>
          <w:fldChar w:fldCharType="end"/>
        </w:r>
      </w:hyperlink>
    </w:p>
    <w:p w:rsidR="000E337C" w:rsidRDefault="00037E2A">
      <w:pPr>
        <w:pStyle w:val="TOC1"/>
        <w:tabs>
          <w:tab w:val="left" w:pos="440"/>
        </w:tabs>
        <w:rPr>
          <w:rFonts w:asciiTheme="minorHAnsi" w:eastAsiaTheme="minorEastAsia" w:hAnsiTheme="minorHAnsi" w:cstheme="minorBidi"/>
          <w:szCs w:val="22"/>
          <w:lang w:val="sr-Latn-RS" w:eastAsia="sr-Latn-RS"/>
        </w:rPr>
      </w:pPr>
      <w:hyperlink w:anchor="_Toc27727584" w:history="1">
        <w:r w:rsidR="000E337C" w:rsidRPr="004232DA">
          <w:rPr>
            <w:rStyle w:val="Hyperlink"/>
          </w:rPr>
          <w:t>8.</w:t>
        </w:r>
        <w:r w:rsidR="000E337C">
          <w:rPr>
            <w:rFonts w:asciiTheme="minorHAnsi" w:eastAsiaTheme="minorEastAsia" w:hAnsiTheme="minorHAnsi" w:cstheme="minorBidi"/>
            <w:szCs w:val="22"/>
            <w:lang w:val="sr-Latn-RS" w:eastAsia="sr-Latn-RS"/>
          </w:rPr>
          <w:tab/>
        </w:r>
        <w:r w:rsidR="000E337C" w:rsidRPr="004232DA">
          <w:rPr>
            <w:rStyle w:val="Hyperlink"/>
          </w:rPr>
          <w:t>ОПИС ПОСТУПАЊА У ОКВИРУ НАДЛЕЖНОСТИ, ОБАВЕЗА И ОВЛАШЋЕЊА</w:t>
        </w:r>
        <w:r w:rsidR="000E337C">
          <w:rPr>
            <w:webHidden/>
          </w:rPr>
          <w:tab/>
        </w:r>
        <w:r w:rsidR="000E337C">
          <w:rPr>
            <w:webHidden/>
          </w:rPr>
          <w:fldChar w:fldCharType="begin"/>
        </w:r>
        <w:r w:rsidR="000E337C">
          <w:rPr>
            <w:webHidden/>
          </w:rPr>
          <w:instrText xml:space="preserve"> PAGEREF _Toc27727584 \h </w:instrText>
        </w:r>
        <w:r w:rsidR="000E337C">
          <w:rPr>
            <w:webHidden/>
          </w:rPr>
        </w:r>
        <w:r w:rsidR="000E337C">
          <w:rPr>
            <w:webHidden/>
          </w:rPr>
          <w:fldChar w:fldCharType="separate"/>
        </w:r>
        <w:r w:rsidR="000E337C">
          <w:rPr>
            <w:webHidden/>
          </w:rPr>
          <w:t>29</w:t>
        </w:r>
        <w:r w:rsidR="000E337C">
          <w:rPr>
            <w:webHidden/>
          </w:rPr>
          <w:fldChar w:fldCharType="end"/>
        </w:r>
      </w:hyperlink>
    </w:p>
    <w:p w:rsidR="000E337C" w:rsidRDefault="00037E2A">
      <w:pPr>
        <w:pStyle w:val="TOC1"/>
        <w:rPr>
          <w:rFonts w:asciiTheme="minorHAnsi" w:eastAsiaTheme="minorEastAsia" w:hAnsiTheme="minorHAnsi" w:cstheme="minorBidi"/>
          <w:szCs w:val="22"/>
          <w:lang w:val="sr-Latn-RS" w:eastAsia="sr-Latn-RS"/>
        </w:rPr>
      </w:pPr>
      <w:hyperlink w:anchor="_Toc27727585" w:history="1">
        <w:r w:rsidR="000E337C" w:rsidRPr="004232DA">
          <w:rPr>
            <w:rStyle w:val="Hyperlink"/>
          </w:rPr>
          <w:t>9. НАВОЂЕЊЕ ПРОПИСА</w:t>
        </w:r>
        <w:r w:rsidR="000E337C">
          <w:rPr>
            <w:webHidden/>
          </w:rPr>
          <w:tab/>
        </w:r>
        <w:r w:rsidR="000E337C">
          <w:rPr>
            <w:webHidden/>
          </w:rPr>
          <w:fldChar w:fldCharType="begin"/>
        </w:r>
        <w:r w:rsidR="000E337C">
          <w:rPr>
            <w:webHidden/>
          </w:rPr>
          <w:instrText xml:space="preserve"> PAGEREF _Toc27727585 \h </w:instrText>
        </w:r>
        <w:r w:rsidR="000E337C">
          <w:rPr>
            <w:webHidden/>
          </w:rPr>
        </w:r>
        <w:r w:rsidR="000E337C">
          <w:rPr>
            <w:webHidden/>
          </w:rPr>
          <w:fldChar w:fldCharType="separate"/>
        </w:r>
        <w:r w:rsidR="000E337C">
          <w:rPr>
            <w:webHidden/>
          </w:rPr>
          <w:t>30</w:t>
        </w:r>
        <w:r w:rsidR="000E337C">
          <w:rPr>
            <w:webHidden/>
          </w:rPr>
          <w:fldChar w:fldCharType="end"/>
        </w:r>
      </w:hyperlink>
    </w:p>
    <w:p w:rsidR="000E337C" w:rsidRDefault="00037E2A">
      <w:pPr>
        <w:pStyle w:val="TOC2"/>
        <w:rPr>
          <w:rFonts w:asciiTheme="minorHAnsi" w:eastAsiaTheme="minorEastAsia" w:hAnsiTheme="minorHAnsi" w:cstheme="minorBidi"/>
          <w:noProof/>
          <w:szCs w:val="22"/>
          <w:lang w:val="sr-Latn-RS" w:eastAsia="sr-Latn-RS"/>
        </w:rPr>
      </w:pPr>
      <w:hyperlink w:anchor="_Toc27727586" w:history="1">
        <w:r w:rsidR="000E337C" w:rsidRPr="004232DA">
          <w:rPr>
            <w:rStyle w:val="Hyperlink"/>
            <w:noProof/>
          </w:rPr>
          <w:t>9.1.Акти Републике Србије</w:t>
        </w:r>
        <w:r w:rsidR="000E337C">
          <w:rPr>
            <w:noProof/>
            <w:webHidden/>
          </w:rPr>
          <w:tab/>
        </w:r>
        <w:r w:rsidR="000E337C">
          <w:rPr>
            <w:noProof/>
            <w:webHidden/>
          </w:rPr>
          <w:fldChar w:fldCharType="begin"/>
        </w:r>
        <w:r w:rsidR="000E337C">
          <w:rPr>
            <w:noProof/>
            <w:webHidden/>
          </w:rPr>
          <w:instrText xml:space="preserve"> PAGEREF _Toc27727586 \h </w:instrText>
        </w:r>
        <w:r w:rsidR="000E337C">
          <w:rPr>
            <w:noProof/>
            <w:webHidden/>
          </w:rPr>
        </w:r>
        <w:r w:rsidR="000E337C">
          <w:rPr>
            <w:noProof/>
            <w:webHidden/>
          </w:rPr>
          <w:fldChar w:fldCharType="separate"/>
        </w:r>
        <w:r w:rsidR="000E337C">
          <w:rPr>
            <w:noProof/>
            <w:webHidden/>
          </w:rPr>
          <w:t>30</w:t>
        </w:r>
        <w:r w:rsidR="000E337C">
          <w:rPr>
            <w:noProof/>
            <w:webHidden/>
          </w:rPr>
          <w:fldChar w:fldCharType="end"/>
        </w:r>
      </w:hyperlink>
    </w:p>
    <w:p w:rsidR="000E337C" w:rsidRDefault="00037E2A">
      <w:pPr>
        <w:pStyle w:val="TOC2"/>
        <w:rPr>
          <w:rFonts w:asciiTheme="minorHAnsi" w:eastAsiaTheme="minorEastAsia" w:hAnsiTheme="minorHAnsi" w:cstheme="minorBidi"/>
          <w:noProof/>
          <w:szCs w:val="22"/>
          <w:lang w:val="sr-Latn-RS" w:eastAsia="sr-Latn-RS"/>
        </w:rPr>
      </w:pPr>
      <w:hyperlink w:anchor="_Toc27727587" w:history="1">
        <w:r w:rsidR="000E337C" w:rsidRPr="004232DA">
          <w:rPr>
            <w:rStyle w:val="Hyperlink"/>
            <w:noProof/>
          </w:rPr>
          <w:t>9.2. Општи акти Универзитета у Новом Саду</w:t>
        </w:r>
        <w:r w:rsidR="000E337C">
          <w:rPr>
            <w:noProof/>
            <w:webHidden/>
          </w:rPr>
          <w:tab/>
        </w:r>
        <w:r w:rsidR="000E337C">
          <w:rPr>
            <w:noProof/>
            <w:webHidden/>
          </w:rPr>
          <w:fldChar w:fldCharType="begin"/>
        </w:r>
        <w:r w:rsidR="000E337C">
          <w:rPr>
            <w:noProof/>
            <w:webHidden/>
          </w:rPr>
          <w:instrText xml:space="preserve"> PAGEREF _Toc27727587 \h </w:instrText>
        </w:r>
        <w:r w:rsidR="000E337C">
          <w:rPr>
            <w:noProof/>
            <w:webHidden/>
          </w:rPr>
        </w:r>
        <w:r w:rsidR="000E337C">
          <w:rPr>
            <w:noProof/>
            <w:webHidden/>
          </w:rPr>
          <w:fldChar w:fldCharType="separate"/>
        </w:r>
        <w:r w:rsidR="000E337C">
          <w:rPr>
            <w:noProof/>
            <w:webHidden/>
          </w:rPr>
          <w:t>31</w:t>
        </w:r>
        <w:r w:rsidR="000E337C">
          <w:rPr>
            <w:noProof/>
            <w:webHidden/>
          </w:rPr>
          <w:fldChar w:fldCharType="end"/>
        </w:r>
      </w:hyperlink>
    </w:p>
    <w:p w:rsidR="000E337C" w:rsidRDefault="00037E2A">
      <w:pPr>
        <w:pStyle w:val="TOC2"/>
        <w:rPr>
          <w:rFonts w:asciiTheme="minorHAnsi" w:eastAsiaTheme="minorEastAsia" w:hAnsiTheme="minorHAnsi" w:cstheme="minorBidi"/>
          <w:noProof/>
          <w:szCs w:val="22"/>
          <w:lang w:val="sr-Latn-RS" w:eastAsia="sr-Latn-RS"/>
        </w:rPr>
      </w:pPr>
      <w:hyperlink w:anchor="_Toc27727588" w:history="1">
        <w:r w:rsidR="000E337C" w:rsidRPr="004232DA">
          <w:rPr>
            <w:rStyle w:val="Hyperlink"/>
            <w:noProof/>
          </w:rPr>
          <w:t>9.3. Општи акти Педагошког факултета у Сомбору</w:t>
        </w:r>
        <w:r w:rsidR="000E337C">
          <w:rPr>
            <w:noProof/>
            <w:webHidden/>
          </w:rPr>
          <w:tab/>
        </w:r>
        <w:r w:rsidR="000E337C">
          <w:rPr>
            <w:noProof/>
            <w:webHidden/>
          </w:rPr>
          <w:fldChar w:fldCharType="begin"/>
        </w:r>
        <w:r w:rsidR="000E337C">
          <w:rPr>
            <w:noProof/>
            <w:webHidden/>
          </w:rPr>
          <w:instrText xml:space="preserve"> PAGEREF _Toc27727588 \h </w:instrText>
        </w:r>
        <w:r w:rsidR="000E337C">
          <w:rPr>
            <w:noProof/>
            <w:webHidden/>
          </w:rPr>
        </w:r>
        <w:r w:rsidR="000E337C">
          <w:rPr>
            <w:noProof/>
            <w:webHidden/>
          </w:rPr>
          <w:fldChar w:fldCharType="separate"/>
        </w:r>
        <w:r w:rsidR="000E337C">
          <w:rPr>
            <w:noProof/>
            <w:webHidden/>
          </w:rPr>
          <w:t>32</w:t>
        </w:r>
        <w:r w:rsidR="000E337C">
          <w:rPr>
            <w:noProof/>
            <w:webHidden/>
          </w:rPr>
          <w:fldChar w:fldCharType="end"/>
        </w:r>
      </w:hyperlink>
    </w:p>
    <w:p w:rsidR="000E337C" w:rsidRDefault="00037E2A">
      <w:pPr>
        <w:pStyle w:val="TOC1"/>
        <w:rPr>
          <w:rFonts w:asciiTheme="minorHAnsi" w:eastAsiaTheme="minorEastAsia" w:hAnsiTheme="minorHAnsi" w:cstheme="minorBidi"/>
          <w:szCs w:val="22"/>
          <w:lang w:val="sr-Latn-RS" w:eastAsia="sr-Latn-RS"/>
        </w:rPr>
      </w:pPr>
      <w:hyperlink w:anchor="_Toc27727589" w:history="1">
        <w:r w:rsidR="000E337C" w:rsidRPr="004232DA">
          <w:rPr>
            <w:rStyle w:val="Hyperlink"/>
          </w:rPr>
          <w:t>10.УСЛУГЕ КОЈЕ СЕ ПРУЖАЈУ ЗАИНТЕРЕСОВАНИМ ЛИЦИМА</w:t>
        </w:r>
        <w:r w:rsidR="000E337C">
          <w:rPr>
            <w:webHidden/>
          </w:rPr>
          <w:tab/>
        </w:r>
        <w:r w:rsidR="000E337C">
          <w:rPr>
            <w:webHidden/>
          </w:rPr>
          <w:fldChar w:fldCharType="begin"/>
        </w:r>
        <w:r w:rsidR="000E337C">
          <w:rPr>
            <w:webHidden/>
          </w:rPr>
          <w:instrText xml:space="preserve"> PAGEREF _Toc27727589 \h </w:instrText>
        </w:r>
        <w:r w:rsidR="000E337C">
          <w:rPr>
            <w:webHidden/>
          </w:rPr>
        </w:r>
        <w:r w:rsidR="000E337C">
          <w:rPr>
            <w:webHidden/>
          </w:rPr>
          <w:fldChar w:fldCharType="separate"/>
        </w:r>
        <w:r w:rsidR="000E337C">
          <w:rPr>
            <w:webHidden/>
          </w:rPr>
          <w:t>35</w:t>
        </w:r>
        <w:r w:rsidR="000E337C">
          <w:rPr>
            <w:webHidden/>
          </w:rPr>
          <w:fldChar w:fldCharType="end"/>
        </w:r>
      </w:hyperlink>
    </w:p>
    <w:p w:rsidR="000E337C" w:rsidRDefault="00037E2A">
      <w:pPr>
        <w:pStyle w:val="TOC1"/>
        <w:rPr>
          <w:rFonts w:asciiTheme="minorHAnsi" w:eastAsiaTheme="minorEastAsia" w:hAnsiTheme="minorHAnsi" w:cstheme="minorBidi"/>
          <w:szCs w:val="22"/>
          <w:lang w:val="sr-Latn-RS" w:eastAsia="sr-Latn-RS"/>
        </w:rPr>
      </w:pPr>
      <w:hyperlink w:anchor="_Toc27727590" w:history="1">
        <w:r w:rsidR="000E337C" w:rsidRPr="004232DA">
          <w:rPr>
            <w:rStyle w:val="Hyperlink"/>
          </w:rPr>
          <w:t>11. ПОСТУПАК РАДИ ПРУЖАЊА УСЛУГА</w:t>
        </w:r>
        <w:r w:rsidR="000E337C">
          <w:rPr>
            <w:webHidden/>
          </w:rPr>
          <w:tab/>
        </w:r>
        <w:r w:rsidR="000E337C">
          <w:rPr>
            <w:webHidden/>
          </w:rPr>
          <w:fldChar w:fldCharType="begin"/>
        </w:r>
        <w:r w:rsidR="000E337C">
          <w:rPr>
            <w:webHidden/>
          </w:rPr>
          <w:instrText xml:space="preserve"> PAGEREF _Toc27727590 \h </w:instrText>
        </w:r>
        <w:r w:rsidR="000E337C">
          <w:rPr>
            <w:webHidden/>
          </w:rPr>
        </w:r>
        <w:r w:rsidR="000E337C">
          <w:rPr>
            <w:webHidden/>
          </w:rPr>
          <w:fldChar w:fldCharType="separate"/>
        </w:r>
        <w:r w:rsidR="000E337C">
          <w:rPr>
            <w:webHidden/>
          </w:rPr>
          <w:t>36</w:t>
        </w:r>
        <w:r w:rsidR="000E337C">
          <w:rPr>
            <w:webHidden/>
          </w:rPr>
          <w:fldChar w:fldCharType="end"/>
        </w:r>
      </w:hyperlink>
    </w:p>
    <w:p w:rsidR="000E337C" w:rsidRDefault="00037E2A">
      <w:pPr>
        <w:pStyle w:val="TOC1"/>
        <w:rPr>
          <w:rFonts w:asciiTheme="minorHAnsi" w:eastAsiaTheme="minorEastAsia" w:hAnsiTheme="minorHAnsi" w:cstheme="minorBidi"/>
          <w:szCs w:val="22"/>
          <w:lang w:val="sr-Latn-RS" w:eastAsia="sr-Latn-RS"/>
        </w:rPr>
      </w:pPr>
      <w:hyperlink w:anchor="_Toc27727591" w:history="1">
        <w:r w:rsidR="000E337C" w:rsidRPr="004232DA">
          <w:rPr>
            <w:rStyle w:val="Hyperlink"/>
          </w:rPr>
          <w:t>12. ПРЕГЛЕД ПОДАТАКА О ПРУЖЕНИМ УСЛУГАМА</w:t>
        </w:r>
        <w:r w:rsidR="000E337C">
          <w:rPr>
            <w:webHidden/>
          </w:rPr>
          <w:tab/>
        </w:r>
        <w:r w:rsidR="000E337C">
          <w:rPr>
            <w:webHidden/>
          </w:rPr>
          <w:fldChar w:fldCharType="begin"/>
        </w:r>
        <w:r w:rsidR="000E337C">
          <w:rPr>
            <w:webHidden/>
          </w:rPr>
          <w:instrText xml:space="preserve"> PAGEREF _Toc27727591 \h </w:instrText>
        </w:r>
        <w:r w:rsidR="000E337C">
          <w:rPr>
            <w:webHidden/>
          </w:rPr>
        </w:r>
        <w:r w:rsidR="000E337C">
          <w:rPr>
            <w:webHidden/>
          </w:rPr>
          <w:fldChar w:fldCharType="separate"/>
        </w:r>
        <w:r w:rsidR="000E337C">
          <w:rPr>
            <w:webHidden/>
          </w:rPr>
          <w:t>38</w:t>
        </w:r>
        <w:r w:rsidR="000E337C">
          <w:rPr>
            <w:webHidden/>
          </w:rPr>
          <w:fldChar w:fldCharType="end"/>
        </w:r>
      </w:hyperlink>
    </w:p>
    <w:p w:rsidR="000E337C" w:rsidRDefault="00037E2A">
      <w:pPr>
        <w:pStyle w:val="TOC1"/>
        <w:rPr>
          <w:rFonts w:asciiTheme="minorHAnsi" w:eastAsiaTheme="minorEastAsia" w:hAnsiTheme="minorHAnsi" w:cstheme="minorBidi"/>
          <w:szCs w:val="22"/>
          <w:lang w:val="sr-Latn-RS" w:eastAsia="sr-Latn-RS"/>
        </w:rPr>
      </w:pPr>
      <w:hyperlink w:anchor="_Toc27727592" w:history="1">
        <w:r w:rsidR="000E337C" w:rsidRPr="004232DA">
          <w:rPr>
            <w:rStyle w:val="Hyperlink"/>
          </w:rPr>
          <w:t>13. ПОДАЦИ О ПРИХОДИМА И РАСХОДИМА</w:t>
        </w:r>
        <w:r w:rsidR="000E337C">
          <w:rPr>
            <w:webHidden/>
          </w:rPr>
          <w:tab/>
        </w:r>
        <w:r w:rsidR="000E337C">
          <w:rPr>
            <w:webHidden/>
          </w:rPr>
          <w:fldChar w:fldCharType="begin"/>
        </w:r>
        <w:r w:rsidR="000E337C">
          <w:rPr>
            <w:webHidden/>
          </w:rPr>
          <w:instrText xml:space="preserve"> PAGEREF _Toc27727592 \h </w:instrText>
        </w:r>
        <w:r w:rsidR="000E337C">
          <w:rPr>
            <w:webHidden/>
          </w:rPr>
        </w:r>
        <w:r w:rsidR="000E337C">
          <w:rPr>
            <w:webHidden/>
          </w:rPr>
          <w:fldChar w:fldCharType="separate"/>
        </w:r>
        <w:r w:rsidR="000E337C">
          <w:rPr>
            <w:webHidden/>
          </w:rPr>
          <w:t>39</w:t>
        </w:r>
        <w:r w:rsidR="000E337C">
          <w:rPr>
            <w:webHidden/>
          </w:rPr>
          <w:fldChar w:fldCharType="end"/>
        </w:r>
      </w:hyperlink>
    </w:p>
    <w:p w:rsidR="000E337C" w:rsidRDefault="00037E2A">
      <w:pPr>
        <w:pStyle w:val="TOC2"/>
        <w:rPr>
          <w:rFonts w:asciiTheme="minorHAnsi" w:eastAsiaTheme="minorEastAsia" w:hAnsiTheme="minorHAnsi" w:cstheme="minorBidi"/>
          <w:noProof/>
          <w:szCs w:val="22"/>
          <w:lang w:val="sr-Latn-RS" w:eastAsia="sr-Latn-RS"/>
        </w:rPr>
      </w:pPr>
      <w:hyperlink w:anchor="_Toc27727593" w:history="1">
        <w:r w:rsidR="000E337C" w:rsidRPr="004232DA">
          <w:rPr>
            <w:rStyle w:val="Hyperlink"/>
            <w:noProof/>
          </w:rPr>
          <w:t>13.2. Финансијски план за 20</w:t>
        </w:r>
        <w:r w:rsidR="00A65A6D">
          <w:rPr>
            <w:rStyle w:val="Hyperlink"/>
            <w:noProof/>
            <w:lang w:val="sr-Latn-RS"/>
          </w:rPr>
          <w:t>20</w:t>
        </w:r>
        <w:r w:rsidR="000E337C" w:rsidRPr="004232DA">
          <w:rPr>
            <w:rStyle w:val="Hyperlink"/>
            <w:noProof/>
          </w:rPr>
          <w:t>. годину</w:t>
        </w:r>
        <w:r w:rsidR="000E337C">
          <w:rPr>
            <w:noProof/>
            <w:webHidden/>
          </w:rPr>
          <w:tab/>
        </w:r>
        <w:r w:rsidR="000E337C">
          <w:rPr>
            <w:noProof/>
            <w:webHidden/>
          </w:rPr>
          <w:fldChar w:fldCharType="begin"/>
        </w:r>
        <w:r w:rsidR="000E337C">
          <w:rPr>
            <w:noProof/>
            <w:webHidden/>
          </w:rPr>
          <w:instrText xml:space="preserve"> PAGEREF _Toc27727593 \h </w:instrText>
        </w:r>
        <w:r w:rsidR="000E337C">
          <w:rPr>
            <w:noProof/>
            <w:webHidden/>
          </w:rPr>
        </w:r>
        <w:r w:rsidR="000E337C">
          <w:rPr>
            <w:noProof/>
            <w:webHidden/>
          </w:rPr>
          <w:fldChar w:fldCharType="separate"/>
        </w:r>
        <w:r w:rsidR="000E337C">
          <w:rPr>
            <w:noProof/>
            <w:webHidden/>
          </w:rPr>
          <w:t>39</w:t>
        </w:r>
        <w:r w:rsidR="000E337C">
          <w:rPr>
            <w:noProof/>
            <w:webHidden/>
          </w:rPr>
          <w:fldChar w:fldCharType="end"/>
        </w:r>
      </w:hyperlink>
    </w:p>
    <w:p w:rsidR="000E337C" w:rsidRDefault="00037E2A">
      <w:pPr>
        <w:pStyle w:val="TOC1"/>
        <w:rPr>
          <w:rFonts w:asciiTheme="minorHAnsi" w:eastAsiaTheme="minorEastAsia" w:hAnsiTheme="minorHAnsi" w:cstheme="minorBidi"/>
          <w:szCs w:val="22"/>
          <w:lang w:val="sr-Latn-RS" w:eastAsia="sr-Latn-RS"/>
        </w:rPr>
      </w:pPr>
      <w:hyperlink w:anchor="_Toc27727594" w:history="1">
        <w:r w:rsidR="000E337C" w:rsidRPr="004232DA">
          <w:rPr>
            <w:rStyle w:val="Hyperlink"/>
          </w:rPr>
          <w:t>14. ЈАВНЕ НАБАВКЕ</w:t>
        </w:r>
        <w:r w:rsidR="000E337C">
          <w:rPr>
            <w:webHidden/>
          </w:rPr>
          <w:tab/>
        </w:r>
        <w:r w:rsidR="000E337C">
          <w:rPr>
            <w:webHidden/>
          </w:rPr>
          <w:fldChar w:fldCharType="begin"/>
        </w:r>
        <w:r w:rsidR="000E337C">
          <w:rPr>
            <w:webHidden/>
          </w:rPr>
          <w:instrText xml:space="preserve"> PAGEREF _Toc27727594 \h </w:instrText>
        </w:r>
        <w:r w:rsidR="000E337C">
          <w:rPr>
            <w:webHidden/>
          </w:rPr>
        </w:r>
        <w:r w:rsidR="000E337C">
          <w:rPr>
            <w:webHidden/>
          </w:rPr>
          <w:fldChar w:fldCharType="separate"/>
        </w:r>
        <w:r w:rsidR="000E337C">
          <w:rPr>
            <w:webHidden/>
          </w:rPr>
          <w:t>40</w:t>
        </w:r>
        <w:r w:rsidR="000E337C">
          <w:rPr>
            <w:webHidden/>
          </w:rPr>
          <w:fldChar w:fldCharType="end"/>
        </w:r>
      </w:hyperlink>
    </w:p>
    <w:p w:rsidR="000E337C" w:rsidRDefault="00037E2A">
      <w:pPr>
        <w:pStyle w:val="TOC1"/>
        <w:rPr>
          <w:rFonts w:asciiTheme="minorHAnsi" w:eastAsiaTheme="minorEastAsia" w:hAnsiTheme="minorHAnsi" w:cstheme="minorBidi"/>
          <w:szCs w:val="22"/>
          <w:lang w:val="sr-Latn-RS" w:eastAsia="sr-Latn-RS"/>
        </w:rPr>
      </w:pPr>
      <w:hyperlink w:anchor="_Toc27727595" w:history="1">
        <w:r w:rsidR="000E337C" w:rsidRPr="004232DA">
          <w:rPr>
            <w:rStyle w:val="Hyperlink"/>
          </w:rPr>
          <w:t>17. ПОДАЦИ О СРЕДСТВИМА ЗА РАД</w:t>
        </w:r>
        <w:r w:rsidR="000E337C">
          <w:rPr>
            <w:webHidden/>
          </w:rPr>
          <w:tab/>
        </w:r>
        <w:r w:rsidR="000E337C">
          <w:rPr>
            <w:webHidden/>
          </w:rPr>
          <w:fldChar w:fldCharType="begin"/>
        </w:r>
        <w:r w:rsidR="000E337C">
          <w:rPr>
            <w:webHidden/>
          </w:rPr>
          <w:instrText xml:space="preserve"> PAGEREF _Toc27727595 \h </w:instrText>
        </w:r>
        <w:r w:rsidR="000E337C">
          <w:rPr>
            <w:webHidden/>
          </w:rPr>
        </w:r>
        <w:r w:rsidR="000E337C">
          <w:rPr>
            <w:webHidden/>
          </w:rPr>
          <w:fldChar w:fldCharType="separate"/>
        </w:r>
        <w:r w:rsidR="000E337C">
          <w:rPr>
            <w:webHidden/>
          </w:rPr>
          <w:t>41</w:t>
        </w:r>
        <w:r w:rsidR="000E337C">
          <w:rPr>
            <w:webHidden/>
          </w:rPr>
          <w:fldChar w:fldCharType="end"/>
        </w:r>
      </w:hyperlink>
    </w:p>
    <w:p w:rsidR="000E337C" w:rsidRDefault="00037E2A">
      <w:pPr>
        <w:pStyle w:val="TOC1"/>
        <w:rPr>
          <w:rFonts w:asciiTheme="minorHAnsi" w:eastAsiaTheme="minorEastAsia" w:hAnsiTheme="minorHAnsi" w:cstheme="minorBidi"/>
          <w:szCs w:val="22"/>
          <w:lang w:val="sr-Latn-RS" w:eastAsia="sr-Latn-RS"/>
        </w:rPr>
      </w:pPr>
      <w:hyperlink w:anchor="_Toc27727596" w:history="1">
        <w:r w:rsidR="000E337C" w:rsidRPr="004232DA">
          <w:rPr>
            <w:rStyle w:val="Hyperlink"/>
          </w:rPr>
          <w:t>18.ЧУВАЊЕ НОСАЧА ИНФОРМАЦИЈА</w:t>
        </w:r>
        <w:r w:rsidR="000E337C">
          <w:rPr>
            <w:webHidden/>
          </w:rPr>
          <w:tab/>
        </w:r>
        <w:r w:rsidR="000E337C">
          <w:rPr>
            <w:webHidden/>
          </w:rPr>
          <w:fldChar w:fldCharType="begin"/>
        </w:r>
        <w:r w:rsidR="000E337C">
          <w:rPr>
            <w:webHidden/>
          </w:rPr>
          <w:instrText xml:space="preserve"> PAGEREF _Toc27727596 \h </w:instrText>
        </w:r>
        <w:r w:rsidR="000E337C">
          <w:rPr>
            <w:webHidden/>
          </w:rPr>
        </w:r>
        <w:r w:rsidR="000E337C">
          <w:rPr>
            <w:webHidden/>
          </w:rPr>
          <w:fldChar w:fldCharType="separate"/>
        </w:r>
        <w:r w:rsidR="000E337C">
          <w:rPr>
            <w:webHidden/>
          </w:rPr>
          <w:t>42</w:t>
        </w:r>
        <w:r w:rsidR="000E337C">
          <w:rPr>
            <w:webHidden/>
          </w:rPr>
          <w:fldChar w:fldCharType="end"/>
        </w:r>
      </w:hyperlink>
    </w:p>
    <w:p w:rsidR="000E337C" w:rsidRDefault="00037E2A">
      <w:pPr>
        <w:pStyle w:val="TOC1"/>
        <w:rPr>
          <w:rFonts w:asciiTheme="minorHAnsi" w:eastAsiaTheme="minorEastAsia" w:hAnsiTheme="minorHAnsi" w:cstheme="minorBidi"/>
          <w:szCs w:val="22"/>
          <w:lang w:val="sr-Latn-RS" w:eastAsia="sr-Latn-RS"/>
        </w:rPr>
      </w:pPr>
      <w:hyperlink w:anchor="_Toc27727597" w:history="1">
        <w:r w:rsidR="000E337C" w:rsidRPr="004232DA">
          <w:rPr>
            <w:rStyle w:val="Hyperlink"/>
          </w:rPr>
          <w:t>19.ВРСТЕ ИНФОРМАЦИЈА У ПОСЕДУ</w:t>
        </w:r>
        <w:r w:rsidR="000E337C">
          <w:rPr>
            <w:webHidden/>
          </w:rPr>
          <w:tab/>
        </w:r>
        <w:r w:rsidR="000E337C">
          <w:rPr>
            <w:webHidden/>
          </w:rPr>
          <w:fldChar w:fldCharType="begin"/>
        </w:r>
        <w:r w:rsidR="000E337C">
          <w:rPr>
            <w:webHidden/>
          </w:rPr>
          <w:instrText xml:space="preserve"> PAGEREF _Toc27727597 \h </w:instrText>
        </w:r>
        <w:r w:rsidR="000E337C">
          <w:rPr>
            <w:webHidden/>
          </w:rPr>
        </w:r>
        <w:r w:rsidR="000E337C">
          <w:rPr>
            <w:webHidden/>
          </w:rPr>
          <w:fldChar w:fldCharType="separate"/>
        </w:r>
        <w:r w:rsidR="000E337C">
          <w:rPr>
            <w:webHidden/>
          </w:rPr>
          <w:t>43</w:t>
        </w:r>
        <w:r w:rsidR="000E337C">
          <w:rPr>
            <w:webHidden/>
          </w:rPr>
          <w:fldChar w:fldCharType="end"/>
        </w:r>
      </w:hyperlink>
    </w:p>
    <w:p w:rsidR="000E337C" w:rsidRDefault="00037E2A">
      <w:pPr>
        <w:pStyle w:val="TOC1"/>
        <w:rPr>
          <w:rFonts w:asciiTheme="minorHAnsi" w:eastAsiaTheme="minorEastAsia" w:hAnsiTheme="minorHAnsi" w:cstheme="minorBidi"/>
          <w:szCs w:val="22"/>
          <w:lang w:val="sr-Latn-RS" w:eastAsia="sr-Latn-RS"/>
        </w:rPr>
      </w:pPr>
      <w:hyperlink w:anchor="_Toc27727598" w:history="1">
        <w:r w:rsidR="000E337C" w:rsidRPr="004232DA">
          <w:rPr>
            <w:rStyle w:val="Hyperlink"/>
          </w:rPr>
          <w:t>20. ВРСТЕ ИНФОРМАЦИЈА КОЈИМА ФАКУЛТЕТ ОМОГУЋАВА ПРИСТУП</w:t>
        </w:r>
        <w:r w:rsidR="000E337C">
          <w:rPr>
            <w:webHidden/>
          </w:rPr>
          <w:tab/>
        </w:r>
        <w:r w:rsidR="000E337C">
          <w:rPr>
            <w:webHidden/>
          </w:rPr>
          <w:fldChar w:fldCharType="begin"/>
        </w:r>
        <w:r w:rsidR="000E337C">
          <w:rPr>
            <w:webHidden/>
          </w:rPr>
          <w:instrText xml:space="preserve"> PAGEREF _Toc27727598 \h </w:instrText>
        </w:r>
        <w:r w:rsidR="000E337C">
          <w:rPr>
            <w:webHidden/>
          </w:rPr>
        </w:r>
        <w:r w:rsidR="000E337C">
          <w:rPr>
            <w:webHidden/>
          </w:rPr>
          <w:fldChar w:fldCharType="separate"/>
        </w:r>
        <w:r w:rsidR="000E337C">
          <w:rPr>
            <w:webHidden/>
          </w:rPr>
          <w:t>47</w:t>
        </w:r>
        <w:r w:rsidR="000E337C">
          <w:rPr>
            <w:webHidden/>
          </w:rPr>
          <w:fldChar w:fldCharType="end"/>
        </w:r>
      </w:hyperlink>
    </w:p>
    <w:p w:rsidR="000E337C" w:rsidRDefault="00037E2A">
      <w:pPr>
        <w:pStyle w:val="TOC1"/>
        <w:rPr>
          <w:rFonts w:asciiTheme="minorHAnsi" w:eastAsiaTheme="minorEastAsia" w:hAnsiTheme="minorHAnsi" w:cstheme="minorBidi"/>
          <w:szCs w:val="22"/>
          <w:lang w:val="sr-Latn-RS" w:eastAsia="sr-Latn-RS"/>
        </w:rPr>
      </w:pPr>
      <w:hyperlink w:anchor="_Toc27727599" w:history="1">
        <w:r w:rsidR="000E337C" w:rsidRPr="004232DA">
          <w:rPr>
            <w:rStyle w:val="Hyperlink"/>
          </w:rPr>
          <w:t>21. ИНФОРМАЦИЈЕ О ПОДНОШЕЊУ ЗАХТЕВА ЗА ПРИСТУП ИНФОРМАЦИЈАМА</w:t>
        </w:r>
        <w:r w:rsidR="000E337C">
          <w:rPr>
            <w:webHidden/>
          </w:rPr>
          <w:tab/>
        </w:r>
        <w:r w:rsidR="000E337C">
          <w:rPr>
            <w:webHidden/>
          </w:rPr>
          <w:fldChar w:fldCharType="begin"/>
        </w:r>
        <w:r w:rsidR="000E337C">
          <w:rPr>
            <w:webHidden/>
          </w:rPr>
          <w:instrText xml:space="preserve"> PAGEREF _Toc27727599 \h </w:instrText>
        </w:r>
        <w:r w:rsidR="000E337C">
          <w:rPr>
            <w:webHidden/>
          </w:rPr>
        </w:r>
        <w:r w:rsidR="000E337C">
          <w:rPr>
            <w:webHidden/>
          </w:rPr>
          <w:fldChar w:fldCharType="separate"/>
        </w:r>
        <w:r w:rsidR="000E337C">
          <w:rPr>
            <w:webHidden/>
          </w:rPr>
          <w:t>48</w:t>
        </w:r>
        <w:r w:rsidR="000E337C">
          <w:rPr>
            <w:webHidden/>
          </w:rPr>
          <w:fldChar w:fldCharType="end"/>
        </w:r>
      </w:hyperlink>
    </w:p>
    <w:p w:rsidR="000E337C" w:rsidRDefault="00037E2A">
      <w:pPr>
        <w:pStyle w:val="TOC2"/>
        <w:rPr>
          <w:rFonts w:asciiTheme="minorHAnsi" w:eastAsiaTheme="minorEastAsia" w:hAnsiTheme="minorHAnsi" w:cstheme="minorBidi"/>
          <w:noProof/>
          <w:szCs w:val="22"/>
          <w:lang w:val="sr-Latn-RS" w:eastAsia="sr-Latn-RS"/>
        </w:rPr>
      </w:pPr>
      <w:hyperlink w:anchor="_Toc27727600" w:history="1">
        <w:r w:rsidR="000E337C" w:rsidRPr="004232DA">
          <w:rPr>
            <w:rStyle w:val="Hyperlink"/>
            <w:noProof/>
          </w:rPr>
          <w:t>21.1. Подношење захтева</w:t>
        </w:r>
        <w:r w:rsidR="000E337C">
          <w:rPr>
            <w:noProof/>
            <w:webHidden/>
          </w:rPr>
          <w:tab/>
        </w:r>
        <w:r w:rsidR="000E337C">
          <w:rPr>
            <w:noProof/>
            <w:webHidden/>
          </w:rPr>
          <w:fldChar w:fldCharType="begin"/>
        </w:r>
        <w:r w:rsidR="000E337C">
          <w:rPr>
            <w:noProof/>
            <w:webHidden/>
          </w:rPr>
          <w:instrText xml:space="preserve"> PAGEREF _Toc27727600 \h </w:instrText>
        </w:r>
        <w:r w:rsidR="000E337C">
          <w:rPr>
            <w:noProof/>
            <w:webHidden/>
          </w:rPr>
        </w:r>
        <w:r w:rsidR="000E337C">
          <w:rPr>
            <w:noProof/>
            <w:webHidden/>
          </w:rPr>
          <w:fldChar w:fldCharType="separate"/>
        </w:r>
        <w:r w:rsidR="000E337C">
          <w:rPr>
            <w:noProof/>
            <w:webHidden/>
          </w:rPr>
          <w:t>48</w:t>
        </w:r>
        <w:r w:rsidR="000E337C">
          <w:rPr>
            <w:noProof/>
            <w:webHidden/>
          </w:rPr>
          <w:fldChar w:fldCharType="end"/>
        </w:r>
      </w:hyperlink>
    </w:p>
    <w:p w:rsidR="000E337C" w:rsidRDefault="00037E2A">
      <w:pPr>
        <w:pStyle w:val="TOC2"/>
        <w:rPr>
          <w:rFonts w:asciiTheme="minorHAnsi" w:eastAsiaTheme="minorEastAsia" w:hAnsiTheme="minorHAnsi" w:cstheme="minorBidi"/>
          <w:noProof/>
          <w:szCs w:val="22"/>
          <w:lang w:val="sr-Latn-RS" w:eastAsia="sr-Latn-RS"/>
        </w:rPr>
      </w:pPr>
      <w:hyperlink w:anchor="_Toc27727601" w:history="1">
        <w:r w:rsidR="000E337C" w:rsidRPr="004232DA">
          <w:rPr>
            <w:rStyle w:val="Hyperlink"/>
            <w:noProof/>
          </w:rPr>
          <w:t>21.2. Одлучивање по захтеву</w:t>
        </w:r>
        <w:r w:rsidR="000E337C">
          <w:rPr>
            <w:noProof/>
            <w:webHidden/>
          </w:rPr>
          <w:tab/>
        </w:r>
        <w:r w:rsidR="000E337C">
          <w:rPr>
            <w:noProof/>
            <w:webHidden/>
          </w:rPr>
          <w:fldChar w:fldCharType="begin"/>
        </w:r>
        <w:r w:rsidR="000E337C">
          <w:rPr>
            <w:noProof/>
            <w:webHidden/>
          </w:rPr>
          <w:instrText xml:space="preserve"> PAGEREF _Toc27727601 \h </w:instrText>
        </w:r>
        <w:r w:rsidR="000E337C">
          <w:rPr>
            <w:noProof/>
            <w:webHidden/>
          </w:rPr>
        </w:r>
        <w:r w:rsidR="000E337C">
          <w:rPr>
            <w:noProof/>
            <w:webHidden/>
          </w:rPr>
          <w:fldChar w:fldCharType="separate"/>
        </w:r>
        <w:r w:rsidR="000E337C">
          <w:rPr>
            <w:noProof/>
            <w:webHidden/>
          </w:rPr>
          <w:t>48</w:t>
        </w:r>
        <w:r w:rsidR="000E337C">
          <w:rPr>
            <w:noProof/>
            <w:webHidden/>
          </w:rPr>
          <w:fldChar w:fldCharType="end"/>
        </w:r>
      </w:hyperlink>
    </w:p>
    <w:p w:rsidR="000E337C" w:rsidRDefault="00037E2A">
      <w:pPr>
        <w:pStyle w:val="TOC2"/>
        <w:rPr>
          <w:rFonts w:asciiTheme="minorHAnsi" w:eastAsiaTheme="minorEastAsia" w:hAnsiTheme="minorHAnsi" w:cstheme="minorBidi"/>
          <w:noProof/>
          <w:szCs w:val="22"/>
          <w:lang w:val="sr-Latn-RS" w:eastAsia="sr-Latn-RS"/>
        </w:rPr>
      </w:pPr>
      <w:hyperlink w:anchor="_Toc27727602" w:history="1">
        <w:r w:rsidR="000E337C" w:rsidRPr="004232DA">
          <w:rPr>
            <w:rStyle w:val="Hyperlink"/>
            <w:noProof/>
          </w:rPr>
          <w:t>23.3. Образац Захтева за слободан приступ информацијама од јавног значаја</w:t>
        </w:r>
        <w:r w:rsidR="000E337C">
          <w:rPr>
            <w:noProof/>
            <w:webHidden/>
          </w:rPr>
          <w:tab/>
        </w:r>
        <w:r w:rsidR="000E337C">
          <w:rPr>
            <w:noProof/>
            <w:webHidden/>
          </w:rPr>
          <w:fldChar w:fldCharType="begin"/>
        </w:r>
        <w:r w:rsidR="000E337C">
          <w:rPr>
            <w:noProof/>
            <w:webHidden/>
          </w:rPr>
          <w:instrText xml:space="preserve"> PAGEREF _Toc27727602 \h </w:instrText>
        </w:r>
        <w:r w:rsidR="000E337C">
          <w:rPr>
            <w:noProof/>
            <w:webHidden/>
          </w:rPr>
        </w:r>
        <w:r w:rsidR="000E337C">
          <w:rPr>
            <w:noProof/>
            <w:webHidden/>
          </w:rPr>
          <w:fldChar w:fldCharType="separate"/>
        </w:r>
        <w:r w:rsidR="000E337C">
          <w:rPr>
            <w:noProof/>
            <w:webHidden/>
          </w:rPr>
          <w:t>50</w:t>
        </w:r>
        <w:r w:rsidR="000E337C">
          <w:rPr>
            <w:noProof/>
            <w:webHidden/>
          </w:rPr>
          <w:fldChar w:fldCharType="end"/>
        </w:r>
      </w:hyperlink>
    </w:p>
    <w:p w:rsidR="00C551CC" w:rsidRPr="0099121A" w:rsidRDefault="00225BA9" w:rsidP="00DC0554">
      <w:pPr>
        <w:spacing w:line="312" w:lineRule="auto"/>
        <w:jc w:val="both"/>
        <w:rPr>
          <w:rFonts w:ascii="Calibri" w:hAnsi="Calibri"/>
          <w:sz w:val="23"/>
          <w:szCs w:val="23"/>
        </w:rPr>
      </w:pPr>
      <w:r w:rsidRPr="00A24DCB">
        <w:rPr>
          <w:rFonts w:ascii="Times New Roman" w:hAnsi="Times New Roman"/>
          <w:sz w:val="23"/>
          <w:szCs w:val="23"/>
        </w:rPr>
        <w:fldChar w:fldCharType="end"/>
      </w:r>
    </w:p>
    <w:p w:rsidR="00C551CC" w:rsidRPr="007A0CF0" w:rsidRDefault="00C551CC" w:rsidP="00D55429">
      <w:pPr>
        <w:pStyle w:val="Naslov10"/>
      </w:pPr>
      <w:bookmarkStart w:id="1" w:name="_Toc27727561"/>
      <w:r w:rsidRPr="007A0CF0">
        <w:lastRenderedPageBreak/>
        <w:t>2. ОСНОВНИ ПОДАЦИ О ФАКУЛТЕТУ И ИНФОРМАТОРУ</w:t>
      </w:r>
      <w:bookmarkEnd w:id="1"/>
    </w:p>
    <w:p w:rsidR="00C551CC" w:rsidRPr="0099121A" w:rsidRDefault="00C551CC" w:rsidP="00C551CC">
      <w:pPr>
        <w:pStyle w:val="Default"/>
        <w:jc w:val="both"/>
        <w:rPr>
          <w:sz w:val="28"/>
          <w:szCs w:val="28"/>
        </w:rPr>
      </w:pPr>
    </w:p>
    <w:p w:rsidR="00723C68" w:rsidRPr="00DF4FBD" w:rsidRDefault="00C551CC" w:rsidP="00DF4FBD">
      <w:pPr>
        <w:pStyle w:val="Tekst"/>
      </w:pPr>
      <w:proofErr w:type="spellStart"/>
      <w:r w:rsidRPr="0099121A">
        <w:t>Информатор</w:t>
      </w:r>
      <w:proofErr w:type="spellEnd"/>
      <w:r w:rsidRPr="0099121A">
        <w:t xml:space="preserve"> о </w:t>
      </w:r>
      <w:proofErr w:type="spellStart"/>
      <w:r w:rsidRPr="0099121A">
        <w:t>раду</w:t>
      </w:r>
      <w:proofErr w:type="spellEnd"/>
      <w:r w:rsidRPr="0099121A">
        <w:t xml:space="preserve"> </w:t>
      </w:r>
      <w:proofErr w:type="spellStart"/>
      <w:r w:rsidRPr="0099121A">
        <w:t>Универзитета</w:t>
      </w:r>
      <w:proofErr w:type="spellEnd"/>
      <w:r w:rsidRPr="0099121A">
        <w:t xml:space="preserve"> у </w:t>
      </w:r>
      <w:proofErr w:type="spellStart"/>
      <w:r w:rsidRPr="0099121A">
        <w:t>Новом</w:t>
      </w:r>
      <w:proofErr w:type="spellEnd"/>
      <w:r w:rsidRPr="0099121A">
        <w:t xml:space="preserve"> </w:t>
      </w:r>
      <w:proofErr w:type="spellStart"/>
      <w:r w:rsidRPr="0099121A">
        <w:t>Саду</w:t>
      </w:r>
      <w:proofErr w:type="spellEnd"/>
      <w:r w:rsidRPr="0099121A">
        <w:t xml:space="preserve"> – </w:t>
      </w:r>
      <w:proofErr w:type="spellStart"/>
      <w:r w:rsidRPr="0099121A">
        <w:t>Педагошког</w:t>
      </w:r>
      <w:proofErr w:type="spellEnd"/>
      <w:r w:rsidRPr="0099121A">
        <w:t xml:space="preserve"> </w:t>
      </w:r>
      <w:proofErr w:type="spellStart"/>
      <w:r w:rsidRPr="0099121A">
        <w:t>факултета</w:t>
      </w:r>
      <w:proofErr w:type="spellEnd"/>
      <w:r w:rsidRPr="0099121A">
        <w:t xml:space="preserve"> у </w:t>
      </w:r>
      <w:proofErr w:type="spellStart"/>
      <w:r w:rsidRPr="0099121A">
        <w:t>Сомбору</w:t>
      </w:r>
      <w:proofErr w:type="spellEnd"/>
      <w:r w:rsidRPr="0099121A">
        <w:t xml:space="preserve"> </w:t>
      </w:r>
      <w:proofErr w:type="spellStart"/>
      <w:r w:rsidRPr="0099121A">
        <w:t>сачињен</w:t>
      </w:r>
      <w:proofErr w:type="spellEnd"/>
      <w:r w:rsidRPr="0099121A">
        <w:t xml:space="preserve"> </w:t>
      </w:r>
      <w:proofErr w:type="spellStart"/>
      <w:r w:rsidRPr="0099121A">
        <w:t>је</w:t>
      </w:r>
      <w:proofErr w:type="spellEnd"/>
      <w:r w:rsidRPr="0099121A">
        <w:t xml:space="preserve"> у </w:t>
      </w:r>
      <w:proofErr w:type="spellStart"/>
      <w:r w:rsidRPr="0099121A">
        <w:t>складу</w:t>
      </w:r>
      <w:proofErr w:type="spellEnd"/>
      <w:r w:rsidRPr="0099121A">
        <w:t xml:space="preserve"> </w:t>
      </w:r>
      <w:proofErr w:type="spellStart"/>
      <w:r w:rsidRPr="0099121A">
        <w:t>са</w:t>
      </w:r>
      <w:proofErr w:type="spellEnd"/>
      <w:r w:rsidRPr="0099121A">
        <w:t xml:space="preserve"> </w:t>
      </w:r>
      <w:proofErr w:type="spellStart"/>
      <w:r w:rsidRPr="0099121A">
        <w:t>чланом</w:t>
      </w:r>
      <w:proofErr w:type="spellEnd"/>
      <w:r w:rsidRPr="0099121A">
        <w:t xml:space="preserve"> 39. </w:t>
      </w:r>
      <w:proofErr w:type="spellStart"/>
      <w:r w:rsidRPr="0099121A">
        <w:t>Закона</w:t>
      </w:r>
      <w:proofErr w:type="spellEnd"/>
      <w:r w:rsidRPr="0099121A">
        <w:t xml:space="preserve"> о </w:t>
      </w:r>
      <w:proofErr w:type="spellStart"/>
      <w:r w:rsidRPr="0099121A">
        <w:t>слободном</w:t>
      </w:r>
      <w:proofErr w:type="spellEnd"/>
      <w:r w:rsidRPr="0099121A">
        <w:t xml:space="preserve"> </w:t>
      </w:r>
      <w:proofErr w:type="spellStart"/>
      <w:r w:rsidRPr="0099121A">
        <w:t>приступу</w:t>
      </w:r>
      <w:proofErr w:type="spellEnd"/>
      <w:r w:rsidRPr="0099121A">
        <w:t xml:space="preserve"> </w:t>
      </w:r>
      <w:proofErr w:type="spellStart"/>
      <w:r w:rsidRPr="0099121A">
        <w:t>информацијама</w:t>
      </w:r>
      <w:proofErr w:type="spellEnd"/>
      <w:r w:rsidRPr="0099121A">
        <w:t xml:space="preserve"> </w:t>
      </w:r>
      <w:proofErr w:type="spellStart"/>
      <w:r w:rsidRPr="0099121A">
        <w:t>од</w:t>
      </w:r>
      <w:proofErr w:type="spellEnd"/>
      <w:r w:rsidRPr="0099121A">
        <w:t xml:space="preserve"> </w:t>
      </w:r>
      <w:proofErr w:type="spellStart"/>
      <w:r w:rsidRPr="0099121A">
        <w:t>јавног</w:t>
      </w:r>
      <w:proofErr w:type="spellEnd"/>
      <w:r w:rsidRPr="0099121A">
        <w:t xml:space="preserve"> </w:t>
      </w:r>
      <w:proofErr w:type="spellStart"/>
      <w:r w:rsidRPr="0099121A">
        <w:t>значаја</w:t>
      </w:r>
      <w:proofErr w:type="spellEnd"/>
      <w:r w:rsidRPr="0099121A">
        <w:t xml:space="preserve"> („</w:t>
      </w:r>
      <w:proofErr w:type="spellStart"/>
      <w:r w:rsidRPr="0099121A">
        <w:t>Службени</w:t>
      </w:r>
      <w:proofErr w:type="spellEnd"/>
      <w:r w:rsidRPr="0099121A">
        <w:t xml:space="preserve"> </w:t>
      </w:r>
      <w:proofErr w:type="spellStart"/>
      <w:r w:rsidRPr="0099121A">
        <w:t>г</w:t>
      </w:r>
      <w:r w:rsidR="007A0CF0">
        <w:t>ласник</w:t>
      </w:r>
      <w:proofErr w:type="spellEnd"/>
      <w:r w:rsidR="007A0CF0">
        <w:t xml:space="preserve"> </w:t>
      </w:r>
      <w:proofErr w:type="gramStart"/>
      <w:r w:rsidR="007A0CF0">
        <w:t xml:space="preserve">РС“ </w:t>
      </w:r>
      <w:proofErr w:type="spellStart"/>
      <w:r w:rsidR="007A0CF0">
        <w:t>број</w:t>
      </w:r>
      <w:proofErr w:type="spellEnd"/>
      <w:proofErr w:type="gramEnd"/>
      <w:r w:rsidR="007A0CF0">
        <w:t>: 120/04, 54/07,</w:t>
      </w:r>
      <w:r w:rsidRPr="0099121A">
        <w:t>104/09</w:t>
      </w:r>
      <w:r w:rsidR="007A0CF0">
        <w:t xml:space="preserve"> и 36/10</w:t>
      </w:r>
      <w:r w:rsidRPr="0099121A">
        <w:t xml:space="preserve">) и </w:t>
      </w:r>
      <w:proofErr w:type="spellStart"/>
      <w:r w:rsidRPr="0099121A">
        <w:t>Упутством</w:t>
      </w:r>
      <w:proofErr w:type="spellEnd"/>
      <w:r w:rsidRPr="0099121A">
        <w:t xml:space="preserve"> </w:t>
      </w:r>
      <w:proofErr w:type="spellStart"/>
      <w:r w:rsidRPr="0099121A">
        <w:t>за</w:t>
      </w:r>
      <w:proofErr w:type="spellEnd"/>
      <w:r w:rsidRPr="0099121A">
        <w:t xml:space="preserve"> </w:t>
      </w:r>
      <w:proofErr w:type="spellStart"/>
      <w:r w:rsidRPr="0099121A">
        <w:t>израду</w:t>
      </w:r>
      <w:proofErr w:type="spellEnd"/>
      <w:r w:rsidRPr="0099121A">
        <w:t xml:space="preserve"> и </w:t>
      </w:r>
      <w:proofErr w:type="spellStart"/>
      <w:r w:rsidRPr="0099121A">
        <w:t>објављивање</w:t>
      </w:r>
      <w:proofErr w:type="spellEnd"/>
      <w:r w:rsidRPr="0099121A">
        <w:t xml:space="preserve"> </w:t>
      </w:r>
      <w:proofErr w:type="spellStart"/>
      <w:r w:rsidRPr="0099121A">
        <w:t>информатора</w:t>
      </w:r>
      <w:proofErr w:type="spellEnd"/>
      <w:r w:rsidRPr="0099121A">
        <w:t xml:space="preserve"> о </w:t>
      </w:r>
      <w:proofErr w:type="spellStart"/>
      <w:r w:rsidRPr="0099121A">
        <w:t>раду</w:t>
      </w:r>
      <w:proofErr w:type="spellEnd"/>
      <w:r w:rsidRPr="0099121A">
        <w:t xml:space="preserve"> </w:t>
      </w:r>
      <w:proofErr w:type="spellStart"/>
      <w:r w:rsidRPr="0099121A">
        <w:t>државног</w:t>
      </w:r>
      <w:proofErr w:type="spellEnd"/>
      <w:r w:rsidRPr="0099121A">
        <w:t xml:space="preserve"> </w:t>
      </w:r>
      <w:proofErr w:type="spellStart"/>
      <w:r w:rsidRPr="0099121A">
        <w:t>органа</w:t>
      </w:r>
      <w:proofErr w:type="spellEnd"/>
      <w:r w:rsidRPr="0099121A">
        <w:t xml:space="preserve"> („</w:t>
      </w:r>
      <w:proofErr w:type="spellStart"/>
      <w:r w:rsidRPr="0099121A">
        <w:t>Службени</w:t>
      </w:r>
      <w:proofErr w:type="spellEnd"/>
      <w:r w:rsidRPr="0099121A">
        <w:t xml:space="preserve"> </w:t>
      </w:r>
      <w:proofErr w:type="spellStart"/>
      <w:r w:rsidRPr="0099121A">
        <w:t>гласник</w:t>
      </w:r>
      <w:proofErr w:type="spellEnd"/>
      <w:r w:rsidRPr="0099121A">
        <w:t xml:space="preserve"> РС“, </w:t>
      </w:r>
      <w:proofErr w:type="spellStart"/>
      <w:r w:rsidRPr="0099121A">
        <w:t>број</w:t>
      </w:r>
      <w:proofErr w:type="spellEnd"/>
      <w:r w:rsidRPr="0099121A">
        <w:t>: 68/2010).</w:t>
      </w:r>
    </w:p>
    <w:p w:rsidR="00723C68" w:rsidRPr="00DF4FBD" w:rsidRDefault="00C551CC" w:rsidP="00DF4FBD">
      <w:pPr>
        <w:pStyle w:val="Tekst"/>
      </w:pPr>
      <w:proofErr w:type="spellStart"/>
      <w:r w:rsidRPr="0099121A">
        <w:t>Факултет</w:t>
      </w:r>
      <w:proofErr w:type="spellEnd"/>
      <w:r w:rsidRPr="0099121A">
        <w:t xml:space="preserve"> </w:t>
      </w:r>
      <w:proofErr w:type="spellStart"/>
      <w:r w:rsidRPr="0099121A">
        <w:t>је</w:t>
      </w:r>
      <w:proofErr w:type="spellEnd"/>
      <w:r w:rsidRPr="0099121A">
        <w:t xml:space="preserve"> </w:t>
      </w:r>
      <w:proofErr w:type="spellStart"/>
      <w:r w:rsidRPr="0099121A">
        <w:t>високошколска</w:t>
      </w:r>
      <w:proofErr w:type="spellEnd"/>
      <w:r w:rsidRPr="0099121A">
        <w:t xml:space="preserve"> </w:t>
      </w:r>
      <w:proofErr w:type="spellStart"/>
      <w:r w:rsidRPr="0099121A">
        <w:t>установа</w:t>
      </w:r>
      <w:proofErr w:type="spellEnd"/>
      <w:r w:rsidRPr="0099121A">
        <w:t xml:space="preserve"> </w:t>
      </w:r>
      <w:proofErr w:type="spellStart"/>
      <w:r w:rsidRPr="0099121A">
        <w:t>са</w:t>
      </w:r>
      <w:proofErr w:type="spellEnd"/>
      <w:r w:rsidRPr="0099121A">
        <w:t xml:space="preserve"> </w:t>
      </w:r>
      <w:proofErr w:type="spellStart"/>
      <w:r w:rsidRPr="0099121A">
        <w:t>својством</w:t>
      </w:r>
      <w:proofErr w:type="spellEnd"/>
      <w:r w:rsidRPr="0099121A">
        <w:t xml:space="preserve"> </w:t>
      </w:r>
      <w:proofErr w:type="spellStart"/>
      <w:r w:rsidRPr="0099121A">
        <w:t>правног</w:t>
      </w:r>
      <w:proofErr w:type="spellEnd"/>
      <w:r w:rsidRPr="0099121A">
        <w:t xml:space="preserve"> </w:t>
      </w:r>
      <w:proofErr w:type="spellStart"/>
      <w:r w:rsidRPr="0099121A">
        <w:t>лица</w:t>
      </w:r>
      <w:proofErr w:type="spellEnd"/>
      <w:r w:rsidRPr="0099121A">
        <w:t xml:space="preserve"> у </w:t>
      </w:r>
      <w:proofErr w:type="spellStart"/>
      <w:r w:rsidRPr="0099121A">
        <w:t>саставу</w:t>
      </w:r>
      <w:proofErr w:type="spellEnd"/>
      <w:r w:rsidRPr="0099121A">
        <w:t xml:space="preserve"> </w:t>
      </w:r>
      <w:proofErr w:type="spellStart"/>
      <w:r w:rsidRPr="0099121A">
        <w:t>Универзитета</w:t>
      </w:r>
      <w:proofErr w:type="spellEnd"/>
      <w:r w:rsidRPr="0099121A">
        <w:t xml:space="preserve"> у </w:t>
      </w:r>
      <w:proofErr w:type="spellStart"/>
      <w:r w:rsidRPr="0099121A">
        <w:t>Новом</w:t>
      </w:r>
      <w:proofErr w:type="spellEnd"/>
      <w:r w:rsidRPr="0099121A">
        <w:t xml:space="preserve"> </w:t>
      </w:r>
      <w:proofErr w:type="spellStart"/>
      <w:r w:rsidRPr="0099121A">
        <w:t>Саду</w:t>
      </w:r>
      <w:proofErr w:type="spellEnd"/>
      <w:r w:rsidRPr="0099121A">
        <w:t xml:space="preserve"> (</w:t>
      </w:r>
      <w:proofErr w:type="spellStart"/>
      <w:r w:rsidRPr="0099121A">
        <w:t>област</w:t>
      </w:r>
      <w:proofErr w:type="spellEnd"/>
      <w:r w:rsidRPr="0099121A">
        <w:t xml:space="preserve"> </w:t>
      </w:r>
      <w:proofErr w:type="spellStart"/>
      <w:r w:rsidRPr="0099121A">
        <w:t>педагошке</w:t>
      </w:r>
      <w:proofErr w:type="spellEnd"/>
      <w:r w:rsidRPr="0099121A">
        <w:t xml:space="preserve"> и </w:t>
      </w:r>
      <w:proofErr w:type="spellStart"/>
      <w:r w:rsidRPr="0099121A">
        <w:t>андрагошке</w:t>
      </w:r>
      <w:proofErr w:type="spellEnd"/>
      <w:r w:rsidRPr="0099121A">
        <w:t xml:space="preserve"> </w:t>
      </w:r>
      <w:proofErr w:type="spellStart"/>
      <w:r w:rsidRPr="0099121A">
        <w:t>науке</w:t>
      </w:r>
      <w:proofErr w:type="spellEnd"/>
      <w:r w:rsidRPr="0099121A">
        <w:t xml:space="preserve">), </w:t>
      </w:r>
      <w:proofErr w:type="spellStart"/>
      <w:r w:rsidRPr="0099121A">
        <w:t>са</w:t>
      </w:r>
      <w:proofErr w:type="spellEnd"/>
      <w:r w:rsidRPr="0099121A">
        <w:t xml:space="preserve"> </w:t>
      </w:r>
      <w:proofErr w:type="spellStart"/>
      <w:r w:rsidRPr="0099121A">
        <w:t>правима</w:t>
      </w:r>
      <w:proofErr w:type="spellEnd"/>
      <w:r w:rsidRPr="0099121A">
        <w:t xml:space="preserve">, </w:t>
      </w:r>
      <w:proofErr w:type="spellStart"/>
      <w:r w:rsidRPr="0099121A">
        <w:t>обавезама</w:t>
      </w:r>
      <w:proofErr w:type="spellEnd"/>
      <w:r w:rsidRPr="0099121A">
        <w:t xml:space="preserve"> и </w:t>
      </w:r>
      <w:proofErr w:type="spellStart"/>
      <w:r w:rsidRPr="0099121A">
        <w:t>одговорностима</w:t>
      </w:r>
      <w:proofErr w:type="spellEnd"/>
      <w:r w:rsidRPr="0099121A">
        <w:t xml:space="preserve"> </w:t>
      </w:r>
      <w:proofErr w:type="spellStart"/>
      <w:r w:rsidRPr="0099121A">
        <w:t>утврђеним</w:t>
      </w:r>
      <w:proofErr w:type="spellEnd"/>
      <w:r w:rsidRPr="0099121A">
        <w:t xml:space="preserve"> </w:t>
      </w:r>
      <w:proofErr w:type="spellStart"/>
      <w:r w:rsidRPr="0099121A">
        <w:t>Законом</w:t>
      </w:r>
      <w:proofErr w:type="spellEnd"/>
      <w:r w:rsidRPr="0099121A">
        <w:t xml:space="preserve"> о </w:t>
      </w:r>
      <w:proofErr w:type="spellStart"/>
      <w:r w:rsidRPr="0099121A">
        <w:t>високом</w:t>
      </w:r>
      <w:proofErr w:type="spellEnd"/>
      <w:r w:rsidRPr="0099121A">
        <w:t xml:space="preserve"> </w:t>
      </w:r>
      <w:proofErr w:type="spellStart"/>
      <w:r w:rsidRPr="0099121A">
        <w:t>образовању</w:t>
      </w:r>
      <w:proofErr w:type="spellEnd"/>
      <w:r w:rsidRPr="0099121A">
        <w:t xml:space="preserve">, </w:t>
      </w:r>
      <w:proofErr w:type="spellStart"/>
      <w:r w:rsidRPr="0099121A">
        <w:t>Статутом</w:t>
      </w:r>
      <w:proofErr w:type="spellEnd"/>
      <w:r w:rsidRPr="0099121A">
        <w:t xml:space="preserve"> </w:t>
      </w:r>
      <w:proofErr w:type="spellStart"/>
      <w:r w:rsidRPr="0099121A">
        <w:t>Универзитета</w:t>
      </w:r>
      <w:proofErr w:type="spellEnd"/>
      <w:r w:rsidRPr="0099121A">
        <w:t xml:space="preserve"> и </w:t>
      </w:r>
      <w:proofErr w:type="spellStart"/>
      <w:r w:rsidRPr="0099121A">
        <w:t>Статутом</w:t>
      </w:r>
      <w:proofErr w:type="spellEnd"/>
      <w:r w:rsidRPr="0099121A">
        <w:t xml:space="preserve"> </w:t>
      </w:r>
      <w:proofErr w:type="spellStart"/>
      <w:r w:rsidRPr="0099121A">
        <w:t>Факултета</w:t>
      </w:r>
      <w:proofErr w:type="spellEnd"/>
      <w:r w:rsidRPr="0099121A">
        <w:t>.</w:t>
      </w:r>
    </w:p>
    <w:p w:rsidR="00723C68" w:rsidRPr="0099121A" w:rsidRDefault="00C551CC" w:rsidP="00DF4FBD">
      <w:pPr>
        <w:pStyle w:val="Tekst"/>
      </w:pPr>
      <w:proofErr w:type="spellStart"/>
      <w:r w:rsidRPr="0099121A">
        <w:t>Оснивач</w:t>
      </w:r>
      <w:proofErr w:type="spellEnd"/>
      <w:r w:rsidRPr="0099121A">
        <w:t xml:space="preserve"> </w:t>
      </w:r>
      <w:proofErr w:type="spellStart"/>
      <w:r w:rsidRPr="0099121A">
        <w:t>Факултета</w:t>
      </w:r>
      <w:proofErr w:type="spellEnd"/>
      <w:r w:rsidRPr="0099121A">
        <w:t xml:space="preserve"> </w:t>
      </w:r>
      <w:proofErr w:type="spellStart"/>
      <w:r w:rsidRPr="0099121A">
        <w:t>је</w:t>
      </w:r>
      <w:proofErr w:type="spellEnd"/>
      <w:r w:rsidRPr="0099121A">
        <w:t xml:space="preserve"> </w:t>
      </w:r>
      <w:proofErr w:type="spellStart"/>
      <w:r w:rsidRPr="0099121A">
        <w:t>Република</w:t>
      </w:r>
      <w:proofErr w:type="spellEnd"/>
      <w:r w:rsidRPr="0099121A">
        <w:t xml:space="preserve"> </w:t>
      </w:r>
      <w:proofErr w:type="spellStart"/>
      <w:r w:rsidRPr="0099121A">
        <w:t>Србија</w:t>
      </w:r>
      <w:proofErr w:type="spellEnd"/>
      <w:r w:rsidRPr="0099121A">
        <w:t xml:space="preserve">. </w:t>
      </w:r>
      <w:proofErr w:type="spellStart"/>
      <w:r w:rsidRPr="0099121A">
        <w:t>Факултет</w:t>
      </w:r>
      <w:proofErr w:type="spellEnd"/>
      <w:r w:rsidRPr="0099121A">
        <w:t xml:space="preserve"> </w:t>
      </w:r>
      <w:proofErr w:type="spellStart"/>
      <w:r w:rsidRPr="0099121A">
        <w:t>је</w:t>
      </w:r>
      <w:proofErr w:type="spellEnd"/>
      <w:r w:rsidRPr="0099121A">
        <w:t xml:space="preserve"> </w:t>
      </w:r>
      <w:proofErr w:type="spellStart"/>
      <w:r w:rsidRPr="0099121A">
        <w:t>основала</w:t>
      </w:r>
      <w:proofErr w:type="spellEnd"/>
      <w:r w:rsidRPr="0099121A">
        <w:t xml:space="preserve"> </w:t>
      </w:r>
      <w:proofErr w:type="spellStart"/>
      <w:r w:rsidRPr="0099121A">
        <w:t>Народна</w:t>
      </w:r>
      <w:proofErr w:type="spellEnd"/>
      <w:r w:rsidRPr="0099121A">
        <w:t xml:space="preserve"> </w:t>
      </w:r>
      <w:proofErr w:type="spellStart"/>
      <w:r w:rsidRPr="0099121A">
        <w:t>скупштина</w:t>
      </w:r>
      <w:proofErr w:type="spellEnd"/>
      <w:r w:rsidRPr="0099121A">
        <w:t xml:space="preserve"> </w:t>
      </w:r>
      <w:proofErr w:type="spellStart"/>
      <w:r w:rsidRPr="0099121A">
        <w:t>Републике</w:t>
      </w:r>
      <w:proofErr w:type="spellEnd"/>
      <w:r w:rsidRPr="0099121A">
        <w:t xml:space="preserve"> </w:t>
      </w:r>
      <w:proofErr w:type="spellStart"/>
      <w:r w:rsidRPr="0099121A">
        <w:t>Србије</w:t>
      </w:r>
      <w:proofErr w:type="spellEnd"/>
      <w:r w:rsidRPr="0099121A">
        <w:t xml:space="preserve"> </w:t>
      </w:r>
      <w:proofErr w:type="spellStart"/>
      <w:r w:rsidRPr="0099121A">
        <w:t>Законом</w:t>
      </w:r>
      <w:proofErr w:type="spellEnd"/>
      <w:r w:rsidRPr="0099121A">
        <w:t xml:space="preserve"> о </w:t>
      </w:r>
      <w:proofErr w:type="spellStart"/>
      <w:r w:rsidRPr="0099121A">
        <w:t>оснивању</w:t>
      </w:r>
      <w:proofErr w:type="spellEnd"/>
      <w:r w:rsidRPr="0099121A">
        <w:t xml:space="preserve"> </w:t>
      </w:r>
      <w:proofErr w:type="spellStart"/>
      <w:r w:rsidRPr="0099121A">
        <w:t>учитељских</w:t>
      </w:r>
      <w:proofErr w:type="spellEnd"/>
      <w:r w:rsidRPr="0099121A">
        <w:t xml:space="preserve"> </w:t>
      </w:r>
      <w:proofErr w:type="spellStart"/>
      <w:r w:rsidRPr="0099121A">
        <w:t>факултета</w:t>
      </w:r>
      <w:proofErr w:type="spellEnd"/>
      <w:r w:rsidRPr="0099121A">
        <w:t xml:space="preserve"> и о </w:t>
      </w:r>
      <w:proofErr w:type="spellStart"/>
      <w:r w:rsidRPr="0099121A">
        <w:t>укидању</w:t>
      </w:r>
      <w:proofErr w:type="spellEnd"/>
      <w:r w:rsidRPr="0099121A">
        <w:t xml:space="preserve"> и </w:t>
      </w:r>
      <w:proofErr w:type="spellStart"/>
      <w:r w:rsidRPr="0099121A">
        <w:t>промени</w:t>
      </w:r>
      <w:proofErr w:type="spellEnd"/>
      <w:r w:rsidRPr="0099121A">
        <w:t xml:space="preserve"> </w:t>
      </w:r>
      <w:proofErr w:type="spellStart"/>
      <w:r w:rsidRPr="0099121A">
        <w:t>делатности</w:t>
      </w:r>
      <w:proofErr w:type="spellEnd"/>
      <w:r w:rsidRPr="0099121A">
        <w:t xml:space="preserve"> </w:t>
      </w:r>
      <w:proofErr w:type="spellStart"/>
      <w:r w:rsidRPr="0099121A">
        <w:t>педагошких</w:t>
      </w:r>
      <w:proofErr w:type="spellEnd"/>
      <w:r w:rsidRPr="0099121A">
        <w:t xml:space="preserve"> </w:t>
      </w:r>
      <w:proofErr w:type="spellStart"/>
      <w:r w:rsidRPr="0099121A">
        <w:t>академија</w:t>
      </w:r>
      <w:proofErr w:type="spellEnd"/>
      <w:r w:rsidRPr="0099121A">
        <w:t xml:space="preserve"> и </w:t>
      </w:r>
      <w:proofErr w:type="spellStart"/>
      <w:r w:rsidRPr="0099121A">
        <w:t>виших</w:t>
      </w:r>
      <w:proofErr w:type="spellEnd"/>
      <w:r w:rsidRPr="0099121A">
        <w:t xml:space="preserve"> </w:t>
      </w:r>
      <w:proofErr w:type="spellStart"/>
      <w:r w:rsidRPr="0099121A">
        <w:t>школа</w:t>
      </w:r>
      <w:proofErr w:type="spellEnd"/>
      <w:r w:rsidRPr="0099121A">
        <w:t xml:space="preserve"> („</w:t>
      </w:r>
      <w:proofErr w:type="spellStart"/>
      <w:r w:rsidRPr="0099121A">
        <w:t>Службени</w:t>
      </w:r>
      <w:proofErr w:type="spellEnd"/>
      <w:r w:rsidRPr="0099121A">
        <w:t xml:space="preserve"> </w:t>
      </w:r>
      <w:proofErr w:type="spellStart"/>
      <w:r w:rsidRPr="0099121A">
        <w:t>гласник</w:t>
      </w:r>
      <w:proofErr w:type="spellEnd"/>
      <w:r w:rsidRPr="0099121A">
        <w:t xml:space="preserve"> </w:t>
      </w:r>
      <w:proofErr w:type="gramStart"/>
      <w:r w:rsidRPr="0099121A">
        <w:t xml:space="preserve">РС“ </w:t>
      </w:r>
      <w:proofErr w:type="spellStart"/>
      <w:r w:rsidRPr="0099121A">
        <w:t>бр</w:t>
      </w:r>
      <w:proofErr w:type="spellEnd"/>
      <w:proofErr w:type="gramEnd"/>
      <w:r w:rsidRPr="0099121A">
        <w:t>. 49/93).</w:t>
      </w:r>
    </w:p>
    <w:p w:rsidR="008D1640" w:rsidRPr="0099121A" w:rsidRDefault="00C551CC" w:rsidP="00B84F55">
      <w:pPr>
        <w:pStyle w:val="Tekst"/>
      </w:pPr>
      <w:proofErr w:type="spellStart"/>
      <w:r w:rsidRPr="0099121A">
        <w:t>Права</w:t>
      </w:r>
      <w:proofErr w:type="spellEnd"/>
      <w:r w:rsidRPr="0099121A">
        <w:t xml:space="preserve"> </w:t>
      </w:r>
      <w:proofErr w:type="spellStart"/>
      <w:r w:rsidRPr="0099121A">
        <w:t>оснивача</w:t>
      </w:r>
      <w:proofErr w:type="spellEnd"/>
      <w:r w:rsidRPr="0099121A">
        <w:t xml:space="preserve"> </w:t>
      </w:r>
      <w:proofErr w:type="spellStart"/>
      <w:r w:rsidRPr="0099121A">
        <w:t>Факултета</w:t>
      </w:r>
      <w:proofErr w:type="spellEnd"/>
      <w:r w:rsidRPr="0099121A">
        <w:t xml:space="preserve"> </w:t>
      </w:r>
      <w:proofErr w:type="spellStart"/>
      <w:r w:rsidRPr="0099121A">
        <w:t>по</w:t>
      </w:r>
      <w:proofErr w:type="spellEnd"/>
      <w:r w:rsidRPr="0099121A">
        <w:t xml:space="preserve"> </w:t>
      </w:r>
      <w:proofErr w:type="spellStart"/>
      <w:r w:rsidRPr="0099121A">
        <w:t>основу</w:t>
      </w:r>
      <w:proofErr w:type="spellEnd"/>
      <w:r w:rsidRPr="0099121A">
        <w:t xml:space="preserve"> </w:t>
      </w:r>
      <w:proofErr w:type="spellStart"/>
      <w:r w:rsidRPr="0099121A">
        <w:t>поверених</w:t>
      </w:r>
      <w:proofErr w:type="spellEnd"/>
      <w:r w:rsidRPr="0099121A">
        <w:t xml:space="preserve"> </w:t>
      </w:r>
      <w:proofErr w:type="spellStart"/>
      <w:r w:rsidRPr="0099121A">
        <w:t>послова</w:t>
      </w:r>
      <w:proofErr w:type="spellEnd"/>
      <w:r w:rsidRPr="0099121A">
        <w:t xml:space="preserve"> </w:t>
      </w:r>
      <w:proofErr w:type="spellStart"/>
      <w:r w:rsidRPr="0099121A">
        <w:t>врши</w:t>
      </w:r>
      <w:proofErr w:type="spellEnd"/>
      <w:r w:rsidRPr="0099121A">
        <w:t xml:space="preserve"> </w:t>
      </w:r>
      <w:proofErr w:type="spellStart"/>
      <w:r w:rsidRPr="0099121A">
        <w:t>Аутономна</w:t>
      </w:r>
      <w:proofErr w:type="spellEnd"/>
      <w:r w:rsidRPr="0099121A">
        <w:t xml:space="preserve"> </w:t>
      </w:r>
      <w:proofErr w:type="spellStart"/>
      <w:r w:rsidRPr="0099121A">
        <w:t>Покрајина</w:t>
      </w:r>
      <w:proofErr w:type="spellEnd"/>
      <w:r w:rsidRPr="0099121A">
        <w:t xml:space="preserve"> </w:t>
      </w:r>
      <w:proofErr w:type="spellStart"/>
      <w:r w:rsidRPr="0099121A">
        <w:t>Војводина</w:t>
      </w:r>
      <w:proofErr w:type="spellEnd"/>
      <w:r w:rsidRPr="0099121A">
        <w:t>.</w:t>
      </w:r>
    </w:p>
    <w:p w:rsidR="00C547FC" w:rsidRPr="0099121A" w:rsidRDefault="008D1640" w:rsidP="00DF4FBD">
      <w:pPr>
        <w:pStyle w:val="Tekst"/>
      </w:pPr>
      <w:proofErr w:type="spellStart"/>
      <w:r w:rsidRPr="0099121A">
        <w:t>Факултет</w:t>
      </w:r>
      <w:proofErr w:type="spellEnd"/>
      <w:r w:rsidRPr="0099121A">
        <w:t xml:space="preserve"> </w:t>
      </w:r>
      <w:proofErr w:type="spellStart"/>
      <w:r w:rsidRPr="0099121A">
        <w:t>послује</w:t>
      </w:r>
      <w:proofErr w:type="spellEnd"/>
      <w:r w:rsidRPr="0099121A">
        <w:t xml:space="preserve"> </w:t>
      </w:r>
      <w:proofErr w:type="spellStart"/>
      <w:r w:rsidRPr="0099121A">
        <w:t>под</w:t>
      </w:r>
      <w:proofErr w:type="spellEnd"/>
      <w:r w:rsidRPr="0099121A">
        <w:t xml:space="preserve"> </w:t>
      </w:r>
      <w:proofErr w:type="spellStart"/>
      <w:r w:rsidRPr="0099121A">
        <w:t>називом</w:t>
      </w:r>
      <w:proofErr w:type="spellEnd"/>
      <w:r w:rsidRPr="0099121A">
        <w:t xml:space="preserve">: </w:t>
      </w:r>
    </w:p>
    <w:p w:rsidR="008D1640" w:rsidRPr="0099121A" w:rsidRDefault="008D1640" w:rsidP="00DF4FBD">
      <w:pPr>
        <w:pStyle w:val="Tekst"/>
      </w:pPr>
      <w:proofErr w:type="spellStart"/>
      <w:r w:rsidRPr="0099121A">
        <w:t>Универзитет</w:t>
      </w:r>
      <w:proofErr w:type="spellEnd"/>
      <w:r w:rsidRPr="0099121A">
        <w:t xml:space="preserve"> у </w:t>
      </w:r>
      <w:proofErr w:type="spellStart"/>
      <w:r w:rsidRPr="0099121A">
        <w:t>Новом</w:t>
      </w:r>
      <w:proofErr w:type="spellEnd"/>
      <w:r w:rsidRPr="0099121A">
        <w:t xml:space="preserve"> </w:t>
      </w:r>
      <w:proofErr w:type="spellStart"/>
      <w:r w:rsidRPr="0099121A">
        <w:t>Саду</w:t>
      </w:r>
      <w:proofErr w:type="spellEnd"/>
      <w:r w:rsidRPr="0099121A">
        <w:t xml:space="preserve">, </w:t>
      </w:r>
      <w:proofErr w:type="spellStart"/>
      <w:r w:rsidRPr="0099121A">
        <w:t>Педагошки</w:t>
      </w:r>
      <w:proofErr w:type="spellEnd"/>
      <w:r w:rsidRPr="0099121A">
        <w:t xml:space="preserve"> </w:t>
      </w:r>
      <w:proofErr w:type="spellStart"/>
      <w:r w:rsidRPr="0099121A">
        <w:t>факултет</w:t>
      </w:r>
      <w:proofErr w:type="spellEnd"/>
      <w:r w:rsidRPr="0099121A">
        <w:t xml:space="preserve"> у </w:t>
      </w:r>
      <w:proofErr w:type="spellStart"/>
      <w:r w:rsidRPr="0099121A">
        <w:t>Сомбору</w:t>
      </w:r>
      <w:proofErr w:type="spellEnd"/>
      <w:r w:rsidRPr="0099121A">
        <w:t xml:space="preserve">, </w:t>
      </w:r>
      <w:proofErr w:type="spellStart"/>
      <w:r w:rsidRPr="0099121A">
        <w:t>са</w:t>
      </w:r>
      <w:proofErr w:type="spellEnd"/>
      <w:r w:rsidRPr="0099121A">
        <w:t xml:space="preserve"> </w:t>
      </w:r>
      <w:proofErr w:type="spellStart"/>
      <w:r w:rsidRPr="0099121A">
        <w:t>потпуном</w:t>
      </w:r>
      <w:proofErr w:type="spellEnd"/>
      <w:r w:rsidRPr="0099121A">
        <w:t xml:space="preserve"> </w:t>
      </w:r>
      <w:proofErr w:type="spellStart"/>
      <w:r w:rsidRPr="0099121A">
        <w:t>одговорношћу</w:t>
      </w:r>
      <w:proofErr w:type="spellEnd"/>
      <w:r w:rsidRPr="0099121A">
        <w:t>.</w:t>
      </w:r>
    </w:p>
    <w:p w:rsidR="008D1640" w:rsidRPr="0099121A" w:rsidRDefault="008D1640" w:rsidP="00DF4FBD">
      <w:pPr>
        <w:pStyle w:val="Tekst"/>
      </w:pPr>
      <w:proofErr w:type="spellStart"/>
      <w:r w:rsidRPr="0099121A">
        <w:t>Назив</w:t>
      </w:r>
      <w:proofErr w:type="spellEnd"/>
      <w:r w:rsidRPr="0099121A">
        <w:t xml:space="preserve"> </w:t>
      </w:r>
      <w:proofErr w:type="spellStart"/>
      <w:r w:rsidRPr="0099121A">
        <w:t>Факултета</w:t>
      </w:r>
      <w:proofErr w:type="spellEnd"/>
      <w:r w:rsidRPr="0099121A">
        <w:t xml:space="preserve"> </w:t>
      </w:r>
      <w:proofErr w:type="spellStart"/>
      <w:r w:rsidRPr="0099121A">
        <w:t>на</w:t>
      </w:r>
      <w:proofErr w:type="spellEnd"/>
      <w:r w:rsidRPr="0099121A">
        <w:t xml:space="preserve"> </w:t>
      </w:r>
      <w:proofErr w:type="spellStart"/>
      <w:r w:rsidRPr="0099121A">
        <w:t>енглеском</w:t>
      </w:r>
      <w:proofErr w:type="spellEnd"/>
      <w:r w:rsidRPr="0099121A">
        <w:t xml:space="preserve"> </w:t>
      </w:r>
      <w:proofErr w:type="spellStart"/>
      <w:r w:rsidRPr="0099121A">
        <w:t>језику</w:t>
      </w:r>
      <w:proofErr w:type="spellEnd"/>
      <w:r w:rsidRPr="0099121A">
        <w:t xml:space="preserve"> </w:t>
      </w:r>
      <w:proofErr w:type="spellStart"/>
      <w:r w:rsidRPr="0099121A">
        <w:t>је</w:t>
      </w:r>
      <w:proofErr w:type="spellEnd"/>
      <w:r w:rsidRPr="0099121A">
        <w:t xml:space="preserve">: University of Novi Sad, Faculty of </w:t>
      </w:r>
      <w:proofErr w:type="spellStart"/>
      <w:r w:rsidRPr="0099121A">
        <w:t>Еducation</w:t>
      </w:r>
      <w:proofErr w:type="spellEnd"/>
      <w:r w:rsidRPr="0099121A">
        <w:t xml:space="preserve"> </w:t>
      </w:r>
      <w:r w:rsidR="00AE1DDA">
        <w:t xml:space="preserve">in </w:t>
      </w:r>
      <w:proofErr w:type="spellStart"/>
      <w:r w:rsidRPr="0099121A">
        <w:t>Sombor</w:t>
      </w:r>
      <w:proofErr w:type="spellEnd"/>
      <w:r w:rsidRPr="0099121A">
        <w:t xml:space="preserve">. </w:t>
      </w:r>
    </w:p>
    <w:p w:rsidR="008D1640" w:rsidRPr="0099121A" w:rsidRDefault="008D1640" w:rsidP="00DF4FBD">
      <w:pPr>
        <w:pStyle w:val="Tekst"/>
      </w:pPr>
      <w:proofErr w:type="spellStart"/>
      <w:r w:rsidRPr="0099121A">
        <w:t>Седиште</w:t>
      </w:r>
      <w:proofErr w:type="spellEnd"/>
      <w:r w:rsidRPr="0099121A">
        <w:t xml:space="preserve"> </w:t>
      </w:r>
      <w:proofErr w:type="spellStart"/>
      <w:r w:rsidRPr="0099121A">
        <w:t>Факултета</w:t>
      </w:r>
      <w:proofErr w:type="spellEnd"/>
      <w:r w:rsidRPr="0099121A">
        <w:t xml:space="preserve"> </w:t>
      </w:r>
      <w:proofErr w:type="spellStart"/>
      <w:r w:rsidRPr="0099121A">
        <w:t>је</w:t>
      </w:r>
      <w:proofErr w:type="spellEnd"/>
      <w:r w:rsidRPr="0099121A">
        <w:t xml:space="preserve"> у </w:t>
      </w:r>
      <w:proofErr w:type="spellStart"/>
      <w:r w:rsidRPr="0099121A">
        <w:t>Сомбору</w:t>
      </w:r>
      <w:proofErr w:type="spellEnd"/>
      <w:r w:rsidRPr="0099121A">
        <w:t xml:space="preserve">, </w:t>
      </w:r>
      <w:proofErr w:type="spellStart"/>
      <w:r w:rsidRPr="0099121A">
        <w:t>Подгоричка</w:t>
      </w:r>
      <w:proofErr w:type="spellEnd"/>
      <w:r w:rsidRPr="0099121A">
        <w:t xml:space="preserve"> 4.</w:t>
      </w:r>
    </w:p>
    <w:p w:rsidR="00E05EEB" w:rsidRPr="0099121A" w:rsidRDefault="008D1640" w:rsidP="00DF4FBD">
      <w:pPr>
        <w:pStyle w:val="Tekst"/>
      </w:pPr>
      <w:proofErr w:type="spellStart"/>
      <w:r w:rsidRPr="0099121A">
        <w:t>Факултет</w:t>
      </w:r>
      <w:proofErr w:type="spellEnd"/>
      <w:r w:rsidRPr="0099121A">
        <w:t xml:space="preserve"> </w:t>
      </w:r>
      <w:proofErr w:type="spellStart"/>
      <w:r w:rsidRPr="0099121A">
        <w:t>обавља</w:t>
      </w:r>
      <w:proofErr w:type="spellEnd"/>
      <w:r w:rsidRPr="0099121A">
        <w:t xml:space="preserve"> </w:t>
      </w:r>
      <w:proofErr w:type="spellStart"/>
      <w:r w:rsidRPr="0099121A">
        <w:t>делатност</w:t>
      </w:r>
      <w:proofErr w:type="spellEnd"/>
      <w:r w:rsidRPr="0099121A">
        <w:t xml:space="preserve"> у </w:t>
      </w:r>
      <w:proofErr w:type="spellStart"/>
      <w:r w:rsidRPr="0099121A">
        <w:t>седишту</w:t>
      </w:r>
      <w:proofErr w:type="spellEnd"/>
      <w:r w:rsidRPr="0099121A">
        <w:t xml:space="preserve"> </w:t>
      </w:r>
      <w:proofErr w:type="spellStart"/>
      <w:r w:rsidRPr="0099121A">
        <w:t>Факултета</w:t>
      </w:r>
      <w:proofErr w:type="spellEnd"/>
      <w:r w:rsidRPr="0099121A">
        <w:t>.</w:t>
      </w:r>
    </w:p>
    <w:p w:rsidR="00E05EEB" w:rsidRPr="0099121A" w:rsidRDefault="00E05EEB" w:rsidP="00DF4FBD">
      <w:pPr>
        <w:pStyle w:val="Tekst"/>
      </w:pPr>
      <w:proofErr w:type="spellStart"/>
      <w:r w:rsidRPr="0099121A">
        <w:t>Матични</w:t>
      </w:r>
      <w:proofErr w:type="spellEnd"/>
      <w:r w:rsidRPr="0099121A">
        <w:t xml:space="preserve"> </w:t>
      </w:r>
      <w:proofErr w:type="spellStart"/>
      <w:r w:rsidRPr="0099121A">
        <w:t>број</w:t>
      </w:r>
      <w:proofErr w:type="spellEnd"/>
      <w:r w:rsidRPr="0099121A">
        <w:t xml:space="preserve">: 08561923 </w:t>
      </w:r>
    </w:p>
    <w:p w:rsidR="00E05EEB" w:rsidRDefault="00E05EEB" w:rsidP="00DF4FBD">
      <w:pPr>
        <w:pStyle w:val="Tekst"/>
      </w:pPr>
      <w:r w:rsidRPr="0099121A">
        <w:t>ПИБ: 100017310</w:t>
      </w:r>
    </w:p>
    <w:p w:rsidR="00954B90" w:rsidRPr="0099121A" w:rsidRDefault="00954B90" w:rsidP="00DF4FBD">
      <w:pPr>
        <w:pStyle w:val="Tekst"/>
      </w:pPr>
    </w:p>
    <w:p w:rsidR="00723C68" w:rsidRPr="00954B90" w:rsidRDefault="00C551CC" w:rsidP="00B84F55">
      <w:pPr>
        <w:pStyle w:val="Tekst"/>
        <w:rPr>
          <w:spacing w:val="-4"/>
        </w:rPr>
      </w:pPr>
      <w:proofErr w:type="spellStart"/>
      <w:r w:rsidRPr="00954B90">
        <w:rPr>
          <w:spacing w:val="-4"/>
        </w:rPr>
        <w:t>Факултет</w:t>
      </w:r>
      <w:proofErr w:type="spellEnd"/>
      <w:r w:rsidRPr="00954B90">
        <w:rPr>
          <w:spacing w:val="-4"/>
        </w:rPr>
        <w:t xml:space="preserve"> </w:t>
      </w:r>
      <w:proofErr w:type="spellStart"/>
      <w:r w:rsidRPr="00954B90">
        <w:rPr>
          <w:spacing w:val="-4"/>
        </w:rPr>
        <w:t>је</w:t>
      </w:r>
      <w:proofErr w:type="spellEnd"/>
      <w:r w:rsidRPr="00954B90">
        <w:rPr>
          <w:spacing w:val="-4"/>
        </w:rPr>
        <w:t xml:space="preserve"> </w:t>
      </w:r>
      <w:proofErr w:type="spellStart"/>
      <w:r w:rsidRPr="00954B90">
        <w:rPr>
          <w:spacing w:val="-4"/>
        </w:rPr>
        <w:t>уписан</w:t>
      </w:r>
      <w:proofErr w:type="spellEnd"/>
      <w:r w:rsidRPr="00954B90">
        <w:rPr>
          <w:spacing w:val="-4"/>
        </w:rPr>
        <w:t xml:space="preserve"> у</w:t>
      </w:r>
      <w:r w:rsidR="007A0CF0" w:rsidRPr="00954B90">
        <w:rPr>
          <w:spacing w:val="-4"/>
        </w:rPr>
        <w:t xml:space="preserve"> </w:t>
      </w:r>
      <w:proofErr w:type="spellStart"/>
      <w:r w:rsidR="007A0CF0" w:rsidRPr="00954B90">
        <w:rPr>
          <w:spacing w:val="-4"/>
        </w:rPr>
        <w:t>судски</w:t>
      </w:r>
      <w:proofErr w:type="spellEnd"/>
      <w:r w:rsidR="007A0CF0" w:rsidRPr="00954B90">
        <w:rPr>
          <w:spacing w:val="-4"/>
        </w:rPr>
        <w:t xml:space="preserve"> </w:t>
      </w:r>
      <w:proofErr w:type="spellStart"/>
      <w:r w:rsidR="007A0CF0" w:rsidRPr="00954B90">
        <w:rPr>
          <w:spacing w:val="-4"/>
        </w:rPr>
        <w:t>регистар</w:t>
      </w:r>
      <w:proofErr w:type="spellEnd"/>
      <w:r w:rsidR="008D1640" w:rsidRPr="00954B90">
        <w:rPr>
          <w:spacing w:val="-4"/>
        </w:rPr>
        <w:t xml:space="preserve"> </w:t>
      </w:r>
      <w:proofErr w:type="spellStart"/>
      <w:r w:rsidR="008D1640" w:rsidRPr="00954B90">
        <w:rPr>
          <w:spacing w:val="-4"/>
        </w:rPr>
        <w:t>Привредног</w:t>
      </w:r>
      <w:proofErr w:type="spellEnd"/>
      <w:r w:rsidRPr="00954B90">
        <w:rPr>
          <w:spacing w:val="-4"/>
        </w:rPr>
        <w:t xml:space="preserve"> </w:t>
      </w:r>
      <w:proofErr w:type="spellStart"/>
      <w:r w:rsidRPr="00954B90">
        <w:rPr>
          <w:spacing w:val="-4"/>
        </w:rPr>
        <w:t>суда</w:t>
      </w:r>
      <w:proofErr w:type="spellEnd"/>
      <w:r w:rsidRPr="00954B90">
        <w:rPr>
          <w:spacing w:val="-4"/>
        </w:rPr>
        <w:t xml:space="preserve"> у </w:t>
      </w:r>
      <w:proofErr w:type="spellStart"/>
      <w:r w:rsidR="008D1640" w:rsidRPr="00954B90">
        <w:rPr>
          <w:spacing w:val="-4"/>
        </w:rPr>
        <w:t>Сомбору</w:t>
      </w:r>
      <w:proofErr w:type="spellEnd"/>
      <w:r w:rsidR="00C547FC" w:rsidRPr="00954B90">
        <w:rPr>
          <w:spacing w:val="-4"/>
        </w:rPr>
        <w:t xml:space="preserve">, </w:t>
      </w:r>
      <w:proofErr w:type="spellStart"/>
      <w:r w:rsidRPr="00954B90">
        <w:rPr>
          <w:spacing w:val="-4"/>
        </w:rPr>
        <w:t>бро</w:t>
      </w:r>
      <w:r w:rsidR="00C547FC" w:rsidRPr="00954B90">
        <w:rPr>
          <w:spacing w:val="-4"/>
        </w:rPr>
        <w:t>ј</w:t>
      </w:r>
      <w:proofErr w:type="spellEnd"/>
      <w:r w:rsidR="008D1640" w:rsidRPr="00954B90">
        <w:rPr>
          <w:spacing w:val="-4"/>
        </w:rPr>
        <w:t xml:space="preserve"> </w:t>
      </w:r>
      <w:proofErr w:type="spellStart"/>
      <w:r w:rsidR="008D1640" w:rsidRPr="00954B90">
        <w:rPr>
          <w:spacing w:val="-4"/>
        </w:rPr>
        <w:t>регистарског</w:t>
      </w:r>
      <w:proofErr w:type="spellEnd"/>
      <w:r w:rsidR="008D1640" w:rsidRPr="00954B90">
        <w:rPr>
          <w:spacing w:val="-4"/>
        </w:rPr>
        <w:t xml:space="preserve"> </w:t>
      </w:r>
      <w:proofErr w:type="spellStart"/>
      <w:r w:rsidR="008D1640" w:rsidRPr="00954B90">
        <w:rPr>
          <w:spacing w:val="-4"/>
        </w:rPr>
        <w:t>улошка</w:t>
      </w:r>
      <w:proofErr w:type="spellEnd"/>
      <w:r w:rsidR="00723C68" w:rsidRPr="00954B90">
        <w:rPr>
          <w:spacing w:val="-4"/>
        </w:rPr>
        <w:t xml:space="preserve"> 5-18</w:t>
      </w:r>
      <w:r w:rsidR="008D1640" w:rsidRPr="00954B90">
        <w:rPr>
          <w:spacing w:val="-4"/>
        </w:rPr>
        <w:t>.</w:t>
      </w:r>
    </w:p>
    <w:p w:rsidR="00DF4FBD" w:rsidRPr="00954B90" w:rsidRDefault="00DF4FBD" w:rsidP="00DF4FBD">
      <w:pPr>
        <w:jc w:val="both"/>
        <w:rPr>
          <w:rFonts w:ascii="Times New Roman" w:hAnsi="Times New Roman"/>
          <w:szCs w:val="22"/>
        </w:rPr>
      </w:pPr>
      <w:r w:rsidRPr="00954B90">
        <w:rPr>
          <w:rFonts w:ascii="Times New Roman" w:hAnsi="Times New Roman"/>
          <w:szCs w:val="22"/>
        </w:rPr>
        <w:t>Факултет је акредитован као високошколска и научноистраживачка установа и поседује:</w:t>
      </w:r>
    </w:p>
    <w:p w:rsidR="00954B90" w:rsidRDefault="00954B90" w:rsidP="006669C5">
      <w:pPr>
        <w:numPr>
          <w:ilvl w:val="0"/>
          <w:numId w:val="10"/>
        </w:numPr>
        <w:jc w:val="both"/>
        <w:rPr>
          <w:rFonts w:ascii="Times New Roman" w:hAnsi="Times New Roman"/>
          <w:szCs w:val="22"/>
        </w:rPr>
      </w:pPr>
      <w:r w:rsidRPr="00954B90">
        <w:rPr>
          <w:rFonts w:ascii="Times New Roman" w:hAnsi="Times New Roman"/>
          <w:lang w:val="sr-Cyrl-RS"/>
        </w:rPr>
        <w:t>Дозвола за рад број: 142-022-479/2021-02 од 20.7.2021. године коју је издао Покрајински секретаријат за високо образовање и научноистраживачку делатност</w:t>
      </w:r>
      <w:r w:rsidRPr="00954B90">
        <w:rPr>
          <w:rFonts w:ascii="Times New Roman" w:hAnsi="Times New Roman"/>
          <w:szCs w:val="22"/>
        </w:rPr>
        <w:t xml:space="preserve"> </w:t>
      </w:r>
    </w:p>
    <w:p w:rsidR="00DF4FBD" w:rsidRPr="00954B90" w:rsidRDefault="00DF4FBD" w:rsidP="006669C5">
      <w:pPr>
        <w:numPr>
          <w:ilvl w:val="0"/>
          <w:numId w:val="10"/>
        </w:numPr>
        <w:jc w:val="both"/>
        <w:rPr>
          <w:rFonts w:ascii="Times New Roman" w:hAnsi="Times New Roman"/>
          <w:szCs w:val="22"/>
        </w:rPr>
      </w:pPr>
      <w:r w:rsidRPr="00954B90">
        <w:rPr>
          <w:rFonts w:ascii="Times New Roman" w:hAnsi="Times New Roman"/>
          <w:szCs w:val="22"/>
        </w:rPr>
        <w:t xml:space="preserve">Одлуку о акредитацији за обављање научноистраживачке делатности број: </w:t>
      </w:r>
      <w:r w:rsidR="00B84F55" w:rsidRPr="00954B90">
        <w:rPr>
          <w:rFonts w:ascii="Times New Roman" w:hAnsi="Times New Roman"/>
          <w:szCs w:val="22"/>
        </w:rPr>
        <w:t>660-01-000</w:t>
      </w:r>
      <w:r w:rsidR="002D4FFA" w:rsidRPr="00954B90">
        <w:rPr>
          <w:rFonts w:ascii="Times New Roman" w:hAnsi="Times New Roman"/>
          <w:szCs w:val="22"/>
          <w:lang w:val="sr-Latn-RS"/>
        </w:rPr>
        <w:t>14</w:t>
      </w:r>
      <w:r w:rsidR="00B84F55" w:rsidRPr="00954B90">
        <w:rPr>
          <w:rFonts w:ascii="Times New Roman" w:hAnsi="Times New Roman"/>
          <w:szCs w:val="22"/>
        </w:rPr>
        <w:t>/</w:t>
      </w:r>
      <w:r w:rsidR="002D4FFA" w:rsidRPr="00954B90">
        <w:rPr>
          <w:rFonts w:ascii="Times New Roman" w:hAnsi="Times New Roman"/>
          <w:szCs w:val="22"/>
          <w:lang w:val="sr-Latn-RS"/>
        </w:rPr>
        <w:t>24</w:t>
      </w:r>
      <w:r w:rsidR="00B84F55" w:rsidRPr="00954B90">
        <w:rPr>
          <w:rFonts w:ascii="Times New Roman" w:hAnsi="Times New Roman"/>
          <w:szCs w:val="22"/>
        </w:rPr>
        <w:t xml:space="preserve"> од 11.0</w:t>
      </w:r>
      <w:r w:rsidR="002D4FFA" w:rsidRPr="00954B90">
        <w:rPr>
          <w:rFonts w:ascii="Times New Roman" w:hAnsi="Times New Roman"/>
          <w:szCs w:val="22"/>
          <w:lang w:val="sr-Latn-RS"/>
        </w:rPr>
        <w:t>5</w:t>
      </w:r>
      <w:r w:rsidRPr="00954B90">
        <w:rPr>
          <w:rFonts w:ascii="Times New Roman" w:hAnsi="Times New Roman"/>
          <w:szCs w:val="22"/>
        </w:rPr>
        <w:t>.20</w:t>
      </w:r>
      <w:r w:rsidR="002D4FFA" w:rsidRPr="00954B90">
        <w:rPr>
          <w:rFonts w:ascii="Times New Roman" w:hAnsi="Times New Roman"/>
          <w:szCs w:val="22"/>
          <w:lang w:val="sr-Latn-RS"/>
        </w:rPr>
        <w:t>21</w:t>
      </w:r>
      <w:r w:rsidRPr="00954B90">
        <w:rPr>
          <w:rFonts w:ascii="Times New Roman" w:hAnsi="Times New Roman"/>
          <w:szCs w:val="22"/>
        </w:rPr>
        <w:t>. године, коју је издало Министарство просвете, науке и технолошког развоја, Одбор за акредитацију научноистраживачких организација</w:t>
      </w:r>
      <w:r w:rsidR="00954B90">
        <w:rPr>
          <w:rFonts w:ascii="Times New Roman" w:hAnsi="Times New Roman"/>
          <w:szCs w:val="22"/>
          <w:lang w:val="sr-Cyrl-RS"/>
        </w:rPr>
        <w:t>.</w:t>
      </w:r>
    </w:p>
    <w:p w:rsidR="00B84F55" w:rsidRPr="002D4FFA" w:rsidRDefault="00B84F55" w:rsidP="00B84F55">
      <w:pPr>
        <w:ind w:left="720"/>
        <w:jc w:val="both"/>
        <w:rPr>
          <w:rFonts w:ascii="Times New Roman" w:hAnsi="Times New Roman"/>
          <w:color w:val="FF0000"/>
          <w:szCs w:val="22"/>
        </w:rPr>
      </w:pPr>
    </w:p>
    <w:p w:rsidR="008B4EE8" w:rsidRDefault="006B6127" w:rsidP="00DF4FBD">
      <w:pPr>
        <w:pStyle w:val="BasicParagraph"/>
        <w:spacing w:line="240" w:lineRule="auto"/>
        <w:ind w:firstLine="720"/>
        <w:jc w:val="both"/>
        <w:rPr>
          <w:sz w:val="22"/>
          <w:szCs w:val="22"/>
        </w:rPr>
      </w:pPr>
      <w:proofErr w:type="spellStart"/>
      <w:r w:rsidRPr="00DF4FBD">
        <w:rPr>
          <w:sz w:val="22"/>
          <w:szCs w:val="22"/>
        </w:rPr>
        <w:t>Лице</w:t>
      </w:r>
      <w:proofErr w:type="spellEnd"/>
      <w:r w:rsidRPr="00DF4FBD">
        <w:rPr>
          <w:sz w:val="22"/>
          <w:szCs w:val="22"/>
        </w:rPr>
        <w:t xml:space="preserve"> </w:t>
      </w:r>
      <w:proofErr w:type="spellStart"/>
      <w:r w:rsidRPr="00DF4FBD">
        <w:rPr>
          <w:sz w:val="22"/>
          <w:szCs w:val="22"/>
        </w:rPr>
        <w:t>одговорно</w:t>
      </w:r>
      <w:proofErr w:type="spellEnd"/>
      <w:r w:rsidRPr="00DF4FBD">
        <w:rPr>
          <w:sz w:val="22"/>
          <w:szCs w:val="22"/>
        </w:rPr>
        <w:t xml:space="preserve"> </w:t>
      </w:r>
      <w:proofErr w:type="spellStart"/>
      <w:r w:rsidRPr="00DF4FBD">
        <w:rPr>
          <w:sz w:val="22"/>
          <w:szCs w:val="22"/>
        </w:rPr>
        <w:t>за</w:t>
      </w:r>
      <w:proofErr w:type="spellEnd"/>
      <w:r w:rsidRPr="00DF4FBD">
        <w:rPr>
          <w:sz w:val="22"/>
          <w:szCs w:val="22"/>
        </w:rPr>
        <w:t xml:space="preserve"> </w:t>
      </w:r>
      <w:proofErr w:type="spellStart"/>
      <w:r w:rsidRPr="00DF4FBD">
        <w:rPr>
          <w:sz w:val="22"/>
          <w:szCs w:val="22"/>
        </w:rPr>
        <w:t>тачност</w:t>
      </w:r>
      <w:proofErr w:type="spellEnd"/>
      <w:r w:rsidRPr="00DF4FBD">
        <w:rPr>
          <w:sz w:val="22"/>
          <w:szCs w:val="22"/>
        </w:rPr>
        <w:t xml:space="preserve"> и </w:t>
      </w:r>
      <w:proofErr w:type="spellStart"/>
      <w:r w:rsidRPr="00DF4FBD">
        <w:rPr>
          <w:sz w:val="22"/>
          <w:szCs w:val="22"/>
        </w:rPr>
        <w:t>потпуност</w:t>
      </w:r>
      <w:proofErr w:type="spellEnd"/>
      <w:r w:rsidRPr="00DF4FBD">
        <w:rPr>
          <w:sz w:val="22"/>
          <w:szCs w:val="22"/>
        </w:rPr>
        <w:t xml:space="preserve"> </w:t>
      </w:r>
      <w:proofErr w:type="spellStart"/>
      <w:r w:rsidRPr="00DF4FBD">
        <w:rPr>
          <w:sz w:val="22"/>
          <w:szCs w:val="22"/>
        </w:rPr>
        <w:t>података</w:t>
      </w:r>
      <w:proofErr w:type="spellEnd"/>
      <w:r w:rsidRPr="00DF4FBD">
        <w:rPr>
          <w:sz w:val="22"/>
          <w:szCs w:val="22"/>
        </w:rPr>
        <w:t xml:space="preserve"> </w:t>
      </w:r>
      <w:proofErr w:type="spellStart"/>
      <w:r w:rsidRPr="00DF4FBD">
        <w:rPr>
          <w:sz w:val="22"/>
          <w:szCs w:val="22"/>
        </w:rPr>
        <w:t>које</w:t>
      </w:r>
      <w:proofErr w:type="spellEnd"/>
      <w:r w:rsidRPr="00DF4FBD">
        <w:rPr>
          <w:sz w:val="22"/>
          <w:szCs w:val="22"/>
        </w:rPr>
        <w:t xml:space="preserve"> </w:t>
      </w:r>
      <w:proofErr w:type="spellStart"/>
      <w:r w:rsidRPr="00DF4FBD">
        <w:rPr>
          <w:sz w:val="22"/>
          <w:szCs w:val="22"/>
        </w:rPr>
        <w:t>садржи</w:t>
      </w:r>
      <w:proofErr w:type="spellEnd"/>
      <w:r w:rsidRPr="00DF4FBD">
        <w:rPr>
          <w:sz w:val="22"/>
          <w:szCs w:val="22"/>
        </w:rPr>
        <w:t xml:space="preserve"> </w:t>
      </w:r>
      <w:proofErr w:type="spellStart"/>
      <w:r w:rsidRPr="00DF4FBD">
        <w:rPr>
          <w:sz w:val="22"/>
          <w:szCs w:val="22"/>
        </w:rPr>
        <w:t>Информатор</w:t>
      </w:r>
      <w:proofErr w:type="spellEnd"/>
      <w:r w:rsidRPr="00DF4FBD">
        <w:rPr>
          <w:sz w:val="22"/>
          <w:szCs w:val="22"/>
        </w:rPr>
        <w:t xml:space="preserve"> </w:t>
      </w:r>
      <w:proofErr w:type="spellStart"/>
      <w:r w:rsidRPr="00DF4FBD">
        <w:rPr>
          <w:sz w:val="22"/>
          <w:szCs w:val="22"/>
        </w:rPr>
        <w:t>је</w:t>
      </w:r>
      <w:proofErr w:type="spellEnd"/>
      <w:r w:rsidRPr="00DF4FBD">
        <w:rPr>
          <w:sz w:val="22"/>
          <w:szCs w:val="22"/>
        </w:rPr>
        <w:t xml:space="preserve"> </w:t>
      </w:r>
      <w:proofErr w:type="spellStart"/>
      <w:r w:rsidRPr="00DF4FBD">
        <w:rPr>
          <w:sz w:val="22"/>
          <w:szCs w:val="22"/>
        </w:rPr>
        <w:t>проф</w:t>
      </w:r>
      <w:proofErr w:type="spellEnd"/>
      <w:r w:rsidRPr="00DF4FBD">
        <w:rPr>
          <w:sz w:val="22"/>
          <w:szCs w:val="22"/>
        </w:rPr>
        <w:t>.</w:t>
      </w:r>
      <w:r w:rsidR="004339F6">
        <w:rPr>
          <w:sz w:val="22"/>
          <w:szCs w:val="22"/>
        </w:rPr>
        <w:t xml:space="preserve"> </w:t>
      </w:r>
      <w:proofErr w:type="spellStart"/>
      <w:r w:rsidR="000655D3">
        <w:rPr>
          <w:sz w:val="22"/>
          <w:szCs w:val="22"/>
        </w:rPr>
        <w:t>др</w:t>
      </w:r>
      <w:proofErr w:type="spellEnd"/>
      <w:r w:rsidR="000655D3">
        <w:rPr>
          <w:sz w:val="22"/>
          <w:szCs w:val="22"/>
        </w:rPr>
        <w:t xml:space="preserve"> </w:t>
      </w:r>
      <w:proofErr w:type="spellStart"/>
      <w:r w:rsidR="000655D3">
        <w:rPr>
          <w:sz w:val="22"/>
          <w:szCs w:val="22"/>
        </w:rPr>
        <w:t>Жељко</w:t>
      </w:r>
      <w:proofErr w:type="spellEnd"/>
      <w:r w:rsidR="000655D3">
        <w:rPr>
          <w:sz w:val="22"/>
          <w:szCs w:val="22"/>
        </w:rPr>
        <w:t xml:space="preserve"> </w:t>
      </w:r>
      <w:proofErr w:type="spellStart"/>
      <w:r w:rsidR="000655D3">
        <w:rPr>
          <w:sz w:val="22"/>
          <w:szCs w:val="22"/>
        </w:rPr>
        <w:t>Вучковић</w:t>
      </w:r>
      <w:proofErr w:type="spellEnd"/>
      <w:r w:rsidR="007C38CA">
        <w:rPr>
          <w:sz w:val="22"/>
          <w:szCs w:val="22"/>
        </w:rPr>
        <w:t xml:space="preserve">, </w:t>
      </w:r>
      <w:proofErr w:type="spellStart"/>
      <w:r w:rsidR="007C38CA">
        <w:rPr>
          <w:sz w:val="22"/>
          <w:szCs w:val="22"/>
        </w:rPr>
        <w:t>декан</w:t>
      </w:r>
      <w:proofErr w:type="spellEnd"/>
      <w:r w:rsidR="007C38CA">
        <w:rPr>
          <w:sz w:val="22"/>
          <w:szCs w:val="22"/>
        </w:rPr>
        <w:t xml:space="preserve"> </w:t>
      </w:r>
      <w:proofErr w:type="spellStart"/>
      <w:r w:rsidR="007C38CA">
        <w:rPr>
          <w:sz w:val="22"/>
          <w:szCs w:val="22"/>
        </w:rPr>
        <w:t>Педагошког</w:t>
      </w:r>
      <w:proofErr w:type="spellEnd"/>
      <w:r w:rsidR="007C38CA">
        <w:rPr>
          <w:sz w:val="22"/>
          <w:szCs w:val="22"/>
        </w:rPr>
        <w:t xml:space="preserve"> </w:t>
      </w:r>
      <w:proofErr w:type="spellStart"/>
      <w:r w:rsidR="007C38CA">
        <w:rPr>
          <w:sz w:val="22"/>
          <w:szCs w:val="22"/>
        </w:rPr>
        <w:t>ф</w:t>
      </w:r>
      <w:r w:rsidR="007C38CA" w:rsidRPr="00DF4FBD">
        <w:rPr>
          <w:sz w:val="22"/>
          <w:szCs w:val="22"/>
        </w:rPr>
        <w:t>акултета</w:t>
      </w:r>
      <w:proofErr w:type="spellEnd"/>
      <w:r w:rsidR="007C38CA">
        <w:rPr>
          <w:sz w:val="22"/>
          <w:szCs w:val="22"/>
        </w:rPr>
        <w:t xml:space="preserve"> у </w:t>
      </w:r>
      <w:proofErr w:type="spellStart"/>
      <w:r w:rsidR="007C38CA">
        <w:rPr>
          <w:sz w:val="22"/>
          <w:szCs w:val="22"/>
        </w:rPr>
        <w:t>Сомбору</w:t>
      </w:r>
      <w:proofErr w:type="spellEnd"/>
      <w:r w:rsidR="007C38CA">
        <w:rPr>
          <w:sz w:val="22"/>
          <w:szCs w:val="22"/>
        </w:rPr>
        <w:t>.</w:t>
      </w:r>
    </w:p>
    <w:p w:rsidR="00C2643C" w:rsidRDefault="00C2643C" w:rsidP="00C2643C">
      <w:pPr>
        <w:ind w:firstLine="720"/>
        <w:rPr>
          <w:rFonts w:ascii="Times New Roman" w:hAnsi="Times New Roman"/>
        </w:rPr>
      </w:pPr>
      <w:r w:rsidRPr="00C2643C">
        <w:rPr>
          <w:rFonts w:ascii="Times New Roman" w:hAnsi="Times New Roman"/>
        </w:rPr>
        <w:t>Лица која се старају о одређеним информацијама, подацима и радњама у вези са израдом и објављивањем Информатора</w:t>
      </w:r>
      <w:r>
        <w:rPr>
          <w:rFonts w:ascii="Times New Roman" w:hAnsi="Times New Roman"/>
        </w:rPr>
        <w:t>:</w:t>
      </w:r>
    </w:p>
    <w:p w:rsidR="00C2643C" w:rsidRPr="001F42E5" w:rsidRDefault="00592BCE" w:rsidP="00C2643C">
      <w:pPr>
        <w:ind w:firstLine="720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Биљана Чортан, с</w:t>
      </w:r>
      <w:r w:rsidR="006B6127" w:rsidRPr="00C2643C">
        <w:rPr>
          <w:rFonts w:ascii="Times New Roman" w:hAnsi="Times New Roman"/>
          <w:szCs w:val="22"/>
        </w:rPr>
        <w:t xml:space="preserve">екретар Факултета (тачке 1-12 и 18-21), </w:t>
      </w:r>
    </w:p>
    <w:p w:rsidR="00C2643C" w:rsidRDefault="00592BCE" w:rsidP="00C2643C">
      <w:pPr>
        <w:ind w:firstLine="720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Биљана Новаковић-Хаврељук, р</w:t>
      </w:r>
      <w:r w:rsidR="006B6127" w:rsidRPr="00C2643C">
        <w:rPr>
          <w:rFonts w:ascii="Times New Roman" w:hAnsi="Times New Roman"/>
          <w:szCs w:val="22"/>
        </w:rPr>
        <w:t>уководилац Службе за финансијско-материјално пословање (тачке 13, 15, 16, 17)</w:t>
      </w:r>
      <w:r w:rsidR="00C2643C">
        <w:rPr>
          <w:rFonts w:ascii="Times New Roman" w:hAnsi="Times New Roman"/>
          <w:szCs w:val="22"/>
        </w:rPr>
        <w:t>,</w:t>
      </w:r>
      <w:r w:rsidR="006B6127" w:rsidRPr="00C2643C">
        <w:rPr>
          <w:rFonts w:ascii="Times New Roman" w:hAnsi="Times New Roman"/>
          <w:szCs w:val="22"/>
        </w:rPr>
        <w:t xml:space="preserve"> и </w:t>
      </w:r>
    </w:p>
    <w:p w:rsidR="00723C68" w:rsidRPr="00C2643C" w:rsidRDefault="00592BCE" w:rsidP="00C2643C">
      <w:pPr>
        <w:ind w:firstLine="720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Драгана Тодоровић, р</w:t>
      </w:r>
      <w:r w:rsidR="006B6127" w:rsidRPr="00C2643C">
        <w:rPr>
          <w:rFonts w:ascii="Times New Roman" w:hAnsi="Times New Roman"/>
          <w:szCs w:val="22"/>
        </w:rPr>
        <w:t>ефе</w:t>
      </w:r>
      <w:r w:rsidR="008B4EE8" w:rsidRPr="00C2643C">
        <w:rPr>
          <w:rFonts w:ascii="Times New Roman" w:hAnsi="Times New Roman"/>
          <w:szCs w:val="22"/>
        </w:rPr>
        <w:t>рент за јавне набавке (тачка 14</w:t>
      </w:r>
      <w:r w:rsidR="006B6127" w:rsidRPr="00C2643C">
        <w:rPr>
          <w:rFonts w:ascii="Times New Roman" w:hAnsi="Times New Roman"/>
          <w:szCs w:val="22"/>
        </w:rPr>
        <w:t>).</w:t>
      </w:r>
    </w:p>
    <w:p w:rsidR="00723C68" w:rsidRPr="00DF4FBD" w:rsidRDefault="008B4EE8" w:rsidP="00DF4FBD">
      <w:pPr>
        <w:pStyle w:val="BasicParagraph"/>
        <w:spacing w:line="240" w:lineRule="auto"/>
        <w:ind w:firstLine="720"/>
        <w:jc w:val="both"/>
        <w:rPr>
          <w:sz w:val="22"/>
          <w:szCs w:val="22"/>
        </w:rPr>
      </w:pPr>
      <w:proofErr w:type="spellStart"/>
      <w:r w:rsidRPr="00DF4FBD">
        <w:rPr>
          <w:sz w:val="22"/>
          <w:szCs w:val="22"/>
        </w:rPr>
        <w:t>На</w:t>
      </w:r>
      <w:proofErr w:type="spellEnd"/>
      <w:r w:rsidRPr="00DF4FBD">
        <w:rPr>
          <w:sz w:val="22"/>
          <w:szCs w:val="22"/>
        </w:rPr>
        <w:t xml:space="preserve"> </w:t>
      </w:r>
      <w:proofErr w:type="spellStart"/>
      <w:r w:rsidRPr="00DF4FBD">
        <w:rPr>
          <w:sz w:val="22"/>
          <w:szCs w:val="22"/>
        </w:rPr>
        <w:t>основу</w:t>
      </w:r>
      <w:proofErr w:type="spellEnd"/>
      <w:r w:rsidRPr="00DF4FBD">
        <w:rPr>
          <w:sz w:val="22"/>
          <w:szCs w:val="22"/>
        </w:rPr>
        <w:t xml:space="preserve"> </w:t>
      </w:r>
      <w:proofErr w:type="spellStart"/>
      <w:r w:rsidRPr="00DF4FBD">
        <w:rPr>
          <w:sz w:val="22"/>
          <w:szCs w:val="22"/>
        </w:rPr>
        <w:t>Закона</w:t>
      </w:r>
      <w:proofErr w:type="spellEnd"/>
      <w:r w:rsidRPr="00DF4FBD">
        <w:rPr>
          <w:sz w:val="22"/>
          <w:szCs w:val="22"/>
        </w:rPr>
        <w:t xml:space="preserve"> о </w:t>
      </w:r>
      <w:proofErr w:type="spellStart"/>
      <w:r w:rsidRPr="00DF4FBD">
        <w:rPr>
          <w:sz w:val="22"/>
          <w:szCs w:val="22"/>
        </w:rPr>
        <w:t>слободном</w:t>
      </w:r>
      <w:proofErr w:type="spellEnd"/>
      <w:r w:rsidRPr="00DF4FBD">
        <w:rPr>
          <w:sz w:val="22"/>
          <w:szCs w:val="22"/>
        </w:rPr>
        <w:t xml:space="preserve"> </w:t>
      </w:r>
      <w:proofErr w:type="spellStart"/>
      <w:r w:rsidRPr="00DF4FBD">
        <w:rPr>
          <w:sz w:val="22"/>
          <w:szCs w:val="22"/>
        </w:rPr>
        <w:t>приступу</w:t>
      </w:r>
      <w:proofErr w:type="spellEnd"/>
      <w:r w:rsidRPr="00DF4FBD">
        <w:rPr>
          <w:sz w:val="22"/>
          <w:szCs w:val="22"/>
        </w:rPr>
        <w:t xml:space="preserve"> </w:t>
      </w:r>
      <w:proofErr w:type="spellStart"/>
      <w:r w:rsidRPr="00DF4FBD">
        <w:rPr>
          <w:sz w:val="22"/>
          <w:szCs w:val="22"/>
        </w:rPr>
        <w:t>информацијама</w:t>
      </w:r>
      <w:proofErr w:type="spellEnd"/>
      <w:r w:rsidRPr="00DF4FBD">
        <w:rPr>
          <w:sz w:val="22"/>
          <w:szCs w:val="22"/>
        </w:rPr>
        <w:t xml:space="preserve"> </w:t>
      </w:r>
      <w:proofErr w:type="spellStart"/>
      <w:r w:rsidRPr="00DF4FBD">
        <w:rPr>
          <w:sz w:val="22"/>
          <w:szCs w:val="22"/>
        </w:rPr>
        <w:t>од</w:t>
      </w:r>
      <w:proofErr w:type="spellEnd"/>
      <w:r w:rsidRPr="00DF4FBD">
        <w:rPr>
          <w:sz w:val="22"/>
          <w:szCs w:val="22"/>
        </w:rPr>
        <w:t xml:space="preserve"> </w:t>
      </w:r>
      <w:proofErr w:type="spellStart"/>
      <w:r w:rsidRPr="00DF4FBD">
        <w:rPr>
          <w:sz w:val="22"/>
          <w:szCs w:val="22"/>
        </w:rPr>
        <w:t>јавног</w:t>
      </w:r>
      <w:proofErr w:type="spellEnd"/>
      <w:r w:rsidRPr="00DF4FBD">
        <w:rPr>
          <w:sz w:val="22"/>
          <w:szCs w:val="22"/>
        </w:rPr>
        <w:t xml:space="preserve"> </w:t>
      </w:r>
      <w:proofErr w:type="spellStart"/>
      <w:r w:rsidRPr="00DF4FBD">
        <w:rPr>
          <w:sz w:val="22"/>
          <w:szCs w:val="22"/>
        </w:rPr>
        <w:t>значаја</w:t>
      </w:r>
      <w:proofErr w:type="spellEnd"/>
      <w:r w:rsidRPr="00DF4FBD">
        <w:rPr>
          <w:sz w:val="22"/>
          <w:szCs w:val="22"/>
        </w:rPr>
        <w:t xml:space="preserve">, </w:t>
      </w:r>
      <w:proofErr w:type="spellStart"/>
      <w:r w:rsidRPr="00DF4FBD">
        <w:rPr>
          <w:sz w:val="22"/>
          <w:szCs w:val="22"/>
        </w:rPr>
        <w:t>за</w:t>
      </w:r>
      <w:proofErr w:type="spellEnd"/>
      <w:r w:rsidRPr="00DF4FBD">
        <w:rPr>
          <w:sz w:val="22"/>
          <w:szCs w:val="22"/>
        </w:rPr>
        <w:t xml:space="preserve"> </w:t>
      </w:r>
      <w:proofErr w:type="spellStart"/>
      <w:r w:rsidRPr="00DF4FBD">
        <w:rPr>
          <w:sz w:val="22"/>
          <w:szCs w:val="22"/>
        </w:rPr>
        <w:t>овлашћено</w:t>
      </w:r>
      <w:proofErr w:type="spellEnd"/>
      <w:r w:rsidRPr="00DF4FBD">
        <w:rPr>
          <w:sz w:val="22"/>
          <w:szCs w:val="22"/>
        </w:rPr>
        <w:t xml:space="preserve"> </w:t>
      </w:r>
      <w:proofErr w:type="spellStart"/>
      <w:r w:rsidRPr="00DF4FBD">
        <w:rPr>
          <w:sz w:val="22"/>
          <w:szCs w:val="22"/>
        </w:rPr>
        <w:t>лице</w:t>
      </w:r>
      <w:proofErr w:type="spellEnd"/>
      <w:r w:rsidRPr="00DF4FBD">
        <w:rPr>
          <w:sz w:val="22"/>
          <w:szCs w:val="22"/>
        </w:rPr>
        <w:t xml:space="preserve"> </w:t>
      </w:r>
      <w:proofErr w:type="spellStart"/>
      <w:r w:rsidRPr="00DF4FBD">
        <w:rPr>
          <w:sz w:val="22"/>
          <w:szCs w:val="22"/>
        </w:rPr>
        <w:t>Факултета</w:t>
      </w:r>
      <w:proofErr w:type="spellEnd"/>
      <w:r w:rsidRPr="00DF4FBD">
        <w:rPr>
          <w:sz w:val="22"/>
          <w:szCs w:val="22"/>
        </w:rPr>
        <w:t xml:space="preserve"> </w:t>
      </w:r>
      <w:proofErr w:type="spellStart"/>
      <w:r w:rsidRPr="00DF4FBD">
        <w:rPr>
          <w:sz w:val="22"/>
          <w:szCs w:val="22"/>
        </w:rPr>
        <w:t>за</w:t>
      </w:r>
      <w:proofErr w:type="spellEnd"/>
      <w:r w:rsidRPr="00DF4FBD">
        <w:rPr>
          <w:sz w:val="22"/>
          <w:szCs w:val="22"/>
        </w:rPr>
        <w:t xml:space="preserve"> </w:t>
      </w:r>
      <w:proofErr w:type="spellStart"/>
      <w:r w:rsidRPr="00DF4FBD">
        <w:rPr>
          <w:sz w:val="22"/>
          <w:szCs w:val="22"/>
        </w:rPr>
        <w:t>поступање</w:t>
      </w:r>
      <w:proofErr w:type="spellEnd"/>
      <w:r w:rsidRPr="00DF4FBD">
        <w:rPr>
          <w:sz w:val="22"/>
          <w:szCs w:val="22"/>
        </w:rPr>
        <w:t xml:space="preserve"> </w:t>
      </w:r>
      <w:proofErr w:type="spellStart"/>
      <w:r w:rsidRPr="00DF4FBD">
        <w:rPr>
          <w:sz w:val="22"/>
          <w:szCs w:val="22"/>
        </w:rPr>
        <w:t>по</w:t>
      </w:r>
      <w:proofErr w:type="spellEnd"/>
      <w:r w:rsidRPr="00DF4FBD">
        <w:rPr>
          <w:sz w:val="22"/>
          <w:szCs w:val="22"/>
        </w:rPr>
        <w:t xml:space="preserve"> </w:t>
      </w:r>
      <w:proofErr w:type="spellStart"/>
      <w:r w:rsidRPr="00DF4FBD">
        <w:rPr>
          <w:sz w:val="22"/>
          <w:szCs w:val="22"/>
        </w:rPr>
        <w:t>захтеву</w:t>
      </w:r>
      <w:proofErr w:type="spellEnd"/>
      <w:r w:rsidRPr="00DF4FBD">
        <w:rPr>
          <w:sz w:val="22"/>
          <w:szCs w:val="22"/>
        </w:rPr>
        <w:t xml:space="preserve"> </w:t>
      </w:r>
      <w:proofErr w:type="spellStart"/>
      <w:r w:rsidRPr="00DF4FBD">
        <w:rPr>
          <w:sz w:val="22"/>
          <w:szCs w:val="22"/>
        </w:rPr>
        <w:t>за</w:t>
      </w:r>
      <w:proofErr w:type="spellEnd"/>
      <w:r w:rsidRPr="00DF4FBD">
        <w:rPr>
          <w:sz w:val="22"/>
          <w:szCs w:val="22"/>
        </w:rPr>
        <w:t xml:space="preserve"> </w:t>
      </w:r>
      <w:proofErr w:type="spellStart"/>
      <w:r w:rsidRPr="00DF4FBD">
        <w:rPr>
          <w:sz w:val="22"/>
          <w:szCs w:val="22"/>
        </w:rPr>
        <w:t>слободан</w:t>
      </w:r>
      <w:proofErr w:type="spellEnd"/>
      <w:r w:rsidRPr="00DF4FBD">
        <w:rPr>
          <w:sz w:val="22"/>
          <w:szCs w:val="22"/>
        </w:rPr>
        <w:t xml:space="preserve"> </w:t>
      </w:r>
      <w:proofErr w:type="spellStart"/>
      <w:r w:rsidRPr="00DF4FBD">
        <w:rPr>
          <w:sz w:val="22"/>
          <w:szCs w:val="22"/>
        </w:rPr>
        <w:t>приступ</w:t>
      </w:r>
      <w:proofErr w:type="spellEnd"/>
      <w:r w:rsidRPr="00DF4FBD">
        <w:rPr>
          <w:sz w:val="22"/>
          <w:szCs w:val="22"/>
        </w:rPr>
        <w:t xml:space="preserve"> </w:t>
      </w:r>
      <w:proofErr w:type="spellStart"/>
      <w:r w:rsidRPr="00DF4FBD">
        <w:rPr>
          <w:sz w:val="22"/>
          <w:szCs w:val="22"/>
        </w:rPr>
        <w:t>информацијама</w:t>
      </w:r>
      <w:proofErr w:type="spellEnd"/>
      <w:r w:rsidRPr="00DF4FBD">
        <w:rPr>
          <w:sz w:val="22"/>
          <w:szCs w:val="22"/>
        </w:rPr>
        <w:t xml:space="preserve"> </w:t>
      </w:r>
      <w:proofErr w:type="spellStart"/>
      <w:r w:rsidRPr="00DF4FBD">
        <w:rPr>
          <w:sz w:val="22"/>
          <w:szCs w:val="22"/>
        </w:rPr>
        <w:t>од</w:t>
      </w:r>
      <w:proofErr w:type="spellEnd"/>
      <w:r w:rsidRPr="00DF4FBD">
        <w:rPr>
          <w:sz w:val="22"/>
          <w:szCs w:val="22"/>
        </w:rPr>
        <w:t xml:space="preserve"> </w:t>
      </w:r>
      <w:proofErr w:type="spellStart"/>
      <w:r w:rsidRPr="00DF4FBD">
        <w:rPr>
          <w:sz w:val="22"/>
          <w:szCs w:val="22"/>
        </w:rPr>
        <w:t>јавног</w:t>
      </w:r>
      <w:proofErr w:type="spellEnd"/>
      <w:r w:rsidRPr="00DF4FBD">
        <w:rPr>
          <w:sz w:val="22"/>
          <w:szCs w:val="22"/>
        </w:rPr>
        <w:t xml:space="preserve"> </w:t>
      </w:r>
      <w:proofErr w:type="spellStart"/>
      <w:r w:rsidRPr="00DF4FBD">
        <w:rPr>
          <w:sz w:val="22"/>
          <w:szCs w:val="22"/>
        </w:rPr>
        <w:t>значаја</w:t>
      </w:r>
      <w:proofErr w:type="spellEnd"/>
      <w:r w:rsidRPr="00DF4FBD">
        <w:rPr>
          <w:sz w:val="22"/>
          <w:szCs w:val="22"/>
        </w:rPr>
        <w:t xml:space="preserve">, </w:t>
      </w:r>
      <w:proofErr w:type="spellStart"/>
      <w:r w:rsidRPr="00DF4FBD">
        <w:rPr>
          <w:sz w:val="22"/>
          <w:szCs w:val="22"/>
        </w:rPr>
        <w:t>одређено</w:t>
      </w:r>
      <w:proofErr w:type="spellEnd"/>
      <w:r w:rsidRPr="00DF4FBD">
        <w:rPr>
          <w:sz w:val="22"/>
          <w:szCs w:val="22"/>
        </w:rPr>
        <w:t xml:space="preserve"> </w:t>
      </w:r>
      <w:proofErr w:type="spellStart"/>
      <w:r w:rsidRPr="00DF4FBD">
        <w:rPr>
          <w:sz w:val="22"/>
          <w:szCs w:val="22"/>
        </w:rPr>
        <w:t>је</w:t>
      </w:r>
      <w:proofErr w:type="spellEnd"/>
      <w:r w:rsidRPr="00DF4FBD">
        <w:rPr>
          <w:sz w:val="22"/>
          <w:szCs w:val="22"/>
        </w:rPr>
        <w:t xml:space="preserve"> </w:t>
      </w:r>
      <w:proofErr w:type="spellStart"/>
      <w:r w:rsidRPr="00DF4FBD">
        <w:rPr>
          <w:sz w:val="22"/>
          <w:szCs w:val="22"/>
        </w:rPr>
        <w:t>службено</w:t>
      </w:r>
      <w:proofErr w:type="spellEnd"/>
      <w:r w:rsidRPr="00DF4FBD">
        <w:rPr>
          <w:sz w:val="22"/>
          <w:szCs w:val="22"/>
        </w:rPr>
        <w:t xml:space="preserve"> </w:t>
      </w:r>
      <w:proofErr w:type="spellStart"/>
      <w:r w:rsidRPr="00DF4FBD">
        <w:rPr>
          <w:sz w:val="22"/>
          <w:szCs w:val="22"/>
        </w:rPr>
        <w:t>лице</w:t>
      </w:r>
      <w:proofErr w:type="spellEnd"/>
      <w:r w:rsidRPr="00DF4FBD">
        <w:rPr>
          <w:sz w:val="22"/>
          <w:szCs w:val="22"/>
        </w:rPr>
        <w:t xml:space="preserve"> </w:t>
      </w:r>
      <w:proofErr w:type="spellStart"/>
      <w:r w:rsidRPr="00DF4FBD">
        <w:rPr>
          <w:sz w:val="22"/>
          <w:szCs w:val="22"/>
        </w:rPr>
        <w:t>Биљана</w:t>
      </w:r>
      <w:proofErr w:type="spellEnd"/>
      <w:r w:rsidRPr="00DF4FBD">
        <w:rPr>
          <w:sz w:val="22"/>
          <w:szCs w:val="22"/>
        </w:rPr>
        <w:t xml:space="preserve"> </w:t>
      </w:r>
      <w:proofErr w:type="spellStart"/>
      <w:r w:rsidRPr="00DF4FBD">
        <w:rPr>
          <w:sz w:val="22"/>
          <w:szCs w:val="22"/>
        </w:rPr>
        <w:t>Чортан</w:t>
      </w:r>
      <w:proofErr w:type="spellEnd"/>
      <w:r w:rsidRPr="00DF4FBD">
        <w:rPr>
          <w:sz w:val="22"/>
          <w:szCs w:val="22"/>
        </w:rPr>
        <w:t xml:space="preserve">, </w:t>
      </w:r>
      <w:proofErr w:type="spellStart"/>
      <w:r w:rsidRPr="00DF4FBD">
        <w:rPr>
          <w:sz w:val="22"/>
          <w:szCs w:val="22"/>
        </w:rPr>
        <w:t>секретар</w:t>
      </w:r>
      <w:proofErr w:type="spellEnd"/>
      <w:r w:rsidRPr="00DF4FBD">
        <w:rPr>
          <w:sz w:val="22"/>
          <w:szCs w:val="22"/>
        </w:rPr>
        <w:t xml:space="preserve"> </w:t>
      </w:r>
      <w:proofErr w:type="spellStart"/>
      <w:r w:rsidRPr="00DF4FBD">
        <w:rPr>
          <w:sz w:val="22"/>
          <w:szCs w:val="22"/>
        </w:rPr>
        <w:t>Факултета</w:t>
      </w:r>
      <w:proofErr w:type="spellEnd"/>
      <w:r w:rsidRPr="00DF4FBD">
        <w:rPr>
          <w:sz w:val="22"/>
          <w:szCs w:val="22"/>
        </w:rPr>
        <w:t>.</w:t>
      </w:r>
    </w:p>
    <w:p w:rsidR="00DF4FBD" w:rsidRPr="005872F6" w:rsidRDefault="00C551CC" w:rsidP="005872F6">
      <w:pPr>
        <w:pStyle w:val="BasicParagraph"/>
        <w:spacing w:line="240" w:lineRule="auto"/>
        <w:ind w:firstLine="720"/>
        <w:jc w:val="both"/>
        <w:rPr>
          <w:sz w:val="22"/>
          <w:szCs w:val="22"/>
        </w:rPr>
      </w:pPr>
      <w:proofErr w:type="spellStart"/>
      <w:r w:rsidRPr="00DF4FBD">
        <w:rPr>
          <w:sz w:val="22"/>
          <w:szCs w:val="22"/>
        </w:rPr>
        <w:t>Информатор</w:t>
      </w:r>
      <w:proofErr w:type="spellEnd"/>
      <w:r w:rsidRPr="00DF4FBD">
        <w:rPr>
          <w:sz w:val="22"/>
          <w:szCs w:val="22"/>
        </w:rPr>
        <w:t xml:space="preserve"> </w:t>
      </w:r>
      <w:proofErr w:type="spellStart"/>
      <w:r w:rsidRPr="00DF4FBD">
        <w:rPr>
          <w:sz w:val="22"/>
          <w:szCs w:val="22"/>
        </w:rPr>
        <w:t>је</w:t>
      </w:r>
      <w:proofErr w:type="spellEnd"/>
      <w:r w:rsidRPr="00DF4FBD">
        <w:rPr>
          <w:sz w:val="22"/>
          <w:szCs w:val="22"/>
        </w:rPr>
        <w:t xml:space="preserve"> </w:t>
      </w:r>
      <w:proofErr w:type="spellStart"/>
      <w:r w:rsidR="00A57AF6" w:rsidRPr="00DF4FBD">
        <w:rPr>
          <w:sz w:val="22"/>
          <w:szCs w:val="22"/>
        </w:rPr>
        <w:t>први</w:t>
      </w:r>
      <w:proofErr w:type="spellEnd"/>
      <w:r w:rsidR="00A57AF6" w:rsidRPr="00DF4FBD">
        <w:rPr>
          <w:sz w:val="22"/>
          <w:szCs w:val="22"/>
        </w:rPr>
        <w:t xml:space="preserve"> </w:t>
      </w:r>
      <w:proofErr w:type="spellStart"/>
      <w:r w:rsidR="00A57AF6" w:rsidRPr="00DF4FBD">
        <w:rPr>
          <w:sz w:val="22"/>
          <w:szCs w:val="22"/>
        </w:rPr>
        <w:t>пут</w:t>
      </w:r>
      <w:proofErr w:type="spellEnd"/>
      <w:r w:rsidR="00A57AF6" w:rsidRPr="00DF4FBD">
        <w:rPr>
          <w:sz w:val="22"/>
          <w:szCs w:val="22"/>
        </w:rPr>
        <w:t xml:space="preserve"> </w:t>
      </w:r>
      <w:proofErr w:type="spellStart"/>
      <w:r w:rsidRPr="00DF4FBD">
        <w:rPr>
          <w:sz w:val="22"/>
          <w:szCs w:val="22"/>
        </w:rPr>
        <w:t>објављен</w:t>
      </w:r>
      <w:proofErr w:type="spellEnd"/>
      <w:r w:rsidR="00DF4FBD">
        <w:rPr>
          <w:sz w:val="22"/>
          <w:szCs w:val="22"/>
        </w:rPr>
        <w:t xml:space="preserve">: </w:t>
      </w:r>
      <w:r w:rsidR="004C0CD1" w:rsidRPr="00DF4FBD">
        <w:rPr>
          <w:sz w:val="22"/>
          <w:szCs w:val="22"/>
        </w:rPr>
        <w:t>6.</w:t>
      </w:r>
      <w:r w:rsidR="0057410E">
        <w:rPr>
          <w:sz w:val="22"/>
          <w:szCs w:val="22"/>
        </w:rPr>
        <w:t xml:space="preserve"> </w:t>
      </w:r>
      <w:proofErr w:type="spellStart"/>
      <w:r w:rsidR="004C0CD1" w:rsidRPr="00DF4FBD">
        <w:rPr>
          <w:sz w:val="22"/>
          <w:szCs w:val="22"/>
        </w:rPr>
        <w:t>јуна</w:t>
      </w:r>
      <w:proofErr w:type="spellEnd"/>
      <w:r w:rsidR="004C0CD1" w:rsidRPr="00DF4FBD">
        <w:rPr>
          <w:sz w:val="22"/>
          <w:szCs w:val="22"/>
        </w:rPr>
        <w:t xml:space="preserve"> 2013.</w:t>
      </w:r>
      <w:r w:rsidRPr="00DF4FBD">
        <w:rPr>
          <w:sz w:val="22"/>
          <w:szCs w:val="22"/>
        </w:rPr>
        <w:t xml:space="preserve">године. </w:t>
      </w:r>
    </w:p>
    <w:p w:rsidR="00DF4FBD" w:rsidRDefault="001A0C10" w:rsidP="00DF4FBD">
      <w:pPr>
        <w:pStyle w:val="Default"/>
        <w:ind w:firstLine="720"/>
        <w:jc w:val="both"/>
        <w:rPr>
          <w:sz w:val="22"/>
          <w:szCs w:val="22"/>
        </w:rPr>
      </w:pPr>
      <w:proofErr w:type="spellStart"/>
      <w:r w:rsidRPr="00DF4FBD">
        <w:rPr>
          <w:sz w:val="22"/>
          <w:szCs w:val="22"/>
        </w:rPr>
        <w:t>Датум</w:t>
      </w:r>
      <w:proofErr w:type="spellEnd"/>
      <w:r w:rsidRPr="00DF4FBD">
        <w:rPr>
          <w:sz w:val="22"/>
          <w:szCs w:val="22"/>
        </w:rPr>
        <w:t xml:space="preserve"> </w:t>
      </w:r>
      <w:proofErr w:type="spellStart"/>
      <w:r w:rsidRPr="00DF4FBD">
        <w:rPr>
          <w:sz w:val="22"/>
          <w:szCs w:val="22"/>
        </w:rPr>
        <w:t>последње</w:t>
      </w:r>
      <w:proofErr w:type="spellEnd"/>
      <w:r w:rsidRPr="00DF4FBD">
        <w:rPr>
          <w:sz w:val="22"/>
          <w:szCs w:val="22"/>
        </w:rPr>
        <w:t xml:space="preserve"> </w:t>
      </w:r>
      <w:proofErr w:type="spellStart"/>
      <w:r w:rsidR="00DF4FBD">
        <w:rPr>
          <w:sz w:val="22"/>
          <w:szCs w:val="22"/>
        </w:rPr>
        <w:t>измене</w:t>
      </w:r>
      <w:proofErr w:type="spellEnd"/>
      <w:r w:rsidR="00DF4FBD" w:rsidRPr="00DF4FBD">
        <w:rPr>
          <w:sz w:val="22"/>
          <w:szCs w:val="22"/>
        </w:rPr>
        <w:t xml:space="preserve"> </w:t>
      </w:r>
      <w:proofErr w:type="spellStart"/>
      <w:r w:rsidR="00DF4FBD" w:rsidRPr="00DF4FBD">
        <w:rPr>
          <w:sz w:val="22"/>
          <w:szCs w:val="22"/>
        </w:rPr>
        <w:t>ил</w:t>
      </w:r>
      <w:r w:rsidR="00DF4FBD">
        <w:rPr>
          <w:sz w:val="22"/>
          <w:szCs w:val="22"/>
        </w:rPr>
        <w:t>и</w:t>
      </w:r>
      <w:proofErr w:type="spellEnd"/>
      <w:r w:rsidR="00DF4FBD">
        <w:rPr>
          <w:sz w:val="22"/>
          <w:szCs w:val="22"/>
        </w:rPr>
        <w:t xml:space="preserve"> </w:t>
      </w:r>
      <w:proofErr w:type="spellStart"/>
      <w:r w:rsidR="00DF4FBD">
        <w:rPr>
          <w:sz w:val="22"/>
          <w:szCs w:val="22"/>
        </w:rPr>
        <w:t>допуне</w:t>
      </w:r>
      <w:proofErr w:type="spellEnd"/>
      <w:r w:rsidR="00DF4FBD" w:rsidRPr="00DF4FBD">
        <w:rPr>
          <w:sz w:val="22"/>
          <w:szCs w:val="22"/>
        </w:rPr>
        <w:t xml:space="preserve"> </w:t>
      </w:r>
      <w:proofErr w:type="spellStart"/>
      <w:r w:rsidR="00DF4FBD" w:rsidRPr="00DF4FBD">
        <w:rPr>
          <w:sz w:val="22"/>
          <w:szCs w:val="22"/>
        </w:rPr>
        <w:t>Информатора</w:t>
      </w:r>
      <w:proofErr w:type="spellEnd"/>
      <w:r w:rsidR="001B7BB4">
        <w:rPr>
          <w:sz w:val="22"/>
          <w:szCs w:val="22"/>
        </w:rPr>
        <w:t>:</w:t>
      </w:r>
      <w:r w:rsidR="004F3A6D">
        <w:rPr>
          <w:sz w:val="22"/>
          <w:szCs w:val="22"/>
        </w:rPr>
        <w:t xml:space="preserve"> </w:t>
      </w:r>
      <w:r w:rsidR="00B74353">
        <w:rPr>
          <w:sz w:val="22"/>
          <w:szCs w:val="22"/>
          <w:lang w:val="sr-Latn-RS"/>
        </w:rPr>
        <w:t xml:space="preserve">30. </w:t>
      </w:r>
      <w:r w:rsidR="00B74353">
        <w:rPr>
          <w:sz w:val="22"/>
          <w:szCs w:val="22"/>
          <w:lang w:val="sr-Cyrl-RS"/>
        </w:rPr>
        <w:t>септембра</w:t>
      </w:r>
      <w:r w:rsidR="00516F8E">
        <w:rPr>
          <w:sz w:val="22"/>
          <w:szCs w:val="22"/>
        </w:rPr>
        <w:t xml:space="preserve"> </w:t>
      </w:r>
      <w:r w:rsidR="00DF4FBD">
        <w:rPr>
          <w:sz w:val="22"/>
          <w:szCs w:val="22"/>
        </w:rPr>
        <w:t>20</w:t>
      </w:r>
      <w:r w:rsidR="004F3A6D">
        <w:rPr>
          <w:sz w:val="22"/>
          <w:szCs w:val="22"/>
          <w:lang w:val="sr-Cyrl-RS"/>
        </w:rPr>
        <w:t>21</w:t>
      </w:r>
      <w:r w:rsidR="00DF4FBD">
        <w:rPr>
          <w:sz w:val="22"/>
          <w:szCs w:val="22"/>
        </w:rPr>
        <w:t xml:space="preserve">. </w:t>
      </w:r>
      <w:proofErr w:type="spellStart"/>
      <w:r w:rsidR="00DF4FBD">
        <w:rPr>
          <w:sz w:val="22"/>
          <w:szCs w:val="22"/>
        </w:rPr>
        <w:t>године</w:t>
      </w:r>
      <w:proofErr w:type="spellEnd"/>
    </w:p>
    <w:p w:rsidR="001A0C10" w:rsidRPr="00DF4FBD" w:rsidRDefault="001A0C10" w:rsidP="00DF4FBD">
      <w:pPr>
        <w:pStyle w:val="Default"/>
        <w:ind w:firstLine="720"/>
        <w:jc w:val="both"/>
        <w:rPr>
          <w:sz w:val="22"/>
          <w:szCs w:val="22"/>
        </w:rPr>
      </w:pPr>
      <w:proofErr w:type="spellStart"/>
      <w:r w:rsidRPr="00DF4FBD">
        <w:rPr>
          <w:sz w:val="22"/>
          <w:szCs w:val="22"/>
        </w:rPr>
        <w:t>Дату</w:t>
      </w:r>
      <w:r w:rsidR="00DF4FBD">
        <w:rPr>
          <w:sz w:val="22"/>
          <w:szCs w:val="22"/>
        </w:rPr>
        <w:t>м</w:t>
      </w:r>
      <w:proofErr w:type="spellEnd"/>
      <w:r w:rsidR="00DF4FBD">
        <w:rPr>
          <w:sz w:val="22"/>
          <w:szCs w:val="22"/>
        </w:rPr>
        <w:t xml:space="preserve"> </w:t>
      </w:r>
      <w:proofErr w:type="spellStart"/>
      <w:r w:rsidR="00DF4FBD">
        <w:rPr>
          <w:sz w:val="22"/>
          <w:szCs w:val="22"/>
        </w:rPr>
        <w:t>последње</w:t>
      </w:r>
      <w:proofErr w:type="spellEnd"/>
      <w:r w:rsidR="00DF4FBD">
        <w:rPr>
          <w:sz w:val="22"/>
          <w:szCs w:val="22"/>
        </w:rPr>
        <w:t xml:space="preserve"> </w:t>
      </w:r>
      <w:proofErr w:type="spellStart"/>
      <w:r w:rsidR="00DF4FBD">
        <w:rPr>
          <w:sz w:val="22"/>
          <w:szCs w:val="22"/>
        </w:rPr>
        <w:t>п</w:t>
      </w:r>
      <w:r w:rsidR="005872F6">
        <w:rPr>
          <w:sz w:val="22"/>
          <w:szCs w:val="22"/>
        </w:rPr>
        <w:t>ровере</w:t>
      </w:r>
      <w:proofErr w:type="spellEnd"/>
      <w:r w:rsidR="005872F6">
        <w:rPr>
          <w:sz w:val="22"/>
          <w:szCs w:val="22"/>
        </w:rPr>
        <w:t xml:space="preserve"> </w:t>
      </w:r>
      <w:proofErr w:type="spellStart"/>
      <w:r w:rsidR="005872F6">
        <w:rPr>
          <w:sz w:val="22"/>
          <w:szCs w:val="22"/>
        </w:rPr>
        <w:t>ажурности</w:t>
      </w:r>
      <w:proofErr w:type="spellEnd"/>
      <w:r w:rsidR="005872F6">
        <w:rPr>
          <w:sz w:val="22"/>
          <w:szCs w:val="22"/>
        </w:rPr>
        <w:t xml:space="preserve"> </w:t>
      </w:r>
      <w:proofErr w:type="spellStart"/>
      <w:r w:rsidR="005872F6">
        <w:rPr>
          <w:sz w:val="22"/>
          <w:szCs w:val="22"/>
        </w:rPr>
        <w:t>Информатора</w:t>
      </w:r>
      <w:proofErr w:type="spellEnd"/>
      <w:r w:rsidR="005872F6">
        <w:rPr>
          <w:sz w:val="22"/>
          <w:szCs w:val="22"/>
        </w:rPr>
        <w:t>:</w:t>
      </w:r>
      <w:r w:rsidR="00FD7B3E" w:rsidRPr="00FD7B3E">
        <w:rPr>
          <w:sz w:val="22"/>
          <w:szCs w:val="22"/>
        </w:rPr>
        <w:t xml:space="preserve"> </w:t>
      </w:r>
      <w:r w:rsidR="00B74353">
        <w:rPr>
          <w:sz w:val="22"/>
          <w:szCs w:val="22"/>
          <w:lang w:val="sr-Latn-RS"/>
        </w:rPr>
        <w:t xml:space="preserve">30. </w:t>
      </w:r>
      <w:r w:rsidR="00B74353">
        <w:rPr>
          <w:sz w:val="22"/>
          <w:szCs w:val="22"/>
          <w:lang w:val="sr-Cyrl-RS"/>
        </w:rPr>
        <w:t>септембра</w:t>
      </w:r>
      <w:r w:rsidR="00B74353">
        <w:rPr>
          <w:sz w:val="22"/>
          <w:szCs w:val="22"/>
        </w:rPr>
        <w:t xml:space="preserve"> 20</w:t>
      </w:r>
      <w:r w:rsidR="00B74353">
        <w:rPr>
          <w:sz w:val="22"/>
          <w:szCs w:val="22"/>
          <w:lang w:val="sr-Cyrl-RS"/>
        </w:rPr>
        <w:t>21</w:t>
      </w:r>
      <w:r w:rsidR="00B74353">
        <w:rPr>
          <w:sz w:val="22"/>
          <w:szCs w:val="22"/>
        </w:rPr>
        <w:t xml:space="preserve">. </w:t>
      </w:r>
      <w:proofErr w:type="spellStart"/>
      <w:r w:rsidR="00B74353">
        <w:rPr>
          <w:sz w:val="22"/>
          <w:szCs w:val="22"/>
        </w:rPr>
        <w:t>године</w:t>
      </w:r>
      <w:proofErr w:type="spellEnd"/>
    </w:p>
    <w:p w:rsidR="00C551CC" w:rsidRPr="00592BCE" w:rsidRDefault="00C551CC" w:rsidP="00592BCE">
      <w:pPr>
        <w:pStyle w:val="Default"/>
        <w:ind w:firstLine="720"/>
        <w:jc w:val="both"/>
        <w:rPr>
          <w:sz w:val="22"/>
          <w:szCs w:val="22"/>
        </w:rPr>
      </w:pPr>
      <w:proofErr w:type="spellStart"/>
      <w:r w:rsidRPr="0099121A">
        <w:rPr>
          <w:sz w:val="22"/>
          <w:szCs w:val="22"/>
        </w:rPr>
        <w:t>Информатор</w:t>
      </w:r>
      <w:proofErr w:type="spellEnd"/>
      <w:r w:rsidRPr="0099121A">
        <w:rPr>
          <w:sz w:val="22"/>
          <w:szCs w:val="22"/>
        </w:rPr>
        <w:t xml:space="preserve"> о </w:t>
      </w:r>
      <w:proofErr w:type="spellStart"/>
      <w:r w:rsidRPr="0099121A">
        <w:rPr>
          <w:sz w:val="22"/>
          <w:szCs w:val="22"/>
        </w:rPr>
        <w:t>раду</w:t>
      </w:r>
      <w:proofErr w:type="spellEnd"/>
      <w:r w:rsidRPr="0099121A">
        <w:rPr>
          <w:sz w:val="22"/>
          <w:szCs w:val="22"/>
        </w:rPr>
        <w:t xml:space="preserve"> </w:t>
      </w:r>
      <w:proofErr w:type="spellStart"/>
      <w:r w:rsidRPr="0099121A">
        <w:rPr>
          <w:sz w:val="22"/>
          <w:szCs w:val="22"/>
        </w:rPr>
        <w:t>доступан</w:t>
      </w:r>
      <w:proofErr w:type="spellEnd"/>
      <w:r w:rsidRPr="0099121A">
        <w:rPr>
          <w:sz w:val="22"/>
          <w:szCs w:val="22"/>
        </w:rPr>
        <w:t xml:space="preserve"> </w:t>
      </w:r>
      <w:proofErr w:type="spellStart"/>
      <w:r w:rsidRPr="0099121A">
        <w:rPr>
          <w:sz w:val="22"/>
          <w:szCs w:val="22"/>
        </w:rPr>
        <w:t>је</w:t>
      </w:r>
      <w:proofErr w:type="spellEnd"/>
      <w:r w:rsidRPr="0099121A">
        <w:rPr>
          <w:sz w:val="22"/>
          <w:szCs w:val="22"/>
        </w:rPr>
        <w:t xml:space="preserve"> </w:t>
      </w:r>
      <w:proofErr w:type="spellStart"/>
      <w:r w:rsidRPr="0099121A">
        <w:rPr>
          <w:sz w:val="22"/>
          <w:szCs w:val="22"/>
        </w:rPr>
        <w:t>јавности</w:t>
      </w:r>
      <w:proofErr w:type="spellEnd"/>
      <w:r w:rsidRPr="0099121A">
        <w:rPr>
          <w:sz w:val="22"/>
          <w:szCs w:val="22"/>
        </w:rPr>
        <w:t xml:space="preserve"> у </w:t>
      </w:r>
      <w:proofErr w:type="spellStart"/>
      <w:r w:rsidRPr="0099121A">
        <w:rPr>
          <w:sz w:val="22"/>
          <w:szCs w:val="22"/>
        </w:rPr>
        <w:t>електрон</w:t>
      </w:r>
      <w:r w:rsidR="00723C68" w:rsidRPr="0099121A">
        <w:rPr>
          <w:sz w:val="22"/>
          <w:szCs w:val="22"/>
        </w:rPr>
        <w:t>ском</w:t>
      </w:r>
      <w:proofErr w:type="spellEnd"/>
      <w:r w:rsidR="00723C68" w:rsidRPr="0099121A">
        <w:rPr>
          <w:sz w:val="22"/>
          <w:szCs w:val="22"/>
        </w:rPr>
        <w:t xml:space="preserve"> </w:t>
      </w:r>
      <w:proofErr w:type="spellStart"/>
      <w:r w:rsidR="00723C68" w:rsidRPr="0099121A">
        <w:rPr>
          <w:sz w:val="22"/>
          <w:szCs w:val="22"/>
        </w:rPr>
        <w:t>облику</w:t>
      </w:r>
      <w:proofErr w:type="spellEnd"/>
      <w:r w:rsidR="00723C68" w:rsidRPr="0099121A">
        <w:rPr>
          <w:sz w:val="22"/>
          <w:szCs w:val="22"/>
        </w:rPr>
        <w:t xml:space="preserve"> </w:t>
      </w:r>
      <w:proofErr w:type="spellStart"/>
      <w:r w:rsidR="00723C68" w:rsidRPr="0099121A">
        <w:rPr>
          <w:sz w:val="22"/>
          <w:szCs w:val="22"/>
        </w:rPr>
        <w:t>на</w:t>
      </w:r>
      <w:proofErr w:type="spellEnd"/>
      <w:r w:rsidR="00723C68" w:rsidRPr="0099121A">
        <w:rPr>
          <w:sz w:val="22"/>
          <w:szCs w:val="22"/>
        </w:rPr>
        <w:t xml:space="preserve"> </w:t>
      </w:r>
      <w:proofErr w:type="spellStart"/>
      <w:r w:rsidR="00723C68" w:rsidRPr="0099121A">
        <w:rPr>
          <w:sz w:val="22"/>
          <w:szCs w:val="22"/>
        </w:rPr>
        <w:t>интернет</w:t>
      </w:r>
      <w:proofErr w:type="spellEnd"/>
      <w:r w:rsidR="00723C68" w:rsidRPr="0099121A">
        <w:rPr>
          <w:sz w:val="22"/>
          <w:szCs w:val="22"/>
        </w:rPr>
        <w:t xml:space="preserve"> </w:t>
      </w:r>
      <w:proofErr w:type="spellStart"/>
      <w:r w:rsidR="00723C68" w:rsidRPr="0099121A">
        <w:rPr>
          <w:sz w:val="22"/>
          <w:szCs w:val="22"/>
        </w:rPr>
        <w:t>адреси</w:t>
      </w:r>
      <w:proofErr w:type="spellEnd"/>
      <w:r w:rsidR="00723C68" w:rsidRPr="0099121A">
        <w:rPr>
          <w:sz w:val="22"/>
          <w:szCs w:val="22"/>
        </w:rPr>
        <w:t xml:space="preserve"> </w:t>
      </w:r>
      <w:proofErr w:type="spellStart"/>
      <w:r w:rsidR="00723C68" w:rsidRPr="0099121A">
        <w:rPr>
          <w:sz w:val="22"/>
          <w:szCs w:val="22"/>
        </w:rPr>
        <w:t>Педагошког</w:t>
      </w:r>
      <w:proofErr w:type="spellEnd"/>
      <w:r w:rsidR="00723C68" w:rsidRPr="0099121A">
        <w:rPr>
          <w:sz w:val="22"/>
          <w:szCs w:val="22"/>
        </w:rPr>
        <w:t xml:space="preserve"> </w:t>
      </w:r>
      <w:proofErr w:type="spellStart"/>
      <w:r w:rsidR="00723C68" w:rsidRPr="0099121A">
        <w:rPr>
          <w:sz w:val="22"/>
          <w:szCs w:val="22"/>
        </w:rPr>
        <w:t>ф</w:t>
      </w:r>
      <w:r w:rsidRPr="0099121A">
        <w:rPr>
          <w:sz w:val="22"/>
          <w:szCs w:val="22"/>
        </w:rPr>
        <w:t>акултета</w:t>
      </w:r>
      <w:proofErr w:type="spellEnd"/>
      <w:r w:rsidR="00723C68" w:rsidRPr="0099121A">
        <w:rPr>
          <w:sz w:val="22"/>
          <w:szCs w:val="22"/>
        </w:rPr>
        <w:t xml:space="preserve"> у </w:t>
      </w:r>
      <w:proofErr w:type="spellStart"/>
      <w:r w:rsidR="00723C68" w:rsidRPr="0099121A">
        <w:rPr>
          <w:sz w:val="22"/>
          <w:szCs w:val="22"/>
        </w:rPr>
        <w:t>Сомбору</w:t>
      </w:r>
      <w:proofErr w:type="spellEnd"/>
      <w:r w:rsidR="00E05EEB" w:rsidRPr="0099121A">
        <w:rPr>
          <w:sz w:val="22"/>
          <w:szCs w:val="22"/>
        </w:rPr>
        <w:t xml:space="preserve">: </w:t>
      </w:r>
      <w:hyperlink r:id="rId10" w:history="1">
        <w:r w:rsidR="00E05EEB" w:rsidRPr="0099121A">
          <w:rPr>
            <w:rStyle w:val="Hyperlink"/>
            <w:sz w:val="22"/>
            <w:szCs w:val="22"/>
          </w:rPr>
          <w:t>www.pef.uns.ac.rs</w:t>
        </w:r>
      </w:hyperlink>
      <w:r w:rsidRPr="0099121A">
        <w:rPr>
          <w:sz w:val="22"/>
          <w:szCs w:val="22"/>
        </w:rPr>
        <w:t xml:space="preserve">. </w:t>
      </w:r>
      <w:proofErr w:type="spellStart"/>
      <w:r w:rsidRPr="0099121A">
        <w:rPr>
          <w:sz w:val="22"/>
          <w:szCs w:val="22"/>
        </w:rPr>
        <w:t>Штампана</w:t>
      </w:r>
      <w:proofErr w:type="spellEnd"/>
      <w:r w:rsidRPr="0099121A">
        <w:rPr>
          <w:sz w:val="22"/>
          <w:szCs w:val="22"/>
        </w:rPr>
        <w:t xml:space="preserve"> </w:t>
      </w:r>
      <w:proofErr w:type="spellStart"/>
      <w:r w:rsidRPr="0099121A">
        <w:rPr>
          <w:sz w:val="22"/>
          <w:szCs w:val="22"/>
        </w:rPr>
        <w:t>верзија</w:t>
      </w:r>
      <w:proofErr w:type="spellEnd"/>
      <w:r w:rsidRPr="0099121A">
        <w:rPr>
          <w:sz w:val="22"/>
          <w:szCs w:val="22"/>
        </w:rPr>
        <w:t xml:space="preserve"> </w:t>
      </w:r>
      <w:proofErr w:type="spellStart"/>
      <w:r w:rsidRPr="0099121A">
        <w:rPr>
          <w:sz w:val="22"/>
          <w:szCs w:val="22"/>
        </w:rPr>
        <w:t>информатор</w:t>
      </w:r>
      <w:r w:rsidR="00DF4FBD">
        <w:rPr>
          <w:sz w:val="22"/>
          <w:szCs w:val="22"/>
        </w:rPr>
        <w:t>а</w:t>
      </w:r>
      <w:proofErr w:type="spellEnd"/>
      <w:r w:rsidR="00DF4FBD">
        <w:rPr>
          <w:sz w:val="22"/>
          <w:szCs w:val="22"/>
        </w:rPr>
        <w:t xml:space="preserve"> у </w:t>
      </w:r>
      <w:proofErr w:type="spellStart"/>
      <w:r w:rsidR="00DF4FBD">
        <w:rPr>
          <w:sz w:val="22"/>
          <w:szCs w:val="22"/>
        </w:rPr>
        <w:t>виду</w:t>
      </w:r>
      <w:proofErr w:type="spellEnd"/>
      <w:r w:rsidR="00DF4FBD">
        <w:rPr>
          <w:sz w:val="22"/>
          <w:szCs w:val="22"/>
        </w:rPr>
        <w:t xml:space="preserve"> </w:t>
      </w:r>
      <w:proofErr w:type="spellStart"/>
      <w:r w:rsidR="00DF4FBD">
        <w:rPr>
          <w:sz w:val="22"/>
          <w:szCs w:val="22"/>
        </w:rPr>
        <w:t>брошуре</w:t>
      </w:r>
      <w:proofErr w:type="spellEnd"/>
      <w:r w:rsidR="00DF4FBD">
        <w:rPr>
          <w:sz w:val="22"/>
          <w:szCs w:val="22"/>
        </w:rPr>
        <w:t xml:space="preserve">, </w:t>
      </w:r>
      <w:proofErr w:type="spellStart"/>
      <w:r w:rsidR="00DF4FBD">
        <w:rPr>
          <w:sz w:val="22"/>
          <w:szCs w:val="22"/>
        </w:rPr>
        <w:t>каталога</w:t>
      </w:r>
      <w:proofErr w:type="spellEnd"/>
      <w:r w:rsidR="00DF4FBD">
        <w:rPr>
          <w:sz w:val="22"/>
          <w:szCs w:val="22"/>
        </w:rPr>
        <w:t xml:space="preserve"> и </w:t>
      </w:r>
      <w:proofErr w:type="spellStart"/>
      <w:r w:rsidR="00DF4FBD">
        <w:rPr>
          <w:sz w:val="22"/>
          <w:szCs w:val="22"/>
        </w:rPr>
        <w:t>слично</w:t>
      </w:r>
      <w:proofErr w:type="spellEnd"/>
      <w:r w:rsidR="00DF4FBD">
        <w:rPr>
          <w:sz w:val="22"/>
          <w:szCs w:val="22"/>
        </w:rPr>
        <w:t xml:space="preserve"> </w:t>
      </w:r>
      <w:proofErr w:type="spellStart"/>
      <w:r w:rsidRPr="0099121A">
        <w:rPr>
          <w:sz w:val="22"/>
          <w:szCs w:val="22"/>
        </w:rPr>
        <w:t>не</w:t>
      </w:r>
      <w:proofErr w:type="spellEnd"/>
      <w:r w:rsidRPr="0099121A">
        <w:rPr>
          <w:sz w:val="22"/>
          <w:szCs w:val="22"/>
        </w:rPr>
        <w:t xml:space="preserve"> </w:t>
      </w:r>
      <w:proofErr w:type="spellStart"/>
      <w:r w:rsidRPr="0099121A">
        <w:rPr>
          <w:sz w:val="22"/>
          <w:szCs w:val="22"/>
        </w:rPr>
        <w:t>постоји</w:t>
      </w:r>
      <w:proofErr w:type="spellEnd"/>
      <w:r w:rsidRPr="0099121A">
        <w:rPr>
          <w:sz w:val="22"/>
          <w:szCs w:val="22"/>
        </w:rPr>
        <w:t xml:space="preserve">, </w:t>
      </w:r>
      <w:proofErr w:type="spellStart"/>
      <w:r w:rsidRPr="0099121A">
        <w:rPr>
          <w:sz w:val="22"/>
          <w:szCs w:val="22"/>
        </w:rPr>
        <w:t>али</w:t>
      </w:r>
      <w:proofErr w:type="spellEnd"/>
      <w:r w:rsidRPr="0099121A">
        <w:rPr>
          <w:sz w:val="22"/>
          <w:szCs w:val="22"/>
        </w:rPr>
        <w:t xml:space="preserve"> </w:t>
      </w:r>
      <w:proofErr w:type="spellStart"/>
      <w:r w:rsidRPr="0099121A">
        <w:rPr>
          <w:sz w:val="22"/>
          <w:szCs w:val="22"/>
        </w:rPr>
        <w:t>се</w:t>
      </w:r>
      <w:proofErr w:type="spellEnd"/>
      <w:r w:rsidRPr="0099121A">
        <w:rPr>
          <w:sz w:val="22"/>
          <w:szCs w:val="22"/>
        </w:rPr>
        <w:t xml:space="preserve"> </w:t>
      </w:r>
      <w:proofErr w:type="spellStart"/>
      <w:r w:rsidRPr="0099121A">
        <w:rPr>
          <w:sz w:val="22"/>
          <w:szCs w:val="22"/>
        </w:rPr>
        <w:t>заинтересованом</w:t>
      </w:r>
      <w:proofErr w:type="spellEnd"/>
      <w:r w:rsidRPr="0099121A">
        <w:rPr>
          <w:sz w:val="22"/>
          <w:szCs w:val="22"/>
        </w:rPr>
        <w:t xml:space="preserve"> </w:t>
      </w:r>
      <w:proofErr w:type="spellStart"/>
      <w:r w:rsidRPr="0099121A">
        <w:rPr>
          <w:sz w:val="22"/>
          <w:szCs w:val="22"/>
        </w:rPr>
        <w:t>лицу</w:t>
      </w:r>
      <w:proofErr w:type="spellEnd"/>
      <w:r w:rsidRPr="0099121A">
        <w:rPr>
          <w:sz w:val="22"/>
          <w:szCs w:val="22"/>
        </w:rPr>
        <w:t xml:space="preserve"> </w:t>
      </w:r>
      <w:proofErr w:type="spellStart"/>
      <w:r w:rsidRPr="0099121A">
        <w:rPr>
          <w:sz w:val="22"/>
          <w:szCs w:val="22"/>
        </w:rPr>
        <w:t>на</w:t>
      </w:r>
      <w:proofErr w:type="spellEnd"/>
      <w:r w:rsidRPr="0099121A">
        <w:rPr>
          <w:sz w:val="22"/>
          <w:szCs w:val="22"/>
        </w:rPr>
        <w:t xml:space="preserve"> </w:t>
      </w:r>
      <w:proofErr w:type="spellStart"/>
      <w:r w:rsidRPr="0099121A">
        <w:rPr>
          <w:sz w:val="22"/>
          <w:szCs w:val="22"/>
        </w:rPr>
        <w:t>захтев</w:t>
      </w:r>
      <w:proofErr w:type="spellEnd"/>
      <w:r w:rsidRPr="0099121A">
        <w:rPr>
          <w:sz w:val="22"/>
          <w:szCs w:val="22"/>
        </w:rPr>
        <w:t xml:space="preserve"> </w:t>
      </w:r>
      <w:proofErr w:type="spellStart"/>
      <w:r w:rsidRPr="0099121A">
        <w:rPr>
          <w:sz w:val="22"/>
          <w:szCs w:val="22"/>
        </w:rPr>
        <w:t>доставља</w:t>
      </w:r>
      <w:proofErr w:type="spellEnd"/>
      <w:r w:rsidRPr="0099121A">
        <w:rPr>
          <w:sz w:val="22"/>
          <w:szCs w:val="22"/>
        </w:rPr>
        <w:t xml:space="preserve"> </w:t>
      </w:r>
      <w:proofErr w:type="spellStart"/>
      <w:r w:rsidRPr="0099121A">
        <w:rPr>
          <w:sz w:val="22"/>
          <w:szCs w:val="22"/>
        </w:rPr>
        <w:t>последња</w:t>
      </w:r>
      <w:proofErr w:type="spellEnd"/>
      <w:r w:rsidRPr="0099121A">
        <w:rPr>
          <w:sz w:val="22"/>
          <w:szCs w:val="22"/>
        </w:rPr>
        <w:t xml:space="preserve"> </w:t>
      </w:r>
      <w:proofErr w:type="spellStart"/>
      <w:r w:rsidRPr="0099121A">
        <w:rPr>
          <w:sz w:val="22"/>
          <w:szCs w:val="22"/>
        </w:rPr>
        <w:t>верзија</w:t>
      </w:r>
      <w:proofErr w:type="spellEnd"/>
      <w:r w:rsidRPr="0099121A">
        <w:rPr>
          <w:sz w:val="22"/>
          <w:szCs w:val="22"/>
        </w:rPr>
        <w:t xml:space="preserve"> </w:t>
      </w:r>
      <w:proofErr w:type="spellStart"/>
      <w:r w:rsidRPr="0099121A">
        <w:rPr>
          <w:sz w:val="22"/>
          <w:szCs w:val="22"/>
        </w:rPr>
        <w:t>информатора</w:t>
      </w:r>
      <w:proofErr w:type="spellEnd"/>
      <w:r w:rsidRPr="0099121A">
        <w:rPr>
          <w:sz w:val="22"/>
          <w:szCs w:val="22"/>
        </w:rPr>
        <w:t xml:space="preserve"> - </w:t>
      </w:r>
      <w:proofErr w:type="spellStart"/>
      <w:r w:rsidRPr="0099121A">
        <w:rPr>
          <w:sz w:val="22"/>
          <w:szCs w:val="22"/>
        </w:rPr>
        <w:t>одштампани</w:t>
      </w:r>
      <w:proofErr w:type="spellEnd"/>
      <w:r w:rsidRPr="0099121A">
        <w:rPr>
          <w:sz w:val="22"/>
          <w:szCs w:val="22"/>
        </w:rPr>
        <w:t xml:space="preserve"> </w:t>
      </w:r>
      <w:proofErr w:type="spellStart"/>
      <w:r w:rsidRPr="0099121A">
        <w:rPr>
          <w:sz w:val="22"/>
          <w:szCs w:val="22"/>
        </w:rPr>
        <w:t>текст</w:t>
      </w:r>
      <w:proofErr w:type="spellEnd"/>
      <w:r w:rsidRPr="0099121A">
        <w:rPr>
          <w:sz w:val="22"/>
          <w:szCs w:val="22"/>
        </w:rPr>
        <w:t xml:space="preserve"> - </w:t>
      </w:r>
      <w:proofErr w:type="spellStart"/>
      <w:r w:rsidRPr="0099121A">
        <w:rPr>
          <w:sz w:val="22"/>
          <w:szCs w:val="22"/>
        </w:rPr>
        <w:t>уз</w:t>
      </w:r>
      <w:proofErr w:type="spellEnd"/>
      <w:r w:rsidRPr="0099121A">
        <w:rPr>
          <w:sz w:val="22"/>
          <w:szCs w:val="22"/>
        </w:rPr>
        <w:t xml:space="preserve"> </w:t>
      </w:r>
      <w:proofErr w:type="spellStart"/>
      <w:r w:rsidRPr="0099121A">
        <w:rPr>
          <w:sz w:val="22"/>
          <w:szCs w:val="22"/>
        </w:rPr>
        <w:t>накнаду</w:t>
      </w:r>
      <w:proofErr w:type="spellEnd"/>
      <w:r w:rsidRPr="0099121A">
        <w:rPr>
          <w:sz w:val="22"/>
          <w:szCs w:val="22"/>
        </w:rPr>
        <w:t xml:space="preserve"> </w:t>
      </w:r>
      <w:proofErr w:type="spellStart"/>
      <w:r w:rsidRPr="0099121A">
        <w:rPr>
          <w:sz w:val="22"/>
          <w:szCs w:val="22"/>
        </w:rPr>
        <w:t>нужних</w:t>
      </w:r>
      <w:proofErr w:type="spellEnd"/>
      <w:r w:rsidRPr="0099121A">
        <w:rPr>
          <w:sz w:val="22"/>
          <w:szCs w:val="22"/>
        </w:rPr>
        <w:t xml:space="preserve"> </w:t>
      </w:r>
      <w:proofErr w:type="spellStart"/>
      <w:r w:rsidRPr="0099121A">
        <w:rPr>
          <w:sz w:val="22"/>
          <w:szCs w:val="22"/>
        </w:rPr>
        <w:t>трошкова</w:t>
      </w:r>
      <w:proofErr w:type="spellEnd"/>
      <w:r w:rsidRPr="0099121A">
        <w:rPr>
          <w:sz w:val="22"/>
          <w:szCs w:val="22"/>
        </w:rPr>
        <w:t xml:space="preserve"> </w:t>
      </w:r>
      <w:proofErr w:type="spellStart"/>
      <w:r w:rsidRPr="0099121A">
        <w:rPr>
          <w:sz w:val="22"/>
          <w:szCs w:val="22"/>
        </w:rPr>
        <w:t>штампања</w:t>
      </w:r>
      <w:proofErr w:type="spellEnd"/>
      <w:r w:rsidRPr="0099121A">
        <w:rPr>
          <w:sz w:val="22"/>
          <w:szCs w:val="22"/>
        </w:rPr>
        <w:t>.</w:t>
      </w:r>
      <w:r w:rsidR="000655D3">
        <w:rPr>
          <w:sz w:val="22"/>
          <w:szCs w:val="22"/>
        </w:rPr>
        <w:t xml:space="preserve"> </w:t>
      </w:r>
      <w:proofErr w:type="spellStart"/>
      <w:r w:rsidR="00E05EEB" w:rsidRPr="0099121A">
        <w:rPr>
          <w:sz w:val="22"/>
          <w:szCs w:val="22"/>
        </w:rPr>
        <w:t>Адреса</w:t>
      </w:r>
      <w:proofErr w:type="spellEnd"/>
      <w:r w:rsidR="00E05EEB" w:rsidRPr="0099121A">
        <w:rPr>
          <w:sz w:val="22"/>
          <w:szCs w:val="22"/>
        </w:rPr>
        <w:t xml:space="preserve"> </w:t>
      </w:r>
      <w:proofErr w:type="spellStart"/>
      <w:r w:rsidR="00E05EEB" w:rsidRPr="0099121A">
        <w:rPr>
          <w:sz w:val="22"/>
          <w:szCs w:val="22"/>
        </w:rPr>
        <w:t>електронске</w:t>
      </w:r>
      <w:proofErr w:type="spellEnd"/>
      <w:r w:rsidR="00E05EEB" w:rsidRPr="0099121A">
        <w:rPr>
          <w:sz w:val="22"/>
          <w:szCs w:val="22"/>
        </w:rPr>
        <w:t xml:space="preserve"> </w:t>
      </w:r>
      <w:proofErr w:type="spellStart"/>
      <w:r w:rsidR="00E05EEB" w:rsidRPr="0099121A">
        <w:rPr>
          <w:sz w:val="22"/>
          <w:szCs w:val="22"/>
        </w:rPr>
        <w:t>поште</w:t>
      </w:r>
      <w:proofErr w:type="spellEnd"/>
      <w:r w:rsidR="00E05EEB" w:rsidRPr="0099121A">
        <w:rPr>
          <w:sz w:val="22"/>
          <w:szCs w:val="22"/>
        </w:rPr>
        <w:t xml:space="preserve"> </w:t>
      </w:r>
      <w:proofErr w:type="spellStart"/>
      <w:r w:rsidR="00E05EEB" w:rsidRPr="0099121A">
        <w:rPr>
          <w:sz w:val="22"/>
          <w:szCs w:val="22"/>
        </w:rPr>
        <w:t>одређене</w:t>
      </w:r>
      <w:proofErr w:type="spellEnd"/>
      <w:r w:rsidR="00E05EEB" w:rsidRPr="0099121A">
        <w:rPr>
          <w:sz w:val="22"/>
          <w:szCs w:val="22"/>
        </w:rPr>
        <w:t xml:space="preserve"> </w:t>
      </w:r>
      <w:proofErr w:type="spellStart"/>
      <w:r w:rsidR="00E05EEB" w:rsidRPr="0099121A">
        <w:rPr>
          <w:sz w:val="22"/>
          <w:szCs w:val="22"/>
        </w:rPr>
        <w:t>за</w:t>
      </w:r>
      <w:proofErr w:type="spellEnd"/>
      <w:r w:rsidR="00E05EEB" w:rsidRPr="0099121A">
        <w:rPr>
          <w:sz w:val="22"/>
          <w:szCs w:val="22"/>
        </w:rPr>
        <w:t xml:space="preserve"> </w:t>
      </w:r>
      <w:proofErr w:type="spellStart"/>
      <w:r w:rsidR="00E05EEB" w:rsidRPr="0099121A">
        <w:rPr>
          <w:sz w:val="22"/>
          <w:szCs w:val="22"/>
        </w:rPr>
        <w:t>пријем</w:t>
      </w:r>
      <w:proofErr w:type="spellEnd"/>
      <w:r w:rsidR="00E05EEB" w:rsidRPr="0099121A">
        <w:rPr>
          <w:sz w:val="22"/>
          <w:szCs w:val="22"/>
        </w:rPr>
        <w:t xml:space="preserve"> </w:t>
      </w:r>
      <w:proofErr w:type="spellStart"/>
      <w:r w:rsidR="00E05EEB" w:rsidRPr="0099121A">
        <w:rPr>
          <w:sz w:val="22"/>
          <w:szCs w:val="22"/>
        </w:rPr>
        <w:t>електронских</w:t>
      </w:r>
      <w:proofErr w:type="spellEnd"/>
      <w:r w:rsidR="00E05EEB" w:rsidRPr="0099121A">
        <w:rPr>
          <w:sz w:val="22"/>
          <w:szCs w:val="22"/>
        </w:rPr>
        <w:t xml:space="preserve"> </w:t>
      </w:r>
      <w:proofErr w:type="spellStart"/>
      <w:r w:rsidR="00E05EEB" w:rsidRPr="0099121A">
        <w:rPr>
          <w:sz w:val="22"/>
          <w:szCs w:val="22"/>
        </w:rPr>
        <w:t>поднесака</w:t>
      </w:r>
      <w:proofErr w:type="spellEnd"/>
      <w:r w:rsidR="00E05EEB" w:rsidRPr="0099121A">
        <w:rPr>
          <w:sz w:val="22"/>
          <w:szCs w:val="22"/>
        </w:rPr>
        <w:t xml:space="preserve">: </w:t>
      </w:r>
      <w:hyperlink r:id="rId11" w:history="1">
        <w:r w:rsidR="00873DC8" w:rsidRPr="0099121A">
          <w:rPr>
            <w:rStyle w:val="Hyperlink"/>
            <w:sz w:val="22"/>
            <w:szCs w:val="22"/>
          </w:rPr>
          <w:t>dekanat@pef.uns.ac.rs</w:t>
        </w:r>
      </w:hyperlink>
      <w:r w:rsidR="00873DC8" w:rsidRPr="0099121A">
        <w:rPr>
          <w:sz w:val="22"/>
          <w:szCs w:val="22"/>
        </w:rPr>
        <w:t xml:space="preserve"> .</w:t>
      </w:r>
    </w:p>
    <w:p w:rsidR="00C551CC" w:rsidRPr="007A0CF0" w:rsidRDefault="00C551CC" w:rsidP="00DF4FBD">
      <w:pPr>
        <w:pStyle w:val="Naslov10"/>
      </w:pPr>
      <w:bookmarkStart w:id="2" w:name="_Toc27727562"/>
      <w:r w:rsidRPr="007A0CF0">
        <w:lastRenderedPageBreak/>
        <w:t>3. ОРГАНИ</w:t>
      </w:r>
      <w:r w:rsidR="00F71E27" w:rsidRPr="007A0CF0">
        <w:t xml:space="preserve"> ФАКУЛТЕТА И ОРГАНИ</w:t>
      </w:r>
      <w:r w:rsidRPr="007A0CF0">
        <w:t>ЗАЦИОНА СТРУКТУРА ФАКУЛТЕТА</w:t>
      </w:r>
      <w:bookmarkEnd w:id="2"/>
    </w:p>
    <w:p w:rsidR="00053E06" w:rsidRPr="00B82E02" w:rsidRDefault="00053E06" w:rsidP="00D55429">
      <w:pPr>
        <w:pStyle w:val="Tekst"/>
      </w:pPr>
    </w:p>
    <w:p w:rsidR="009249D1" w:rsidRPr="00AE1DDA" w:rsidRDefault="00C551CC" w:rsidP="00B82E02">
      <w:pPr>
        <w:ind w:firstLine="720"/>
        <w:jc w:val="both"/>
        <w:rPr>
          <w:rFonts w:ascii="Times New Roman" w:hAnsi="Times New Roman"/>
          <w:szCs w:val="22"/>
        </w:rPr>
      </w:pPr>
      <w:r w:rsidRPr="00B82E02">
        <w:rPr>
          <w:rFonts w:ascii="Times New Roman" w:hAnsi="Times New Roman"/>
          <w:szCs w:val="22"/>
        </w:rPr>
        <w:t>Статутом Факултета</w:t>
      </w:r>
      <w:r w:rsidR="001F42E5">
        <w:rPr>
          <w:rFonts w:ascii="Times New Roman" w:hAnsi="Times New Roman"/>
          <w:szCs w:val="22"/>
        </w:rPr>
        <w:t xml:space="preserve"> (број: 05-</w:t>
      </w:r>
      <w:r w:rsidR="008F7F37">
        <w:rPr>
          <w:rFonts w:ascii="Times New Roman" w:hAnsi="Times New Roman"/>
          <w:szCs w:val="22"/>
          <w:lang w:val="sr-Latn-RS"/>
        </w:rPr>
        <w:t>5</w:t>
      </w:r>
      <w:r w:rsidR="001F42E5">
        <w:rPr>
          <w:rFonts w:ascii="Times New Roman" w:hAnsi="Times New Roman"/>
          <w:szCs w:val="22"/>
        </w:rPr>
        <w:t>-2</w:t>
      </w:r>
      <w:r w:rsidR="00B82E02" w:rsidRPr="00B82E02">
        <w:rPr>
          <w:rFonts w:ascii="Times New Roman" w:hAnsi="Times New Roman"/>
          <w:szCs w:val="22"/>
        </w:rPr>
        <w:t>/1</w:t>
      </w:r>
      <w:r w:rsidR="008F7F37">
        <w:rPr>
          <w:rFonts w:ascii="Times New Roman" w:hAnsi="Times New Roman"/>
          <w:szCs w:val="22"/>
          <w:lang w:val="sr-Latn-RS"/>
        </w:rPr>
        <w:t>9</w:t>
      </w:r>
      <w:r w:rsidR="00B82E02" w:rsidRPr="00B82E02">
        <w:rPr>
          <w:rFonts w:ascii="Times New Roman" w:hAnsi="Times New Roman"/>
          <w:szCs w:val="22"/>
        </w:rPr>
        <w:t xml:space="preserve">-2 од </w:t>
      </w:r>
      <w:r w:rsidR="008F7F37">
        <w:rPr>
          <w:rFonts w:ascii="Times New Roman" w:hAnsi="Times New Roman"/>
          <w:szCs w:val="22"/>
          <w:lang w:val="sr-Latn-RS"/>
        </w:rPr>
        <w:t>20</w:t>
      </w:r>
      <w:r w:rsidR="001F42E5">
        <w:rPr>
          <w:rFonts w:ascii="Times New Roman" w:hAnsi="Times New Roman"/>
          <w:szCs w:val="22"/>
        </w:rPr>
        <w:t>.</w:t>
      </w:r>
      <w:r w:rsidR="008F7F37">
        <w:rPr>
          <w:rFonts w:ascii="Times New Roman" w:hAnsi="Times New Roman"/>
          <w:szCs w:val="22"/>
          <w:lang w:val="sr-Latn-RS"/>
        </w:rPr>
        <w:t xml:space="preserve"> 3</w:t>
      </w:r>
      <w:r w:rsidR="001F42E5">
        <w:rPr>
          <w:rFonts w:ascii="Times New Roman" w:hAnsi="Times New Roman"/>
          <w:szCs w:val="22"/>
        </w:rPr>
        <w:t>.</w:t>
      </w:r>
      <w:r w:rsidR="008F7F37">
        <w:rPr>
          <w:rFonts w:ascii="Times New Roman" w:hAnsi="Times New Roman"/>
          <w:szCs w:val="22"/>
          <w:lang w:val="sr-Latn-RS"/>
        </w:rPr>
        <w:t xml:space="preserve"> </w:t>
      </w:r>
      <w:r w:rsidR="001F42E5">
        <w:rPr>
          <w:rFonts w:ascii="Times New Roman" w:hAnsi="Times New Roman"/>
          <w:szCs w:val="22"/>
        </w:rPr>
        <w:t>201</w:t>
      </w:r>
      <w:r w:rsidR="008F7F37">
        <w:rPr>
          <w:rFonts w:ascii="Times New Roman" w:hAnsi="Times New Roman"/>
          <w:szCs w:val="22"/>
          <w:lang w:val="sr-Latn-RS"/>
        </w:rPr>
        <w:t>9</w:t>
      </w:r>
      <w:r w:rsidR="00B82E02" w:rsidRPr="00B82E02">
        <w:rPr>
          <w:rFonts w:ascii="Times New Roman" w:hAnsi="Times New Roman"/>
          <w:szCs w:val="22"/>
        </w:rPr>
        <w:t>. године)</w:t>
      </w:r>
      <w:r w:rsidR="00B82E02">
        <w:rPr>
          <w:rFonts w:ascii="Times New Roman" w:hAnsi="Times New Roman"/>
          <w:szCs w:val="22"/>
        </w:rPr>
        <w:t xml:space="preserve">, а у складу са </w:t>
      </w:r>
      <w:r w:rsidRPr="00B82E02">
        <w:rPr>
          <w:rFonts w:ascii="Times New Roman" w:hAnsi="Times New Roman"/>
          <w:szCs w:val="22"/>
        </w:rPr>
        <w:t xml:space="preserve">Законом о високом образовању („Службени гласник </w:t>
      </w:r>
      <w:r w:rsidR="007A0CF0" w:rsidRPr="00B82E02">
        <w:rPr>
          <w:rFonts w:ascii="Times New Roman" w:hAnsi="Times New Roman"/>
          <w:szCs w:val="22"/>
        </w:rPr>
        <w:t xml:space="preserve">РС“ број: </w:t>
      </w:r>
      <w:r w:rsidR="001F42E5">
        <w:rPr>
          <w:rFonts w:ascii="Times New Roman" w:hAnsi="Times New Roman"/>
          <w:szCs w:val="22"/>
        </w:rPr>
        <w:t>88</w:t>
      </w:r>
      <w:r w:rsidR="007A0CF0" w:rsidRPr="00B82E02">
        <w:rPr>
          <w:rFonts w:ascii="Times New Roman" w:hAnsi="Times New Roman"/>
          <w:szCs w:val="22"/>
        </w:rPr>
        <w:t>/</w:t>
      </w:r>
      <w:r w:rsidR="001F42E5">
        <w:rPr>
          <w:rFonts w:ascii="Times New Roman" w:hAnsi="Times New Roman"/>
          <w:szCs w:val="22"/>
        </w:rPr>
        <w:t>17</w:t>
      </w:r>
      <w:r w:rsidR="007A0CF0" w:rsidRPr="00B82E02">
        <w:rPr>
          <w:rFonts w:ascii="Times New Roman" w:hAnsi="Times New Roman"/>
          <w:szCs w:val="22"/>
        </w:rPr>
        <w:t xml:space="preserve">, </w:t>
      </w:r>
      <w:r w:rsidR="001F42E5">
        <w:rPr>
          <w:rFonts w:ascii="Times New Roman" w:hAnsi="Times New Roman"/>
          <w:szCs w:val="22"/>
        </w:rPr>
        <w:t>73</w:t>
      </w:r>
      <w:r w:rsidR="007A0CF0" w:rsidRPr="00B82E02">
        <w:rPr>
          <w:rFonts w:ascii="Times New Roman" w:hAnsi="Times New Roman"/>
          <w:szCs w:val="22"/>
        </w:rPr>
        <w:t>/</w:t>
      </w:r>
      <w:r w:rsidR="001F42E5">
        <w:rPr>
          <w:rFonts w:ascii="Times New Roman" w:hAnsi="Times New Roman"/>
          <w:szCs w:val="22"/>
        </w:rPr>
        <w:t>18 и 6</w:t>
      </w:r>
      <w:r w:rsidR="00592BCE" w:rsidRPr="00B82E02">
        <w:rPr>
          <w:rFonts w:ascii="Times New Roman" w:hAnsi="Times New Roman"/>
          <w:szCs w:val="22"/>
        </w:rPr>
        <w:t>7/1</w:t>
      </w:r>
      <w:r w:rsidR="001F42E5">
        <w:rPr>
          <w:rFonts w:ascii="Times New Roman" w:hAnsi="Times New Roman"/>
          <w:szCs w:val="22"/>
        </w:rPr>
        <w:t>9</w:t>
      </w:r>
      <w:r w:rsidRPr="00B82E02">
        <w:rPr>
          <w:rFonts w:ascii="Times New Roman" w:hAnsi="Times New Roman"/>
          <w:szCs w:val="22"/>
        </w:rPr>
        <w:t xml:space="preserve">), уређена је организација, начин рада, управљање и руковођење Факултетом, као и органи Факултета. </w:t>
      </w:r>
    </w:p>
    <w:p w:rsidR="00A86D36" w:rsidRPr="0099121A" w:rsidRDefault="00A86D36" w:rsidP="00B82E02">
      <w:pPr>
        <w:pStyle w:val="Tekst"/>
        <w:ind w:firstLine="0"/>
      </w:pPr>
    </w:p>
    <w:p w:rsidR="009249D1" w:rsidRPr="0099121A" w:rsidRDefault="009249D1" w:rsidP="00D55429">
      <w:pPr>
        <w:pStyle w:val="Tekst"/>
      </w:pPr>
    </w:p>
    <w:p w:rsidR="009249D1" w:rsidRPr="00D55429" w:rsidRDefault="000139DE" w:rsidP="00D55429">
      <w:pPr>
        <w:pStyle w:val="Naslov2"/>
      </w:pPr>
      <w:bookmarkStart w:id="3" w:name="_Toc27727563"/>
      <w:r w:rsidRPr="00D55429">
        <w:t xml:space="preserve">3.1. </w:t>
      </w:r>
      <w:proofErr w:type="spellStart"/>
      <w:r w:rsidR="00C551CC" w:rsidRPr="00D55429">
        <w:t>Органи</w:t>
      </w:r>
      <w:proofErr w:type="spellEnd"/>
      <w:r w:rsidR="00C551CC" w:rsidRPr="00D55429">
        <w:t xml:space="preserve"> </w:t>
      </w:r>
      <w:proofErr w:type="spellStart"/>
      <w:r w:rsidR="00C551CC" w:rsidRPr="00D55429">
        <w:t>Факултета</w:t>
      </w:r>
      <w:proofErr w:type="spellEnd"/>
      <w:r w:rsidR="00C551CC" w:rsidRPr="00D55429">
        <w:t xml:space="preserve"> </w:t>
      </w:r>
      <w:proofErr w:type="spellStart"/>
      <w:r w:rsidR="00C551CC" w:rsidRPr="00D55429">
        <w:t>су</w:t>
      </w:r>
      <w:proofErr w:type="spellEnd"/>
      <w:r w:rsidR="00C551CC" w:rsidRPr="00D55429">
        <w:t>:</w:t>
      </w:r>
      <w:bookmarkEnd w:id="3"/>
    </w:p>
    <w:p w:rsidR="00F54D59" w:rsidRDefault="00F54D59" w:rsidP="00B53A57">
      <w:pPr>
        <w:pStyle w:val="Default"/>
        <w:ind w:left="720" w:hanging="360"/>
        <w:jc w:val="both"/>
        <w:rPr>
          <w:sz w:val="22"/>
          <w:szCs w:val="22"/>
        </w:rPr>
      </w:pPr>
    </w:p>
    <w:p w:rsidR="00A87A4B" w:rsidRPr="0099121A" w:rsidRDefault="008B4EE8" w:rsidP="006669C5">
      <w:pPr>
        <w:pStyle w:val="Default"/>
        <w:numPr>
          <w:ilvl w:val="0"/>
          <w:numId w:val="2"/>
        </w:numPr>
        <w:jc w:val="both"/>
        <w:rPr>
          <w:sz w:val="22"/>
          <w:szCs w:val="22"/>
        </w:rPr>
      </w:pPr>
      <w:proofErr w:type="spellStart"/>
      <w:r w:rsidRPr="0099121A">
        <w:rPr>
          <w:sz w:val="22"/>
          <w:szCs w:val="22"/>
        </w:rPr>
        <w:t>О</w:t>
      </w:r>
      <w:r w:rsidR="00A87A4B" w:rsidRPr="0099121A">
        <w:rPr>
          <w:sz w:val="22"/>
          <w:szCs w:val="22"/>
        </w:rPr>
        <w:t>рган</w:t>
      </w:r>
      <w:proofErr w:type="spellEnd"/>
      <w:r w:rsidR="00A87A4B" w:rsidRPr="0099121A">
        <w:rPr>
          <w:sz w:val="22"/>
          <w:szCs w:val="22"/>
        </w:rPr>
        <w:t xml:space="preserve"> </w:t>
      </w:r>
      <w:proofErr w:type="spellStart"/>
      <w:r w:rsidR="00A87A4B" w:rsidRPr="0099121A">
        <w:rPr>
          <w:sz w:val="22"/>
          <w:szCs w:val="22"/>
        </w:rPr>
        <w:t>пословођења</w:t>
      </w:r>
      <w:proofErr w:type="spellEnd"/>
      <w:r w:rsidR="00A87A4B" w:rsidRPr="0099121A">
        <w:rPr>
          <w:sz w:val="22"/>
          <w:szCs w:val="22"/>
        </w:rPr>
        <w:t xml:space="preserve"> - </w:t>
      </w:r>
      <w:proofErr w:type="spellStart"/>
      <w:r w:rsidR="00A87A4B" w:rsidRPr="0099121A">
        <w:rPr>
          <w:sz w:val="22"/>
          <w:szCs w:val="22"/>
        </w:rPr>
        <w:t>Декан</w:t>
      </w:r>
      <w:proofErr w:type="spellEnd"/>
      <w:r w:rsidR="00A87A4B" w:rsidRPr="0099121A">
        <w:rPr>
          <w:sz w:val="22"/>
          <w:szCs w:val="22"/>
        </w:rPr>
        <w:t xml:space="preserve">, </w:t>
      </w:r>
    </w:p>
    <w:p w:rsidR="009249D1" w:rsidRPr="0099121A" w:rsidRDefault="008B4EE8" w:rsidP="006669C5">
      <w:pPr>
        <w:pStyle w:val="Default"/>
        <w:numPr>
          <w:ilvl w:val="0"/>
          <w:numId w:val="2"/>
        </w:numPr>
        <w:jc w:val="both"/>
        <w:rPr>
          <w:sz w:val="22"/>
          <w:szCs w:val="22"/>
        </w:rPr>
      </w:pPr>
      <w:proofErr w:type="spellStart"/>
      <w:r w:rsidRPr="0099121A">
        <w:rPr>
          <w:sz w:val="22"/>
          <w:szCs w:val="22"/>
        </w:rPr>
        <w:t>О</w:t>
      </w:r>
      <w:r w:rsidR="00C551CC" w:rsidRPr="0099121A">
        <w:rPr>
          <w:sz w:val="22"/>
          <w:szCs w:val="22"/>
        </w:rPr>
        <w:t>рган</w:t>
      </w:r>
      <w:proofErr w:type="spellEnd"/>
      <w:r w:rsidR="00C551CC" w:rsidRPr="0099121A">
        <w:rPr>
          <w:sz w:val="22"/>
          <w:szCs w:val="22"/>
        </w:rPr>
        <w:t xml:space="preserve"> </w:t>
      </w:r>
      <w:proofErr w:type="spellStart"/>
      <w:r w:rsidR="00C551CC" w:rsidRPr="0099121A">
        <w:rPr>
          <w:sz w:val="22"/>
          <w:szCs w:val="22"/>
        </w:rPr>
        <w:t>управљања</w:t>
      </w:r>
      <w:proofErr w:type="spellEnd"/>
      <w:r w:rsidR="00C551CC" w:rsidRPr="0099121A">
        <w:rPr>
          <w:sz w:val="22"/>
          <w:szCs w:val="22"/>
        </w:rPr>
        <w:t xml:space="preserve"> - </w:t>
      </w:r>
      <w:proofErr w:type="spellStart"/>
      <w:r w:rsidR="00C551CC" w:rsidRPr="0099121A">
        <w:rPr>
          <w:sz w:val="22"/>
          <w:szCs w:val="22"/>
        </w:rPr>
        <w:t>Савет</w:t>
      </w:r>
      <w:proofErr w:type="spellEnd"/>
      <w:r w:rsidR="00C551CC" w:rsidRPr="0099121A">
        <w:rPr>
          <w:sz w:val="22"/>
          <w:szCs w:val="22"/>
        </w:rPr>
        <w:t xml:space="preserve">, </w:t>
      </w:r>
    </w:p>
    <w:p w:rsidR="009249D1" w:rsidRPr="0099121A" w:rsidRDefault="008B4EE8" w:rsidP="006669C5">
      <w:pPr>
        <w:pStyle w:val="Default"/>
        <w:numPr>
          <w:ilvl w:val="0"/>
          <w:numId w:val="2"/>
        </w:numPr>
        <w:jc w:val="both"/>
        <w:rPr>
          <w:sz w:val="22"/>
          <w:szCs w:val="22"/>
        </w:rPr>
      </w:pPr>
      <w:proofErr w:type="spellStart"/>
      <w:r w:rsidRPr="0099121A">
        <w:rPr>
          <w:sz w:val="22"/>
          <w:szCs w:val="22"/>
        </w:rPr>
        <w:t>С</w:t>
      </w:r>
      <w:r w:rsidR="00C551CC" w:rsidRPr="0099121A">
        <w:rPr>
          <w:sz w:val="22"/>
          <w:szCs w:val="22"/>
        </w:rPr>
        <w:t>тручни</w:t>
      </w:r>
      <w:proofErr w:type="spellEnd"/>
      <w:r w:rsidR="00C551CC" w:rsidRPr="0099121A">
        <w:rPr>
          <w:sz w:val="22"/>
          <w:szCs w:val="22"/>
        </w:rPr>
        <w:t xml:space="preserve"> </w:t>
      </w:r>
      <w:proofErr w:type="spellStart"/>
      <w:r w:rsidR="00C551CC" w:rsidRPr="0099121A">
        <w:rPr>
          <w:sz w:val="22"/>
          <w:szCs w:val="22"/>
        </w:rPr>
        <w:t>орг</w:t>
      </w:r>
      <w:r w:rsidR="009249D1" w:rsidRPr="0099121A">
        <w:rPr>
          <w:sz w:val="22"/>
          <w:szCs w:val="22"/>
        </w:rPr>
        <w:t>ани</w:t>
      </w:r>
      <w:proofErr w:type="spellEnd"/>
      <w:r w:rsidR="009249D1" w:rsidRPr="0099121A">
        <w:rPr>
          <w:sz w:val="22"/>
          <w:szCs w:val="22"/>
        </w:rPr>
        <w:t xml:space="preserve"> - </w:t>
      </w:r>
      <w:proofErr w:type="spellStart"/>
      <w:r w:rsidR="009249D1" w:rsidRPr="0099121A">
        <w:rPr>
          <w:sz w:val="22"/>
          <w:szCs w:val="22"/>
        </w:rPr>
        <w:t>Наставно-научно</w:t>
      </w:r>
      <w:proofErr w:type="spellEnd"/>
      <w:r w:rsidR="009249D1" w:rsidRPr="0099121A">
        <w:rPr>
          <w:sz w:val="22"/>
          <w:szCs w:val="22"/>
        </w:rPr>
        <w:t xml:space="preserve"> </w:t>
      </w:r>
      <w:proofErr w:type="spellStart"/>
      <w:r w:rsidR="009249D1" w:rsidRPr="0099121A">
        <w:rPr>
          <w:sz w:val="22"/>
          <w:szCs w:val="22"/>
        </w:rPr>
        <w:t>веће</w:t>
      </w:r>
      <w:proofErr w:type="spellEnd"/>
      <w:r w:rsidR="009249D1" w:rsidRPr="0099121A">
        <w:rPr>
          <w:sz w:val="22"/>
          <w:szCs w:val="22"/>
        </w:rPr>
        <w:t xml:space="preserve"> (ННВ) и</w:t>
      </w:r>
      <w:r w:rsidR="00C551CC" w:rsidRPr="0099121A">
        <w:rPr>
          <w:sz w:val="22"/>
          <w:szCs w:val="22"/>
        </w:rPr>
        <w:t xml:space="preserve"> </w:t>
      </w:r>
      <w:proofErr w:type="spellStart"/>
      <w:r w:rsidR="00C551CC" w:rsidRPr="0099121A">
        <w:rPr>
          <w:sz w:val="22"/>
          <w:szCs w:val="22"/>
        </w:rPr>
        <w:t>Изборно</w:t>
      </w:r>
      <w:proofErr w:type="spellEnd"/>
      <w:r w:rsidR="00C551CC" w:rsidRPr="0099121A">
        <w:rPr>
          <w:sz w:val="22"/>
          <w:szCs w:val="22"/>
        </w:rPr>
        <w:t xml:space="preserve"> </w:t>
      </w:r>
      <w:proofErr w:type="spellStart"/>
      <w:r w:rsidR="00C551CC" w:rsidRPr="0099121A">
        <w:rPr>
          <w:sz w:val="22"/>
          <w:szCs w:val="22"/>
        </w:rPr>
        <w:t>веће</w:t>
      </w:r>
      <w:proofErr w:type="spellEnd"/>
      <w:r w:rsidR="00C551CC" w:rsidRPr="0099121A">
        <w:rPr>
          <w:sz w:val="22"/>
          <w:szCs w:val="22"/>
        </w:rPr>
        <w:t xml:space="preserve">, </w:t>
      </w:r>
    </w:p>
    <w:p w:rsidR="004A71F2" w:rsidRPr="0099121A" w:rsidRDefault="009249D1" w:rsidP="006669C5">
      <w:pPr>
        <w:pStyle w:val="Default"/>
        <w:numPr>
          <w:ilvl w:val="0"/>
          <w:numId w:val="2"/>
        </w:numPr>
        <w:jc w:val="both"/>
        <w:rPr>
          <w:sz w:val="22"/>
          <w:szCs w:val="22"/>
        </w:rPr>
      </w:pPr>
      <w:proofErr w:type="spellStart"/>
      <w:r w:rsidRPr="0099121A">
        <w:rPr>
          <w:sz w:val="22"/>
          <w:szCs w:val="22"/>
        </w:rPr>
        <w:t>С</w:t>
      </w:r>
      <w:r w:rsidR="00C551CC" w:rsidRPr="0099121A">
        <w:rPr>
          <w:sz w:val="22"/>
          <w:szCs w:val="22"/>
        </w:rPr>
        <w:t>тудентски</w:t>
      </w:r>
      <w:proofErr w:type="spellEnd"/>
      <w:r w:rsidR="00C551CC" w:rsidRPr="0099121A">
        <w:rPr>
          <w:sz w:val="22"/>
          <w:szCs w:val="22"/>
        </w:rPr>
        <w:t xml:space="preserve"> </w:t>
      </w:r>
      <w:proofErr w:type="spellStart"/>
      <w:r w:rsidR="00C551CC" w:rsidRPr="0099121A">
        <w:rPr>
          <w:sz w:val="22"/>
          <w:szCs w:val="22"/>
        </w:rPr>
        <w:t>парламент</w:t>
      </w:r>
      <w:proofErr w:type="spellEnd"/>
      <w:r w:rsidR="00C551CC" w:rsidRPr="0099121A">
        <w:rPr>
          <w:sz w:val="22"/>
          <w:szCs w:val="22"/>
        </w:rPr>
        <w:t xml:space="preserve">. </w:t>
      </w:r>
    </w:p>
    <w:p w:rsidR="009249D1" w:rsidRDefault="009249D1" w:rsidP="009249D1">
      <w:pPr>
        <w:pStyle w:val="Default"/>
        <w:ind w:firstLine="720"/>
        <w:jc w:val="both"/>
        <w:rPr>
          <w:sz w:val="23"/>
          <w:szCs w:val="23"/>
        </w:rPr>
      </w:pPr>
    </w:p>
    <w:p w:rsidR="00F54D59" w:rsidRPr="0099121A" w:rsidRDefault="00F54D59" w:rsidP="009249D1">
      <w:pPr>
        <w:pStyle w:val="Default"/>
        <w:ind w:firstLine="720"/>
        <w:jc w:val="both"/>
        <w:rPr>
          <w:sz w:val="23"/>
          <w:szCs w:val="23"/>
        </w:rPr>
      </w:pPr>
    </w:p>
    <w:p w:rsidR="00A86D36" w:rsidRDefault="009249D1" w:rsidP="00D55429">
      <w:pPr>
        <w:pStyle w:val="Naslov3"/>
      </w:pPr>
      <w:bookmarkStart w:id="4" w:name="_Toc27727564"/>
      <w:r w:rsidRPr="00D55429">
        <w:t>3.1.</w:t>
      </w:r>
      <w:proofErr w:type="gramStart"/>
      <w:r w:rsidR="000139DE" w:rsidRPr="00D55429">
        <w:t>1.</w:t>
      </w:r>
      <w:r w:rsidR="007A0CF0" w:rsidRPr="00D55429">
        <w:t>Орган</w:t>
      </w:r>
      <w:proofErr w:type="gramEnd"/>
      <w:r w:rsidR="007A0CF0" w:rsidRPr="00D55429">
        <w:t xml:space="preserve"> </w:t>
      </w:r>
      <w:proofErr w:type="spellStart"/>
      <w:r w:rsidR="007A0CF0" w:rsidRPr="00D55429">
        <w:t>пословођења</w:t>
      </w:r>
      <w:proofErr w:type="spellEnd"/>
      <w:r w:rsidR="007A0CF0" w:rsidRPr="00D55429">
        <w:t xml:space="preserve"> </w:t>
      </w:r>
      <w:proofErr w:type="spellStart"/>
      <w:r w:rsidR="007A0CF0" w:rsidRPr="00D55429">
        <w:t>Факултета</w:t>
      </w:r>
      <w:proofErr w:type="spellEnd"/>
      <w:r w:rsidR="007A0CF0" w:rsidRPr="00D55429">
        <w:t xml:space="preserve"> -</w:t>
      </w:r>
      <w:r w:rsidR="00A86D36" w:rsidRPr="00D55429">
        <w:t xml:space="preserve"> </w:t>
      </w:r>
      <w:proofErr w:type="spellStart"/>
      <w:r w:rsidR="00A86D36" w:rsidRPr="00D55429">
        <w:t>Декан</w:t>
      </w:r>
      <w:proofErr w:type="spellEnd"/>
      <w:r w:rsidR="00A86D36" w:rsidRPr="00D55429">
        <w:t xml:space="preserve"> </w:t>
      </w:r>
      <w:proofErr w:type="spellStart"/>
      <w:r w:rsidR="00A86D36" w:rsidRPr="00D55429">
        <w:t>Факултета</w:t>
      </w:r>
      <w:bookmarkEnd w:id="4"/>
      <w:proofErr w:type="spellEnd"/>
    </w:p>
    <w:p w:rsidR="00B82E02" w:rsidRPr="00B82E02" w:rsidRDefault="00B82E02" w:rsidP="00D55429">
      <w:pPr>
        <w:pStyle w:val="Naslov3"/>
      </w:pPr>
    </w:p>
    <w:p w:rsidR="00A86D36" w:rsidRPr="0099121A" w:rsidRDefault="00A86D36" w:rsidP="00F75971">
      <w:pPr>
        <w:pStyle w:val="Tekst"/>
      </w:pPr>
      <w:proofErr w:type="spellStart"/>
      <w:r w:rsidRPr="0099121A">
        <w:t>Декан</w:t>
      </w:r>
      <w:proofErr w:type="spellEnd"/>
      <w:r w:rsidRPr="0099121A">
        <w:t xml:space="preserve"> </w:t>
      </w:r>
      <w:proofErr w:type="spellStart"/>
      <w:r w:rsidRPr="0099121A">
        <w:t>је</w:t>
      </w:r>
      <w:proofErr w:type="spellEnd"/>
      <w:r w:rsidRPr="0099121A">
        <w:t xml:space="preserve"> </w:t>
      </w:r>
      <w:proofErr w:type="spellStart"/>
      <w:r w:rsidRPr="0099121A">
        <w:t>пословодни</w:t>
      </w:r>
      <w:proofErr w:type="spellEnd"/>
      <w:r w:rsidRPr="0099121A">
        <w:t xml:space="preserve"> </w:t>
      </w:r>
      <w:proofErr w:type="spellStart"/>
      <w:r w:rsidRPr="0099121A">
        <w:t>орган</w:t>
      </w:r>
      <w:proofErr w:type="spellEnd"/>
      <w:r w:rsidRPr="0099121A">
        <w:t xml:space="preserve"> </w:t>
      </w:r>
      <w:proofErr w:type="spellStart"/>
      <w:r w:rsidRPr="0099121A">
        <w:t>Факултета</w:t>
      </w:r>
      <w:proofErr w:type="spellEnd"/>
      <w:r w:rsidRPr="0099121A">
        <w:t>.</w:t>
      </w:r>
    </w:p>
    <w:p w:rsidR="00A86D36" w:rsidRPr="0099121A" w:rsidRDefault="00A86D36" w:rsidP="00F75971">
      <w:pPr>
        <w:pStyle w:val="Tekst"/>
      </w:pPr>
      <w:proofErr w:type="spellStart"/>
      <w:r w:rsidRPr="0099121A">
        <w:t>Декан</w:t>
      </w:r>
      <w:proofErr w:type="spellEnd"/>
      <w:r w:rsidRPr="0099121A">
        <w:t xml:space="preserve"> </w:t>
      </w:r>
      <w:proofErr w:type="spellStart"/>
      <w:r w:rsidRPr="0099121A">
        <w:t>Факултета</w:t>
      </w:r>
      <w:proofErr w:type="spellEnd"/>
      <w:r w:rsidRPr="0099121A">
        <w:t xml:space="preserve"> </w:t>
      </w:r>
      <w:proofErr w:type="spellStart"/>
      <w:r w:rsidRPr="0099121A">
        <w:t>бира</w:t>
      </w:r>
      <w:proofErr w:type="spellEnd"/>
      <w:r w:rsidRPr="0099121A">
        <w:t xml:space="preserve"> </w:t>
      </w:r>
      <w:proofErr w:type="spellStart"/>
      <w:r w:rsidRPr="0099121A">
        <w:t>се</w:t>
      </w:r>
      <w:proofErr w:type="spellEnd"/>
      <w:r w:rsidRPr="0099121A">
        <w:t xml:space="preserve"> </w:t>
      </w:r>
      <w:proofErr w:type="spellStart"/>
      <w:r w:rsidRPr="0099121A">
        <w:t>без</w:t>
      </w:r>
      <w:proofErr w:type="spellEnd"/>
      <w:r w:rsidRPr="0099121A">
        <w:t xml:space="preserve"> </w:t>
      </w:r>
      <w:proofErr w:type="spellStart"/>
      <w:r w:rsidRPr="0099121A">
        <w:t>конкурса</w:t>
      </w:r>
      <w:proofErr w:type="spellEnd"/>
      <w:r w:rsidRPr="0099121A">
        <w:t xml:space="preserve"> </w:t>
      </w:r>
      <w:proofErr w:type="spellStart"/>
      <w:r w:rsidRPr="0099121A">
        <w:t>из</w:t>
      </w:r>
      <w:proofErr w:type="spellEnd"/>
      <w:r w:rsidRPr="0099121A">
        <w:t xml:space="preserve"> </w:t>
      </w:r>
      <w:proofErr w:type="spellStart"/>
      <w:r w:rsidRPr="0099121A">
        <w:t>реда</w:t>
      </w:r>
      <w:proofErr w:type="spellEnd"/>
      <w:r w:rsidRPr="0099121A">
        <w:t xml:space="preserve"> </w:t>
      </w:r>
      <w:proofErr w:type="spellStart"/>
      <w:r w:rsidRPr="0099121A">
        <w:t>редовних</w:t>
      </w:r>
      <w:proofErr w:type="spellEnd"/>
      <w:r w:rsidRPr="0099121A">
        <w:t xml:space="preserve"> </w:t>
      </w:r>
      <w:proofErr w:type="spellStart"/>
      <w:r w:rsidRPr="0099121A">
        <w:t>професора</w:t>
      </w:r>
      <w:proofErr w:type="spellEnd"/>
      <w:r w:rsidRPr="0099121A">
        <w:t xml:space="preserve"> </w:t>
      </w:r>
      <w:proofErr w:type="spellStart"/>
      <w:r w:rsidRPr="0099121A">
        <w:t>који</w:t>
      </w:r>
      <w:proofErr w:type="spellEnd"/>
      <w:r w:rsidRPr="0099121A">
        <w:t xml:space="preserve"> </w:t>
      </w:r>
      <w:proofErr w:type="spellStart"/>
      <w:r w:rsidRPr="0099121A">
        <w:t>су</w:t>
      </w:r>
      <w:proofErr w:type="spellEnd"/>
      <w:r w:rsidRPr="0099121A">
        <w:t xml:space="preserve"> у </w:t>
      </w:r>
      <w:proofErr w:type="spellStart"/>
      <w:r w:rsidRPr="0099121A">
        <w:t>радном</w:t>
      </w:r>
      <w:proofErr w:type="spellEnd"/>
      <w:r w:rsidRPr="0099121A">
        <w:t xml:space="preserve"> </w:t>
      </w:r>
      <w:proofErr w:type="spellStart"/>
      <w:r w:rsidRPr="0099121A">
        <w:t>односу</w:t>
      </w:r>
      <w:proofErr w:type="spellEnd"/>
      <w:r w:rsidRPr="0099121A">
        <w:t xml:space="preserve"> </w:t>
      </w:r>
      <w:proofErr w:type="spellStart"/>
      <w:r w:rsidRPr="0099121A">
        <w:t>са</w:t>
      </w:r>
      <w:proofErr w:type="spellEnd"/>
      <w:r w:rsidRPr="0099121A">
        <w:t xml:space="preserve"> </w:t>
      </w:r>
      <w:proofErr w:type="spellStart"/>
      <w:r w:rsidRPr="0099121A">
        <w:t>пуним</w:t>
      </w:r>
      <w:proofErr w:type="spellEnd"/>
      <w:r w:rsidRPr="0099121A">
        <w:t xml:space="preserve"> </w:t>
      </w:r>
      <w:proofErr w:type="spellStart"/>
      <w:r w:rsidRPr="0099121A">
        <w:t>радним</w:t>
      </w:r>
      <w:proofErr w:type="spellEnd"/>
      <w:r w:rsidRPr="0099121A">
        <w:t xml:space="preserve"> </w:t>
      </w:r>
      <w:proofErr w:type="spellStart"/>
      <w:r w:rsidRPr="0099121A">
        <w:t>временом</w:t>
      </w:r>
      <w:proofErr w:type="spellEnd"/>
      <w:r w:rsidRPr="0099121A">
        <w:t xml:space="preserve"> </w:t>
      </w:r>
      <w:proofErr w:type="spellStart"/>
      <w:r w:rsidRPr="0099121A">
        <w:t>на</w:t>
      </w:r>
      <w:proofErr w:type="spellEnd"/>
      <w:r w:rsidRPr="0099121A">
        <w:t xml:space="preserve"> </w:t>
      </w:r>
      <w:proofErr w:type="spellStart"/>
      <w:r w:rsidRPr="0099121A">
        <w:t>Факултету</w:t>
      </w:r>
      <w:proofErr w:type="spellEnd"/>
      <w:r w:rsidRPr="0099121A">
        <w:t>.</w:t>
      </w:r>
    </w:p>
    <w:p w:rsidR="00A86D36" w:rsidRPr="0099121A" w:rsidRDefault="00A86D36" w:rsidP="00F75971">
      <w:pPr>
        <w:pStyle w:val="Tekst"/>
      </w:pPr>
      <w:proofErr w:type="spellStart"/>
      <w:r w:rsidRPr="0099121A">
        <w:t>Мандат</w:t>
      </w:r>
      <w:proofErr w:type="spellEnd"/>
      <w:r w:rsidRPr="0099121A">
        <w:t xml:space="preserve"> </w:t>
      </w:r>
      <w:proofErr w:type="spellStart"/>
      <w:r w:rsidRPr="0099121A">
        <w:t>декана</w:t>
      </w:r>
      <w:proofErr w:type="spellEnd"/>
      <w:r w:rsidRPr="0099121A">
        <w:t xml:space="preserve"> </w:t>
      </w:r>
      <w:proofErr w:type="spellStart"/>
      <w:r w:rsidRPr="0099121A">
        <w:t>је</w:t>
      </w:r>
      <w:proofErr w:type="spellEnd"/>
      <w:r w:rsidRPr="0099121A">
        <w:t xml:space="preserve"> </w:t>
      </w:r>
      <w:proofErr w:type="spellStart"/>
      <w:r w:rsidRPr="0099121A">
        <w:t>три</w:t>
      </w:r>
      <w:proofErr w:type="spellEnd"/>
      <w:r w:rsidRPr="0099121A">
        <w:t xml:space="preserve"> </w:t>
      </w:r>
      <w:proofErr w:type="spellStart"/>
      <w:r w:rsidRPr="0099121A">
        <w:t>године</w:t>
      </w:r>
      <w:proofErr w:type="spellEnd"/>
      <w:r w:rsidRPr="0099121A">
        <w:t xml:space="preserve">, </w:t>
      </w:r>
      <w:proofErr w:type="spellStart"/>
      <w:r w:rsidRPr="0099121A">
        <w:t>са</w:t>
      </w:r>
      <w:proofErr w:type="spellEnd"/>
      <w:r w:rsidRPr="0099121A">
        <w:t xml:space="preserve"> </w:t>
      </w:r>
      <w:proofErr w:type="spellStart"/>
      <w:r w:rsidRPr="0099121A">
        <w:t>могућношћу</w:t>
      </w:r>
      <w:proofErr w:type="spellEnd"/>
      <w:r w:rsidRPr="0099121A">
        <w:t xml:space="preserve"> </w:t>
      </w:r>
      <w:proofErr w:type="spellStart"/>
      <w:r w:rsidRPr="0099121A">
        <w:t>још</w:t>
      </w:r>
      <w:proofErr w:type="spellEnd"/>
      <w:r w:rsidRPr="0099121A">
        <w:t xml:space="preserve"> </w:t>
      </w:r>
      <w:proofErr w:type="spellStart"/>
      <w:r w:rsidRPr="0099121A">
        <w:t>једног</w:t>
      </w:r>
      <w:proofErr w:type="spellEnd"/>
      <w:r w:rsidRPr="0099121A">
        <w:t xml:space="preserve"> </w:t>
      </w:r>
      <w:proofErr w:type="spellStart"/>
      <w:r w:rsidRPr="0099121A">
        <w:t>избора</w:t>
      </w:r>
      <w:proofErr w:type="spellEnd"/>
      <w:r w:rsidRPr="0099121A">
        <w:t>.</w:t>
      </w:r>
    </w:p>
    <w:p w:rsidR="00A86D36" w:rsidRPr="0099121A" w:rsidRDefault="00A86D36" w:rsidP="00F75971">
      <w:pPr>
        <w:pStyle w:val="Tekst"/>
      </w:pPr>
      <w:proofErr w:type="spellStart"/>
      <w:r w:rsidRPr="0099121A">
        <w:t>Декана</w:t>
      </w:r>
      <w:proofErr w:type="spellEnd"/>
      <w:r w:rsidRPr="0099121A">
        <w:t xml:space="preserve">, </w:t>
      </w:r>
      <w:proofErr w:type="spellStart"/>
      <w:r w:rsidRPr="0099121A">
        <w:t>на</w:t>
      </w:r>
      <w:proofErr w:type="spellEnd"/>
      <w:r w:rsidRPr="0099121A">
        <w:t xml:space="preserve"> </w:t>
      </w:r>
      <w:proofErr w:type="spellStart"/>
      <w:r w:rsidRPr="0099121A">
        <w:t>предлог</w:t>
      </w:r>
      <w:proofErr w:type="spellEnd"/>
      <w:r w:rsidRPr="0099121A">
        <w:t xml:space="preserve"> ННВ </w:t>
      </w:r>
      <w:proofErr w:type="spellStart"/>
      <w:r w:rsidRPr="0099121A">
        <w:t>Факултета</w:t>
      </w:r>
      <w:proofErr w:type="spellEnd"/>
      <w:r w:rsidR="006B6127" w:rsidRPr="0099121A">
        <w:t>,</w:t>
      </w:r>
      <w:r w:rsidRPr="0099121A">
        <w:t xml:space="preserve"> </w:t>
      </w:r>
      <w:proofErr w:type="spellStart"/>
      <w:r w:rsidRPr="0099121A">
        <w:t>бира</w:t>
      </w:r>
      <w:proofErr w:type="spellEnd"/>
      <w:r w:rsidRPr="0099121A">
        <w:t xml:space="preserve"> и </w:t>
      </w:r>
      <w:proofErr w:type="spellStart"/>
      <w:r w:rsidRPr="0099121A">
        <w:t>разрешава</w:t>
      </w:r>
      <w:proofErr w:type="spellEnd"/>
      <w:r w:rsidRPr="0099121A">
        <w:t xml:space="preserve"> </w:t>
      </w:r>
      <w:proofErr w:type="spellStart"/>
      <w:r w:rsidRPr="0099121A">
        <w:t>Савет</w:t>
      </w:r>
      <w:proofErr w:type="spellEnd"/>
      <w:r w:rsidRPr="0099121A">
        <w:t xml:space="preserve"> </w:t>
      </w:r>
      <w:proofErr w:type="spellStart"/>
      <w:r w:rsidRPr="0099121A">
        <w:t>Факултета</w:t>
      </w:r>
      <w:proofErr w:type="spellEnd"/>
      <w:r w:rsidRPr="0099121A">
        <w:t xml:space="preserve"> </w:t>
      </w:r>
      <w:proofErr w:type="spellStart"/>
      <w:r w:rsidRPr="0099121A">
        <w:t>тајним</w:t>
      </w:r>
      <w:proofErr w:type="spellEnd"/>
      <w:r w:rsidRPr="0099121A">
        <w:t xml:space="preserve"> </w:t>
      </w:r>
      <w:proofErr w:type="spellStart"/>
      <w:r w:rsidRPr="0099121A">
        <w:t>гласањем</w:t>
      </w:r>
      <w:proofErr w:type="spellEnd"/>
      <w:r w:rsidRPr="0099121A">
        <w:t xml:space="preserve">, </w:t>
      </w:r>
      <w:proofErr w:type="spellStart"/>
      <w:r w:rsidRPr="0099121A">
        <w:t>већином</w:t>
      </w:r>
      <w:proofErr w:type="spellEnd"/>
      <w:r w:rsidRPr="0099121A">
        <w:t xml:space="preserve"> </w:t>
      </w:r>
      <w:proofErr w:type="spellStart"/>
      <w:r w:rsidRPr="0099121A">
        <w:t>гласова</w:t>
      </w:r>
      <w:proofErr w:type="spellEnd"/>
      <w:r w:rsidRPr="0099121A">
        <w:t xml:space="preserve"> </w:t>
      </w:r>
      <w:proofErr w:type="spellStart"/>
      <w:r w:rsidRPr="0099121A">
        <w:t>укупног</w:t>
      </w:r>
      <w:proofErr w:type="spellEnd"/>
      <w:r w:rsidRPr="0099121A">
        <w:t xml:space="preserve"> </w:t>
      </w:r>
      <w:proofErr w:type="spellStart"/>
      <w:r w:rsidRPr="0099121A">
        <w:t>броја</w:t>
      </w:r>
      <w:proofErr w:type="spellEnd"/>
      <w:r w:rsidRPr="0099121A">
        <w:t xml:space="preserve"> </w:t>
      </w:r>
      <w:proofErr w:type="spellStart"/>
      <w:r w:rsidRPr="0099121A">
        <w:t>чланова</w:t>
      </w:r>
      <w:proofErr w:type="spellEnd"/>
      <w:r w:rsidRPr="0099121A">
        <w:t>.</w:t>
      </w:r>
    </w:p>
    <w:p w:rsidR="00A86D36" w:rsidRPr="0099121A" w:rsidRDefault="00A86D36" w:rsidP="00F75971">
      <w:pPr>
        <w:pStyle w:val="Tekst"/>
      </w:pPr>
      <w:proofErr w:type="spellStart"/>
      <w:r w:rsidRPr="0099121A">
        <w:t>Декан</w:t>
      </w:r>
      <w:proofErr w:type="spellEnd"/>
      <w:r w:rsidRPr="0099121A">
        <w:t xml:space="preserve"> </w:t>
      </w:r>
      <w:proofErr w:type="spellStart"/>
      <w:r w:rsidRPr="0099121A">
        <w:t>ступа</w:t>
      </w:r>
      <w:proofErr w:type="spellEnd"/>
      <w:r w:rsidRPr="0099121A">
        <w:t xml:space="preserve"> </w:t>
      </w:r>
      <w:proofErr w:type="spellStart"/>
      <w:r w:rsidRPr="0099121A">
        <w:t>на</w:t>
      </w:r>
      <w:proofErr w:type="spellEnd"/>
      <w:r w:rsidRPr="0099121A">
        <w:t xml:space="preserve"> </w:t>
      </w:r>
      <w:proofErr w:type="spellStart"/>
      <w:r w:rsidRPr="0099121A">
        <w:t>дужност</w:t>
      </w:r>
      <w:proofErr w:type="spellEnd"/>
      <w:r w:rsidRPr="0099121A">
        <w:t xml:space="preserve">, </w:t>
      </w:r>
      <w:proofErr w:type="spellStart"/>
      <w:r w:rsidRPr="0099121A">
        <w:t>по</w:t>
      </w:r>
      <w:proofErr w:type="spellEnd"/>
      <w:r w:rsidRPr="0099121A">
        <w:t xml:space="preserve"> </w:t>
      </w:r>
      <w:proofErr w:type="spellStart"/>
      <w:r w:rsidRPr="0099121A">
        <w:t>правилу</w:t>
      </w:r>
      <w:proofErr w:type="spellEnd"/>
      <w:r w:rsidRPr="0099121A">
        <w:t xml:space="preserve">, </w:t>
      </w:r>
      <w:proofErr w:type="gramStart"/>
      <w:r w:rsidRPr="0099121A">
        <w:t>01.октобра</w:t>
      </w:r>
      <w:proofErr w:type="gramEnd"/>
      <w:r w:rsidRPr="0099121A">
        <w:t>.</w:t>
      </w:r>
    </w:p>
    <w:p w:rsidR="00A86D36" w:rsidRPr="0099121A" w:rsidRDefault="00A86D36" w:rsidP="00F75971">
      <w:pPr>
        <w:pStyle w:val="Tekst"/>
      </w:pPr>
      <w:proofErr w:type="spellStart"/>
      <w:r w:rsidRPr="0099121A">
        <w:t>За</w:t>
      </w:r>
      <w:proofErr w:type="spellEnd"/>
      <w:r w:rsidRPr="0099121A">
        <w:t xml:space="preserve"> </w:t>
      </w:r>
      <w:proofErr w:type="spellStart"/>
      <w:r w:rsidRPr="0099121A">
        <w:t>свој</w:t>
      </w:r>
      <w:proofErr w:type="spellEnd"/>
      <w:r w:rsidRPr="0099121A">
        <w:t xml:space="preserve"> </w:t>
      </w:r>
      <w:proofErr w:type="spellStart"/>
      <w:r w:rsidRPr="0099121A">
        <w:t>рад</w:t>
      </w:r>
      <w:proofErr w:type="spellEnd"/>
      <w:r w:rsidRPr="0099121A">
        <w:t xml:space="preserve"> </w:t>
      </w:r>
      <w:proofErr w:type="spellStart"/>
      <w:r w:rsidRPr="0099121A">
        <w:t>декан</w:t>
      </w:r>
      <w:proofErr w:type="spellEnd"/>
      <w:r w:rsidRPr="0099121A">
        <w:t xml:space="preserve"> </w:t>
      </w:r>
      <w:proofErr w:type="spellStart"/>
      <w:r w:rsidRPr="0099121A">
        <w:t>одговара</w:t>
      </w:r>
      <w:proofErr w:type="spellEnd"/>
      <w:r w:rsidRPr="0099121A">
        <w:t xml:space="preserve"> </w:t>
      </w:r>
      <w:proofErr w:type="spellStart"/>
      <w:r w:rsidRPr="0099121A">
        <w:t>Савету</w:t>
      </w:r>
      <w:proofErr w:type="spellEnd"/>
      <w:r w:rsidRPr="0099121A">
        <w:t xml:space="preserve"> </w:t>
      </w:r>
      <w:proofErr w:type="spellStart"/>
      <w:r w:rsidRPr="0099121A">
        <w:t>Факултета</w:t>
      </w:r>
      <w:proofErr w:type="spellEnd"/>
      <w:r w:rsidRPr="0099121A">
        <w:t>.</w:t>
      </w:r>
    </w:p>
    <w:p w:rsidR="00A86D36" w:rsidRPr="0099121A" w:rsidRDefault="00A86D36" w:rsidP="00D55429">
      <w:pPr>
        <w:pStyle w:val="Tekst"/>
      </w:pPr>
    </w:p>
    <w:p w:rsidR="001F42E5" w:rsidRPr="001F42E5" w:rsidRDefault="00A86D36" w:rsidP="001F42E5">
      <w:pPr>
        <w:pStyle w:val="Tekst"/>
      </w:pPr>
      <w:proofErr w:type="spellStart"/>
      <w:r w:rsidRPr="001F42E5">
        <w:t>Надлежности</w:t>
      </w:r>
      <w:proofErr w:type="spellEnd"/>
      <w:r w:rsidRPr="001F42E5">
        <w:t xml:space="preserve"> </w:t>
      </w:r>
      <w:proofErr w:type="spellStart"/>
      <w:r w:rsidRPr="001F42E5">
        <w:t>декана</w:t>
      </w:r>
      <w:proofErr w:type="spellEnd"/>
      <w:r w:rsidRPr="001F42E5">
        <w:t>:</w:t>
      </w:r>
    </w:p>
    <w:p w:rsidR="001F42E5" w:rsidRPr="001F42E5" w:rsidRDefault="001F42E5" w:rsidP="006669C5">
      <w:pPr>
        <w:pStyle w:val="BodyText"/>
        <w:widowControl w:val="0"/>
        <w:numPr>
          <w:ilvl w:val="0"/>
          <w:numId w:val="15"/>
        </w:numPr>
        <w:tabs>
          <w:tab w:val="left" w:pos="1020"/>
        </w:tabs>
        <w:kinsoku w:val="0"/>
        <w:overflowPunct w:val="0"/>
        <w:autoSpaceDE w:val="0"/>
        <w:autoSpaceDN w:val="0"/>
        <w:adjustRightInd w:val="0"/>
        <w:spacing w:before="7" w:after="0"/>
        <w:ind w:left="1020"/>
        <w:rPr>
          <w:rFonts w:ascii="Times New Roman" w:hAnsi="Times New Roman"/>
          <w:color w:val="000000"/>
        </w:rPr>
      </w:pPr>
      <w:r w:rsidRPr="001F42E5">
        <w:rPr>
          <w:rFonts w:ascii="Times New Roman" w:hAnsi="Times New Roman"/>
          <w:color w:val="231F20"/>
        </w:rPr>
        <w:t>зас</w:t>
      </w:r>
      <w:r w:rsidRPr="001F42E5">
        <w:rPr>
          <w:rFonts w:ascii="Times New Roman" w:hAnsi="Times New Roman"/>
          <w:color w:val="231F20"/>
          <w:spacing w:val="-3"/>
        </w:rPr>
        <w:t>т</w:t>
      </w:r>
      <w:r w:rsidRPr="001F42E5">
        <w:rPr>
          <w:rFonts w:ascii="Times New Roman" w:hAnsi="Times New Roman"/>
          <w:color w:val="231F20"/>
        </w:rPr>
        <w:t>упа и пр</w:t>
      </w:r>
      <w:r w:rsidRPr="001F42E5">
        <w:rPr>
          <w:rFonts w:ascii="Times New Roman" w:hAnsi="Times New Roman"/>
          <w:color w:val="231F20"/>
          <w:spacing w:val="-3"/>
        </w:rPr>
        <w:t>е</w:t>
      </w:r>
      <w:r w:rsidRPr="001F42E5">
        <w:rPr>
          <w:rFonts w:ascii="Times New Roman" w:hAnsi="Times New Roman"/>
          <w:color w:val="231F20"/>
        </w:rPr>
        <w:t>дс</w:t>
      </w:r>
      <w:r w:rsidRPr="001F42E5">
        <w:rPr>
          <w:rFonts w:ascii="Times New Roman" w:hAnsi="Times New Roman"/>
          <w:color w:val="231F20"/>
          <w:spacing w:val="2"/>
        </w:rPr>
        <w:t>т</w:t>
      </w:r>
      <w:r w:rsidRPr="001F42E5">
        <w:rPr>
          <w:rFonts w:ascii="Times New Roman" w:hAnsi="Times New Roman"/>
          <w:color w:val="231F20"/>
        </w:rPr>
        <w:t>авља Фа</w:t>
      </w:r>
      <w:r w:rsidRPr="001F42E5">
        <w:rPr>
          <w:rFonts w:ascii="Times New Roman" w:hAnsi="Times New Roman"/>
          <w:color w:val="231F20"/>
          <w:spacing w:val="-4"/>
        </w:rPr>
        <w:t>к</w:t>
      </w:r>
      <w:r w:rsidRPr="001F42E5">
        <w:rPr>
          <w:rFonts w:ascii="Times New Roman" w:hAnsi="Times New Roman"/>
          <w:color w:val="231F20"/>
          <w:spacing w:val="-10"/>
        </w:rPr>
        <w:t>у</w:t>
      </w:r>
      <w:r w:rsidRPr="001F42E5">
        <w:rPr>
          <w:rFonts w:ascii="Times New Roman" w:hAnsi="Times New Roman"/>
          <w:color w:val="231F20"/>
        </w:rPr>
        <w:t>лтет и п</w:t>
      </w:r>
      <w:r w:rsidRPr="001F42E5">
        <w:rPr>
          <w:rFonts w:ascii="Times New Roman" w:hAnsi="Times New Roman"/>
          <w:color w:val="231F20"/>
          <w:spacing w:val="-3"/>
        </w:rPr>
        <w:t>о</w:t>
      </w:r>
      <w:r w:rsidRPr="001F42E5">
        <w:rPr>
          <w:rFonts w:ascii="Times New Roman" w:hAnsi="Times New Roman"/>
          <w:color w:val="231F20"/>
        </w:rPr>
        <w:t>тпи</w:t>
      </w:r>
      <w:r w:rsidRPr="001F42E5">
        <w:rPr>
          <w:rFonts w:ascii="Times New Roman" w:hAnsi="Times New Roman"/>
          <w:color w:val="231F20"/>
          <w:spacing w:val="-3"/>
        </w:rPr>
        <w:t>с</w:t>
      </w:r>
      <w:r w:rsidRPr="001F42E5">
        <w:rPr>
          <w:rFonts w:ascii="Times New Roman" w:hAnsi="Times New Roman"/>
          <w:color w:val="231F20"/>
        </w:rPr>
        <w:t>ује сл</w:t>
      </w:r>
      <w:r w:rsidRPr="001F42E5">
        <w:rPr>
          <w:rFonts w:ascii="Times New Roman" w:hAnsi="Times New Roman"/>
          <w:color w:val="231F20"/>
          <w:spacing w:val="-3"/>
        </w:rPr>
        <w:t>ужб</w:t>
      </w:r>
      <w:r w:rsidRPr="001F42E5">
        <w:rPr>
          <w:rFonts w:ascii="Times New Roman" w:hAnsi="Times New Roman"/>
          <w:color w:val="231F20"/>
        </w:rPr>
        <w:t>ене а</w:t>
      </w:r>
      <w:r w:rsidRPr="001F42E5">
        <w:rPr>
          <w:rFonts w:ascii="Times New Roman" w:hAnsi="Times New Roman"/>
          <w:color w:val="231F20"/>
          <w:spacing w:val="-3"/>
        </w:rPr>
        <w:t>к</w:t>
      </w:r>
      <w:r w:rsidRPr="001F42E5">
        <w:rPr>
          <w:rFonts w:ascii="Times New Roman" w:hAnsi="Times New Roman"/>
          <w:color w:val="231F20"/>
        </w:rPr>
        <w:t>те и до</w:t>
      </w:r>
      <w:r w:rsidRPr="001F42E5">
        <w:rPr>
          <w:rFonts w:ascii="Times New Roman" w:hAnsi="Times New Roman"/>
          <w:color w:val="231F20"/>
          <w:spacing w:val="-4"/>
        </w:rPr>
        <w:t>к</w:t>
      </w:r>
      <w:r w:rsidRPr="001F42E5">
        <w:rPr>
          <w:rFonts w:ascii="Times New Roman" w:hAnsi="Times New Roman"/>
          <w:color w:val="231F20"/>
          <w:spacing w:val="-3"/>
        </w:rPr>
        <w:t>у</w:t>
      </w:r>
      <w:r w:rsidRPr="001F42E5">
        <w:rPr>
          <w:rFonts w:ascii="Times New Roman" w:hAnsi="Times New Roman"/>
          <w:color w:val="231F20"/>
        </w:rPr>
        <w:t>менте;</w:t>
      </w:r>
    </w:p>
    <w:p w:rsidR="001F42E5" w:rsidRPr="001F42E5" w:rsidRDefault="001F42E5" w:rsidP="006669C5">
      <w:pPr>
        <w:pStyle w:val="BodyText"/>
        <w:widowControl w:val="0"/>
        <w:numPr>
          <w:ilvl w:val="0"/>
          <w:numId w:val="15"/>
        </w:numPr>
        <w:tabs>
          <w:tab w:val="left" w:pos="1020"/>
        </w:tabs>
        <w:kinsoku w:val="0"/>
        <w:overflowPunct w:val="0"/>
        <w:autoSpaceDE w:val="0"/>
        <w:autoSpaceDN w:val="0"/>
        <w:adjustRightInd w:val="0"/>
        <w:spacing w:before="7" w:after="0"/>
        <w:ind w:left="1020"/>
        <w:rPr>
          <w:rFonts w:ascii="Times New Roman" w:hAnsi="Times New Roman"/>
          <w:color w:val="000000"/>
        </w:rPr>
      </w:pPr>
      <w:r w:rsidRPr="001F42E5">
        <w:rPr>
          <w:rFonts w:ascii="Times New Roman" w:hAnsi="Times New Roman"/>
          <w:color w:val="231F20"/>
        </w:rPr>
        <w:t>органи</w:t>
      </w:r>
      <w:r w:rsidRPr="001F42E5">
        <w:rPr>
          <w:rFonts w:ascii="Times New Roman" w:hAnsi="Times New Roman"/>
          <w:color w:val="231F20"/>
          <w:spacing w:val="-5"/>
        </w:rPr>
        <w:t>з</w:t>
      </w:r>
      <w:r w:rsidRPr="001F42E5">
        <w:rPr>
          <w:rFonts w:ascii="Times New Roman" w:hAnsi="Times New Roman"/>
          <w:color w:val="231F20"/>
        </w:rPr>
        <w:t xml:space="preserve">ује, усклађује и </w:t>
      </w:r>
      <w:r w:rsidRPr="001F42E5">
        <w:rPr>
          <w:rFonts w:ascii="Times New Roman" w:hAnsi="Times New Roman"/>
          <w:color w:val="231F20"/>
          <w:spacing w:val="-4"/>
        </w:rPr>
        <w:t>р</w:t>
      </w:r>
      <w:r w:rsidRPr="001F42E5">
        <w:rPr>
          <w:rFonts w:ascii="Times New Roman" w:hAnsi="Times New Roman"/>
          <w:color w:val="231F20"/>
        </w:rPr>
        <w:t>у</w:t>
      </w:r>
      <w:r w:rsidRPr="001F42E5">
        <w:rPr>
          <w:rFonts w:ascii="Times New Roman" w:hAnsi="Times New Roman"/>
          <w:color w:val="231F20"/>
          <w:spacing w:val="-12"/>
        </w:rPr>
        <w:t>к</w:t>
      </w:r>
      <w:r w:rsidRPr="001F42E5">
        <w:rPr>
          <w:rFonts w:ascii="Times New Roman" w:hAnsi="Times New Roman"/>
          <w:color w:val="231F20"/>
        </w:rPr>
        <w:t>о</w:t>
      </w:r>
      <w:r w:rsidRPr="001F42E5">
        <w:rPr>
          <w:rFonts w:ascii="Times New Roman" w:hAnsi="Times New Roman"/>
          <w:color w:val="231F20"/>
          <w:spacing w:val="-2"/>
        </w:rPr>
        <w:t>в</w:t>
      </w:r>
      <w:r w:rsidRPr="001F42E5">
        <w:rPr>
          <w:rFonts w:ascii="Times New Roman" w:hAnsi="Times New Roman"/>
          <w:color w:val="231F20"/>
          <w:spacing w:val="-7"/>
        </w:rPr>
        <w:t>о</w:t>
      </w:r>
      <w:r w:rsidRPr="001F42E5">
        <w:rPr>
          <w:rFonts w:ascii="Times New Roman" w:hAnsi="Times New Roman"/>
          <w:color w:val="231F20"/>
        </w:rPr>
        <w:t>ди п</w:t>
      </w:r>
      <w:r w:rsidRPr="001F42E5">
        <w:rPr>
          <w:rFonts w:ascii="Times New Roman" w:hAnsi="Times New Roman"/>
          <w:color w:val="231F20"/>
          <w:spacing w:val="5"/>
        </w:rPr>
        <w:t>о</w:t>
      </w:r>
      <w:r w:rsidRPr="001F42E5">
        <w:rPr>
          <w:rFonts w:ascii="Times New Roman" w:hAnsi="Times New Roman"/>
          <w:color w:val="231F20"/>
        </w:rPr>
        <w:t>сло</w:t>
      </w:r>
      <w:r w:rsidRPr="001F42E5">
        <w:rPr>
          <w:rFonts w:ascii="Times New Roman" w:hAnsi="Times New Roman"/>
          <w:color w:val="231F20"/>
          <w:spacing w:val="-3"/>
        </w:rPr>
        <w:t>в</w:t>
      </w:r>
      <w:r w:rsidRPr="001F42E5">
        <w:rPr>
          <w:rFonts w:ascii="Times New Roman" w:hAnsi="Times New Roman"/>
          <w:color w:val="231F20"/>
        </w:rPr>
        <w:t>ањем Фа</w:t>
      </w:r>
      <w:r w:rsidRPr="001F42E5">
        <w:rPr>
          <w:rFonts w:ascii="Times New Roman" w:hAnsi="Times New Roman"/>
          <w:color w:val="231F20"/>
          <w:spacing w:val="-4"/>
        </w:rPr>
        <w:t>к</w:t>
      </w:r>
      <w:r w:rsidRPr="001F42E5">
        <w:rPr>
          <w:rFonts w:ascii="Times New Roman" w:hAnsi="Times New Roman"/>
          <w:color w:val="231F20"/>
          <w:spacing w:val="-10"/>
        </w:rPr>
        <w:t>у</w:t>
      </w:r>
      <w:r w:rsidRPr="001F42E5">
        <w:rPr>
          <w:rFonts w:ascii="Times New Roman" w:hAnsi="Times New Roman"/>
          <w:color w:val="231F20"/>
        </w:rPr>
        <w:t>лте</w:t>
      </w:r>
      <w:r w:rsidRPr="001F42E5">
        <w:rPr>
          <w:rFonts w:ascii="Times New Roman" w:hAnsi="Times New Roman"/>
          <w:color w:val="231F20"/>
          <w:spacing w:val="2"/>
        </w:rPr>
        <w:t>т</w:t>
      </w:r>
      <w:r w:rsidRPr="001F42E5">
        <w:rPr>
          <w:rFonts w:ascii="Times New Roman" w:hAnsi="Times New Roman"/>
          <w:color w:val="231F20"/>
        </w:rPr>
        <w:t>а;</w:t>
      </w:r>
    </w:p>
    <w:p w:rsidR="001F42E5" w:rsidRPr="001F42E5" w:rsidRDefault="001F42E5" w:rsidP="006669C5">
      <w:pPr>
        <w:pStyle w:val="BodyText"/>
        <w:widowControl w:val="0"/>
        <w:numPr>
          <w:ilvl w:val="0"/>
          <w:numId w:val="15"/>
        </w:numPr>
        <w:tabs>
          <w:tab w:val="left" w:pos="1020"/>
        </w:tabs>
        <w:kinsoku w:val="0"/>
        <w:overflowPunct w:val="0"/>
        <w:autoSpaceDE w:val="0"/>
        <w:autoSpaceDN w:val="0"/>
        <w:adjustRightInd w:val="0"/>
        <w:spacing w:before="7" w:after="0"/>
        <w:ind w:left="1020"/>
        <w:rPr>
          <w:rFonts w:ascii="Times New Roman" w:hAnsi="Times New Roman"/>
          <w:color w:val="000000"/>
        </w:rPr>
      </w:pPr>
      <w:r w:rsidRPr="001F42E5">
        <w:rPr>
          <w:rFonts w:ascii="Times New Roman" w:hAnsi="Times New Roman"/>
          <w:color w:val="231F20"/>
          <w:spacing w:val="-7"/>
        </w:rPr>
        <w:t>о</w:t>
      </w:r>
      <w:r w:rsidRPr="001F42E5">
        <w:rPr>
          <w:rFonts w:ascii="Times New Roman" w:hAnsi="Times New Roman"/>
          <w:color w:val="231F20"/>
        </w:rPr>
        <w:t>д</w:t>
      </w:r>
      <w:r w:rsidRPr="001F42E5">
        <w:rPr>
          <w:rFonts w:ascii="Times New Roman" w:hAnsi="Times New Roman"/>
          <w:color w:val="231F20"/>
          <w:spacing w:val="-6"/>
        </w:rPr>
        <w:t>г</w:t>
      </w:r>
      <w:r w:rsidRPr="001F42E5">
        <w:rPr>
          <w:rFonts w:ascii="Times New Roman" w:hAnsi="Times New Roman"/>
          <w:color w:val="231F20"/>
        </w:rPr>
        <w:t>о</w:t>
      </w:r>
      <w:r w:rsidRPr="001F42E5">
        <w:rPr>
          <w:rFonts w:ascii="Times New Roman" w:hAnsi="Times New Roman"/>
          <w:color w:val="231F20"/>
          <w:spacing w:val="-3"/>
        </w:rPr>
        <w:t>в</w:t>
      </w:r>
      <w:r w:rsidRPr="001F42E5">
        <w:rPr>
          <w:rFonts w:ascii="Times New Roman" w:hAnsi="Times New Roman"/>
          <w:color w:val="231F20"/>
        </w:rPr>
        <w:t xml:space="preserve">ара за </w:t>
      </w:r>
      <w:r w:rsidRPr="001F42E5">
        <w:rPr>
          <w:rFonts w:ascii="Times New Roman" w:hAnsi="Times New Roman"/>
          <w:color w:val="231F20"/>
          <w:spacing w:val="5"/>
        </w:rPr>
        <w:t>о</w:t>
      </w:r>
      <w:r w:rsidRPr="001F42E5">
        <w:rPr>
          <w:rFonts w:ascii="Times New Roman" w:hAnsi="Times New Roman"/>
          <w:color w:val="231F20"/>
        </w:rPr>
        <w:t>ст</w:t>
      </w:r>
      <w:r w:rsidRPr="001F42E5">
        <w:rPr>
          <w:rFonts w:ascii="Times New Roman" w:hAnsi="Times New Roman"/>
          <w:color w:val="231F20"/>
          <w:spacing w:val="-3"/>
        </w:rPr>
        <w:t>в</w:t>
      </w:r>
      <w:r w:rsidRPr="001F42E5">
        <w:rPr>
          <w:rFonts w:ascii="Times New Roman" w:hAnsi="Times New Roman"/>
          <w:color w:val="231F20"/>
        </w:rPr>
        <w:t>ари</w:t>
      </w:r>
      <w:r w:rsidRPr="001F42E5">
        <w:rPr>
          <w:rFonts w:ascii="Times New Roman" w:hAnsi="Times New Roman"/>
          <w:color w:val="231F20"/>
          <w:spacing w:val="-3"/>
        </w:rPr>
        <w:t>в</w:t>
      </w:r>
      <w:r w:rsidRPr="001F42E5">
        <w:rPr>
          <w:rFonts w:ascii="Times New Roman" w:hAnsi="Times New Roman"/>
          <w:color w:val="231F20"/>
        </w:rPr>
        <w:t>ање обра</w:t>
      </w:r>
      <w:r w:rsidRPr="001F42E5">
        <w:rPr>
          <w:rFonts w:ascii="Times New Roman" w:hAnsi="Times New Roman"/>
          <w:color w:val="231F20"/>
          <w:spacing w:val="-2"/>
        </w:rPr>
        <w:t>з</w:t>
      </w:r>
      <w:r w:rsidRPr="001F42E5">
        <w:rPr>
          <w:rFonts w:ascii="Times New Roman" w:hAnsi="Times New Roman"/>
          <w:color w:val="231F20"/>
        </w:rPr>
        <w:t>овне, н</w:t>
      </w:r>
      <w:r w:rsidRPr="001F42E5">
        <w:rPr>
          <w:rFonts w:ascii="Times New Roman" w:hAnsi="Times New Roman"/>
          <w:color w:val="231F20"/>
          <w:spacing w:val="-12"/>
        </w:rPr>
        <w:t>а</w:t>
      </w:r>
      <w:r w:rsidRPr="001F42E5">
        <w:rPr>
          <w:rFonts w:ascii="Times New Roman" w:hAnsi="Times New Roman"/>
          <w:color w:val="231F20"/>
        </w:rPr>
        <w:t xml:space="preserve">учне, </w:t>
      </w:r>
      <w:r w:rsidRPr="001F42E5">
        <w:rPr>
          <w:rFonts w:ascii="Times New Roman" w:hAnsi="Times New Roman"/>
          <w:color w:val="231F20"/>
          <w:spacing w:val="-7"/>
        </w:rPr>
        <w:t>о</w:t>
      </w:r>
      <w:r w:rsidRPr="001F42E5">
        <w:rPr>
          <w:rFonts w:ascii="Times New Roman" w:hAnsi="Times New Roman"/>
          <w:color w:val="231F20"/>
        </w:rPr>
        <w:t>дн</w:t>
      </w:r>
      <w:r w:rsidRPr="001F42E5">
        <w:rPr>
          <w:rFonts w:ascii="Times New Roman" w:hAnsi="Times New Roman"/>
          <w:color w:val="231F20"/>
          <w:spacing w:val="5"/>
        </w:rPr>
        <w:t>о</w:t>
      </w:r>
      <w:r w:rsidRPr="001F42E5">
        <w:rPr>
          <w:rFonts w:ascii="Times New Roman" w:hAnsi="Times New Roman"/>
          <w:color w:val="231F20"/>
        </w:rPr>
        <w:t xml:space="preserve">сно </w:t>
      </w:r>
      <w:r w:rsidRPr="001F42E5">
        <w:rPr>
          <w:rFonts w:ascii="Times New Roman" w:hAnsi="Times New Roman"/>
          <w:color w:val="231F20"/>
          <w:spacing w:val="-3"/>
        </w:rPr>
        <w:t>у</w:t>
      </w:r>
      <w:r w:rsidRPr="001F42E5">
        <w:rPr>
          <w:rFonts w:ascii="Times New Roman" w:hAnsi="Times New Roman"/>
          <w:color w:val="231F20"/>
        </w:rPr>
        <w:t>метнич</w:t>
      </w:r>
      <w:r w:rsidRPr="001F42E5">
        <w:rPr>
          <w:rFonts w:ascii="Times New Roman" w:hAnsi="Times New Roman"/>
          <w:color w:val="231F20"/>
          <w:spacing w:val="-6"/>
        </w:rPr>
        <w:t>к</w:t>
      </w:r>
      <w:r w:rsidRPr="001F42E5">
        <w:rPr>
          <w:rFonts w:ascii="Times New Roman" w:hAnsi="Times New Roman"/>
          <w:color w:val="231F20"/>
        </w:rPr>
        <w:t>е дел</w:t>
      </w:r>
      <w:r w:rsidRPr="001F42E5">
        <w:rPr>
          <w:rFonts w:ascii="Times New Roman" w:hAnsi="Times New Roman"/>
          <w:color w:val="231F20"/>
          <w:spacing w:val="-6"/>
        </w:rPr>
        <w:t>а</w:t>
      </w:r>
      <w:r w:rsidRPr="001F42E5">
        <w:rPr>
          <w:rFonts w:ascii="Times New Roman" w:hAnsi="Times New Roman"/>
          <w:color w:val="231F20"/>
        </w:rPr>
        <w:t>тн</w:t>
      </w:r>
      <w:r w:rsidRPr="001F42E5">
        <w:rPr>
          <w:rFonts w:ascii="Times New Roman" w:hAnsi="Times New Roman"/>
          <w:color w:val="231F20"/>
          <w:spacing w:val="5"/>
        </w:rPr>
        <w:t>о</w:t>
      </w:r>
      <w:r w:rsidRPr="001F42E5">
        <w:rPr>
          <w:rFonts w:ascii="Times New Roman" w:hAnsi="Times New Roman"/>
          <w:color w:val="231F20"/>
        </w:rPr>
        <w:t>сти на Фа</w:t>
      </w:r>
      <w:r w:rsidRPr="001F42E5">
        <w:rPr>
          <w:rFonts w:ascii="Times New Roman" w:hAnsi="Times New Roman"/>
          <w:color w:val="231F20"/>
          <w:spacing w:val="-4"/>
        </w:rPr>
        <w:t>к</w:t>
      </w:r>
      <w:r w:rsidRPr="001F42E5">
        <w:rPr>
          <w:rFonts w:ascii="Times New Roman" w:hAnsi="Times New Roman"/>
          <w:color w:val="231F20"/>
          <w:spacing w:val="-10"/>
        </w:rPr>
        <w:t>у</w:t>
      </w:r>
      <w:r w:rsidRPr="001F42E5">
        <w:rPr>
          <w:rFonts w:ascii="Times New Roman" w:hAnsi="Times New Roman"/>
          <w:color w:val="231F20"/>
        </w:rPr>
        <w:t>лте</w:t>
      </w:r>
      <w:r w:rsidRPr="001F42E5">
        <w:rPr>
          <w:rFonts w:ascii="Times New Roman" w:hAnsi="Times New Roman"/>
          <w:color w:val="231F20"/>
          <w:spacing w:val="-3"/>
        </w:rPr>
        <w:t>ту</w:t>
      </w:r>
      <w:r w:rsidRPr="001F42E5">
        <w:rPr>
          <w:rFonts w:ascii="Times New Roman" w:hAnsi="Times New Roman"/>
          <w:color w:val="231F20"/>
        </w:rPr>
        <w:t>;</w:t>
      </w:r>
    </w:p>
    <w:p w:rsidR="001F42E5" w:rsidRPr="001F42E5" w:rsidRDefault="001F42E5" w:rsidP="006669C5">
      <w:pPr>
        <w:pStyle w:val="BodyText"/>
        <w:widowControl w:val="0"/>
        <w:numPr>
          <w:ilvl w:val="0"/>
          <w:numId w:val="15"/>
        </w:numPr>
        <w:tabs>
          <w:tab w:val="left" w:pos="1020"/>
        </w:tabs>
        <w:kinsoku w:val="0"/>
        <w:overflowPunct w:val="0"/>
        <w:autoSpaceDE w:val="0"/>
        <w:autoSpaceDN w:val="0"/>
        <w:adjustRightInd w:val="0"/>
        <w:spacing w:before="7" w:after="0"/>
        <w:ind w:left="1020"/>
        <w:rPr>
          <w:rFonts w:ascii="Times New Roman" w:hAnsi="Times New Roman"/>
          <w:color w:val="000000"/>
        </w:rPr>
      </w:pPr>
      <w:r w:rsidRPr="001F42E5">
        <w:rPr>
          <w:rFonts w:ascii="Times New Roman" w:hAnsi="Times New Roman"/>
          <w:color w:val="231F20"/>
        </w:rPr>
        <w:t>пр</w:t>
      </w:r>
      <w:r w:rsidRPr="001F42E5">
        <w:rPr>
          <w:rFonts w:ascii="Times New Roman" w:hAnsi="Times New Roman"/>
          <w:color w:val="231F20"/>
          <w:spacing w:val="-3"/>
        </w:rPr>
        <w:t>е</w:t>
      </w:r>
      <w:r w:rsidRPr="001F42E5">
        <w:rPr>
          <w:rFonts w:ascii="Times New Roman" w:hAnsi="Times New Roman"/>
          <w:color w:val="231F20"/>
        </w:rPr>
        <w:t>дла</w:t>
      </w:r>
      <w:r w:rsidRPr="001F42E5">
        <w:rPr>
          <w:rFonts w:ascii="Times New Roman" w:hAnsi="Times New Roman"/>
          <w:color w:val="231F20"/>
          <w:spacing w:val="-3"/>
        </w:rPr>
        <w:t>ж</w:t>
      </w:r>
      <w:r w:rsidRPr="001F42E5">
        <w:rPr>
          <w:rFonts w:ascii="Times New Roman" w:hAnsi="Times New Roman"/>
          <w:color w:val="231F20"/>
        </w:rPr>
        <w:t>е п</w:t>
      </w:r>
      <w:r w:rsidRPr="001F42E5">
        <w:rPr>
          <w:rFonts w:ascii="Times New Roman" w:hAnsi="Times New Roman"/>
          <w:color w:val="231F20"/>
          <w:spacing w:val="5"/>
        </w:rPr>
        <w:t>о</w:t>
      </w:r>
      <w:r w:rsidRPr="001F42E5">
        <w:rPr>
          <w:rFonts w:ascii="Times New Roman" w:hAnsi="Times New Roman"/>
          <w:color w:val="231F20"/>
        </w:rPr>
        <w:t>словну п</w:t>
      </w:r>
      <w:r w:rsidRPr="001F42E5">
        <w:rPr>
          <w:rFonts w:ascii="Times New Roman" w:hAnsi="Times New Roman"/>
          <w:color w:val="231F20"/>
          <w:spacing w:val="-3"/>
        </w:rPr>
        <w:t>о</w:t>
      </w:r>
      <w:r w:rsidRPr="001F42E5">
        <w:rPr>
          <w:rFonts w:ascii="Times New Roman" w:hAnsi="Times New Roman"/>
          <w:color w:val="231F20"/>
        </w:rPr>
        <w:t>лити</w:t>
      </w:r>
      <w:r w:rsidRPr="001F42E5">
        <w:rPr>
          <w:rFonts w:ascii="Times New Roman" w:hAnsi="Times New Roman"/>
          <w:color w:val="231F20"/>
          <w:spacing w:val="-4"/>
        </w:rPr>
        <w:t>к</w:t>
      </w:r>
      <w:r w:rsidRPr="001F42E5">
        <w:rPr>
          <w:rFonts w:ascii="Times New Roman" w:hAnsi="Times New Roman"/>
          <w:color w:val="231F20"/>
        </w:rPr>
        <w:t>у Фа</w:t>
      </w:r>
      <w:r w:rsidRPr="001F42E5">
        <w:rPr>
          <w:rFonts w:ascii="Times New Roman" w:hAnsi="Times New Roman"/>
          <w:color w:val="231F20"/>
          <w:spacing w:val="-4"/>
        </w:rPr>
        <w:t>к</w:t>
      </w:r>
      <w:r w:rsidRPr="001F42E5">
        <w:rPr>
          <w:rFonts w:ascii="Times New Roman" w:hAnsi="Times New Roman"/>
          <w:color w:val="231F20"/>
          <w:spacing w:val="-10"/>
        </w:rPr>
        <w:t>у</w:t>
      </w:r>
      <w:r w:rsidRPr="001F42E5">
        <w:rPr>
          <w:rFonts w:ascii="Times New Roman" w:hAnsi="Times New Roman"/>
          <w:color w:val="231F20"/>
        </w:rPr>
        <w:t>лте</w:t>
      </w:r>
      <w:r w:rsidRPr="001F42E5">
        <w:rPr>
          <w:rFonts w:ascii="Times New Roman" w:hAnsi="Times New Roman"/>
          <w:color w:val="231F20"/>
          <w:spacing w:val="2"/>
        </w:rPr>
        <w:t>т</w:t>
      </w:r>
      <w:r w:rsidRPr="001F42E5">
        <w:rPr>
          <w:rFonts w:ascii="Times New Roman" w:hAnsi="Times New Roman"/>
          <w:color w:val="231F20"/>
        </w:rPr>
        <w:t>а и мере за њено спро</w:t>
      </w:r>
      <w:r w:rsidRPr="001F42E5">
        <w:rPr>
          <w:rFonts w:ascii="Times New Roman" w:hAnsi="Times New Roman"/>
          <w:color w:val="231F20"/>
          <w:spacing w:val="-2"/>
        </w:rPr>
        <w:t>в</w:t>
      </w:r>
      <w:r w:rsidRPr="001F42E5">
        <w:rPr>
          <w:rFonts w:ascii="Times New Roman" w:hAnsi="Times New Roman"/>
          <w:color w:val="231F20"/>
        </w:rPr>
        <w:t>ођење;</w:t>
      </w:r>
    </w:p>
    <w:p w:rsidR="001F42E5" w:rsidRPr="001F42E5" w:rsidRDefault="001F42E5" w:rsidP="006669C5">
      <w:pPr>
        <w:pStyle w:val="BodyText"/>
        <w:widowControl w:val="0"/>
        <w:numPr>
          <w:ilvl w:val="0"/>
          <w:numId w:val="15"/>
        </w:numPr>
        <w:tabs>
          <w:tab w:val="left" w:pos="1020"/>
        </w:tabs>
        <w:kinsoku w:val="0"/>
        <w:overflowPunct w:val="0"/>
        <w:autoSpaceDE w:val="0"/>
        <w:autoSpaceDN w:val="0"/>
        <w:adjustRightInd w:val="0"/>
        <w:spacing w:before="7" w:after="0"/>
        <w:ind w:left="1020"/>
        <w:rPr>
          <w:rFonts w:ascii="Times New Roman" w:hAnsi="Times New Roman"/>
          <w:color w:val="000000"/>
        </w:rPr>
      </w:pPr>
      <w:r w:rsidRPr="001F42E5">
        <w:rPr>
          <w:rFonts w:ascii="Times New Roman" w:hAnsi="Times New Roman"/>
          <w:color w:val="231F20"/>
        </w:rPr>
        <w:t>пр</w:t>
      </w:r>
      <w:r w:rsidRPr="001F42E5">
        <w:rPr>
          <w:rFonts w:ascii="Times New Roman" w:hAnsi="Times New Roman"/>
          <w:color w:val="231F20"/>
          <w:spacing w:val="-3"/>
        </w:rPr>
        <w:t>е</w:t>
      </w:r>
      <w:r w:rsidRPr="001F42E5">
        <w:rPr>
          <w:rFonts w:ascii="Times New Roman" w:hAnsi="Times New Roman"/>
          <w:color w:val="231F20"/>
        </w:rPr>
        <w:t>дла</w:t>
      </w:r>
      <w:r w:rsidRPr="001F42E5">
        <w:rPr>
          <w:rFonts w:ascii="Times New Roman" w:hAnsi="Times New Roman"/>
          <w:color w:val="231F20"/>
          <w:spacing w:val="-3"/>
        </w:rPr>
        <w:t>ж</w:t>
      </w:r>
      <w:r w:rsidRPr="001F42E5">
        <w:rPr>
          <w:rFonts w:ascii="Times New Roman" w:hAnsi="Times New Roman"/>
          <w:color w:val="231F20"/>
        </w:rPr>
        <w:t xml:space="preserve">е </w:t>
      </w:r>
      <w:r w:rsidRPr="001F42E5">
        <w:rPr>
          <w:rFonts w:ascii="Times New Roman" w:hAnsi="Times New Roman"/>
          <w:color w:val="231F20"/>
          <w:spacing w:val="-6"/>
        </w:rPr>
        <w:t>г</w:t>
      </w:r>
      <w:r w:rsidRPr="001F42E5">
        <w:rPr>
          <w:rFonts w:ascii="Times New Roman" w:hAnsi="Times New Roman"/>
          <w:color w:val="231F20"/>
          <w:spacing w:val="-7"/>
        </w:rPr>
        <w:t>о</w:t>
      </w:r>
      <w:r w:rsidRPr="001F42E5">
        <w:rPr>
          <w:rFonts w:ascii="Times New Roman" w:hAnsi="Times New Roman"/>
          <w:color w:val="231F20"/>
        </w:rPr>
        <w:t>дишњи програм рада и план раз</w:t>
      </w:r>
      <w:r w:rsidRPr="001F42E5">
        <w:rPr>
          <w:rFonts w:ascii="Times New Roman" w:hAnsi="Times New Roman"/>
          <w:color w:val="231F20"/>
          <w:spacing w:val="-2"/>
        </w:rPr>
        <w:t>в</w:t>
      </w:r>
      <w:r w:rsidRPr="001F42E5">
        <w:rPr>
          <w:rFonts w:ascii="Times New Roman" w:hAnsi="Times New Roman"/>
          <w:color w:val="231F20"/>
        </w:rPr>
        <w:t>оја Фа</w:t>
      </w:r>
      <w:r w:rsidRPr="001F42E5">
        <w:rPr>
          <w:rFonts w:ascii="Times New Roman" w:hAnsi="Times New Roman"/>
          <w:color w:val="231F20"/>
          <w:spacing w:val="-4"/>
        </w:rPr>
        <w:t>к</w:t>
      </w:r>
      <w:r w:rsidRPr="001F42E5">
        <w:rPr>
          <w:rFonts w:ascii="Times New Roman" w:hAnsi="Times New Roman"/>
          <w:color w:val="231F20"/>
          <w:spacing w:val="-10"/>
        </w:rPr>
        <w:t>у</w:t>
      </w:r>
      <w:r w:rsidRPr="001F42E5">
        <w:rPr>
          <w:rFonts w:ascii="Times New Roman" w:hAnsi="Times New Roman"/>
          <w:color w:val="231F20"/>
        </w:rPr>
        <w:t>лте</w:t>
      </w:r>
      <w:r w:rsidRPr="001F42E5">
        <w:rPr>
          <w:rFonts w:ascii="Times New Roman" w:hAnsi="Times New Roman"/>
          <w:color w:val="231F20"/>
          <w:spacing w:val="2"/>
        </w:rPr>
        <w:t>т</w:t>
      </w:r>
      <w:r w:rsidRPr="001F42E5">
        <w:rPr>
          <w:rFonts w:ascii="Times New Roman" w:hAnsi="Times New Roman"/>
          <w:color w:val="231F20"/>
        </w:rPr>
        <w:t>а;</w:t>
      </w:r>
    </w:p>
    <w:p w:rsidR="001F42E5" w:rsidRPr="001F42E5" w:rsidRDefault="001F42E5" w:rsidP="006669C5">
      <w:pPr>
        <w:pStyle w:val="BodyText"/>
        <w:widowControl w:val="0"/>
        <w:numPr>
          <w:ilvl w:val="0"/>
          <w:numId w:val="15"/>
        </w:numPr>
        <w:tabs>
          <w:tab w:val="left" w:pos="1020"/>
        </w:tabs>
        <w:kinsoku w:val="0"/>
        <w:overflowPunct w:val="0"/>
        <w:autoSpaceDE w:val="0"/>
        <w:autoSpaceDN w:val="0"/>
        <w:adjustRightInd w:val="0"/>
        <w:spacing w:before="7" w:after="0"/>
        <w:ind w:left="1020"/>
        <w:rPr>
          <w:rFonts w:ascii="Times New Roman" w:hAnsi="Times New Roman"/>
          <w:color w:val="000000"/>
        </w:rPr>
      </w:pPr>
      <w:r w:rsidRPr="001F42E5">
        <w:rPr>
          <w:rFonts w:ascii="Times New Roman" w:hAnsi="Times New Roman"/>
          <w:color w:val="231F20"/>
        </w:rPr>
        <w:t>спро</w:t>
      </w:r>
      <w:r w:rsidRPr="001F42E5">
        <w:rPr>
          <w:rFonts w:ascii="Times New Roman" w:hAnsi="Times New Roman"/>
          <w:color w:val="231F20"/>
          <w:spacing w:val="-2"/>
        </w:rPr>
        <w:t>в</w:t>
      </w:r>
      <w:r w:rsidRPr="001F42E5">
        <w:rPr>
          <w:rFonts w:ascii="Times New Roman" w:hAnsi="Times New Roman"/>
          <w:color w:val="231F20"/>
          <w:spacing w:val="-7"/>
        </w:rPr>
        <w:t>о</w:t>
      </w:r>
      <w:r w:rsidRPr="001F42E5">
        <w:rPr>
          <w:rFonts w:ascii="Times New Roman" w:hAnsi="Times New Roman"/>
          <w:color w:val="231F20"/>
        </w:rPr>
        <w:t xml:space="preserve">ди </w:t>
      </w:r>
      <w:r w:rsidRPr="001F42E5">
        <w:rPr>
          <w:rFonts w:ascii="Times New Roman" w:hAnsi="Times New Roman"/>
          <w:color w:val="231F20"/>
          <w:spacing w:val="-7"/>
        </w:rPr>
        <w:t>о</w:t>
      </w:r>
      <w:r w:rsidRPr="001F42E5">
        <w:rPr>
          <w:rFonts w:ascii="Times New Roman" w:hAnsi="Times New Roman"/>
          <w:color w:val="231F20"/>
        </w:rPr>
        <w:t>длу</w:t>
      </w:r>
      <w:r w:rsidRPr="001F42E5">
        <w:rPr>
          <w:rFonts w:ascii="Times New Roman" w:hAnsi="Times New Roman"/>
          <w:color w:val="231F20"/>
          <w:spacing w:val="-6"/>
        </w:rPr>
        <w:t>к</w:t>
      </w:r>
      <w:r w:rsidRPr="001F42E5">
        <w:rPr>
          <w:rFonts w:ascii="Times New Roman" w:hAnsi="Times New Roman"/>
          <w:color w:val="231F20"/>
        </w:rPr>
        <w:t>е Са</w:t>
      </w:r>
      <w:r w:rsidRPr="001F42E5">
        <w:rPr>
          <w:rFonts w:ascii="Times New Roman" w:hAnsi="Times New Roman"/>
          <w:color w:val="231F20"/>
          <w:spacing w:val="-2"/>
        </w:rPr>
        <w:t>в</w:t>
      </w:r>
      <w:r w:rsidRPr="001F42E5">
        <w:rPr>
          <w:rFonts w:ascii="Times New Roman" w:hAnsi="Times New Roman"/>
          <w:color w:val="231F20"/>
        </w:rPr>
        <w:t>е</w:t>
      </w:r>
      <w:r w:rsidRPr="001F42E5">
        <w:rPr>
          <w:rFonts w:ascii="Times New Roman" w:hAnsi="Times New Roman"/>
          <w:color w:val="231F20"/>
          <w:spacing w:val="2"/>
        </w:rPr>
        <w:t>т</w:t>
      </w:r>
      <w:r w:rsidRPr="001F42E5">
        <w:rPr>
          <w:rFonts w:ascii="Times New Roman" w:hAnsi="Times New Roman"/>
          <w:color w:val="231F20"/>
        </w:rPr>
        <w:t xml:space="preserve">а, ННВ и Изборног </w:t>
      </w:r>
      <w:r w:rsidRPr="001F42E5">
        <w:rPr>
          <w:rFonts w:ascii="Times New Roman" w:hAnsi="Times New Roman"/>
          <w:color w:val="231F20"/>
          <w:spacing w:val="-2"/>
        </w:rPr>
        <w:t>в</w:t>
      </w:r>
      <w:r w:rsidRPr="001F42E5">
        <w:rPr>
          <w:rFonts w:ascii="Times New Roman" w:hAnsi="Times New Roman"/>
          <w:color w:val="231F20"/>
        </w:rPr>
        <w:t>ећа Фа</w:t>
      </w:r>
      <w:r w:rsidRPr="001F42E5">
        <w:rPr>
          <w:rFonts w:ascii="Times New Roman" w:hAnsi="Times New Roman"/>
          <w:color w:val="231F20"/>
          <w:spacing w:val="-4"/>
        </w:rPr>
        <w:t>к</w:t>
      </w:r>
      <w:r w:rsidRPr="001F42E5">
        <w:rPr>
          <w:rFonts w:ascii="Times New Roman" w:hAnsi="Times New Roman"/>
          <w:color w:val="231F20"/>
          <w:spacing w:val="-10"/>
        </w:rPr>
        <w:t>у</w:t>
      </w:r>
      <w:r w:rsidRPr="001F42E5">
        <w:rPr>
          <w:rFonts w:ascii="Times New Roman" w:hAnsi="Times New Roman"/>
          <w:color w:val="231F20"/>
        </w:rPr>
        <w:t>лте</w:t>
      </w:r>
      <w:r w:rsidRPr="001F42E5">
        <w:rPr>
          <w:rFonts w:ascii="Times New Roman" w:hAnsi="Times New Roman"/>
          <w:color w:val="231F20"/>
          <w:spacing w:val="2"/>
        </w:rPr>
        <w:t>т</w:t>
      </w:r>
      <w:r w:rsidRPr="001F42E5">
        <w:rPr>
          <w:rFonts w:ascii="Times New Roman" w:hAnsi="Times New Roman"/>
          <w:color w:val="231F20"/>
        </w:rPr>
        <w:t>а;</w:t>
      </w:r>
    </w:p>
    <w:p w:rsidR="001F42E5" w:rsidRPr="001F42E5" w:rsidRDefault="001F42E5" w:rsidP="006669C5">
      <w:pPr>
        <w:pStyle w:val="BodyText"/>
        <w:widowControl w:val="0"/>
        <w:numPr>
          <w:ilvl w:val="0"/>
          <w:numId w:val="15"/>
        </w:numPr>
        <w:tabs>
          <w:tab w:val="left" w:pos="1020"/>
        </w:tabs>
        <w:kinsoku w:val="0"/>
        <w:overflowPunct w:val="0"/>
        <w:autoSpaceDE w:val="0"/>
        <w:autoSpaceDN w:val="0"/>
        <w:adjustRightInd w:val="0"/>
        <w:spacing w:before="7" w:after="0"/>
        <w:ind w:left="1020"/>
        <w:rPr>
          <w:rFonts w:ascii="Times New Roman" w:hAnsi="Times New Roman"/>
          <w:color w:val="000000"/>
        </w:rPr>
      </w:pPr>
      <w:r w:rsidRPr="001F42E5">
        <w:rPr>
          <w:rFonts w:ascii="Times New Roman" w:hAnsi="Times New Roman"/>
          <w:color w:val="231F20"/>
        </w:rPr>
        <w:t>пр</w:t>
      </w:r>
      <w:r w:rsidRPr="001F42E5">
        <w:rPr>
          <w:rFonts w:ascii="Times New Roman" w:hAnsi="Times New Roman"/>
          <w:color w:val="231F20"/>
          <w:spacing w:val="-3"/>
        </w:rPr>
        <w:t>е</w:t>
      </w:r>
      <w:r w:rsidRPr="001F42E5">
        <w:rPr>
          <w:rFonts w:ascii="Times New Roman" w:hAnsi="Times New Roman"/>
          <w:color w:val="231F20"/>
        </w:rPr>
        <w:t>д</w:t>
      </w:r>
      <w:r w:rsidRPr="001F42E5">
        <w:rPr>
          <w:rFonts w:ascii="Times New Roman" w:hAnsi="Times New Roman"/>
          <w:color w:val="231F20"/>
          <w:spacing w:val="2"/>
        </w:rPr>
        <w:t>с</w:t>
      </w:r>
      <w:r w:rsidRPr="001F42E5">
        <w:rPr>
          <w:rFonts w:ascii="Times New Roman" w:hAnsi="Times New Roman"/>
          <w:color w:val="231F20"/>
          <w:spacing w:val="-3"/>
        </w:rPr>
        <w:t>е</w:t>
      </w:r>
      <w:r w:rsidRPr="001F42E5">
        <w:rPr>
          <w:rFonts w:ascii="Times New Roman" w:hAnsi="Times New Roman"/>
          <w:color w:val="231F20"/>
        </w:rPr>
        <w:t>да</w:t>
      </w:r>
      <w:r w:rsidRPr="001F42E5">
        <w:rPr>
          <w:rFonts w:ascii="Times New Roman" w:hAnsi="Times New Roman"/>
          <w:color w:val="231F20"/>
          <w:spacing w:val="-3"/>
        </w:rPr>
        <w:t>в</w:t>
      </w:r>
      <w:r w:rsidRPr="001F42E5">
        <w:rPr>
          <w:rFonts w:ascii="Times New Roman" w:hAnsi="Times New Roman"/>
          <w:color w:val="231F20"/>
        </w:rPr>
        <w:t>а ННВ Фа</w:t>
      </w:r>
      <w:r w:rsidRPr="001F42E5">
        <w:rPr>
          <w:rFonts w:ascii="Times New Roman" w:hAnsi="Times New Roman"/>
          <w:color w:val="231F20"/>
          <w:spacing w:val="-4"/>
        </w:rPr>
        <w:t>к</w:t>
      </w:r>
      <w:r w:rsidRPr="001F42E5">
        <w:rPr>
          <w:rFonts w:ascii="Times New Roman" w:hAnsi="Times New Roman"/>
          <w:color w:val="231F20"/>
          <w:spacing w:val="-10"/>
        </w:rPr>
        <w:t>у</w:t>
      </w:r>
      <w:r w:rsidRPr="001F42E5">
        <w:rPr>
          <w:rFonts w:ascii="Times New Roman" w:hAnsi="Times New Roman"/>
          <w:color w:val="231F20"/>
        </w:rPr>
        <w:t>лте</w:t>
      </w:r>
      <w:r w:rsidRPr="001F42E5">
        <w:rPr>
          <w:rFonts w:ascii="Times New Roman" w:hAnsi="Times New Roman"/>
          <w:color w:val="231F20"/>
          <w:spacing w:val="2"/>
        </w:rPr>
        <w:t>т</w:t>
      </w:r>
      <w:r w:rsidRPr="001F42E5">
        <w:rPr>
          <w:rFonts w:ascii="Times New Roman" w:hAnsi="Times New Roman"/>
          <w:color w:val="231F20"/>
        </w:rPr>
        <w:t xml:space="preserve">а и Изборним </w:t>
      </w:r>
      <w:r w:rsidRPr="001F42E5">
        <w:rPr>
          <w:rFonts w:ascii="Times New Roman" w:hAnsi="Times New Roman"/>
          <w:color w:val="231F20"/>
          <w:spacing w:val="-2"/>
        </w:rPr>
        <w:t>в</w:t>
      </w:r>
      <w:r w:rsidRPr="001F42E5">
        <w:rPr>
          <w:rFonts w:ascii="Times New Roman" w:hAnsi="Times New Roman"/>
          <w:color w:val="231F20"/>
        </w:rPr>
        <w:t>ећем;</w:t>
      </w:r>
    </w:p>
    <w:p w:rsidR="001F42E5" w:rsidRPr="001F42E5" w:rsidRDefault="001F42E5" w:rsidP="006669C5">
      <w:pPr>
        <w:pStyle w:val="BodyText"/>
        <w:widowControl w:val="0"/>
        <w:numPr>
          <w:ilvl w:val="0"/>
          <w:numId w:val="15"/>
        </w:numPr>
        <w:tabs>
          <w:tab w:val="left" w:pos="1020"/>
        </w:tabs>
        <w:kinsoku w:val="0"/>
        <w:overflowPunct w:val="0"/>
        <w:autoSpaceDE w:val="0"/>
        <w:autoSpaceDN w:val="0"/>
        <w:adjustRightInd w:val="0"/>
        <w:spacing w:before="7" w:after="0"/>
        <w:ind w:left="1020"/>
        <w:rPr>
          <w:rFonts w:ascii="Times New Roman" w:hAnsi="Times New Roman"/>
          <w:color w:val="000000"/>
        </w:rPr>
      </w:pPr>
      <w:r w:rsidRPr="001F42E5">
        <w:rPr>
          <w:rFonts w:ascii="Times New Roman" w:hAnsi="Times New Roman"/>
          <w:color w:val="231F20"/>
        </w:rPr>
        <w:t>припре</w:t>
      </w:r>
      <w:r w:rsidRPr="001F42E5">
        <w:rPr>
          <w:rFonts w:ascii="Times New Roman" w:hAnsi="Times New Roman"/>
          <w:color w:val="231F20"/>
          <w:spacing w:val="-2"/>
        </w:rPr>
        <w:t>м</w:t>
      </w:r>
      <w:r w:rsidRPr="001F42E5">
        <w:rPr>
          <w:rFonts w:ascii="Times New Roman" w:hAnsi="Times New Roman"/>
          <w:color w:val="231F20"/>
        </w:rPr>
        <w:t>а и пр</w:t>
      </w:r>
      <w:r w:rsidRPr="001F42E5">
        <w:rPr>
          <w:rFonts w:ascii="Times New Roman" w:hAnsi="Times New Roman"/>
          <w:color w:val="231F20"/>
          <w:spacing w:val="-3"/>
        </w:rPr>
        <w:t>е</w:t>
      </w:r>
      <w:r w:rsidRPr="001F42E5">
        <w:rPr>
          <w:rFonts w:ascii="Times New Roman" w:hAnsi="Times New Roman"/>
          <w:color w:val="231F20"/>
        </w:rPr>
        <w:t>дла</w:t>
      </w:r>
      <w:r w:rsidRPr="001F42E5">
        <w:rPr>
          <w:rFonts w:ascii="Times New Roman" w:hAnsi="Times New Roman"/>
          <w:color w:val="231F20"/>
          <w:spacing w:val="-3"/>
        </w:rPr>
        <w:t>ж</w:t>
      </w:r>
      <w:r w:rsidRPr="001F42E5">
        <w:rPr>
          <w:rFonts w:ascii="Times New Roman" w:hAnsi="Times New Roman"/>
          <w:color w:val="231F20"/>
        </w:rPr>
        <w:t>е дневни р</w:t>
      </w:r>
      <w:r w:rsidRPr="001F42E5">
        <w:rPr>
          <w:rFonts w:ascii="Times New Roman" w:hAnsi="Times New Roman"/>
          <w:color w:val="231F20"/>
          <w:spacing w:val="-3"/>
        </w:rPr>
        <w:t>е</w:t>
      </w:r>
      <w:r w:rsidRPr="001F42E5">
        <w:rPr>
          <w:rFonts w:ascii="Times New Roman" w:hAnsi="Times New Roman"/>
          <w:color w:val="231F20"/>
        </w:rPr>
        <w:t xml:space="preserve">д </w:t>
      </w:r>
      <w:r w:rsidRPr="001F42E5">
        <w:rPr>
          <w:rFonts w:ascii="Times New Roman" w:hAnsi="Times New Roman"/>
          <w:color w:val="231F20"/>
          <w:spacing w:val="2"/>
        </w:rPr>
        <w:t>с</w:t>
      </w:r>
      <w:r w:rsidRPr="001F42E5">
        <w:rPr>
          <w:rFonts w:ascii="Times New Roman" w:hAnsi="Times New Roman"/>
          <w:color w:val="231F20"/>
          <w:spacing w:val="-3"/>
        </w:rPr>
        <w:t>е</w:t>
      </w:r>
      <w:r w:rsidRPr="001F42E5">
        <w:rPr>
          <w:rFonts w:ascii="Times New Roman" w:hAnsi="Times New Roman"/>
          <w:color w:val="231F20"/>
        </w:rPr>
        <w:t>днице ННВ Фа</w:t>
      </w:r>
      <w:r w:rsidRPr="001F42E5">
        <w:rPr>
          <w:rFonts w:ascii="Times New Roman" w:hAnsi="Times New Roman"/>
          <w:color w:val="231F20"/>
          <w:spacing w:val="-4"/>
        </w:rPr>
        <w:t>к</w:t>
      </w:r>
      <w:r w:rsidRPr="001F42E5">
        <w:rPr>
          <w:rFonts w:ascii="Times New Roman" w:hAnsi="Times New Roman"/>
          <w:color w:val="231F20"/>
          <w:spacing w:val="-10"/>
        </w:rPr>
        <w:t>у</w:t>
      </w:r>
      <w:r w:rsidRPr="001F42E5">
        <w:rPr>
          <w:rFonts w:ascii="Times New Roman" w:hAnsi="Times New Roman"/>
          <w:color w:val="231F20"/>
        </w:rPr>
        <w:t>лте</w:t>
      </w:r>
      <w:r w:rsidRPr="001F42E5">
        <w:rPr>
          <w:rFonts w:ascii="Times New Roman" w:hAnsi="Times New Roman"/>
          <w:color w:val="231F20"/>
          <w:spacing w:val="2"/>
        </w:rPr>
        <w:t>т</w:t>
      </w:r>
      <w:r w:rsidRPr="001F42E5">
        <w:rPr>
          <w:rFonts w:ascii="Times New Roman" w:hAnsi="Times New Roman"/>
          <w:color w:val="231F20"/>
        </w:rPr>
        <w:t xml:space="preserve">а и Изборног </w:t>
      </w:r>
      <w:r w:rsidRPr="001F42E5">
        <w:rPr>
          <w:rFonts w:ascii="Times New Roman" w:hAnsi="Times New Roman"/>
          <w:color w:val="231F20"/>
          <w:spacing w:val="-2"/>
        </w:rPr>
        <w:t>в</w:t>
      </w:r>
      <w:r w:rsidRPr="001F42E5">
        <w:rPr>
          <w:rFonts w:ascii="Times New Roman" w:hAnsi="Times New Roman"/>
          <w:color w:val="231F20"/>
        </w:rPr>
        <w:t>ећа;</w:t>
      </w:r>
    </w:p>
    <w:p w:rsidR="001F42E5" w:rsidRPr="001F42E5" w:rsidRDefault="001F42E5" w:rsidP="006669C5">
      <w:pPr>
        <w:pStyle w:val="BodyText"/>
        <w:widowControl w:val="0"/>
        <w:numPr>
          <w:ilvl w:val="0"/>
          <w:numId w:val="15"/>
        </w:numPr>
        <w:tabs>
          <w:tab w:val="left" w:pos="1020"/>
        </w:tabs>
        <w:kinsoku w:val="0"/>
        <w:overflowPunct w:val="0"/>
        <w:autoSpaceDE w:val="0"/>
        <w:autoSpaceDN w:val="0"/>
        <w:adjustRightInd w:val="0"/>
        <w:spacing w:before="7" w:after="0"/>
        <w:ind w:left="1020"/>
        <w:rPr>
          <w:rFonts w:ascii="Times New Roman" w:hAnsi="Times New Roman"/>
          <w:color w:val="000000"/>
        </w:rPr>
      </w:pPr>
      <w:r w:rsidRPr="001F42E5">
        <w:rPr>
          <w:rFonts w:ascii="Times New Roman" w:hAnsi="Times New Roman"/>
          <w:color w:val="231F20"/>
        </w:rPr>
        <w:t>пр</w:t>
      </w:r>
      <w:r w:rsidRPr="001F42E5">
        <w:rPr>
          <w:rFonts w:ascii="Times New Roman" w:hAnsi="Times New Roman"/>
          <w:color w:val="231F20"/>
          <w:spacing w:val="-3"/>
        </w:rPr>
        <w:t>е</w:t>
      </w:r>
      <w:r w:rsidRPr="001F42E5">
        <w:rPr>
          <w:rFonts w:ascii="Times New Roman" w:hAnsi="Times New Roman"/>
          <w:color w:val="231F20"/>
        </w:rPr>
        <w:t>дла</w:t>
      </w:r>
      <w:r w:rsidRPr="001F42E5">
        <w:rPr>
          <w:rFonts w:ascii="Times New Roman" w:hAnsi="Times New Roman"/>
          <w:color w:val="231F20"/>
          <w:spacing w:val="-3"/>
        </w:rPr>
        <w:t>ж</w:t>
      </w:r>
      <w:r w:rsidRPr="001F42E5">
        <w:rPr>
          <w:rFonts w:ascii="Times New Roman" w:hAnsi="Times New Roman"/>
          <w:color w:val="231F20"/>
        </w:rPr>
        <w:t>е ННВ Фа</w:t>
      </w:r>
      <w:r w:rsidRPr="001F42E5">
        <w:rPr>
          <w:rFonts w:ascii="Times New Roman" w:hAnsi="Times New Roman"/>
          <w:color w:val="231F20"/>
          <w:spacing w:val="-4"/>
        </w:rPr>
        <w:t>к</w:t>
      </w:r>
      <w:r w:rsidRPr="001F42E5">
        <w:rPr>
          <w:rFonts w:ascii="Times New Roman" w:hAnsi="Times New Roman"/>
          <w:color w:val="231F20"/>
          <w:spacing w:val="-10"/>
        </w:rPr>
        <w:t>у</w:t>
      </w:r>
      <w:r w:rsidRPr="001F42E5">
        <w:rPr>
          <w:rFonts w:ascii="Times New Roman" w:hAnsi="Times New Roman"/>
          <w:color w:val="231F20"/>
        </w:rPr>
        <w:t>лте</w:t>
      </w:r>
      <w:r w:rsidRPr="001F42E5">
        <w:rPr>
          <w:rFonts w:ascii="Times New Roman" w:hAnsi="Times New Roman"/>
          <w:color w:val="231F20"/>
          <w:spacing w:val="2"/>
        </w:rPr>
        <w:t>т</w:t>
      </w:r>
      <w:r w:rsidRPr="001F42E5">
        <w:rPr>
          <w:rFonts w:ascii="Times New Roman" w:hAnsi="Times New Roman"/>
          <w:color w:val="231F20"/>
        </w:rPr>
        <w:t>а финансијски план Фа</w:t>
      </w:r>
      <w:r w:rsidRPr="001F42E5">
        <w:rPr>
          <w:rFonts w:ascii="Times New Roman" w:hAnsi="Times New Roman"/>
          <w:color w:val="231F20"/>
          <w:spacing w:val="-4"/>
        </w:rPr>
        <w:t>к</w:t>
      </w:r>
      <w:r w:rsidRPr="001F42E5">
        <w:rPr>
          <w:rFonts w:ascii="Times New Roman" w:hAnsi="Times New Roman"/>
          <w:color w:val="231F20"/>
          <w:spacing w:val="-10"/>
        </w:rPr>
        <w:t>у</w:t>
      </w:r>
      <w:r w:rsidRPr="001F42E5">
        <w:rPr>
          <w:rFonts w:ascii="Times New Roman" w:hAnsi="Times New Roman"/>
          <w:color w:val="231F20"/>
        </w:rPr>
        <w:t>лте</w:t>
      </w:r>
      <w:r w:rsidRPr="001F42E5">
        <w:rPr>
          <w:rFonts w:ascii="Times New Roman" w:hAnsi="Times New Roman"/>
          <w:color w:val="231F20"/>
          <w:spacing w:val="2"/>
        </w:rPr>
        <w:t>т</w:t>
      </w:r>
      <w:r w:rsidRPr="001F42E5">
        <w:rPr>
          <w:rFonts w:ascii="Times New Roman" w:hAnsi="Times New Roman"/>
          <w:color w:val="231F20"/>
        </w:rPr>
        <w:t>а;</w:t>
      </w:r>
    </w:p>
    <w:p w:rsidR="001F42E5" w:rsidRPr="001F42E5" w:rsidRDefault="001F42E5" w:rsidP="006669C5">
      <w:pPr>
        <w:pStyle w:val="BodyText"/>
        <w:widowControl w:val="0"/>
        <w:numPr>
          <w:ilvl w:val="0"/>
          <w:numId w:val="15"/>
        </w:numPr>
        <w:tabs>
          <w:tab w:val="left" w:pos="1020"/>
        </w:tabs>
        <w:kinsoku w:val="0"/>
        <w:overflowPunct w:val="0"/>
        <w:autoSpaceDE w:val="0"/>
        <w:autoSpaceDN w:val="0"/>
        <w:adjustRightInd w:val="0"/>
        <w:spacing w:before="7" w:after="0"/>
        <w:ind w:left="1020"/>
        <w:rPr>
          <w:rFonts w:ascii="Times New Roman" w:hAnsi="Times New Roman"/>
          <w:color w:val="000000"/>
        </w:rPr>
      </w:pPr>
      <w:r w:rsidRPr="001F42E5">
        <w:rPr>
          <w:rFonts w:ascii="Times New Roman" w:hAnsi="Times New Roman"/>
          <w:color w:val="231F20"/>
        </w:rPr>
        <w:t>нар</w:t>
      </w:r>
      <w:r w:rsidRPr="001F42E5">
        <w:rPr>
          <w:rFonts w:ascii="Times New Roman" w:hAnsi="Times New Roman"/>
          <w:color w:val="231F20"/>
          <w:spacing w:val="-3"/>
        </w:rPr>
        <w:t>е</w:t>
      </w:r>
      <w:r w:rsidRPr="001F42E5">
        <w:rPr>
          <w:rFonts w:ascii="Times New Roman" w:hAnsi="Times New Roman"/>
          <w:color w:val="231F20"/>
        </w:rPr>
        <w:t>дб</w:t>
      </w:r>
      <w:r w:rsidRPr="001F42E5">
        <w:rPr>
          <w:rFonts w:ascii="Times New Roman" w:hAnsi="Times New Roman"/>
          <w:color w:val="231F20"/>
          <w:spacing w:val="-7"/>
        </w:rPr>
        <w:t>о</w:t>
      </w:r>
      <w:r w:rsidRPr="001F42E5">
        <w:rPr>
          <w:rFonts w:ascii="Times New Roman" w:hAnsi="Times New Roman"/>
          <w:color w:val="231F20"/>
        </w:rPr>
        <w:t>да</w:t>
      </w:r>
      <w:r w:rsidRPr="001F42E5">
        <w:rPr>
          <w:rFonts w:ascii="Times New Roman" w:hAnsi="Times New Roman"/>
          <w:color w:val="231F20"/>
          <w:spacing w:val="-3"/>
        </w:rPr>
        <w:t>в</w:t>
      </w:r>
      <w:r w:rsidRPr="001F42E5">
        <w:rPr>
          <w:rFonts w:ascii="Times New Roman" w:hAnsi="Times New Roman"/>
          <w:color w:val="231F20"/>
        </w:rPr>
        <w:t>ац је за извршење финансијс</w:t>
      </w:r>
      <w:r w:rsidRPr="001F42E5">
        <w:rPr>
          <w:rFonts w:ascii="Times New Roman" w:hAnsi="Times New Roman"/>
          <w:color w:val="231F20"/>
          <w:spacing w:val="-12"/>
        </w:rPr>
        <w:t>к</w:t>
      </w:r>
      <w:r w:rsidRPr="001F42E5">
        <w:rPr>
          <w:rFonts w:ascii="Times New Roman" w:hAnsi="Times New Roman"/>
          <w:color w:val="231F20"/>
        </w:rPr>
        <w:t>ог плана;</w:t>
      </w:r>
    </w:p>
    <w:p w:rsidR="001F42E5" w:rsidRPr="001F42E5" w:rsidRDefault="001F42E5" w:rsidP="006669C5">
      <w:pPr>
        <w:pStyle w:val="BodyText"/>
        <w:widowControl w:val="0"/>
        <w:numPr>
          <w:ilvl w:val="0"/>
          <w:numId w:val="15"/>
        </w:numPr>
        <w:tabs>
          <w:tab w:val="left" w:pos="1020"/>
        </w:tabs>
        <w:kinsoku w:val="0"/>
        <w:overflowPunct w:val="0"/>
        <w:autoSpaceDE w:val="0"/>
        <w:autoSpaceDN w:val="0"/>
        <w:adjustRightInd w:val="0"/>
        <w:spacing w:before="7" w:after="0"/>
        <w:ind w:left="1020"/>
        <w:rPr>
          <w:rFonts w:ascii="Times New Roman" w:hAnsi="Times New Roman"/>
          <w:color w:val="000000"/>
        </w:rPr>
      </w:pPr>
      <w:r w:rsidRPr="001F42E5">
        <w:rPr>
          <w:rFonts w:ascii="Times New Roman" w:hAnsi="Times New Roman"/>
          <w:color w:val="231F20"/>
        </w:rPr>
        <w:t>закључује у</w:t>
      </w:r>
      <w:r w:rsidRPr="001F42E5">
        <w:rPr>
          <w:rFonts w:ascii="Times New Roman" w:hAnsi="Times New Roman"/>
          <w:color w:val="231F20"/>
          <w:spacing w:val="-6"/>
        </w:rPr>
        <w:t>г</w:t>
      </w:r>
      <w:r w:rsidRPr="001F42E5">
        <w:rPr>
          <w:rFonts w:ascii="Times New Roman" w:hAnsi="Times New Roman"/>
          <w:color w:val="231F20"/>
        </w:rPr>
        <w:t>о</w:t>
      </w:r>
      <w:r w:rsidRPr="001F42E5">
        <w:rPr>
          <w:rFonts w:ascii="Times New Roman" w:hAnsi="Times New Roman"/>
          <w:color w:val="231F20"/>
          <w:spacing w:val="-2"/>
        </w:rPr>
        <w:t>в</w:t>
      </w:r>
      <w:r w:rsidRPr="001F42E5">
        <w:rPr>
          <w:rFonts w:ascii="Times New Roman" w:hAnsi="Times New Roman"/>
          <w:color w:val="231F20"/>
        </w:rPr>
        <w:t>оре у име Фа</w:t>
      </w:r>
      <w:r w:rsidRPr="001F42E5">
        <w:rPr>
          <w:rFonts w:ascii="Times New Roman" w:hAnsi="Times New Roman"/>
          <w:color w:val="231F20"/>
          <w:spacing w:val="-4"/>
        </w:rPr>
        <w:t>к</w:t>
      </w:r>
      <w:r w:rsidRPr="001F42E5">
        <w:rPr>
          <w:rFonts w:ascii="Times New Roman" w:hAnsi="Times New Roman"/>
          <w:color w:val="231F20"/>
          <w:spacing w:val="-10"/>
        </w:rPr>
        <w:t>у</w:t>
      </w:r>
      <w:r w:rsidRPr="001F42E5">
        <w:rPr>
          <w:rFonts w:ascii="Times New Roman" w:hAnsi="Times New Roman"/>
          <w:color w:val="231F20"/>
        </w:rPr>
        <w:t>лте</w:t>
      </w:r>
      <w:r w:rsidRPr="001F42E5">
        <w:rPr>
          <w:rFonts w:ascii="Times New Roman" w:hAnsi="Times New Roman"/>
          <w:color w:val="231F20"/>
          <w:spacing w:val="2"/>
        </w:rPr>
        <w:t>т</w:t>
      </w:r>
      <w:r w:rsidRPr="001F42E5">
        <w:rPr>
          <w:rFonts w:ascii="Times New Roman" w:hAnsi="Times New Roman"/>
          <w:color w:val="231F20"/>
        </w:rPr>
        <w:t>а;</w:t>
      </w:r>
    </w:p>
    <w:p w:rsidR="001F42E5" w:rsidRPr="001F42E5" w:rsidRDefault="001F42E5" w:rsidP="006669C5">
      <w:pPr>
        <w:pStyle w:val="BodyText"/>
        <w:widowControl w:val="0"/>
        <w:numPr>
          <w:ilvl w:val="0"/>
          <w:numId w:val="15"/>
        </w:numPr>
        <w:tabs>
          <w:tab w:val="left" w:pos="1020"/>
        </w:tabs>
        <w:kinsoku w:val="0"/>
        <w:overflowPunct w:val="0"/>
        <w:autoSpaceDE w:val="0"/>
        <w:autoSpaceDN w:val="0"/>
        <w:adjustRightInd w:val="0"/>
        <w:spacing w:before="7" w:after="0"/>
        <w:ind w:left="1020" w:right="113"/>
        <w:jc w:val="both"/>
        <w:rPr>
          <w:rFonts w:ascii="Times New Roman" w:hAnsi="Times New Roman"/>
          <w:color w:val="000000"/>
        </w:rPr>
      </w:pPr>
      <w:r w:rsidRPr="001F42E5">
        <w:rPr>
          <w:rFonts w:ascii="Times New Roman" w:hAnsi="Times New Roman"/>
          <w:color w:val="231F20"/>
        </w:rPr>
        <w:t>именује</w:t>
      </w:r>
      <w:r w:rsidRPr="001F42E5">
        <w:rPr>
          <w:rFonts w:ascii="Times New Roman" w:hAnsi="Times New Roman"/>
          <w:color w:val="231F20"/>
          <w:spacing w:val="-4"/>
        </w:rPr>
        <w:t xml:space="preserve"> </w:t>
      </w:r>
      <w:r w:rsidRPr="001F42E5">
        <w:rPr>
          <w:rFonts w:ascii="Times New Roman" w:hAnsi="Times New Roman"/>
          <w:color w:val="231F20"/>
        </w:rPr>
        <w:t>и</w:t>
      </w:r>
      <w:r w:rsidRPr="001F42E5">
        <w:rPr>
          <w:rFonts w:ascii="Times New Roman" w:hAnsi="Times New Roman"/>
          <w:color w:val="231F20"/>
          <w:spacing w:val="-4"/>
        </w:rPr>
        <w:t xml:space="preserve"> </w:t>
      </w:r>
      <w:r w:rsidRPr="001F42E5">
        <w:rPr>
          <w:rFonts w:ascii="Times New Roman" w:hAnsi="Times New Roman"/>
          <w:color w:val="231F20"/>
        </w:rPr>
        <w:t>разреша</w:t>
      </w:r>
      <w:r w:rsidRPr="001F42E5">
        <w:rPr>
          <w:rFonts w:ascii="Times New Roman" w:hAnsi="Times New Roman"/>
          <w:color w:val="231F20"/>
          <w:spacing w:val="-3"/>
        </w:rPr>
        <w:t>в</w:t>
      </w:r>
      <w:r w:rsidRPr="001F42E5">
        <w:rPr>
          <w:rFonts w:ascii="Times New Roman" w:hAnsi="Times New Roman"/>
          <w:color w:val="231F20"/>
        </w:rPr>
        <w:t>а</w:t>
      </w:r>
      <w:r w:rsidRPr="001F42E5">
        <w:rPr>
          <w:rFonts w:ascii="Times New Roman" w:hAnsi="Times New Roman"/>
          <w:color w:val="231F20"/>
          <w:spacing w:val="-4"/>
        </w:rPr>
        <w:t xml:space="preserve"> </w:t>
      </w:r>
      <w:r w:rsidRPr="001F42E5">
        <w:rPr>
          <w:rFonts w:ascii="Times New Roman" w:hAnsi="Times New Roman"/>
          <w:color w:val="231F20"/>
          <w:spacing w:val="-3"/>
        </w:rPr>
        <w:t>р</w:t>
      </w:r>
      <w:r w:rsidRPr="001F42E5">
        <w:rPr>
          <w:rFonts w:ascii="Times New Roman" w:hAnsi="Times New Roman"/>
          <w:color w:val="231F20"/>
        </w:rPr>
        <w:t>у</w:t>
      </w:r>
      <w:r w:rsidRPr="001F42E5">
        <w:rPr>
          <w:rFonts w:ascii="Times New Roman" w:hAnsi="Times New Roman"/>
          <w:color w:val="231F20"/>
          <w:spacing w:val="-12"/>
        </w:rPr>
        <w:t>к</w:t>
      </w:r>
      <w:r w:rsidRPr="001F42E5">
        <w:rPr>
          <w:rFonts w:ascii="Times New Roman" w:hAnsi="Times New Roman"/>
          <w:color w:val="231F20"/>
        </w:rPr>
        <w:t>о</w:t>
      </w:r>
      <w:r w:rsidRPr="001F42E5">
        <w:rPr>
          <w:rFonts w:ascii="Times New Roman" w:hAnsi="Times New Roman"/>
          <w:color w:val="231F20"/>
          <w:spacing w:val="-2"/>
        </w:rPr>
        <w:t>в</w:t>
      </w:r>
      <w:r w:rsidRPr="001F42E5">
        <w:rPr>
          <w:rFonts w:ascii="Times New Roman" w:hAnsi="Times New Roman"/>
          <w:color w:val="231F20"/>
          <w:spacing w:val="-7"/>
        </w:rPr>
        <w:t>о</w:t>
      </w:r>
      <w:r w:rsidRPr="001F42E5">
        <w:rPr>
          <w:rFonts w:ascii="Times New Roman" w:hAnsi="Times New Roman"/>
          <w:color w:val="231F20"/>
        </w:rPr>
        <w:t>диоце</w:t>
      </w:r>
      <w:r w:rsidRPr="001F42E5">
        <w:rPr>
          <w:rFonts w:ascii="Times New Roman" w:hAnsi="Times New Roman"/>
          <w:color w:val="231F20"/>
          <w:spacing w:val="-4"/>
        </w:rPr>
        <w:t xml:space="preserve"> </w:t>
      </w:r>
      <w:r w:rsidRPr="001F42E5">
        <w:rPr>
          <w:rFonts w:ascii="Times New Roman" w:hAnsi="Times New Roman"/>
          <w:color w:val="231F20"/>
        </w:rPr>
        <w:t>организационих</w:t>
      </w:r>
      <w:r w:rsidRPr="001F42E5">
        <w:rPr>
          <w:rFonts w:ascii="Times New Roman" w:hAnsi="Times New Roman"/>
          <w:color w:val="231F20"/>
          <w:spacing w:val="-4"/>
        </w:rPr>
        <w:t xml:space="preserve"> </w:t>
      </w:r>
      <w:r w:rsidRPr="001F42E5">
        <w:rPr>
          <w:rFonts w:ascii="Times New Roman" w:hAnsi="Times New Roman"/>
          <w:color w:val="231F20"/>
        </w:rPr>
        <w:t>ј</w:t>
      </w:r>
      <w:r w:rsidRPr="001F42E5">
        <w:rPr>
          <w:rFonts w:ascii="Times New Roman" w:hAnsi="Times New Roman"/>
          <w:color w:val="231F20"/>
          <w:spacing w:val="-3"/>
        </w:rPr>
        <w:t>е</w:t>
      </w:r>
      <w:r w:rsidRPr="001F42E5">
        <w:rPr>
          <w:rFonts w:ascii="Times New Roman" w:hAnsi="Times New Roman"/>
          <w:color w:val="231F20"/>
        </w:rPr>
        <w:t>диница</w:t>
      </w:r>
      <w:r w:rsidRPr="001F42E5">
        <w:rPr>
          <w:rFonts w:ascii="Times New Roman" w:hAnsi="Times New Roman"/>
          <w:color w:val="231F20"/>
          <w:spacing w:val="-4"/>
        </w:rPr>
        <w:t xml:space="preserve"> </w:t>
      </w:r>
      <w:r w:rsidRPr="001F42E5">
        <w:rPr>
          <w:rFonts w:ascii="Times New Roman" w:hAnsi="Times New Roman"/>
          <w:color w:val="231F20"/>
        </w:rPr>
        <w:t>Фа</w:t>
      </w:r>
      <w:r w:rsidRPr="001F42E5">
        <w:rPr>
          <w:rFonts w:ascii="Times New Roman" w:hAnsi="Times New Roman"/>
          <w:color w:val="231F20"/>
          <w:spacing w:val="-4"/>
        </w:rPr>
        <w:t>к</w:t>
      </w:r>
      <w:r w:rsidRPr="001F42E5">
        <w:rPr>
          <w:rFonts w:ascii="Times New Roman" w:hAnsi="Times New Roman"/>
          <w:color w:val="231F20"/>
          <w:spacing w:val="-10"/>
        </w:rPr>
        <w:t>у</w:t>
      </w:r>
      <w:r w:rsidRPr="001F42E5">
        <w:rPr>
          <w:rFonts w:ascii="Times New Roman" w:hAnsi="Times New Roman"/>
          <w:color w:val="231F20"/>
        </w:rPr>
        <w:t>лте</w:t>
      </w:r>
      <w:r w:rsidRPr="001F42E5">
        <w:rPr>
          <w:rFonts w:ascii="Times New Roman" w:hAnsi="Times New Roman"/>
          <w:color w:val="231F20"/>
          <w:spacing w:val="2"/>
        </w:rPr>
        <w:t>т</w:t>
      </w:r>
      <w:r w:rsidRPr="001F42E5">
        <w:rPr>
          <w:rFonts w:ascii="Times New Roman" w:hAnsi="Times New Roman"/>
          <w:color w:val="231F20"/>
        </w:rPr>
        <w:t>а</w:t>
      </w:r>
      <w:r w:rsidRPr="001F42E5">
        <w:rPr>
          <w:rFonts w:ascii="Times New Roman" w:hAnsi="Times New Roman"/>
          <w:color w:val="231F20"/>
          <w:spacing w:val="-4"/>
        </w:rPr>
        <w:t xml:space="preserve"> </w:t>
      </w:r>
      <w:r w:rsidRPr="001F42E5">
        <w:rPr>
          <w:rFonts w:ascii="Times New Roman" w:hAnsi="Times New Roman"/>
          <w:color w:val="231F20"/>
        </w:rPr>
        <w:t>у</w:t>
      </w:r>
      <w:r w:rsidRPr="001F42E5">
        <w:rPr>
          <w:rFonts w:ascii="Times New Roman" w:hAnsi="Times New Roman"/>
          <w:color w:val="231F20"/>
          <w:spacing w:val="-4"/>
        </w:rPr>
        <w:t xml:space="preserve"> </w:t>
      </w:r>
      <w:r w:rsidRPr="001F42E5">
        <w:rPr>
          <w:rFonts w:ascii="Times New Roman" w:hAnsi="Times New Roman"/>
          <w:color w:val="231F20"/>
        </w:rPr>
        <w:t>складу</w:t>
      </w:r>
      <w:r w:rsidRPr="001F42E5">
        <w:rPr>
          <w:rFonts w:ascii="Times New Roman" w:hAnsi="Times New Roman"/>
          <w:color w:val="231F20"/>
          <w:spacing w:val="-4"/>
        </w:rPr>
        <w:t xml:space="preserve"> </w:t>
      </w:r>
      <w:r w:rsidRPr="001F42E5">
        <w:rPr>
          <w:rFonts w:ascii="Times New Roman" w:hAnsi="Times New Roman"/>
          <w:color w:val="231F20"/>
          <w:spacing w:val="2"/>
        </w:rPr>
        <w:t>с</w:t>
      </w:r>
      <w:r w:rsidRPr="001F42E5">
        <w:rPr>
          <w:rFonts w:ascii="Times New Roman" w:hAnsi="Times New Roman"/>
          <w:color w:val="231F20"/>
        </w:rPr>
        <w:t>а</w:t>
      </w:r>
      <w:r w:rsidRPr="001F42E5">
        <w:rPr>
          <w:rFonts w:ascii="Times New Roman" w:hAnsi="Times New Roman"/>
          <w:color w:val="231F20"/>
          <w:spacing w:val="-4"/>
        </w:rPr>
        <w:t xml:space="preserve"> </w:t>
      </w:r>
      <w:r w:rsidRPr="001F42E5">
        <w:rPr>
          <w:rFonts w:ascii="Times New Roman" w:hAnsi="Times New Roman"/>
          <w:color w:val="231F20"/>
        </w:rPr>
        <w:t>овим</w:t>
      </w:r>
      <w:r w:rsidRPr="001F42E5">
        <w:rPr>
          <w:rFonts w:ascii="Times New Roman" w:hAnsi="Times New Roman"/>
          <w:color w:val="231F20"/>
          <w:spacing w:val="-4"/>
        </w:rPr>
        <w:t xml:space="preserve"> </w:t>
      </w:r>
      <w:r w:rsidRPr="001F42E5">
        <w:rPr>
          <w:rFonts w:ascii="Times New Roman" w:hAnsi="Times New Roman"/>
          <w:color w:val="231F20"/>
          <w:spacing w:val="-3"/>
        </w:rPr>
        <w:t>С</w:t>
      </w:r>
      <w:r w:rsidRPr="001F42E5">
        <w:rPr>
          <w:rFonts w:ascii="Times New Roman" w:hAnsi="Times New Roman"/>
          <w:color w:val="231F20"/>
          <w:spacing w:val="2"/>
        </w:rPr>
        <w:t>т</w:t>
      </w:r>
      <w:r w:rsidRPr="001F42E5">
        <w:rPr>
          <w:rFonts w:ascii="Times New Roman" w:hAnsi="Times New Roman"/>
          <w:color w:val="231F20"/>
        </w:rPr>
        <w:t xml:space="preserve">а- </w:t>
      </w:r>
      <w:r w:rsidRPr="001F42E5">
        <w:rPr>
          <w:rFonts w:ascii="Times New Roman" w:hAnsi="Times New Roman"/>
          <w:color w:val="231F20"/>
          <w:spacing w:val="-3"/>
        </w:rPr>
        <w:t>т</w:t>
      </w:r>
      <w:r w:rsidRPr="001F42E5">
        <w:rPr>
          <w:rFonts w:ascii="Times New Roman" w:hAnsi="Times New Roman"/>
          <w:color w:val="231F20"/>
        </w:rPr>
        <w:t>у</w:t>
      </w:r>
      <w:r w:rsidRPr="001F42E5">
        <w:rPr>
          <w:rFonts w:ascii="Times New Roman" w:hAnsi="Times New Roman"/>
          <w:color w:val="231F20"/>
          <w:spacing w:val="-3"/>
        </w:rPr>
        <w:t>т</w:t>
      </w:r>
      <w:r w:rsidRPr="001F42E5">
        <w:rPr>
          <w:rFonts w:ascii="Times New Roman" w:hAnsi="Times New Roman"/>
          <w:color w:val="231F20"/>
          <w:spacing w:val="-5"/>
        </w:rPr>
        <w:t>о</w:t>
      </w:r>
      <w:r w:rsidRPr="001F42E5">
        <w:rPr>
          <w:rFonts w:ascii="Times New Roman" w:hAnsi="Times New Roman"/>
          <w:color w:val="231F20"/>
        </w:rPr>
        <w:t>м</w:t>
      </w:r>
      <w:r w:rsidRPr="001F42E5">
        <w:rPr>
          <w:rFonts w:ascii="Times New Roman" w:hAnsi="Times New Roman"/>
          <w:color w:val="231F20"/>
          <w:spacing w:val="1"/>
        </w:rPr>
        <w:t xml:space="preserve"> </w:t>
      </w:r>
      <w:r w:rsidRPr="001F42E5">
        <w:rPr>
          <w:rFonts w:ascii="Times New Roman" w:hAnsi="Times New Roman"/>
          <w:color w:val="231F20"/>
        </w:rPr>
        <w:t>и</w:t>
      </w:r>
      <w:r w:rsidRPr="001F42E5">
        <w:rPr>
          <w:rFonts w:ascii="Times New Roman" w:hAnsi="Times New Roman"/>
          <w:color w:val="231F20"/>
          <w:spacing w:val="1"/>
        </w:rPr>
        <w:t xml:space="preserve"> </w:t>
      </w:r>
      <w:r w:rsidRPr="001F42E5">
        <w:rPr>
          <w:rFonts w:ascii="Times New Roman" w:hAnsi="Times New Roman"/>
          <w:color w:val="231F20"/>
        </w:rPr>
        <w:t>општим</w:t>
      </w:r>
      <w:r w:rsidRPr="001F42E5">
        <w:rPr>
          <w:rFonts w:ascii="Times New Roman" w:hAnsi="Times New Roman"/>
          <w:color w:val="231F20"/>
          <w:spacing w:val="1"/>
        </w:rPr>
        <w:t xml:space="preserve"> </w:t>
      </w:r>
      <w:r w:rsidRPr="001F42E5">
        <w:rPr>
          <w:rFonts w:ascii="Times New Roman" w:hAnsi="Times New Roman"/>
          <w:color w:val="231F20"/>
        </w:rPr>
        <w:t>а</w:t>
      </w:r>
      <w:r w:rsidRPr="001F42E5">
        <w:rPr>
          <w:rFonts w:ascii="Times New Roman" w:hAnsi="Times New Roman"/>
          <w:color w:val="231F20"/>
          <w:spacing w:val="-3"/>
        </w:rPr>
        <w:t>кт</w:t>
      </w:r>
      <w:r w:rsidRPr="001F42E5">
        <w:rPr>
          <w:rFonts w:ascii="Times New Roman" w:hAnsi="Times New Roman"/>
          <w:color w:val="231F20"/>
          <w:spacing w:val="-5"/>
        </w:rPr>
        <w:t>о</w:t>
      </w:r>
      <w:r w:rsidRPr="001F42E5">
        <w:rPr>
          <w:rFonts w:ascii="Times New Roman" w:hAnsi="Times New Roman"/>
          <w:color w:val="231F20"/>
        </w:rPr>
        <w:t>м</w:t>
      </w:r>
      <w:r w:rsidRPr="001F42E5">
        <w:rPr>
          <w:rFonts w:ascii="Times New Roman" w:hAnsi="Times New Roman"/>
          <w:color w:val="231F20"/>
          <w:spacing w:val="1"/>
        </w:rPr>
        <w:t xml:space="preserve"> </w:t>
      </w:r>
      <w:r w:rsidRPr="001F42E5">
        <w:rPr>
          <w:rFonts w:ascii="Times New Roman" w:hAnsi="Times New Roman"/>
          <w:color w:val="231F20"/>
          <w:spacing w:val="-12"/>
        </w:rPr>
        <w:t>к</w:t>
      </w:r>
      <w:r w:rsidRPr="001F42E5">
        <w:rPr>
          <w:rFonts w:ascii="Times New Roman" w:hAnsi="Times New Roman"/>
          <w:color w:val="231F20"/>
        </w:rPr>
        <w:t>ојим</w:t>
      </w:r>
      <w:r w:rsidRPr="001F42E5">
        <w:rPr>
          <w:rFonts w:ascii="Times New Roman" w:hAnsi="Times New Roman"/>
          <w:color w:val="231F20"/>
          <w:spacing w:val="1"/>
        </w:rPr>
        <w:t xml:space="preserve"> </w:t>
      </w:r>
      <w:r w:rsidRPr="001F42E5">
        <w:rPr>
          <w:rFonts w:ascii="Times New Roman" w:hAnsi="Times New Roman"/>
          <w:color w:val="231F20"/>
          <w:spacing w:val="2"/>
        </w:rPr>
        <w:t>с</w:t>
      </w:r>
      <w:r w:rsidRPr="001F42E5">
        <w:rPr>
          <w:rFonts w:ascii="Times New Roman" w:hAnsi="Times New Roman"/>
          <w:color w:val="231F20"/>
        </w:rPr>
        <w:t>е</w:t>
      </w:r>
      <w:r w:rsidRPr="001F42E5">
        <w:rPr>
          <w:rFonts w:ascii="Times New Roman" w:hAnsi="Times New Roman"/>
          <w:color w:val="231F20"/>
          <w:spacing w:val="1"/>
        </w:rPr>
        <w:t xml:space="preserve"> </w:t>
      </w:r>
      <w:r w:rsidRPr="001F42E5">
        <w:rPr>
          <w:rFonts w:ascii="Times New Roman" w:hAnsi="Times New Roman"/>
          <w:color w:val="231F20"/>
        </w:rPr>
        <w:t>уређује</w:t>
      </w:r>
      <w:r w:rsidRPr="001F42E5">
        <w:rPr>
          <w:rFonts w:ascii="Times New Roman" w:hAnsi="Times New Roman"/>
          <w:color w:val="231F20"/>
          <w:spacing w:val="1"/>
        </w:rPr>
        <w:t xml:space="preserve"> </w:t>
      </w:r>
      <w:r w:rsidRPr="001F42E5">
        <w:rPr>
          <w:rFonts w:ascii="Times New Roman" w:hAnsi="Times New Roman"/>
          <w:color w:val="231F20"/>
        </w:rPr>
        <w:t>организација</w:t>
      </w:r>
      <w:r w:rsidRPr="001F42E5">
        <w:rPr>
          <w:rFonts w:ascii="Times New Roman" w:hAnsi="Times New Roman"/>
          <w:color w:val="231F20"/>
          <w:spacing w:val="1"/>
        </w:rPr>
        <w:t xml:space="preserve"> </w:t>
      </w:r>
      <w:r w:rsidRPr="001F42E5">
        <w:rPr>
          <w:rFonts w:ascii="Times New Roman" w:hAnsi="Times New Roman"/>
          <w:color w:val="231F20"/>
        </w:rPr>
        <w:t>и</w:t>
      </w:r>
      <w:r w:rsidRPr="001F42E5">
        <w:rPr>
          <w:rFonts w:ascii="Times New Roman" w:hAnsi="Times New Roman"/>
          <w:color w:val="231F20"/>
          <w:spacing w:val="1"/>
        </w:rPr>
        <w:t xml:space="preserve"> </w:t>
      </w:r>
      <w:r w:rsidRPr="001F42E5">
        <w:rPr>
          <w:rFonts w:ascii="Times New Roman" w:hAnsi="Times New Roman"/>
          <w:color w:val="231F20"/>
        </w:rPr>
        <w:t>систе</w:t>
      </w:r>
      <w:r w:rsidRPr="001F42E5">
        <w:rPr>
          <w:rFonts w:ascii="Times New Roman" w:hAnsi="Times New Roman"/>
          <w:color w:val="231F20"/>
          <w:spacing w:val="-2"/>
        </w:rPr>
        <w:t>м</w:t>
      </w:r>
      <w:r w:rsidRPr="001F42E5">
        <w:rPr>
          <w:rFonts w:ascii="Times New Roman" w:hAnsi="Times New Roman"/>
          <w:color w:val="231F20"/>
          <w:spacing w:val="-6"/>
        </w:rPr>
        <w:t>а</w:t>
      </w:r>
      <w:r w:rsidRPr="001F42E5">
        <w:rPr>
          <w:rFonts w:ascii="Times New Roman" w:hAnsi="Times New Roman"/>
          <w:color w:val="231F20"/>
        </w:rPr>
        <w:t>тизација</w:t>
      </w:r>
      <w:r w:rsidRPr="001F42E5">
        <w:rPr>
          <w:rFonts w:ascii="Times New Roman" w:hAnsi="Times New Roman"/>
          <w:color w:val="231F20"/>
          <w:spacing w:val="1"/>
        </w:rPr>
        <w:t xml:space="preserve"> </w:t>
      </w:r>
      <w:r w:rsidRPr="001F42E5">
        <w:rPr>
          <w:rFonts w:ascii="Times New Roman" w:hAnsi="Times New Roman"/>
          <w:color w:val="231F20"/>
        </w:rPr>
        <w:t>п</w:t>
      </w:r>
      <w:r w:rsidRPr="001F42E5">
        <w:rPr>
          <w:rFonts w:ascii="Times New Roman" w:hAnsi="Times New Roman"/>
          <w:color w:val="231F20"/>
          <w:spacing w:val="5"/>
        </w:rPr>
        <w:t>о</w:t>
      </w:r>
      <w:r w:rsidRPr="001F42E5">
        <w:rPr>
          <w:rFonts w:ascii="Times New Roman" w:hAnsi="Times New Roman"/>
          <w:color w:val="231F20"/>
        </w:rPr>
        <w:t>сло</w:t>
      </w:r>
      <w:r w:rsidRPr="001F42E5">
        <w:rPr>
          <w:rFonts w:ascii="Times New Roman" w:hAnsi="Times New Roman"/>
          <w:color w:val="231F20"/>
          <w:spacing w:val="-3"/>
        </w:rPr>
        <w:t>в</w:t>
      </w:r>
      <w:r w:rsidRPr="001F42E5">
        <w:rPr>
          <w:rFonts w:ascii="Times New Roman" w:hAnsi="Times New Roman"/>
          <w:color w:val="231F20"/>
        </w:rPr>
        <w:t>а</w:t>
      </w:r>
      <w:r w:rsidRPr="001F42E5">
        <w:rPr>
          <w:rFonts w:ascii="Times New Roman" w:hAnsi="Times New Roman"/>
          <w:color w:val="231F20"/>
          <w:spacing w:val="1"/>
        </w:rPr>
        <w:t xml:space="preserve"> </w:t>
      </w:r>
      <w:r w:rsidRPr="001F42E5">
        <w:rPr>
          <w:rFonts w:ascii="Times New Roman" w:hAnsi="Times New Roman"/>
          <w:color w:val="231F20"/>
        </w:rPr>
        <w:t>на</w:t>
      </w:r>
      <w:r w:rsidRPr="001F42E5">
        <w:rPr>
          <w:rFonts w:ascii="Times New Roman" w:hAnsi="Times New Roman"/>
          <w:color w:val="231F20"/>
          <w:spacing w:val="1"/>
        </w:rPr>
        <w:t xml:space="preserve"> </w:t>
      </w:r>
      <w:r w:rsidRPr="001F42E5">
        <w:rPr>
          <w:rFonts w:ascii="Times New Roman" w:hAnsi="Times New Roman"/>
          <w:color w:val="231F20"/>
        </w:rPr>
        <w:t>Фа</w:t>
      </w:r>
      <w:r w:rsidRPr="001F42E5">
        <w:rPr>
          <w:rFonts w:ascii="Times New Roman" w:hAnsi="Times New Roman"/>
          <w:color w:val="231F20"/>
          <w:spacing w:val="-4"/>
        </w:rPr>
        <w:t>к</w:t>
      </w:r>
      <w:r w:rsidRPr="001F42E5">
        <w:rPr>
          <w:rFonts w:ascii="Times New Roman" w:hAnsi="Times New Roman"/>
          <w:color w:val="231F20"/>
          <w:spacing w:val="-10"/>
        </w:rPr>
        <w:t>у</w:t>
      </w:r>
      <w:r w:rsidRPr="001F42E5">
        <w:rPr>
          <w:rFonts w:ascii="Times New Roman" w:hAnsi="Times New Roman"/>
          <w:color w:val="231F20"/>
        </w:rPr>
        <w:t xml:space="preserve">лте- </w:t>
      </w:r>
      <w:r w:rsidRPr="001F42E5">
        <w:rPr>
          <w:rFonts w:ascii="Times New Roman" w:hAnsi="Times New Roman"/>
          <w:color w:val="231F20"/>
          <w:spacing w:val="-3"/>
        </w:rPr>
        <w:t>ту;</w:t>
      </w:r>
    </w:p>
    <w:p w:rsidR="001F42E5" w:rsidRPr="001F42E5" w:rsidRDefault="001F42E5" w:rsidP="006669C5">
      <w:pPr>
        <w:pStyle w:val="BodyText"/>
        <w:widowControl w:val="0"/>
        <w:numPr>
          <w:ilvl w:val="0"/>
          <w:numId w:val="15"/>
        </w:numPr>
        <w:tabs>
          <w:tab w:val="left" w:pos="1020"/>
        </w:tabs>
        <w:kinsoku w:val="0"/>
        <w:overflowPunct w:val="0"/>
        <w:autoSpaceDE w:val="0"/>
        <w:autoSpaceDN w:val="0"/>
        <w:adjustRightInd w:val="0"/>
        <w:spacing w:after="0"/>
        <w:ind w:left="1020"/>
        <w:rPr>
          <w:rFonts w:ascii="Times New Roman" w:hAnsi="Times New Roman"/>
          <w:color w:val="000000"/>
        </w:rPr>
      </w:pPr>
      <w:r w:rsidRPr="001F42E5">
        <w:rPr>
          <w:rFonts w:ascii="Times New Roman" w:hAnsi="Times New Roman"/>
          <w:color w:val="231F20"/>
        </w:rPr>
        <w:t>дон</w:t>
      </w:r>
      <w:r w:rsidRPr="001F42E5">
        <w:rPr>
          <w:rFonts w:ascii="Times New Roman" w:hAnsi="Times New Roman"/>
          <w:color w:val="231F20"/>
          <w:spacing w:val="5"/>
        </w:rPr>
        <w:t>о</w:t>
      </w:r>
      <w:r w:rsidRPr="001F42E5">
        <w:rPr>
          <w:rFonts w:ascii="Times New Roman" w:hAnsi="Times New Roman"/>
          <w:color w:val="231F20"/>
        </w:rPr>
        <w:t>си решења о с</w:t>
      </w:r>
      <w:r w:rsidRPr="001F42E5">
        <w:rPr>
          <w:rFonts w:ascii="Times New Roman" w:hAnsi="Times New Roman"/>
          <w:color w:val="231F20"/>
          <w:spacing w:val="2"/>
        </w:rPr>
        <w:t>т</w:t>
      </w:r>
      <w:r w:rsidRPr="001F42E5">
        <w:rPr>
          <w:rFonts w:ascii="Times New Roman" w:hAnsi="Times New Roman"/>
          <w:color w:val="231F20"/>
          <w:spacing w:val="-6"/>
        </w:rPr>
        <w:t>а</w:t>
      </w:r>
      <w:r w:rsidRPr="001F42E5">
        <w:rPr>
          <w:rFonts w:ascii="Times New Roman" w:hAnsi="Times New Roman"/>
          <w:color w:val="231F20"/>
          <w:spacing w:val="-3"/>
        </w:rPr>
        <w:t>т</w:t>
      </w:r>
      <w:r w:rsidRPr="001F42E5">
        <w:rPr>
          <w:rFonts w:ascii="Times New Roman" w:hAnsi="Times New Roman"/>
          <w:color w:val="231F20"/>
        </w:rPr>
        <w:t>усним пи</w:t>
      </w:r>
      <w:r w:rsidRPr="001F42E5">
        <w:rPr>
          <w:rFonts w:ascii="Times New Roman" w:hAnsi="Times New Roman"/>
          <w:color w:val="231F20"/>
          <w:spacing w:val="2"/>
        </w:rPr>
        <w:t>т</w:t>
      </w:r>
      <w:r w:rsidRPr="001F42E5">
        <w:rPr>
          <w:rFonts w:ascii="Times New Roman" w:hAnsi="Times New Roman"/>
          <w:color w:val="231F20"/>
        </w:rPr>
        <w:t>ањи</w:t>
      </w:r>
      <w:r w:rsidRPr="001F42E5">
        <w:rPr>
          <w:rFonts w:ascii="Times New Roman" w:hAnsi="Times New Roman"/>
          <w:color w:val="231F20"/>
          <w:spacing w:val="-2"/>
        </w:rPr>
        <w:t>м</w:t>
      </w:r>
      <w:r w:rsidRPr="001F42E5">
        <w:rPr>
          <w:rFonts w:ascii="Times New Roman" w:hAnsi="Times New Roman"/>
          <w:color w:val="231F20"/>
        </w:rPr>
        <w:t>а и д</w:t>
      </w:r>
      <w:r w:rsidRPr="001F42E5">
        <w:rPr>
          <w:rFonts w:ascii="Times New Roman" w:hAnsi="Times New Roman"/>
          <w:color w:val="231F20"/>
          <w:spacing w:val="-3"/>
        </w:rPr>
        <w:t>р</w:t>
      </w:r>
      <w:r w:rsidRPr="001F42E5">
        <w:rPr>
          <w:rFonts w:ascii="Times New Roman" w:hAnsi="Times New Roman"/>
          <w:color w:val="231F20"/>
        </w:rPr>
        <w:t>угим прави</w:t>
      </w:r>
      <w:r w:rsidRPr="001F42E5">
        <w:rPr>
          <w:rFonts w:ascii="Times New Roman" w:hAnsi="Times New Roman"/>
          <w:color w:val="231F20"/>
          <w:spacing w:val="-2"/>
        </w:rPr>
        <w:t>м</w:t>
      </w:r>
      <w:r w:rsidRPr="001F42E5">
        <w:rPr>
          <w:rFonts w:ascii="Times New Roman" w:hAnsi="Times New Roman"/>
          <w:color w:val="231F20"/>
        </w:rPr>
        <w:t>а и оба</w:t>
      </w:r>
      <w:r w:rsidRPr="001F42E5">
        <w:rPr>
          <w:rFonts w:ascii="Times New Roman" w:hAnsi="Times New Roman"/>
          <w:color w:val="231F20"/>
          <w:spacing w:val="-2"/>
        </w:rPr>
        <w:t>в</w:t>
      </w:r>
      <w:r w:rsidRPr="001F42E5">
        <w:rPr>
          <w:rFonts w:ascii="Times New Roman" w:hAnsi="Times New Roman"/>
          <w:color w:val="231F20"/>
          <w:spacing w:val="2"/>
        </w:rPr>
        <w:t>е</w:t>
      </w:r>
      <w:r w:rsidRPr="001F42E5">
        <w:rPr>
          <w:rFonts w:ascii="Times New Roman" w:hAnsi="Times New Roman"/>
          <w:color w:val="231F20"/>
        </w:rPr>
        <w:t>за</w:t>
      </w:r>
      <w:r w:rsidRPr="001F42E5">
        <w:rPr>
          <w:rFonts w:ascii="Times New Roman" w:hAnsi="Times New Roman"/>
          <w:color w:val="231F20"/>
          <w:spacing w:val="-2"/>
        </w:rPr>
        <w:t>м</w:t>
      </w:r>
      <w:r w:rsidRPr="001F42E5">
        <w:rPr>
          <w:rFonts w:ascii="Times New Roman" w:hAnsi="Times New Roman"/>
          <w:color w:val="231F20"/>
        </w:rPr>
        <w:t>а с</w:t>
      </w:r>
      <w:r w:rsidRPr="001F42E5">
        <w:rPr>
          <w:rFonts w:ascii="Times New Roman" w:hAnsi="Times New Roman"/>
          <w:color w:val="231F20"/>
          <w:spacing w:val="-3"/>
        </w:rPr>
        <w:t>т</w:t>
      </w:r>
      <w:r w:rsidRPr="001F42E5">
        <w:rPr>
          <w:rFonts w:ascii="Times New Roman" w:hAnsi="Times New Roman"/>
          <w:color w:val="231F20"/>
          <w:spacing w:val="-14"/>
        </w:rPr>
        <w:t>у</w:t>
      </w:r>
      <w:r w:rsidRPr="001F42E5">
        <w:rPr>
          <w:rFonts w:ascii="Times New Roman" w:hAnsi="Times New Roman"/>
          <w:color w:val="231F20"/>
        </w:rPr>
        <w:t>ден</w:t>
      </w:r>
      <w:r w:rsidRPr="001F42E5">
        <w:rPr>
          <w:rFonts w:ascii="Times New Roman" w:hAnsi="Times New Roman"/>
          <w:color w:val="231F20"/>
          <w:spacing w:val="-6"/>
        </w:rPr>
        <w:t>а</w:t>
      </w:r>
      <w:r w:rsidRPr="001F42E5">
        <w:rPr>
          <w:rFonts w:ascii="Times New Roman" w:hAnsi="Times New Roman"/>
          <w:color w:val="231F20"/>
          <w:spacing w:val="2"/>
        </w:rPr>
        <w:t>т</w:t>
      </w:r>
      <w:r w:rsidRPr="001F42E5">
        <w:rPr>
          <w:rFonts w:ascii="Times New Roman" w:hAnsi="Times New Roman"/>
          <w:color w:val="231F20"/>
        </w:rPr>
        <w:t>а;</w:t>
      </w:r>
    </w:p>
    <w:p w:rsidR="001F42E5" w:rsidRPr="001F42E5" w:rsidRDefault="001F42E5" w:rsidP="006669C5">
      <w:pPr>
        <w:pStyle w:val="BodyText"/>
        <w:widowControl w:val="0"/>
        <w:numPr>
          <w:ilvl w:val="0"/>
          <w:numId w:val="15"/>
        </w:numPr>
        <w:tabs>
          <w:tab w:val="left" w:pos="1020"/>
        </w:tabs>
        <w:kinsoku w:val="0"/>
        <w:overflowPunct w:val="0"/>
        <w:autoSpaceDE w:val="0"/>
        <w:autoSpaceDN w:val="0"/>
        <w:adjustRightInd w:val="0"/>
        <w:spacing w:before="7" w:after="0"/>
        <w:ind w:left="1020" w:right="113"/>
        <w:rPr>
          <w:rFonts w:ascii="Times New Roman" w:hAnsi="Times New Roman"/>
          <w:color w:val="000000"/>
        </w:rPr>
      </w:pPr>
      <w:r w:rsidRPr="001F42E5">
        <w:rPr>
          <w:rFonts w:ascii="Times New Roman" w:hAnsi="Times New Roman"/>
          <w:color w:val="231F20"/>
        </w:rPr>
        <w:t>дон</w:t>
      </w:r>
      <w:r w:rsidRPr="001F42E5">
        <w:rPr>
          <w:rFonts w:ascii="Times New Roman" w:hAnsi="Times New Roman"/>
          <w:color w:val="231F20"/>
          <w:spacing w:val="5"/>
        </w:rPr>
        <w:t>о</w:t>
      </w:r>
      <w:r w:rsidRPr="001F42E5">
        <w:rPr>
          <w:rFonts w:ascii="Times New Roman" w:hAnsi="Times New Roman"/>
          <w:color w:val="231F20"/>
        </w:rPr>
        <w:t>си</w:t>
      </w:r>
      <w:r w:rsidRPr="001F42E5">
        <w:rPr>
          <w:rFonts w:ascii="Times New Roman" w:hAnsi="Times New Roman"/>
          <w:color w:val="231F20"/>
          <w:spacing w:val="-4"/>
        </w:rPr>
        <w:t xml:space="preserve"> </w:t>
      </w:r>
      <w:r w:rsidRPr="001F42E5">
        <w:rPr>
          <w:rFonts w:ascii="Times New Roman" w:hAnsi="Times New Roman"/>
          <w:color w:val="231F20"/>
        </w:rPr>
        <w:t>решење</w:t>
      </w:r>
      <w:r w:rsidRPr="001F42E5">
        <w:rPr>
          <w:rFonts w:ascii="Times New Roman" w:hAnsi="Times New Roman"/>
          <w:color w:val="231F20"/>
          <w:spacing w:val="-4"/>
        </w:rPr>
        <w:t xml:space="preserve"> </w:t>
      </w:r>
      <w:r w:rsidRPr="001F42E5">
        <w:rPr>
          <w:rFonts w:ascii="Times New Roman" w:hAnsi="Times New Roman"/>
          <w:color w:val="231F20"/>
          <w:spacing w:val="-12"/>
        </w:rPr>
        <w:t>к</w:t>
      </w:r>
      <w:r w:rsidRPr="001F42E5">
        <w:rPr>
          <w:rFonts w:ascii="Times New Roman" w:hAnsi="Times New Roman"/>
          <w:color w:val="231F20"/>
        </w:rPr>
        <w:t>ојим</w:t>
      </w:r>
      <w:r w:rsidRPr="001F42E5">
        <w:rPr>
          <w:rFonts w:ascii="Times New Roman" w:hAnsi="Times New Roman"/>
          <w:color w:val="231F20"/>
          <w:spacing w:val="-4"/>
        </w:rPr>
        <w:t xml:space="preserve"> </w:t>
      </w:r>
      <w:r w:rsidRPr="001F42E5">
        <w:rPr>
          <w:rFonts w:ascii="Times New Roman" w:hAnsi="Times New Roman"/>
          <w:color w:val="231F20"/>
          <w:spacing w:val="2"/>
        </w:rPr>
        <w:t>с</w:t>
      </w:r>
      <w:r w:rsidRPr="001F42E5">
        <w:rPr>
          <w:rFonts w:ascii="Times New Roman" w:hAnsi="Times New Roman"/>
          <w:color w:val="231F20"/>
        </w:rPr>
        <w:t>е</w:t>
      </w:r>
      <w:r w:rsidRPr="001F42E5">
        <w:rPr>
          <w:rFonts w:ascii="Times New Roman" w:hAnsi="Times New Roman"/>
          <w:color w:val="231F20"/>
          <w:spacing w:val="-4"/>
        </w:rPr>
        <w:t xml:space="preserve"> </w:t>
      </w:r>
      <w:r w:rsidRPr="001F42E5">
        <w:rPr>
          <w:rFonts w:ascii="Times New Roman" w:hAnsi="Times New Roman"/>
          <w:color w:val="231F20"/>
        </w:rPr>
        <w:t>утврђује</w:t>
      </w:r>
      <w:r w:rsidRPr="001F42E5">
        <w:rPr>
          <w:rFonts w:ascii="Times New Roman" w:hAnsi="Times New Roman"/>
          <w:color w:val="231F20"/>
          <w:spacing w:val="-4"/>
        </w:rPr>
        <w:t xml:space="preserve"> </w:t>
      </w:r>
      <w:r w:rsidRPr="001F42E5">
        <w:rPr>
          <w:rFonts w:ascii="Times New Roman" w:hAnsi="Times New Roman"/>
          <w:color w:val="231F20"/>
        </w:rPr>
        <w:t>на</w:t>
      </w:r>
      <w:r w:rsidRPr="001F42E5">
        <w:rPr>
          <w:rFonts w:ascii="Times New Roman" w:hAnsi="Times New Roman"/>
          <w:color w:val="231F20"/>
          <w:spacing w:val="-4"/>
        </w:rPr>
        <w:t xml:space="preserve"> </w:t>
      </w:r>
      <w:r w:rsidRPr="001F42E5">
        <w:rPr>
          <w:rFonts w:ascii="Times New Roman" w:hAnsi="Times New Roman"/>
          <w:color w:val="231F20"/>
          <w:spacing w:val="-12"/>
        </w:rPr>
        <w:t>к</w:t>
      </w:r>
      <w:r w:rsidRPr="001F42E5">
        <w:rPr>
          <w:rFonts w:ascii="Times New Roman" w:hAnsi="Times New Roman"/>
          <w:color w:val="231F20"/>
        </w:rPr>
        <w:t>ојој</w:t>
      </w:r>
      <w:r w:rsidRPr="001F42E5">
        <w:rPr>
          <w:rFonts w:ascii="Times New Roman" w:hAnsi="Times New Roman"/>
          <w:color w:val="231F20"/>
          <w:spacing w:val="-4"/>
        </w:rPr>
        <w:t xml:space="preserve"> </w:t>
      </w:r>
      <w:r w:rsidRPr="001F42E5">
        <w:rPr>
          <w:rFonts w:ascii="Times New Roman" w:hAnsi="Times New Roman"/>
          <w:color w:val="231F20"/>
          <w:spacing w:val="-6"/>
        </w:rPr>
        <w:t>г</w:t>
      </w:r>
      <w:r w:rsidRPr="001F42E5">
        <w:rPr>
          <w:rFonts w:ascii="Times New Roman" w:hAnsi="Times New Roman"/>
          <w:color w:val="231F20"/>
          <w:spacing w:val="-7"/>
        </w:rPr>
        <w:t>о</w:t>
      </w:r>
      <w:r w:rsidRPr="001F42E5">
        <w:rPr>
          <w:rFonts w:ascii="Times New Roman" w:hAnsi="Times New Roman"/>
          <w:color w:val="231F20"/>
        </w:rPr>
        <w:t>дини</w:t>
      </w:r>
      <w:r w:rsidRPr="001F42E5">
        <w:rPr>
          <w:rFonts w:ascii="Times New Roman" w:hAnsi="Times New Roman"/>
          <w:color w:val="231F20"/>
          <w:spacing w:val="-4"/>
        </w:rPr>
        <w:t xml:space="preserve"> </w:t>
      </w:r>
      <w:r w:rsidRPr="001F42E5">
        <w:rPr>
          <w:rFonts w:ascii="Times New Roman" w:hAnsi="Times New Roman"/>
          <w:color w:val="231F20"/>
          <w:spacing w:val="-7"/>
        </w:rPr>
        <w:t>о</w:t>
      </w:r>
      <w:r w:rsidRPr="001F42E5">
        <w:rPr>
          <w:rFonts w:ascii="Times New Roman" w:hAnsi="Times New Roman"/>
          <w:color w:val="231F20"/>
        </w:rPr>
        <w:t>дн</w:t>
      </w:r>
      <w:r w:rsidRPr="001F42E5">
        <w:rPr>
          <w:rFonts w:ascii="Times New Roman" w:hAnsi="Times New Roman"/>
          <w:color w:val="231F20"/>
          <w:spacing w:val="5"/>
        </w:rPr>
        <w:t>о</w:t>
      </w:r>
      <w:r w:rsidRPr="001F42E5">
        <w:rPr>
          <w:rFonts w:ascii="Times New Roman" w:hAnsi="Times New Roman"/>
          <w:color w:val="231F20"/>
        </w:rPr>
        <w:t>сно</w:t>
      </w:r>
      <w:r w:rsidRPr="001F42E5">
        <w:rPr>
          <w:rFonts w:ascii="Times New Roman" w:hAnsi="Times New Roman"/>
          <w:color w:val="231F20"/>
          <w:spacing w:val="-4"/>
        </w:rPr>
        <w:t xml:space="preserve"> </w:t>
      </w:r>
      <w:r w:rsidRPr="001F42E5">
        <w:rPr>
          <w:rFonts w:ascii="Times New Roman" w:hAnsi="Times New Roman"/>
          <w:color w:val="231F20"/>
          <w:spacing w:val="2"/>
        </w:rPr>
        <w:t>с</w:t>
      </w:r>
      <w:r w:rsidRPr="001F42E5">
        <w:rPr>
          <w:rFonts w:ascii="Times New Roman" w:hAnsi="Times New Roman"/>
          <w:color w:val="231F20"/>
        </w:rPr>
        <w:t>ем</w:t>
      </w:r>
      <w:r w:rsidRPr="001F42E5">
        <w:rPr>
          <w:rFonts w:ascii="Times New Roman" w:hAnsi="Times New Roman"/>
          <w:color w:val="231F20"/>
          <w:spacing w:val="5"/>
        </w:rPr>
        <w:t>е</w:t>
      </w:r>
      <w:r w:rsidRPr="001F42E5">
        <w:rPr>
          <w:rFonts w:ascii="Times New Roman" w:hAnsi="Times New Roman"/>
          <w:color w:val="231F20"/>
        </w:rPr>
        <w:t>с</w:t>
      </w:r>
      <w:r w:rsidRPr="001F42E5">
        <w:rPr>
          <w:rFonts w:ascii="Times New Roman" w:hAnsi="Times New Roman"/>
          <w:color w:val="231F20"/>
          <w:spacing w:val="2"/>
        </w:rPr>
        <w:t>т</w:t>
      </w:r>
      <w:r w:rsidRPr="001F42E5">
        <w:rPr>
          <w:rFonts w:ascii="Times New Roman" w:hAnsi="Times New Roman"/>
          <w:color w:val="231F20"/>
          <w:spacing w:val="-3"/>
        </w:rPr>
        <w:t>р</w:t>
      </w:r>
      <w:r w:rsidRPr="001F42E5">
        <w:rPr>
          <w:rFonts w:ascii="Times New Roman" w:hAnsi="Times New Roman"/>
          <w:color w:val="231F20"/>
        </w:rPr>
        <w:t>у</w:t>
      </w:r>
      <w:r w:rsidRPr="001F42E5">
        <w:rPr>
          <w:rFonts w:ascii="Times New Roman" w:hAnsi="Times New Roman"/>
          <w:color w:val="231F20"/>
          <w:spacing w:val="-4"/>
        </w:rPr>
        <w:t xml:space="preserve"> </w:t>
      </w:r>
      <w:r w:rsidRPr="001F42E5">
        <w:rPr>
          <w:rFonts w:ascii="Times New Roman" w:hAnsi="Times New Roman"/>
          <w:color w:val="231F20"/>
        </w:rPr>
        <w:t>с</w:t>
      </w:r>
      <w:r w:rsidRPr="001F42E5">
        <w:rPr>
          <w:rFonts w:ascii="Times New Roman" w:hAnsi="Times New Roman"/>
          <w:color w:val="231F20"/>
          <w:spacing w:val="-3"/>
        </w:rPr>
        <w:t>т</w:t>
      </w:r>
      <w:r w:rsidRPr="001F42E5">
        <w:rPr>
          <w:rFonts w:ascii="Times New Roman" w:hAnsi="Times New Roman"/>
          <w:color w:val="231F20"/>
          <w:spacing w:val="-14"/>
        </w:rPr>
        <w:t>у</w:t>
      </w:r>
      <w:r w:rsidRPr="001F42E5">
        <w:rPr>
          <w:rFonts w:ascii="Times New Roman" w:hAnsi="Times New Roman"/>
          <w:color w:val="231F20"/>
        </w:rPr>
        <w:t>дија</w:t>
      </w:r>
      <w:r w:rsidRPr="001F42E5">
        <w:rPr>
          <w:rFonts w:ascii="Times New Roman" w:hAnsi="Times New Roman"/>
          <w:color w:val="231F20"/>
          <w:spacing w:val="-4"/>
        </w:rPr>
        <w:t xml:space="preserve"> </w:t>
      </w:r>
      <w:r w:rsidRPr="001F42E5">
        <w:rPr>
          <w:rFonts w:ascii="Times New Roman" w:hAnsi="Times New Roman"/>
          <w:color w:val="231F20"/>
        </w:rPr>
        <w:t>с</w:t>
      </w:r>
      <w:r w:rsidRPr="001F42E5">
        <w:rPr>
          <w:rFonts w:ascii="Times New Roman" w:hAnsi="Times New Roman"/>
          <w:color w:val="231F20"/>
          <w:spacing w:val="-3"/>
        </w:rPr>
        <w:t>т</w:t>
      </w:r>
      <w:r w:rsidRPr="001F42E5">
        <w:rPr>
          <w:rFonts w:ascii="Times New Roman" w:hAnsi="Times New Roman"/>
          <w:color w:val="231F20"/>
          <w:spacing w:val="-14"/>
        </w:rPr>
        <w:t>у</w:t>
      </w:r>
      <w:r w:rsidRPr="001F42E5">
        <w:rPr>
          <w:rFonts w:ascii="Times New Roman" w:hAnsi="Times New Roman"/>
          <w:color w:val="231F20"/>
        </w:rPr>
        <w:t>дент</w:t>
      </w:r>
      <w:r w:rsidRPr="001F42E5">
        <w:rPr>
          <w:rFonts w:ascii="Times New Roman" w:hAnsi="Times New Roman"/>
          <w:color w:val="231F20"/>
          <w:spacing w:val="-4"/>
        </w:rPr>
        <w:t xml:space="preserve"> </w:t>
      </w:r>
      <w:r w:rsidRPr="001F42E5">
        <w:rPr>
          <w:rFonts w:ascii="Times New Roman" w:hAnsi="Times New Roman"/>
          <w:color w:val="231F20"/>
        </w:rPr>
        <w:t>нас</w:t>
      </w:r>
      <w:r w:rsidRPr="001F42E5">
        <w:rPr>
          <w:rFonts w:ascii="Times New Roman" w:hAnsi="Times New Roman"/>
          <w:color w:val="231F20"/>
          <w:spacing w:val="2"/>
        </w:rPr>
        <w:t>т</w:t>
      </w:r>
      <w:r w:rsidRPr="001F42E5">
        <w:rPr>
          <w:rFonts w:ascii="Times New Roman" w:hAnsi="Times New Roman"/>
          <w:color w:val="231F20"/>
        </w:rPr>
        <w:t>авља ш</w:t>
      </w:r>
      <w:r w:rsidRPr="001F42E5">
        <w:rPr>
          <w:rFonts w:ascii="Times New Roman" w:hAnsi="Times New Roman"/>
          <w:color w:val="231F20"/>
          <w:spacing w:val="-12"/>
        </w:rPr>
        <w:t>к</w:t>
      </w:r>
      <w:r w:rsidRPr="001F42E5">
        <w:rPr>
          <w:rFonts w:ascii="Times New Roman" w:hAnsi="Times New Roman"/>
          <w:color w:val="231F20"/>
          <w:spacing w:val="-3"/>
        </w:rPr>
        <w:t>о</w:t>
      </w:r>
      <w:r w:rsidRPr="001F42E5">
        <w:rPr>
          <w:rFonts w:ascii="Times New Roman" w:hAnsi="Times New Roman"/>
          <w:color w:val="231F20"/>
        </w:rPr>
        <w:t>ло</w:t>
      </w:r>
      <w:r w:rsidRPr="001F42E5">
        <w:rPr>
          <w:rFonts w:ascii="Times New Roman" w:hAnsi="Times New Roman"/>
          <w:color w:val="231F20"/>
          <w:spacing w:val="-3"/>
        </w:rPr>
        <w:t>в</w:t>
      </w:r>
      <w:r w:rsidRPr="001F42E5">
        <w:rPr>
          <w:rFonts w:ascii="Times New Roman" w:hAnsi="Times New Roman"/>
          <w:color w:val="231F20"/>
        </w:rPr>
        <w:t xml:space="preserve">ање и </w:t>
      </w:r>
      <w:r w:rsidRPr="001F42E5">
        <w:rPr>
          <w:rFonts w:ascii="Times New Roman" w:hAnsi="Times New Roman"/>
          <w:color w:val="231F20"/>
          <w:spacing w:val="2"/>
        </w:rPr>
        <w:t>с</w:t>
      </w:r>
      <w:r w:rsidRPr="001F42E5">
        <w:rPr>
          <w:rFonts w:ascii="Times New Roman" w:hAnsi="Times New Roman"/>
          <w:color w:val="231F20"/>
        </w:rPr>
        <w:t xml:space="preserve">а </w:t>
      </w:r>
      <w:r w:rsidRPr="001F42E5">
        <w:rPr>
          <w:rFonts w:ascii="Times New Roman" w:hAnsi="Times New Roman"/>
          <w:color w:val="231F20"/>
          <w:spacing w:val="-12"/>
        </w:rPr>
        <w:t>к</w:t>
      </w:r>
      <w:r w:rsidRPr="001F42E5">
        <w:rPr>
          <w:rFonts w:ascii="Times New Roman" w:hAnsi="Times New Roman"/>
          <w:color w:val="231F20"/>
        </w:rPr>
        <w:t>ојим бројем ЕСПБ б</w:t>
      </w:r>
      <w:r w:rsidRPr="001F42E5">
        <w:rPr>
          <w:rFonts w:ascii="Times New Roman" w:hAnsi="Times New Roman"/>
          <w:color w:val="231F20"/>
          <w:spacing w:val="-7"/>
        </w:rPr>
        <w:t>о</w:t>
      </w:r>
      <w:r w:rsidRPr="001F42E5">
        <w:rPr>
          <w:rFonts w:ascii="Times New Roman" w:hAnsi="Times New Roman"/>
          <w:color w:val="231F20"/>
        </w:rPr>
        <w:t>до</w:t>
      </w:r>
      <w:r w:rsidRPr="001F42E5">
        <w:rPr>
          <w:rFonts w:ascii="Times New Roman" w:hAnsi="Times New Roman"/>
          <w:color w:val="231F20"/>
          <w:spacing w:val="-3"/>
        </w:rPr>
        <w:t>в</w:t>
      </w:r>
      <w:r w:rsidRPr="001F42E5">
        <w:rPr>
          <w:rFonts w:ascii="Times New Roman" w:hAnsi="Times New Roman"/>
          <w:color w:val="231F20"/>
        </w:rPr>
        <w:t>а;</w:t>
      </w:r>
    </w:p>
    <w:p w:rsidR="001F42E5" w:rsidRPr="001F42E5" w:rsidRDefault="001F42E5" w:rsidP="006669C5">
      <w:pPr>
        <w:pStyle w:val="BodyText"/>
        <w:widowControl w:val="0"/>
        <w:numPr>
          <w:ilvl w:val="0"/>
          <w:numId w:val="15"/>
        </w:numPr>
        <w:tabs>
          <w:tab w:val="left" w:pos="1020"/>
        </w:tabs>
        <w:kinsoku w:val="0"/>
        <w:overflowPunct w:val="0"/>
        <w:autoSpaceDE w:val="0"/>
        <w:autoSpaceDN w:val="0"/>
        <w:adjustRightInd w:val="0"/>
        <w:spacing w:after="0"/>
        <w:ind w:left="1020"/>
        <w:rPr>
          <w:rFonts w:ascii="Times New Roman" w:hAnsi="Times New Roman"/>
          <w:color w:val="000000"/>
        </w:rPr>
      </w:pPr>
      <w:r w:rsidRPr="001F42E5">
        <w:rPr>
          <w:rFonts w:ascii="Times New Roman" w:hAnsi="Times New Roman"/>
          <w:color w:val="231F20"/>
        </w:rPr>
        <w:t>п</w:t>
      </w:r>
      <w:r w:rsidRPr="001F42E5">
        <w:rPr>
          <w:rFonts w:ascii="Times New Roman" w:hAnsi="Times New Roman"/>
          <w:color w:val="231F20"/>
          <w:spacing w:val="-3"/>
        </w:rPr>
        <w:t>о</w:t>
      </w:r>
      <w:r w:rsidRPr="001F42E5">
        <w:rPr>
          <w:rFonts w:ascii="Times New Roman" w:hAnsi="Times New Roman"/>
          <w:color w:val="231F20"/>
        </w:rPr>
        <w:t>тпи</w:t>
      </w:r>
      <w:r w:rsidRPr="001F42E5">
        <w:rPr>
          <w:rFonts w:ascii="Times New Roman" w:hAnsi="Times New Roman"/>
          <w:color w:val="231F20"/>
          <w:spacing w:val="-3"/>
        </w:rPr>
        <w:t>с</w:t>
      </w:r>
      <w:r w:rsidRPr="001F42E5">
        <w:rPr>
          <w:rFonts w:ascii="Times New Roman" w:hAnsi="Times New Roman"/>
          <w:color w:val="231F20"/>
        </w:rPr>
        <w:t>ује дипл</w:t>
      </w:r>
      <w:r w:rsidRPr="001F42E5">
        <w:rPr>
          <w:rFonts w:ascii="Times New Roman" w:hAnsi="Times New Roman"/>
          <w:color w:val="231F20"/>
          <w:spacing w:val="-5"/>
        </w:rPr>
        <w:t>о</w:t>
      </w:r>
      <w:r w:rsidRPr="001F42E5">
        <w:rPr>
          <w:rFonts w:ascii="Times New Roman" w:hAnsi="Times New Roman"/>
          <w:color w:val="231F20"/>
        </w:rPr>
        <w:t>ме и д</w:t>
      </w:r>
      <w:r w:rsidRPr="001F42E5">
        <w:rPr>
          <w:rFonts w:ascii="Times New Roman" w:hAnsi="Times New Roman"/>
          <w:color w:val="231F20"/>
          <w:spacing w:val="-7"/>
        </w:rPr>
        <w:t>о</w:t>
      </w:r>
      <w:r w:rsidRPr="001F42E5">
        <w:rPr>
          <w:rFonts w:ascii="Times New Roman" w:hAnsi="Times New Roman"/>
          <w:color w:val="231F20"/>
        </w:rPr>
        <w:t>д</w:t>
      </w:r>
      <w:r w:rsidRPr="001F42E5">
        <w:rPr>
          <w:rFonts w:ascii="Times New Roman" w:hAnsi="Times New Roman"/>
          <w:color w:val="231F20"/>
          <w:spacing w:val="-6"/>
        </w:rPr>
        <w:t>а</w:t>
      </w:r>
      <w:r w:rsidRPr="001F42E5">
        <w:rPr>
          <w:rFonts w:ascii="Times New Roman" w:hAnsi="Times New Roman"/>
          <w:color w:val="231F20"/>
        </w:rPr>
        <w:t>т</w:t>
      </w:r>
      <w:r w:rsidRPr="001F42E5">
        <w:rPr>
          <w:rFonts w:ascii="Times New Roman" w:hAnsi="Times New Roman"/>
          <w:color w:val="231F20"/>
          <w:spacing w:val="-6"/>
        </w:rPr>
        <w:t>к</w:t>
      </w:r>
      <w:r w:rsidRPr="001F42E5">
        <w:rPr>
          <w:rFonts w:ascii="Times New Roman" w:hAnsi="Times New Roman"/>
          <w:color w:val="231F20"/>
        </w:rPr>
        <w:t>е дипл</w:t>
      </w:r>
      <w:r w:rsidRPr="001F42E5">
        <w:rPr>
          <w:rFonts w:ascii="Times New Roman" w:hAnsi="Times New Roman"/>
          <w:color w:val="231F20"/>
          <w:spacing w:val="-5"/>
        </w:rPr>
        <w:t>о</w:t>
      </w:r>
      <w:r w:rsidRPr="001F42E5">
        <w:rPr>
          <w:rFonts w:ascii="Times New Roman" w:hAnsi="Times New Roman"/>
          <w:color w:val="231F20"/>
          <w:spacing w:val="-2"/>
        </w:rPr>
        <w:t>м</w:t>
      </w:r>
      <w:r w:rsidRPr="001F42E5">
        <w:rPr>
          <w:rFonts w:ascii="Times New Roman" w:hAnsi="Times New Roman"/>
          <w:color w:val="231F20"/>
        </w:rPr>
        <w:t>а</w:t>
      </w:r>
      <w:r w:rsidRPr="001F42E5">
        <w:rPr>
          <w:rFonts w:ascii="Times New Roman" w:hAnsi="Times New Roman"/>
          <w:color w:val="231F20"/>
          <w:spacing w:val="-2"/>
        </w:rPr>
        <w:t>м</w:t>
      </w:r>
      <w:r w:rsidRPr="001F42E5">
        <w:rPr>
          <w:rFonts w:ascii="Times New Roman" w:hAnsi="Times New Roman"/>
          <w:color w:val="231F20"/>
        </w:rPr>
        <w:t>а;</w:t>
      </w:r>
    </w:p>
    <w:p w:rsidR="001F42E5" w:rsidRPr="001F42E5" w:rsidRDefault="001F42E5" w:rsidP="006669C5">
      <w:pPr>
        <w:pStyle w:val="BodyText"/>
        <w:widowControl w:val="0"/>
        <w:numPr>
          <w:ilvl w:val="0"/>
          <w:numId w:val="15"/>
        </w:numPr>
        <w:tabs>
          <w:tab w:val="left" w:pos="1020"/>
        </w:tabs>
        <w:kinsoku w:val="0"/>
        <w:overflowPunct w:val="0"/>
        <w:autoSpaceDE w:val="0"/>
        <w:autoSpaceDN w:val="0"/>
        <w:adjustRightInd w:val="0"/>
        <w:spacing w:before="7" w:after="0"/>
        <w:ind w:left="1020" w:right="113"/>
        <w:jc w:val="both"/>
        <w:rPr>
          <w:rFonts w:ascii="Times New Roman" w:hAnsi="Times New Roman"/>
          <w:color w:val="000000"/>
        </w:rPr>
      </w:pPr>
      <w:r w:rsidRPr="001F42E5">
        <w:rPr>
          <w:rFonts w:ascii="Times New Roman" w:hAnsi="Times New Roman"/>
          <w:color w:val="231F20"/>
        </w:rPr>
        <w:t>обавља</w:t>
      </w:r>
      <w:r w:rsidRPr="001F42E5">
        <w:rPr>
          <w:rFonts w:ascii="Times New Roman" w:hAnsi="Times New Roman"/>
          <w:color w:val="231F20"/>
          <w:spacing w:val="35"/>
        </w:rPr>
        <w:t xml:space="preserve"> </w:t>
      </w:r>
      <w:r w:rsidRPr="001F42E5">
        <w:rPr>
          <w:rFonts w:ascii="Times New Roman" w:hAnsi="Times New Roman"/>
          <w:color w:val="231F20"/>
        </w:rPr>
        <w:t>пр</w:t>
      </w:r>
      <w:r w:rsidRPr="001F42E5">
        <w:rPr>
          <w:rFonts w:ascii="Times New Roman" w:hAnsi="Times New Roman"/>
          <w:color w:val="231F20"/>
          <w:spacing w:val="-5"/>
        </w:rPr>
        <w:t>о</w:t>
      </w:r>
      <w:r w:rsidRPr="001F42E5">
        <w:rPr>
          <w:rFonts w:ascii="Times New Roman" w:hAnsi="Times New Roman"/>
          <w:color w:val="231F20"/>
        </w:rPr>
        <w:t>моције</w:t>
      </w:r>
      <w:r w:rsidRPr="001F42E5">
        <w:rPr>
          <w:rFonts w:ascii="Times New Roman" w:hAnsi="Times New Roman"/>
          <w:color w:val="231F20"/>
          <w:spacing w:val="35"/>
        </w:rPr>
        <w:t xml:space="preserve"> </w:t>
      </w:r>
      <w:r w:rsidRPr="001F42E5">
        <w:rPr>
          <w:rFonts w:ascii="Times New Roman" w:hAnsi="Times New Roman"/>
          <w:color w:val="231F20"/>
        </w:rPr>
        <w:t>дипл</w:t>
      </w:r>
      <w:r w:rsidRPr="001F42E5">
        <w:rPr>
          <w:rFonts w:ascii="Times New Roman" w:hAnsi="Times New Roman"/>
          <w:color w:val="231F20"/>
          <w:spacing w:val="-5"/>
        </w:rPr>
        <w:t>о</w:t>
      </w:r>
      <w:r w:rsidRPr="001F42E5">
        <w:rPr>
          <w:rFonts w:ascii="Times New Roman" w:hAnsi="Times New Roman"/>
          <w:color w:val="231F20"/>
          <w:spacing w:val="-2"/>
        </w:rPr>
        <w:t>м</w:t>
      </w:r>
      <w:r w:rsidRPr="001F42E5">
        <w:rPr>
          <w:rFonts w:ascii="Times New Roman" w:hAnsi="Times New Roman"/>
          <w:color w:val="231F20"/>
        </w:rPr>
        <w:t>а</w:t>
      </w:r>
      <w:r w:rsidRPr="001F42E5">
        <w:rPr>
          <w:rFonts w:ascii="Times New Roman" w:hAnsi="Times New Roman"/>
          <w:color w:val="231F20"/>
          <w:spacing w:val="35"/>
        </w:rPr>
        <w:t xml:space="preserve"> </w:t>
      </w:r>
      <w:r w:rsidRPr="001F42E5">
        <w:rPr>
          <w:rFonts w:ascii="Times New Roman" w:hAnsi="Times New Roman"/>
          <w:color w:val="231F20"/>
          <w:spacing w:val="5"/>
        </w:rPr>
        <w:t>о</w:t>
      </w:r>
      <w:r w:rsidRPr="001F42E5">
        <w:rPr>
          <w:rFonts w:ascii="Times New Roman" w:hAnsi="Times New Roman"/>
          <w:color w:val="231F20"/>
        </w:rPr>
        <w:t>сновних</w:t>
      </w:r>
      <w:r w:rsidRPr="001F42E5">
        <w:rPr>
          <w:rFonts w:ascii="Times New Roman" w:hAnsi="Times New Roman"/>
          <w:color w:val="231F20"/>
          <w:spacing w:val="35"/>
        </w:rPr>
        <w:t xml:space="preserve"> </w:t>
      </w:r>
      <w:r w:rsidRPr="001F42E5">
        <w:rPr>
          <w:rFonts w:ascii="Times New Roman" w:hAnsi="Times New Roman"/>
          <w:color w:val="231F20"/>
        </w:rPr>
        <w:t>а</w:t>
      </w:r>
      <w:r w:rsidRPr="001F42E5">
        <w:rPr>
          <w:rFonts w:ascii="Times New Roman" w:hAnsi="Times New Roman"/>
          <w:color w:val="231F20"/>
          <w:spacing w:val="-4"/>
        </w:rPr>
        <w:t>к</w:t>
      </w:r>
      <w:r w:rsidRPr="001F42E5">
        <w:rPr>
          <w:rFonts w:ascii="Times New Roman" w:hAnsi="Times New Roman"/>
          <w:color w:val="231F20"/>
        </w:rPr>
        <w:t>адемских,</w:t>
      </w:r>
      <w:r w:rsidRPr="001F42E5">
        <w:rPr>
          <w:rFonts w:ascii="Times New Roman" w:hAnsi="Times New Roman"/>
          <w:color w:val="231F20"/>
          <w:spacing w:val="34"/>
        </w:rPr>
        <w:t xml:space="preserve"> </w:t>
      </w:r>
      <w:r w:rsidRPr="001F42E5">
        <w:rPr>
          <w:rFonts w:ascii="Times New Roman" w:hAnsi="Times New Roman"/>
          <w:color w:val="231F20"/>
          <w:spacing w:val="-2"/>
        </w:rPr>
        <w:t>м</w:t>
      </w:r>
      <w:r w:rsidRPr="001F42E5">
        <w:rPr>
          <w:rFonts w:ascii="Times New Roman" w:hAnsi="Times New Roman"/>
          <w:color w:val="231F20"/>
        </w:rPr>
        <w:t>астер</w:t>
      </w:r>
      <w:r w:rsidRPr="001F42E5">
        <w:rPr>
          <w:rFonts w:ascii="Times New Roman" w:hAnsi="Times New Roman"/>
          <w:color w:val="231F20"/>
          <w:spacing w:val="35"/>
        </w:rPr>
        <w:t xml:space="preserve"> </w:t>
      </w:r>
      <w:r w:rsidRPr="001F42E5">
        <w:rPr>
          <w:rFonts w:ascii="Times New Roman" w:hAnsi="Times New Roman"/>
          <w:color w:val="231F20"/>
        </w:rPr>
        <w:t>а</w:t>
      </w:r>
      <w:r w:rsidRPr="001F42E5">
        <w:rPr>
          <w:rFonts w:ascii="Times New Roman" w:hAnsi="Times New Roman"/>
          <w:color w:val="231F20"/>
          <w:spacing w:val="-4"/>
        </w:rPr>
        <w:t>к</w:t>
      </w:r>
      <w:r w:rsidRPr="001F42E5">
        <w:rPr>
          <w:rFonts w:ascii="Times New Roman" w:hAnsi="Times New Roman"/>
          <w:color w:val="231F20"/>
        </w:rPr>
        <w:t>адемских</w:t>
      </w:r>
      <w:r w:rsidRPr="001F42E5">
        <w:rPr>
          <w:rFonts w:ascii="Times New Roman" w:hAnsi="Times New Roman"/>
          <w:color w:val="231F20"/>
          <w:spacing w:val="34"/>
        </w:rPr>
        <w:t xml:space="preserve"> </w:t>
      </w:r>
      <w:r w:rsidRPr="001F42E5">
        <w:rPr>
          <w:rFonts w:ascii="Times New Roman" w:hAnsi="Times New Roman"/>
          <w:color w:val="231F20"/>
        </w:rPr>
        <w:t>и</w:t>
      </w:r>
      <w:r w:rsidRPr="001F42E5">
        <w:rPr>
          <w:rFonts w:ascii="Times New Roman" w:hAnsi="Times New Roman"/>
          <w:color w:val="231F20"/>
          <w:spacing w:val="35"/>
        </w:rPr>
        <w:t xml:space="preserve"> </w:t>
      </w:r>
      <w:r w:rsidRPr="001F42E5">
        <w:rPr>
          <w:rFonts w:ascii="Times New Roman" w:hAnsi="Times New Roman"/>
          <w:color w:val="231F20"/>
        </w:rPr>
        <w:t>специј</w:t>
      </w:r>
      <w:r w:rsidRPr="001F42E5">
        <w:rPr>
          <w:rFonts w:ascii="Times New Roman" w:hAnsi="Times New Roman"/>
          <w:color w:val="231F20"/>
          <w:spacing w:val="1"/>
        </w:rPr>
        <w:t>а</w:t>
      </w:r>
      <w:r w:rsidRPr="001F42E5">
        <w:rPr>
          <w:rFonts w:ascii="Times New Roman" w:hAnsi="Times New Roman"/>
          <w:color w:val="231F20"/>
        </w:rPr>
        <w:t>листичких а</w:t>
      </w:r>
      <w:r w:rsidRPr="001F42E5">
        <w:rPr>
          <w:rFonts w:ascii="Times New Roman" w:hAnsi="Times New Roman"/>
          <w:color w:val="231F20"/>
          <w:spacing w:val="-4"/>
        </w:rPr>
        <w:t>к</w:t>
      </w:r>
      <w:r w:rsidRPr="001F42E5">
        <w:rPr>
          <w:rFonts w:ascii="Times New Roman" w:hAnsi="Times New Roman"/>
          <w:color w:val="231F20"/>
        </w:rPr>
        <w:t>адемских</w:t>
      </w:r>
      <w:r w:rsidRPr="001F42E5">
        <w:rPr>
          <w:rFonts w:ascii="Times New Roman" w:hAnsi="Times New Roman"/>
          <w:color w:val="231F20"/>
          <w:spacing w:val="9"/>
        </w:rPr>
        <w:t xml:space="preserve"> </w:t>
      </w:r>
      <w:r w:rsidRPr="001F42E5">
        <w:rPr>
          <w:rFonts w:ascii="Times New Roman" w:hAnsi="Times New Roman"/>
          <w:color w:val="231F20"/>
        </w:rPr>
        <w:t>с</w:t>
      </w:r>
      <w:r w:rsidRPr="001F42E5">
        <w:rPr>
          <w:rFonts w:ascii="Times New Roman" w:hAnsi="Times New Roman"/>
          <w:color w:val="231F20"/>
          <w:spacing w:val="-3"/>
        </w:rPr>
        <w:t>т</w:t>
      </w:r>
      <w:r w:rsidRPr="001F42E5">
        <w:rPr>
          <w:rFonts w:ascii="Times New Roman" w:hAnsi="Times New Roman"/>
          <w:color w:val="231F20"/>
          <w:spacing w:val="-14"/>
        </w:rPr>
        <w:t>у</w:t>
      </w:r>
      <w:r w:rsidRPr="001F42E5">
        <w:rPr>
          <w:rFonts w:ascii="Times New Roman" w:hAnsi="Times New Roman"/>
          <w:color w:val="231F20"/>
        </w:rPr>
        <w:t>дија,</w:t>
      </w:r>
      <w:r w:rsidRPr="001F42E5">
        <w:rPr>
          <w:rFonts w:ascii="Times New Roman" w:hAnsi="Times New Roman"/>
          <w:color w:val="231F20"/>
          <w:spacing w:val="10"/>
        </w:rPr>
        <w:t xml:space="preserve"> </w:t>
      </w:r>
      <w:r w:rsidRPr="001F42E5">
        <w:rPr>
          <w:rFonts w:ascii="Times New Roman" w:hAnsi="Times New Roman"/>
          <w:color w:val="231F20"/>
          <w:spacing w:val="-4"/>
        </w:rPr>
        <w:t>к</w:t>
      </w:r>
      <w:r w:rsidRPr="001F42E5">
        <w:rPr>
          <w:rFonts w:ascii="Times New Roman" w:hAnsi="Times New Roman"/>
          <w:color w:val="231F20"/>
        </w:rPr>
        <w:t>ао</w:t>
      </w:r>
      <w:r w:rsidRPr="001F42E5">
        <w:rPr>
          <w:rFonts w:ascii="Times New Roman" w:hAnsi="Times New Roman"/>
          <w:color w:val="231F20"/>
          <w:spacing w:val="10"/>
        </w:rPr>
        <w:t xml:space="preserve"> </w:t>
      </w:r>
      <w:r w:rsidRPr="001F42E5">
        <w:rPr>
          <w:rFonts w:ascii="Times New Roman" w:hAnsi="Times New Roman"/>
          <w:color w:val="231F20"/>
        </w:rPr>
        <w:t>и</w:t>
      </w:r>
      <w:r w:rsidRPr="001F42E5">
        <w:rPr>
          <w:rFonts w:ascii="Times New Roman" w:hAnsi="Times New Roman"/>
          <w:color w:val="231F20"/>
          <w:spacing w:val="10"/>
        </w:rPr>
        <w:t xml:space="preserve"> </w:t>
      </w:r>
      <w:r w:rsidRPr="001F42E5">
        <w:rPr>
          <w:rFonts w:ascii="Times New Roman" w:hAnsi="Times New Roman"/>
          <w:color w:val="231F20"/>
        </w:rPr>
        <w:t>дипл</w:t>
      </w:r>
      <w:r w:rsidRPr="001F42E5">
        <w:rPr>
          <w:rFonts w:ascii="Times New Roman" w:hAnsi="Times New Roman"/>
          <w:color w:val="231F20"/>
          <w:spacing w:val="-5"/>
        </w:rPr>
        <w:t>о</w:t>
      </w:r>
      <w:r w:rsidRPr="001F42E5">
        <w:rPr>
          <w:rFonts w:ascii="Times New Roman" w:hAnsi="Times New Roman"/>
          <w:color w:val="231F20"/>
          <w:spacing w:val="-2"/>
        </w:rPr>
        <w:t>м</w:t>
      </w:r>
      <w:r w:rsidRPr="001F42E5">
        <w:rPr>
          <w:rFonts w:ascii="Times New Roman" w:hAnsi="Times New Roman"/>
          <w:color w:val="231F20"/>
        </w:rPr>
        <w:t>а</w:t>
      </w:r>
      <w:r w:rsidRPr="001F42E5">
        <w:rPr>
          <w:rFonts w:ascii="Times New Roman" w:hAnsi="Times New Roman"/>
          <w:color w:val="231F20"/>
          <w:spacing w:val="10"/>
        </w:rPr>
        <w:t xml:space="preserve"> </w:t>
      </w:r>
      <w:r w:rsidRPr="001F42E5">
        <w:rPr>
          <w:rFonts w:ascii="Times New Roman" w:hAnsi="Times New Roman"/>
          <w:color w:val="231F20"/>
        </w:rPr>
        <w:t>свих</w:t>
      </w:r>
      <w:r w:rsidRPr="001F42E5">
        <w:rPr>
          <w:rFonts w:ascii="Times New Roman" w:hAnsi="Times New Roman"/>
          <w:color w:val="231F20"/>
          <w:spacing w:val="10"/>
        </w:rPr>
        <w:t xml:space="preserve"> </w:t>
      </w:r>
      <w:r w:rsidRPr="001F42E5">
        <w:rPr>
          <w:rFonts w:ascii="Times New Roman" w:hAnsi="Times New Roman"/>
          <w:color w:val="231F20"/>
        </w:rPr>
        <w:t>ни</w:t>
      </w:r>
      <w:r w:rsidRPr="001F42E5">
        <w:rPr>
          <w:rFonts w:ascii="Times New Roman" w:hAnsi="Times New Roman"/>
          <w:color w:val="231F20"/>
          <w:spacing w:val="-2"/>
        </w:rPr>
        <w:t>в</w:t>
      </w:r>
      <w:r w:rsidRPr="001F42E5">
        <w:rPr>
          <w:rFonts w:ascii="Times New Roman" w:hAnsi="Times New Roman"/>
          <w:color w:val="231F20"/>
        </w:rPr>
        <w:t>оа</w:t>
      </w:r>
      <w:r w:rsidRPr="001F42E5">
        <w:rPr>
          <w:rFonts w:ascii="Times New Roman" w:hAnsi="Times New Roman"/>
          <w:color w:val="231F20"/>
          <w:spacing w:val="10"/>
        </w:rPr>
        <w:t xml:space="preserve"> </w:t>
      </w:r>
      <w:r w:rsidRPr="001F42E5">
        <w:rPr>
          <w:rFonts w:ascii="Times New Roman" w:hAnsi="Times New Roman"/>
          <w:color w:val="231F20"/>
        </w:rPr>
        <w:t>с</w:t>
      </w:r>
      <w:r w:rsidRPr="001F42E5">
        <w:rPr>
          <w:rFonts w:ascii="Times New Roman" w:hAnsi="Times New Roman"/>
          <w:color w:val="231F20"/>
          <w:spacing w:val="2"/>
        </w:rPr>
        <w:t>т</w:t>
      </w:r>
      <w:r w:rsidRPr="001F42E5">
        <w:rPr>
          <w:rFonts w:ascii="Times New Roman" w:hAnsi="Times New Roman"/>
          <w:color w:val="231F20"/>
          <w:spacing w:val="-3"/>
        </w:rPr>
        <w:t>р</w:t>
      </w:r>
      <w:r w:rsidRPr="001F42E5">
        <w:rPr>
          <w:rFonts w:ascii="Times New Roman" w:hAnsi="Times New Roman"/>
          <w:color w:val="231F20"/>
        </w:rPr>
        <w:t>у</w:t>
      </w:r>
      <w:r w:rsidRPr="001F42E5">
        <w:rPr>
          <w:rFonts w:ascii="Times New Roman" w:hAnsi="Times New Roman"/>
          <w:color w:val="231F20"/>
          <w:spacing w:val="-12"/>
        </w:rPr>
        <w:t>к</w:t>
      </w:r>
      <w:r w:rsidRPr="001F42E5">
        <w:rPr>
          <w:rFonts w:ascii="Times New Roman" w:hAnsi="Times New Roman"/>
          <w:color w:val="231F20"/>
        </w:rPr>
        <w:t>овних</w:t>
      </w:r>
      <w:r w:rsidRPr="001F42E5">
        <w:rPr>
          <w:rFonts w:ascii="Times New Roman" w:hAnsi="Times New Roman"/>
          <w:color w:val="231F20"/>
          <w:spacing w:val="10"/>
        </w:rPr>
        <w:t xml:space="preserve"> </w:t>
      </w:r>
      <w:r w:rsidRPr="001F42E5">
        <w:rPr>
          <w:rFonts w:ascii="Times New Roman" w:hAnsi="Times New Roman"/>
          <w:color w:val="231F20"/>
        </w:rPr>
        <w:t>с</w:t>
      </w:r>
      <w:r w:rsidRPr="001F42E5">
        <w:rPr>
          <w:rFonts w:ascii="Times New Roman" w:hAnsi="Times New Roman"/>
          <w:color w:val="231F20"/>
          <w:spacing w:val="-3"/>
        </w:rPr>
        <w:t>т</w:t>
      </w:r>
      <w:r w:rsidRPr="001F42E5">
        <w:rPr>
          <w:rFonts w:ascii="Times New Roman" w:hAnsi="Times New Roman"/>
          <w:color w:val="231F20"/>
          <w:spacing w:val="-14"/>
        </w:rPr>
        <w:t>у</w:t>
      </w:r>
      <w:r w:rsidRPr="001F42E5">
        <w:rPr>
          <w:rFonts w:ascii="Times New Roman" w:hAnsi="Times New Roman"/>
          <w:color w:val="231F20"/>
        </w:rPr>
        <w:t>дија</w:t>
      </w:r>
      <w:r w:rsidRPr="001F42E5">
        <w:rPr>
          <w:rFonts w:ascii="Times New Roman" w:hAnsi="Times New Roman"/>
          <w:color w:val="231F20"/>
          <w:spacing w:val="10"/>
        </w:rPr>
        <w:t xml:space="preserve"> </w:t>
      </w:r>
      <w:r w:rsidRPr="001F42E5">
        <w:rPr>
          <w:rFonts w:ascii="Times New Roman" w:hAnsi="Times New Roman"/>
          <w:color w:val="231F20"/>
        </w:rPr>
        <w:t>а</w:t>
      </w:r>
      <w:r w:rsidRPr="001F42E5">
        <w:rPr>
          <w:rFonts w:ascii="Times New Roman" w:hAnsi="Times New Roman"/>
          <w:color w:val="231F20"/>
          <w:spacing w:val="-12"/>
        </w:rPr>
        <w:t>к</w:t>
      </w:r>
      <w:r w:rsidRPr="001F42E5">
        <w:rPr>
          <w:rFonts w:ascii="Times New Roman" w:hAnsi="Times New Roman"/>
          <w:color w:val="231F20"/>
        </w:rPr>
        <w:t>о</w:t>
      </w:r>
      <w:r w:rsidRPr="001F42E5">
        <w:rPr>
          <w:rFonts w:ascii="Times New Roman" w:hAnsi="Times New Roman"/>
          <w:color w:val="231F20"/>
          <w:spacing w:val="10"/>
        </w:rPr>
        <w:t xml:space="preserve"> </w:t>
      </w:r>
      <w:r w:rsidRPr="001F42E5">
        <w:rPr>
          <w:rFonts w:ascii="Times New Roman" w:hAnsi="Times New Roman"/>
          <w:color w:val="231F20"/>
          <w:spacing w:val="-9"/>
        </w:rPr>
        <w:t>б</w:t>
      </w:r>
      <w:r w:rsidRPr="001F42E5">
        <w:rPr>
          <w:rFonts w:ascii="Times New Roman" w:hAnsi="Times New Roman"/>
          <w:color w:val="231F20"/>
          <w:spacing w:val="-14"/>
        </w:rPr>
        <w:t>у</w:t>
      </w:r>
      <w:r w:rsidRPr="001F42E5">
        <w:rPr>
          <w:rFonts w:ascii="Times New Roman" w:hAnsi="Times New Roman"/>
          <w:color w:val="231F20"/>
        </w:rPr>
        <w:t>ду</w:t>
      </w:r>
      <w:r w:rsidRPr="001F42E5">
        <w:rPr>
          <w:rFonts w:ascii="Times New Roman" w:hAnsi="Times New Roman"/>
          <w:color w:val="231F20"/>
          <w:spacing w:val="10"/>
        </w:rPr>
        <w:t xml:space="preserve"> </w:t>
      </w:r>
      <w:r w:rsidRPr="001F42E5">
        <w:rPr>
          <w:rFonts w:ascii="Times New Roman" w:hAnsi="Times New Roman"/>
          <w:color w:val="231F20"/>
        </w:rPr>
        <w:t>органи</w:t>
      </w:r>
      <w:r w:rsidRPr="001F42E5">
        <w:rPr>
          <w:rFonts w:ascii="Times New Roman" w:hAnsi="Times New Roman"/>
          <w:color w:val="231F20"/>
          <w:spacing w:val="-2"/>
        </w:rPr>
        <w:t>з</w:t>
      </w:r>
      <w:r w:rsidRPr="001F42E5">
        <w:rPr>
          <w:rFonts w:ascii="Times New Roman" w:hAnsi="Times New Roman"/>
          <w:color w:val="231F20"/>
        </w:rPr>
        <w:t>о</w:t>
      </w:r>
      <w:r w:rsidRPr="001F42E5">
        <w:rPr>
          <w:rFonts w:ascii="Times New Roman" w:hAnsi="Times New Roman"/>
          <w:color w:val="231F20"/>
          <w:spacing w:val="-3"/>
        </w:rPr>
        <w:t>в</w:t>
      </w:r>
      <w:r w:rsidRPr="001F42E5">
        <w:rPr>
          <w:rFonts w:ascii="Times New Roman" w:hAnsi="Times New Roman"/>
          <w:color w:val="231F20"/>
        </w:rPr>
        <w:t>ане</w:t>
      </w:r>
      <w:r w:rsidRPr="001F42E5">
        <w:rPr>
          <w:rFonts w:ascii="Times New Roman" w:hAnsi="Times New Roman"/>
          <w:color w:val="231F20"/>
          <w:spacing w:val="10"/>
        </w:rPr>
        <w:t xml:space="preserve"> </w:t>
      </w:r>
      <w:r w:rsidRPr="001F42E5">
        <w:rPr>
          <w:rFonts w:ascii="Times New Roman" w:hAnsi="Times New Roman"/>
          <w:color w:val="231F20"/>
        </w:rPr>
        <w:t>на Фа</w:t>
      </w:r>
      <w:r w:rsidRPr="001F42E5">
        <w:rPr>
          <w:rFonts w:ascii="Times New Roman" w:hAnsi="Times New Roman"/>
          <w:color w:val="231F20"/>
          <w:spacing w:val="-4"/>
        </w:rPr>
        <w:t>к</w:t>
      </w:r>
      <w:r w:rsidRPr="001F42E5">
        <w:rPr>
          <w:rFonts w:ascii="Times New Roman" w:hAnsi="Times New Roman"/>
          <w:color w:val="231F20"/>
          <w:spacing w:val="-10"/>
        </w:rPr>
        <w:t>у</w:t>
      </w:r>
      <w:r w:rsidRPr="001F42E5">
        <w:rPr>
          <w:rFonts w:ascii="Times New Roman" w:hAnsi="Times New Roman"/>
          <w:color w:val="231F20"/>
        </w:rPr>
        <w:t>лте</w:t>
      </w:r>
      <w:r w:rsidRPr="001F42E5">
        <w:rPr>
          <w:rFonts w:ascii="Times New Roman" w:hAnsi="Times New Roman"/>
          <w:color w:val="231F20"/>
          <w:spacing w:val="-3"/>
        </w:rPr>
        <w:t>ту</w:t>
      </w:r>
      <w:r w:rsidRPr="001F42E5">
        <w:rPr>
          <w:rFonts w:ascii="Times New Roman" w:hAnsi="Times New Roman"/>
          <w:color w:val="231F20"/>
        </w:rPr>
        <w:t>;</w:t>
      </w:r>
    </w:p>
    <w:p w:rsidR="001F42E5" w:rsidRPr="001F42E5" w:rsidRDefault="001F42E5" w:rsidP="006669C5">
      <w:pPr>
        <w:pStyle w:val="BodyText"/>
        <w:widowControl w:val="0"/>
        <w:numPr>
          <w:ilvl w:val="0"/>
          <w:numId w:val="15"/>
        </w:numPr>
        <w:tabs>
          <w:tab w:val="left" w:pos="1020"/>
        </w:tabs>
        <w:kinsoku w:val="0"/>
        <w:overflowPunct w:val="0"/>
        <w:autoSpaceDE w:val="0"/>
        <w:autoSpaceDN w:val="0"/>
        <w:adjustRightInd w:val="0"/>
        <w:spacing w:after="0"/>
        <w:ind w:left="1020" w:right="113"/>
        <w:rPr>
          <w:rFonts w:ascii="Times New Roman" w:hAnsi="Times New Roman"/>
          <w:color w:val="000000"/>
        </w:rPr>
      </w:pPr>
      <w:r w:rsidRPr="001F42E5">
        <w:rPr>
          <w:rFonts w:ascii="Times New Roman" w:hAnsi="Times New Roman"/>
          <w:color w:val="231F20"/>
        </w:rPr>
        <w:t>п</w:t>
      </w:r>
      <w:r w:rsidRPr="001F42E5">
        <w:rPr>
          <w:rFonts w:ascii="Times New Roman" w:hAnsi="Times New Roman"/>
          <w:color w:val="231F20"/>
          <w:spacing w:val="-3"/>
        </w:rPr>
        <w:t>о</w:t>
      </w:r>
      <w:r w:rsidRPr="001F42E5">
        <w:rPr>
          <w:rFonts w:ascii="Times New Roman" w:hAnsi="Times New Roman"/>
          <w:color w:val="231F20"/>
        </w:rPr>
        <w:t>тпи</w:t>
      </w:r>
      <w:r w:rsidRPr="001F42E5">
        <w:rPr>
          <w:rFonts w:ascii="Times New Roman" w:hAnsi="Times New Roman"/>
          <w:color w:val="231F20"/>
          <w:spacing w:val="-3"/>
        </w:rPr>
        <w:t>с</w:t>
      </w:r>
      <w:r w:rsidRPr="001F42E5">
        <w:rPr>
          <w:rFonts w:ascii="Times New Roman" w:hAnsi="Times New Roman"/>
          <w:color w:val="231F20"/>
        </w:rPr>
        <w:t>ује</w:t>
      </w:r>
      <w:r w:rsidRPr="001F42E5">
        <w:rPr>
          <w:rFonts w:ascii="Times New Roman" w:hAnsi="Times New Roman"/>
          <w:color w:val="231F20"/>
          <w:spacing w:val="15"/>
        </w:rPr>
        <w:t xml:space="preserve"> </w:t>
      </w:r>
      <w:r w:rsidRPr="001F42E5">
        <w:rPr>
          <w:rFonts w:ascii="Times New Roman" w:hAnsi="Times New Roman"/>
          <w:color w:val="231F20"/>
        </w:rPr>
        <w:t>дипл</w:t>
      </w:r>
      <w:r w:rsidRPr="001F42E5">
        <w:rPr>
          <w:rFonts w:ascii="Times New Roman" w:hAnsi="Times New Roman"/>
          <w:color w:val="231F20"/>
          <w:spacing w:val="-5"/>
        </w:rPr>
        <w:t>о</w:t>
      </w:r>
      <w:r w:rsidRPr="001F42E5">
        <w:rPr>
          <w:rFonts w:ascii="Times New Roman" w:hAnsi="Times New Roman"/>
          <w:color w:val="231F20"/>
        </w:rPr>
        <w:t>ме</w:t>
      </w:r>
      <w:r w:rsidRPr="001F42E5">
        <w:rPr>
          <w:rFonts w:ascii="Times New Roman" w:hAnsi="Times New Roman"/>
          <w:color w:val="231F20"/>
          <w:spacing w:val="15"/>
        </w:rPr>
        <w:t xml:space="preserve"> </w:t>
      </w:r>
      <w:r w:rsidRPr="001F42E5">
        <w:rPr>
          <w:rFonts w:ascii="Times New Roman" w:hAnsi="Times New Roman"/>
          <w:color w:val="231F20"/>
        </w:rPr>
        <w:t>и</w:t>
      </w:r>
      <w:r w:rsidRPr="001F42E5">
        <w:rPr>
          <w:rFonts w:ascii="Times New Roman" w:hAnsi="Times New Roman"/>
          <w:color w:val="231F20"/>
          <w:spacing w:val="15"/>
        </w:rPr>
        <w:t xml:space="preserve"> </w:t>
      </w:r>
      <w:r w:rsidRPr="001F42E5">
        <w:rPr>
          <w:rFonts w:ascii="Times New Roman" w:hAnsi="Times New Roman"/>
          <w:color w:val="231F20"/>
          <w:spacing w:val="2"/>
        </w:rPr>
        <w:t>с</w:t>
      </w:r>
      <w:r w:rsidRPr="001F42E5">
        <w:rPr>
          <w:rFonts w:ascii="Times New Roman" w:hAnsi="Times New Roman"/>
          <w:color w:val="231F20"/>
        </w:rPr>
        <w:t>е</w:t>
      </w:r>
      <w:r w:rsidRPr="001F42E5">
        <w:rPr>
          <w:rFonts w:ascii="Times New Roman" w:hAnsi="Times New Roman"/>
          <w:color w:val="231F20"/>
          <w:spacing w:val="-3"/>
        </w:rPr>
        <w:t>р</w:t>
      </w:r>
      <w:r w:rsidRPr="001F42E5">
        <w:rPr>
          <w:rFonts w:ascii="Times New Roman" w:hAnsi="Times New Roman"/>
          <w:color w:val="231F20"/>
        </w:rPr>
        <w:t>тифи</w:t>
      </w:r>
      <w:r w:rsidRPr="001F42E5">
        <w:rPr>
          <w:rFonts w:ascii="Times New Roman" w:hAnsi="Times New Roman"/>
          <w:color w:val="231F20"/>
          <w:spacing w:val="-4"/>
        </w:rPr>
        <w:t>к</w:t>
      </w:r>
      <w:r w:rsidRPr="001F42E5">
        <w:rPr>
          <w:rFonts w:ascii="Times New Roman" w:hAnsi="Times New Roman"/>
          <w:color w:val="231F20"/>
          <w:spacing w:val="-6"/>
        </w:rPr>
        <w:t>а</w:t>
      </w:r>
      <w:r w:rsidRPr="001F42E5">
        <w:rPr>
          <w:rFonts w:ascii="Times New Roman" w:hAnsi="Times New Roman"/>
          <w:color w:val="231F20"/>
        </w:rPr>
        <w:t>те</w:t>
      </w:r>
      <w:r w:rsidRPr="001F42E5">
        <w:rPr>
          <w:rFonts w:ascii="Times New Roman" w:hAnsi="Times New Roman"/>
          <w:color w:val="231F20"/>
          <w:spacing w:val="15"/>
        </w:rPr>
        <w:t xml:space="preserve"> </w:t>
      </w:r>
      <w:r w:rsidRPr="001F42E5">
        <w:rPr>
          <w:rFonts w:ascii="Times New Roman" w:hAnsi="Times New Roman"/>
          <w:color w:val="231F20"/>
        </w:rPr>
        <w:t>о</w:t>
      </w:r>
      <w:r w:rsidRPr="001F42E5">
        <w:rPr>
          <w:rFonts w:ascii="Times New Roman" w:hAnsi="Times New Roman"/>
          <w:color w:val="231F20"/>
          <w:spacing w:val="15"/>
        </w:rPr>
        <w:t xml:space="preserve"> </w:t>
      </w:r>
      <w:r w:rsidRPr="001F42E5">
        <w:rPr>
          <w:rFonts w:ascii="Times New Roman" w:hAnsi="Times New Roman"/>
          <w:color w:val="231F20"/>
        </w:rPr>
        <w:t>завршеним</w:t>
      </w:r>
      <w:r w:rsidRPr="001F42E5">
        <w:rPr>
          <w:rFonts w:ascii="Times New Roman" w:hAnsi="Times New Roman"/>
          <w:color w:val="231F20"/>
          <w:spacing w:val="15"/>
        </w:rPr>
        <w:t xml:space="preserve"> </w:t>
      </w:r>
      <w:r w:rsidRPr="001F42E5">
        <w:rPr>
          <w:rFonts w:ascii="Times New Roman" w:hAnsi="Times New Roman"/>
          <w:color w:val="231F20"/>
        </w:rPr>
        <w:t>п</w:t>
      </w:r>
      <w:r w:rsidRPr="001F42E5">
        <w:rPr>
          <w:rFonts w:ascii="Times New Roman" w:hAnsi="Times New Roman"/>
          <w:color w:val="231F20"/>
          <w:spacing w:val="5"/>
        </w:rPr>
        <w:t>о</w:t>
      </w:r>
      <w:r w:rsidRPr="001F42E5">
        <w:rPr>
          <w:rFonts w:ascii="Times New Roman" w:hAnsi="Times New Roman"/>
          <w:color w:val="231F20"/>
          <w:spacing w:val="2"/>
        </w:rPr>
        <w:t>с</w:t>
      </w:r>
      <w:r w:rsidRPr="001F42E5">
        <w:rPr>
          <w:rFonts w:ascii="Times New Roman" w:hAnsi="Times New Roman"/>
          <w:color w:val="231F20"/>
        </w:rPr>
        <w:t>ебним</w:t>
      </w:r>
      <w:r w:rsidRPr="001F42E5">
        <w:rPr>
          <w:rFonts w:ascii="Times New Roman" w:hAnsi="Times New Roman"/>
          <w:color w:val="231F20"/>
          <w:spacing w:val="15"/>
        </w:rPr>
        <w:t xml:space="preserve"> </w:t>
      </w:r>
      <w:r w:rsidRPr="001F42E5">
        <w:rPr>
          <w:rFonts w:ascii="Times New Roman" w:hAnsi="Times New Roman"/>
          <w:color w:val="231F20"/>
        </w:rPr>
        <w:t>о</w:t>
      </w:r>
      <w:r w:rsidRPr="001F42E5">
        <w:rPr>
          <w:rFonts w:ascii="Times New Roman" w:hAnsi="Times New Roman"/>
          <w:color w:val="231F20"/>
          <w:spacing w:val="-6"/>
        </w:rPr>
        <w:t>б</w:t>
      </w:r>
      <w:r w:rsidRPr="001F42E5">
        <w:rPr>
          <w:rFonts w:ascii="Times New Roman" w:hAnsi="Times New Roman"/>
          <w:color w:val="231F20"/>
        </w:rPr>
        <w:t>лици</w:t>
      </w:r>
      <w:r w:rsidRPr="001F42E5">
        <w:rPr>
          <w:rFonts w:ascii="Times New Roman" w:hAnsi="Times New Roman"/>
          <w:color w:val="231F20"/>
          <w:spacing w:val="-2"/>
        </w:rPr>
        <w:t>м</w:t>
      </w:r>
      <w:r w:rsidRPr="001F42E5">
        <w:rPr>
          <w:rFonts w:ascii="Times New Roman" w:hAnsi="Times New Roman"/>
          <w:color w:val="231F20"/>
        </w:rPr>
        <w:t>а</w:t>
      </w:r>
      <w:r w:rsidRPr="001F42E5">
        <w:rPr>
          <w:rFonts w:ascii="Times New Roman" w:hAnsi="Times New Roman"/>
          <w:color w:val="231F20"/>
          <w:spacing w:val="15"/>
        </w:rPr>
        <w:t xml:space="preserve"> </w:t>
      </w:r>
      <w:r w:rsidRPr="001F42E5">
        <w:rPr>
          <w:rFonts w:ascii="Times New Roman" w:hAnsi="Times New Roman"/>
          <w:color w:val="231F20"/>
        </w:rPr>
        <w:t>с</w:t>
      </w:r>
      <w:r w:rsidRPr="001F42E5">
        <w:rPr>
          <w:rFonts w:ascii="Times New Roman" w:hAnsi="Times New Roman"/>
          <w:color w:val="231F20"/>
          <w:spacing w:val="2"/>
        </w:rPr>
        <w:t>т</w:t>
      </w:r>
      <w:r w:rsidRPr="001F42E5">
        <w:rPr>
          <w:rFonts w:ascii="Times New Roman" w:hAnsi="Times New Roman"/>
          <w:color w:val="231F20"/>
          <w:spacing w:val="-3"/>
        </w:rPr>
        <w:t>р</w:t>
      </w:r>
      <w:r w:rsidRPr="001F42E5">
        <w:rPr>
          <w:rFonts w:ascii="Times New Roman" w:hAnsi="Times New Roman"/>
          <w:color w:val="231F20"/>
        </w:rPr>
        <w:t>учног</w:t>
      </w:r>
      <w:r w:rsidRPr="001F42E5">
        <w:rPr>
          <w:rFonts w:ascii="Times New Roman" w:hAnsi="Times New Roman"/>
          <w:color w:val="231F20"/>
          <w:spacing w:val="15"/>
        </w:rPr>
        <w:t xml:space="preserve"> </w:t>
      </w:r>
      <w:r w:rsidRPr="001F42E5">
        <w:rPr>
          <w:rFonts w:ascii="Times New Roman" w:hAnsi="Times New Roman"/>
          <w:color w:val="231F20"/>
        </w:rPr>
        <w:t>обра</w:t>
      </w:r>
      <w:r w:rsidRPr="001F42E5">
        <w:rPr>
          <w:rFonts w:ascii="Times New Roman" w:hAnsi="Times New Roman"/>
          <w:color w:val="231F20"/>
          <w:spacing w:val="-2"/>
        </w:rPr>
        <w:t>з</w:t>
      </w:r>
      <w:r w:rsidRPr="001F42E5">
        <w:rPr>
          <w:rFonts w:ascii="Times New Roman" w:hAnsi="Times New Roman"/>
          <w:color w:val="231F20"/>
        </w:rPr>
        <w:t>о</w:t>
      </w:r>
      <w:r w:rsidRPr="001F42E5">
        <w:rPr>
          <w:rFonts w:ascii="Times New Roman" w:hAnsi="Times New Roman"/>
          <w:color w:val="231F20"/>
          <w:spacing w:val="-3"/>
        </w:rPr>
        <w:t>в</w:t>
      </w:r>
      <w:r w:rsidRPr="001F42E5">
        <w:rPr>
          <w:rFonts w:ascii="Times New Roman" w:hAnsi="Times New Roman"/>
          <w:color w:val="231F20"/>
        </w:rPr>
        <w:t>ања</w:t>
      </w:r>
      <w:r w:rsidRPr="001F42E5">
        <w:rPr>
          <w:rFonts w:ascii="Times New Roman" w:hAnsi="Times New Roman"/>
          <w:color w:val="231F20"/>
          <w:spacing w:val="15"/>
        </w:rPr>
        <w:t xml:space="preserve"> </w:t>
      </w:r>
      <w:r w:rsidRPr="001F42E5">
        <w:rPr>
          <w:rFonts w:ascii="Times New Roman" w:hAnsi="Times New Roman"/>
          <w:color w:val="231F20"/>
        </w:rPr>
        <w:t>и у</w:t>
      </w:r>
      <w:r w:rsidRPr="001F42E5">
        <w:rPr>
          <w:rFonts w:ascii="Times New Roman" w:hAnsi="Times New Roman"/>
          <w:color w:val="231F20"/>
          <w:spacing w:val="2"/>
        </w:rPr>
        <w:t>с</w:t>
      </w:r>
      <w:r w:rsidRPr="001F42E5">
        <w:rPr>
          <w:rFonts w:ascii="Times New Roman" w:hAnsi="Times New Roman"/>
          <w:color w:val="231F20"/>
        </w:rPr>
        <w:t>аврша</w:t>
      </w:r>
      <w:r w:rsidRPr="001F42E5">
        <w:rPr>
          <w:rFonts w:ascii="Times New Roman" w:hAnsi="Times New Roman"/>
          <w:color w:val="231F20"/>
          <w:spacing w:val="-3"/>
        </w:rPr>
        <w:t>в</w:t>
      </w:r>
      <w:r w:rsidRPr="001F42E5">
        <w:rPr>
          <w:rFonts w:ascii="Times New Roman" w:hAnsi="Times New Roman"/>
          <w:color w:val="231F20"/>
        </w:rPr>
        <w:t>ања;</w:t>
      </w:r>
    </w:p>
    <w:p w:rsidR="001F42E5" w:rsidRPr="001F42E5" w:rsidRDefault="001F42E5" w:rsidP="006669C5">
      <w:pPr>
        <w:pStyle w:val="BodyText"/>
        <w:widowControl w:val="0"/>
        <w:numPr>
          <w:ilvl w:val="0"/>
          <w:numId w:val="15"/>
        </w:numPr>
        <w:tabs>
          <w:tab w:val="left" w:pos="1020"/>
        </w:tabs>
        <w:kinsoku w:val="0"/>
        <w:overflowPunct w:val="0"/>
        <w:autoSpaceDE w:val="0"/>
        <w:autoSpaceDN w:val="0"/>
        <w:adjustRightInd w:val="0"/>
        <w:spacing w:after="0"/>
        <w:ind w:left="1020" w:right="113"/>
        <w:rPr>
          <w:rFonts w:ascii="Times New Roman" w:hAnsi="Times New Roman"/>
          <w:color w:val="000000"/>
        </w:rPr>
      </w:pPr>
      <w:r w:rsidRPr="001F42E5">
        <w:rPr>
          <w:rFonts w:ascii="Times New Roman" w:hAnsi="Times New Roman"/>
          <w:color w:val="231F20"/>
        </w:rPr>
        <w:t>покреће</w:t>
      </w:r>
      <w:r w:rsidRPr="001F42E5">
        <w:rPr>
          <w:rFonts w:ascii="Times New Roman" w:hAnsi="Times New Roman"/>
          <w:color w:val="231F20"/>
          <w:spacing w:val="-3"/>
        </w:rPr>
        <w:t xml:space="preserve"> </w:t>
      </w:r>
      <w:r w:rsidRPr="001F42E5">
        <w:rPr>
          <w:rFonts w:ascii="Times New Roman" w:hAnsi="Times New Roman"/>
          <w:color w:val="231F20"/>
        </w:rPr>
        <w:t>инициј</w:t>
      </w:r>
      <w:r w:rsidRPr="001F42E5">
        <w:rPr>
          <w:rFonts w:ascii="Times New Roman" w:hAnsi="Times New Roman"/>
          <w:color w:val="231F20"/>
          <w:spacing w:val="-6"/>
        </w:rPr>
        <w:t>а</w:t>
      </w:r>
      <w:r w:rsidRPr="001F42E5">
        <w:rPr>
          <w:rFonts w:ascii="Times New Roman" w:hAnsi="Times New Roman"/>
          <w:color w:val="231F20"/>
        </w:rPr>
        <w:t>ти</w:t>
      </w:r>
      <w:r w:rsidRPr="001F42E5">
        <w:rPr>
          <w:rFonts w:ascii="Times New Roman" w:hAnsi="Times New Roman"/>
          <w:color w:val="231F20"/>
          <w:spacing w:val="-8"/>
        </w:rPr>
        <w:t>в</w:t>
      </w:r>
      <w:r w:rsidRPr="001F42E5">
        <w:rPr>
          <w:rFonts w:ascii="Times New Roman" w:hAnsi="Times New Roman"/>
          <w:color w:val="231F20"/>
        </w:rPr>
        <w:t>у</w:t>
      </w:r>
      <w:r w:rsidRPr="001F42E5">
        <w:rPr>
          <w:rFonts w:ascii="Times New Roman" w:hAnsi="Times New Roman"/>
          <w:color w:val="231F20"/>
          <w:spacing w:val="-3"/>
        </w:rPr>
        <w:t xml:space="preserve"> </w:t>
      </w:r>
      <w:r w:rsidRPr="001F42E5">
        <w:rPr>
          <w:rFonts w:ascii="Times New Roman" w:hAnsi="Times New Roman"/>
          <w:color w:val="231F20"/>
        </w:rPr>
        <w:t>и</w:t>
      </w:r>
      <w:r w:rsidRPr="001F42E5">
        <w:rPr>
          <w:rFonts w:ascii="Times New Roman" w:hAnsi="Times New Roman"/>
          <w:color w:val="231F20"/>
          <w:spacing w:val="-3"/>
        </w:rPr>
        <w:t xml:space="preserve"> </w:t>
      </w:r>
      <w:r w:rsidRPr="001F42E5">
        <w:rPr>
          <w:rFonts w:ascii="Times New Roman" w:hAnsi="Times New Roman"/>
          <w:color w:val="231F20"/>
        </w:rPr>
        <w:t>пр</w:t>
      </w:r>
      <w:r w:rsidRPr="001F42E5">
        <w:rPr>
          <w:rFonts w:ascii="Times New Roman" w:hAnsi="Times New Roman"/>
          <w:color w:val="231F20"/>
          <w:spacing w:val="-3"/>
        </w:rPr>
        <w:t>е</w:t>
      </w:r>
      <w:r w:rsidRPr="001F42E5">
        <w:rPr>
          <w:rFonts w:ascii="Times New Roman" w:hAnsi="Times New Roman"/>
          <w:color w:val="231F20"/>
        </w:rPr>
        <w:t>дла</w:t>
      </w:r>
      <w:r w:rsidRPr="001F42E5">
        <w:rPr>
          <w:rFonts w:ascii="Times New Roman" w:hAnsi="Times New Roman"/>
          <w:color w:val="231F20"/>
          <w:spacing w:val="-3"/>
        </w:rPr>
        <w:t>ж</w:t>
      </w:r>
      <w:r w:rsidRPr="001F42E5">
        <w:rPr>
          <w:rFonts w:ascii="Times New Roman" w:hAnsi="Times New Roman"/>
          <w:color w:val="231F20"/>
        </w:rPr>
        <w:t>е</w:t>
      </w:r>
      <w:r w:rsidRPr="001F42E5">
        <w:rPr>
          <w:rFonts w:ascii="Times New Roman" w:hAnsi="Times New Roman"/>
          <w:color w:val="231F20"/>
          <w:spacing w:val="-3"/>
        </w:rPr>
        <w:t xml:space="preserve"> </w:t>
      </w:r>
      <w:r w:rsidRPr="001F42E5">
        <w:rPr>
          <w:rFonts w:ascii="Times New Roman" w:hAnsi="Times New Roman"/>
          <w:color w:val="231F20"/>
        </w:rPr>
        <w:t>решења</w:t>
      </w:r>
      <w:r w:rsidRPr="001F42E5">
        <w:rPr>
          <w:rFonts w:ascii="Times New Roman" w:hAnsi="Times New Roman"/>
          <w:color w:val="231F20"/>
          <w:spacing w:val="-3"/>
        </w:rPr>
        <w:t xml:space="preserve"> </w:t>
      </w:r>
      <w:r w:rsidRPr="001F42E5">
        <w:rPr>
          <w:rFonts w:ascii="Times New Roman" w:hAnsi="Times New Roman"/>
          <w:color w:val="231F20"/>
        </w:rPr>
        <w:t>о</w:t>
      </w:r>
      <w:r w:rsidRPr="001F42E5">
        <w:rPr>
          <w:rFonts w:ascii="Times New Roman" w:hAnsi="Times New Roman"/>
          <w:color w:val="231F20"/>
          <w:spacing w:val="-3"/>
        </w:rPr>
        <w:t xml:space="preserve"> </w:t>
      </w:r>
      <w:r w:rsidRPr="001F42E5">
        <w:rPr>
          <w:rFonts w:ascii="Times New Roman" w:hAnsi="Times New Roman"/>
          <w:color w:val="231F20"/>
        </w:rPr>
        <w:t>пи</w:t>
      </w:r>
      <w:r w:rsidRPr="001F42E5">
        <w:rPr>
          <w:rFonts w:ascii="Times New Roman" w:hAnsi="Times New Roman"/>
          <w:color w:val="231F20"/>
          <w:spacing w:val="2"/>
        </w:rPr>
        <w:t>т</w:t>
      </w:r>
      <w:r w:rsidRPr="001F42E5">
        <w:rPr>
          <w:rFonts w:ascii="Times New Roman" w:hAnsi="Times New Roman"/>
          <w:color w:val="231F20"/>
        </w:rPr>
        <w:t>ањи</w:t>
      </w:r>
      <w:r w:rsidRPr="001F42E5">
        <w:rPr>
          <w:rFonts w:ascii="Times New Roman" w:hAnsi="Times New Roman"/>
          <w:color w:val="231F20"/>
          <w:spacing w:val="-2"/>
        </w:rPr>
        <w:t>м</w:t>
      </w:r>
      <w:r w:rsidRPr="001F42E5">
        <w:rPr>
          <w:rFonts w:ascii="Times New Roman" w:hAnsi="Times New Roman"/>
          <w:color w:val="231F20"/>
        </w:rPr>
        <w:t>а</w:t>
      </w:r>
      <w:r w:rsidRPr="001F42E5">
        <w:rPr>
          <w:rFonts w:ascii="Times New Roman" w:hAnsi="Times New Roman"/>
          <w:color w:val="231F20"/>
          <w:spacing w:val="-3"/>
        </w:rPr>
        <w:t xml:space="preserve"> </w:t>
      </w:r>
      <w:r w:rsidRPr="001F42E5">
        <w:rPr>
          <w:rFonts w:ascii="Times New Roman" w:hAnsi="Times New Roman"/>
          <w:color w:val="231F20"/>
          <w:spacing w:val="-7"/>
        </w:rPr>
        <w:t>о</w:t>
      </w:r>
      <w:r w:rsidRPr="001F42E5">
        <w:rPr>
          <w:rFonts w:ascii="Times New Roman" w:hAnsi="Times New Roman"/>
          <w:color w:val="231F20"/>
        </w:rPr>
        <w:t>д</w:t>
      </w:r>
      <w:r w:rsidRPr="001F42E5">
        <w:rPr>
          <w:rFonts w:ascii="Times New Roman" w:hAnsi="Times New Roman"/>
          <w:color w:val="231F20"/>
          <w:spacing w:val="-3"/>
        </w:rPr>
        <w:t xml:space="preserve"> </w:t>
      </w:r>
      <w:r w:rsidRPr="001F42E5">
        <w:rPr>
          <w:rFonts w:ascii="Times New Roman" w:hAnsi="Times New Roman"/>
          <w:color w:val="231F20"/>
        </w:rPr>
        <w:t>зн</w:t>
      </w:r>
      <w:r w:rsidRPr="001F42E5">
        <w:rPr>
          <w:rFonts w:ascii="Times New Roman" w:hAnsi="Times New Roman"/>
          <w:color w:val="231F20"/>
          <w:spacing w:val="-9"/>
        </w:rPr>
        <w:t>а</w:t>
      </w:r>
      <w:r w:rsidRPr="001F42E5">
        <w:rPr>
          <w:rFonts w:ascii="Times New Roman" w:hAnsi="Times New Roman"/>
          <w:color w:val="231F20"/>
        </w:rPr>
        <w:t>чаја</w:t>
      </w:r>
      <w:r w:rsidRPr="001F42E5">
        <w:rPr>
          <w:rFonts w:ascii="Times New Roman" w:hAnsi="Times New Roman"/>
          <w:color w:val="231F20"/>
          <w:spacing w:val="-3"/>
        </w:rPr>
        <w:t xml:space="preserve"> </w:t>
      </w:r>
      <w:r w:rsidRPr="001F42E5">
        <w:rPr>
          <w:rFonts w:ascii="Times New Roman" w:hAnsi="Times New Roman"/>
          <w:color w:val="231F20"/>
        </w:rPr>
        <w:t>за</w:t>
      </w:r>
      <w:r w:rsidRPr="001F42E5">
        <w:rPr>
          <w:rFonts w:ascii="Times New Roman" w:hAnsi="Times New Roman"/>
          <w:color w:val="231F20"/>
          <w:spacing w:val="-3"/>
        </w:rPr>
        <w:t xml:space="preserve"> </w:t>
      </w:r>
      <w:r w:rsidRPr="001F42E5">
        <w:rPr>
          <w:rFonts w:ascii="Times New Roman" w:hAnsi="Times New Roman"/>
          <w:color w:val="231F20"/>
        </w:rPr>
        <w:t>обављање</w:t>
      </w:r>
      <w:r w:rsidRPr="001F42E5">
        <w:rPr>
          <w:rFonts w:ascii="Times New Roman" w:hAnsi="Times New Roman"/>
          <w:color w:val="231F20"/>
          <w:spacing w:val="-3"/>
        </w:rPr>
        <w:t xml:space="preserve"> </w:t>
      </w:r>
      <w:r w:rsidRPr="001F42E5">
        <w:rPr>
          <w:rFonts w:ascii="Times New Roman" w:hAnsi="Times New Roman"/>
          <w:color w:val="231F20"/>
        </w:rPr>
        <w:t>дел</w:t>
      </w:r>
      <w:r w:rsidRPr="001F42E5">
        <w:rPr>
          <w:rFonts w:ascii="Times New Roman" w:hAnsi="Times New Roman"/>
          <w:color w:val="231F20"/>
          <w:spacing w:val="-6"/>
        </w:rPr>
        <w:t>а</w:t>
      </w:r>
      <w:r w:rsidRPr="001F42E5">
        <w:rPr>
          <w:rFonts w:ascii="Times New Roman" w:hAnsi="Times New Roman"/>
          <w:color w:val="231F20"/>
        </w:rPr>
        <w:t>тн</w:t>
      </w:r>
      <w:r w:rsidRPr="001F42E5">
        <w:rPr>
          <w:rFonts w:ascii="Times New Roman" w:hAnsi="Times New Roman"/>
          <w:color w:val="231F20"/>
          <w:spacing w:val="5"/>
        </w:rPr>
        <w:t>о</w:t>
      </w:r>
      <w:r w:rsidRPr="001F42E5">
        <w:rPr>
          <w:rFonts w:ascii="Times New Roman" w:hAnsi="Times New Roman"/>
          <w:color w:val="231F20"/>
        </w:rPr>
        <w:t>сти</w:t>
      </w:r>
      <w:r w:rsidRPr="001F42E5">
        <w:rPr>
          <w:rFonts w:ascii="Times New Roman" w:hAnsi="Times New Roman"/>
          <w:color w:val="231F20"/>
          <w:spacing w:val="-3"/>
        </w:rPr>
        <w:t xml:space="preserve"> </w:t>
      </w:r>
      <w:r w:rsidRPr="001F42E5">
        <w:rPr>
          <w:rFonts w:ascii="Times New Roman" w:hAnsi="Times New Roman"/>
          <w:color w:val="231F20"/>
        </w:rPr>
        <w:t xml:space="preserve">Фа- </w:t>
      </w:r>
      <w:r w:rsidRPr="001F42E5">
        <w:rPr>
          <w:rFonts w:ascii="Times New Roman" w:hAnsi="Times New Roman"/>
          <w:color w:val="231F20"/>
          <w:spacing w:val="-4"/>
        </w:rPr>
        <w:t>к</w:t>
      </w:r>
      <w:r w:rsidRPr="001F42E5">
        <w:rPr>
          <w:rFonts w:ascii="Times New Roman" w:hAnsi="Times New Roman"/>
          <w:color w:val="231F20"/>
          <w:spacing w:val="-10"/>
        </w:rPr>
        <w:t>у</w:t>
      </w:r>
      <w:r w:rsidRPr="001F42E5">
        <w:rPr>
          <w:rFonts w:ascii="Times New Roman" w:hAnsi="Times New Roman"/>
          <w:color w:val="231F20"/>
        </w:rPr>
        <w:t>лте</w:t>
      </w:r>
      <w:r w:rsidRPr="001F42E5">
        <w:rPr>
          <w:rFonts w:ascii="Times New Roman" w:hAnsi="Times New Roman"/>
          <w:color w:val="231F20"/>
          <w:spacing w:val="2"/>
        </w:rPr>
        <w:t>т</w:t>
      </w:r>
      <w:r w:rsidRPr="001F42E5">
        <w:rPr>
          <w:rFonts w:ascii="Times New Roman" w:hAnsi="Times New Roman"/>
          <w:color w:val="231F20"/>
        </w:rPr>
        <w:t>а;</w:t>
      </w:r>
    </w:p>
    <w:p w:rsidR="001F42E5" w:rsidRPr="001F42E5" w:rsidRDefault="001F42E5" w:rsidP="006669C5">
      <w:pPr>
        <w:pStyle w:val="BodyText"/>
        <w:widowControl w:val="0"/>
        <w:numPr>
          <w:ilvl w:val="0"/>
          <w:numId w:val="15"/>
        </w:numPr>
        <w:tabs>
          <w:tab w:val="left" w:pos="1020"/>
        </w:tabs>
        <w:kinsoku w:val="0"/>
        <w:overflowPunct w:val="0"/>
        <w:autoSpaceDE w:val="0"/>
        <w:autoSpaceDN w:val="0"/>
        <w:adjustRightInd w:val="0"/>
        <w:spacing w:after="0"/>
        <w:ind w:left="1020" w:right="113"/>
        <w:rPr>
          <w:rFonts w:ascii="Times New Roman" w:hAnsi="Times New Roman"/>
          <w:color w:val="000000"/>
        </w:rPr>
      </w:pPr>
      <w:r w:rsidRPr="001F42E5">
        <w:rPr>
          <w:rFonts w:ascii="Times New Roman" w:hAnsi="Times New Roman"/>
          <w:color w:val="231F20"/>
        </w:rPr>
        <w:t>именује</w:t>
      </w:r>
      <w:r w:rsidRPr="001F42E5">
        <w:rPr>
          <w:rFonts w:ascii="Times New Roman" w:hAnsi="Times New Roman"/>
          <w:color w:val="231F20"/>
          <w:spacing w:val="3"/>
        </w:rPr>
        <w:t xml:space="preserve"> </w:t>
      </w:r>
      <w:r w:rsidRPr="001F42E5">
        <w:rPr>
          <w:rFonts w:ascii="Times New Roman" w:hAnsi="Times New Roman"/>
          <w:color w:val="231F20"/>
          <w:spacing w:val="-12"/>
        </w:rPr>
        <w:t>к</w:t>
      </w:r>
      <w:r w:rsidRPr="001F42E5">
        <w:rPr>
          <w:rFonts w:ascii="Times New Roman" w:hAnsi="Times New Roman"/>
          <w:color w:val="231F20"/>
          <w:spacing w:val="-5"/>
        </w:rPr>
        <w:t>о</w:t>
      </w:r>
      <w:r w:rsidRPr="001F42E5">
        <w:rPr>
          <w:rFonts w:ascii="Times New Roman" w:hAnsi="Times New Roman"/>
          <w:color w:val="231F20"/>
        </w:rPr>
        <w:t>мисију</w:t>
      </w:r>
      <w:r w:rsidRPr="001F42E5">
        <w:rPr>
          <w:rFonts w:ascii="Times New Roman" w:hAnsi="Times New Roman"/>
          <w:color w:val="231F20"/>
          <w:spacing w:val="3"/>
        </w:rPr>
        <w:t xml:space="preserve"> </w:t>
      </w:r>
      <w:r w:rsidRPr="001F42E5">
        <w:rPr>
          <w:rFonts w:ascii="Times New Roman" w:hAnsi="Times New Roman"/>
          <w:color w:val="231F20"/>
        </w:rPr>
        <w:t>за</w:t>
      </w:r>
      <w:r w:rsidRPr="001F42E5">
        <w:rPr>
          <w:rFonts w:ascii="Times New Roman" w:hAnsi="Times New Roman"/>
          <w:color w:val="231F20"/>
          <w:spacing w:val="3"/>
        </w:rPr>
        <w:t xml:space="preserve"> </w:t>
      </w:r>
      <w:r w:rsidRPr="001F42E5">
        <w:rPr>
          <w:rFonts w:ascii="Times New Roman" w:hAnsi="Times New Roman"/>
          <w:color w:val="231F20"/>
        </w:rPr>
        <w:t>упис,</w:t>
      </w:r>
      <w:r w:rsidRPr="001F42E5">
        <w:rPr>
          <w:rFonts w:ascii="Times New Roman" w:hAnsi="Times New Roman"/>
          <w:color w:val="231F20"/>
          <w:spacing w:val="3"/>
        </w:rPr>
        <w:t xml:space="preserve"> </w:t>
      </w:r>
      <w:r w:rsidRPr="001F42E5">
        <w:rPr>
          <w:rFonts w:ascii="Times New Roman" w:hAnsi="Times New Roman"/>
          <w:color w:val="231F20"/>
          <w:spacing w:val="-12"/>
        </w:rPr>
        <w:t>к</w:t>
      </w:r>
      <w:r w:rsidRPr="001F42E5">
        <w:rPr>
          <w:rFonts w:ascii="Times New Roman" w:hAnsi="Times New Roman"/>
          <w:color w:val="231F20"/>
          <w:spacing w:val="-5"/>
        </w:rPr>
        <w:t>о</w:t>
      </w:r>
      <w:r w:rsidRPr="001F42E5">
        <w:rPr>
          <w:rFonts w:ascii="Times New Roman" w:hAnsi="Times New Roman"/>
          <w:color w:val="231F20"/>
        </w:rPr>
        <w:t>мисију</w:t>
      </w:r>
      <w:r w:rsidRPr="001F42E5">
        <w:rPr>
          <w:rFonts w:ascii="Times New Roman" w:hAnsi="Times New Roman"/>
          <w:color w:val="231F20"/>
          <w:spacing w:val="3"/>
        </w:rPr>
        <w:t xml:space="preserve"> </w:t>
      </w:r>
      <w:r w:rsidRPr="001F42E5">
        <w:rPr>
          <w:rFonts w:ascii="Times New Roman" w:hAnsi="Times New Roman"/>
          <w:color w:val="231F20"/>
        </w:rPr>
        <w:t>за</w:t>
      </w:r>
      <w:r w:rsidRPr="001F42E5">
        <w:rPr>
          <w:rFonts w:ascii="Times New Roman" w:hAnsi="Times New Roman"/>
          <w:color w:val="231F20"/>
          <w:spacing w:val="3"/>
        </w:rPr>
        <w:t xml:space="preserve"> </w:t>
      </w:r>
      <w:r w:rsidRPr="001F42E5">
        <w:rPr>
          <w:rFonts w:ascii="Times New Roman" w:hAnsi="Times New Roman"/>
          <w:color w:val="231F20"/>
        </w:rPr>
        <w:t>спро</w:t>
      </w:r>
      <w:r w:rsidRPr="001F42E5">
        <w:rPr>
          <w:rFonts w:ascii="Times New Roman" w:hAnsi="Times New Roman"/>
          <w:color w:val="231F20"/>
          <w:spacing w:val="-2"/>
        </w:rPr>
        <w:t>в</w:t>
      </w:r>
      <w:r w:rsidRPr="001F42E5">
        <w:rPr>
          <w:rFonts w:ascii="Times New Roman" w:hAnsi="Times New Roman"/>
          <w:color w:val="231F20"/>
        </w:rPr>
        <w:t>ођење</w:t>
      </w:r>
      <w:r w:rsidRPr="001F42E5">
        <w:rPr>
          <w:rFonts w:ascii="Times New Roman" w:hAnsi="Times New Roman"/>
          <w:color w:val="231F20"/>
          <w:spacing w:val="3"/>
        </w:rPr>
        <w:t xml:space="preserve"> </w:t>
      </w:r>
      <w:r w:rsidRPr="001F42E5">
        <w:rPr>
          <w:rFonts w:ascii="Times New Roman" w:hAnsi="Times New Roman"/>
          <w:color w:val="231F20"/>
        </w:rPr>
        <w:t>испи</w:t>
      </w:r>
      <w:r w:rsidRPr="001F42E5">
        <w:rPr>
          <w:rFonts w:ascii="Times New Roman" w:hAnsi="Times New Roman"/>
          <w:color w:val="231F20"/>
          <w:spacing w:val="2"/>
        </w:rPr>
        <w:t>т</w:t>
      </w:r>
      <w:r w:rsidRPr="001F42E5">
        <w:rPr>
          <w:rFonts w:ascii="Times New Roman" w:hAnsi="Times New Roman"/>
          <w:color w:val="231F20"/>
        </w:rPr>
        <w:t>а</w:t>
      </w:r>
      <w:r w:rsidRPr="001F42E5">
        <w:rPr>
          <w:rFonts w:ascii="Times New Roman" w:hAnsi="Times New Roman"/>
          <w:color w:val="231F20"/>
          <w:spacing w:val="3"/>
        </w:rPr>
        <w:t xml:space="preserve"> </w:t>
      </w:r>
      <w:r w:rsidRPr="001F42E5">
        <w:rPr>
          <w:rFonts w:ascii="Times New Roman" w:hAnsi="Times New Roman"/>
          <w:color w:val="231F20"/>
        </w:rPr>
        <w:t>за</w:t>
      </w:r>
      <w:r w:rsidRPr="001F42E5">
        <w:rPr>
          <w:rFonts w:ascii="Times New Roman" w:hAnsi="Times New Roman"/>
          <w:color w:val="231F20"/>
          <w:spacing w:val="3"/>
        </w:rPr>
        <w:t xml:space="preserve"> </w:t>
      </w:r>
      <w:r w:rsidRPr="001F42E5">
        <w:rPr>
          <w:rFonts w:ascii="Times New Roman" w:hAnsi="Times New Roman"/>
          <w:color w:val="231F20"/>
        </w:rPr>
        <w:t>про</w:t>
      </w:r>
      <w:r w:rsidRPr="001F42E5">
        <w:rPr>
          <w:rFonts w:ascii="Times New Roman" w:hAnsi="Times New Roman"/>
          <w:color w:val="231F20"/>
          <w:spacing w:val="-2"/>
        </w:rPr>
        <w:t>в</w:t>
      </w:r>
      <w:r w:rsidRPr="001F42E5">
        <w:rPr>
          <w:rFonts w:ascii="Times New Roman" w:hAnsi="Times New Roman"/>
          <w:color w:val="231F20"/>
        </w:rPr>
        <w:t>е</w:t>
      </w:r>
      <w:r w:rsidRPr="001F42E5">
        <w:rPr>
          <w:rFonts w:ascii="Times New Roman" w:hAnsi="Times New Roman"/>
          <w:color w:val="231F20"/>
          <w:spacing w:val="-3"/>
        </w:rPr>
        <w:t>р</w:t>
      </w:r>
      <w:r w:rsidRPr="001F42E5">
        <w:rPr>
          <w:rFonts w:ascii="Times New Roman" w:hAnsi="Times New Roman"/>
          <w:color w:val="231F20"/>
        </w:rPr>
        <w:t>у</w:t>
      </w:r>
      <w:r w:rsidRPr="001F42E5">
        <w:rPr>
          <w:rFonts w:ascii="Times New Roman" w:hAnsi="Times New Roman"/>
          <w:color w:val="231F20"/>
          <w:spacing w:val="3"/>
        </w:rPr>
        <w:t xml:space="preserve"> </w:t>
      </w:r>
      <w:r w:rsidRPr="001F42E5">
        <w:rPr>
          <w:rFonts w:ascii="Times New Roman" w:hAnsi="Times New Roman"/>
          <w:color w:val="231F20"/>
        </w:rPr>
        <w:t>склон</w:t>
      </w:r>
      <w:r w:rsidRPr="001F42E5">
        <w:rPr>
          <w:rFonts w:ascii="Times New Roman" w:hAnsi="Times New Roman"/>
          <w:color w:val="231F20"/>
          <w:spacing w:val="5"/>
        </w:rPr>
        <w:t>о</w:t>
      </w:r>
      <w:r w:rsidRPr="001F42E5">
        <w:rPr>
          <w:rFonts w:ascii="Times New Roman" w:hAnsi="Times New Roman"/>
          <w:color w:val="231F20"/>
        </w:rPr>
        <w:t>сти</w:t>
      </w:r>
      <w:r w:rsidRPr="001F42E5">
        <w:rPr>
          <w:rFonts w:ascii="Times New Roman" w:hAnsi="Times New Roman"/>
          <w:color w:val="231F20"/>
          <w:spacing w:val="3"/>
        </w:rPr>
        <w:t xml:space="preserve"> </w:t>
      </w:r>
      <w:r w:rsidRPr="001F42E5">
        <w:rPr>
          <w:rFonts w:ascii="Times New Roman" w:hAnsi="Times New Roman"/>
          <w:color w:val="231F20"/>
        </w:rPr>
        <w:t>и</w:t>
      </w:r>
      <w:r w:rsidRPr="001F42E5">
        <w:rPr>
          <w:rFonts w:ascii="Times New Roman" w:hAnsi="Times New Roman"/>
          <w:color w:val="231F20"/>
          <w:spacing w:val="3"/>
        </w:rPr>
        <w:t xml:space="preserve"> </w:t>
      </w:r>
      <w:r w:rsidRPr="001F42E5">
        <w:rPr>
          <w:rFonts w:ascii="Times New Roman" w:hAnsi="Times New Roman"/>
          <w:color w:val="231F20"/>
        </w:rPr>
        <w:t>сп</w:t>
      </w:r>
      <w:r w:rsidRPr="001F42E5">
        <w:rPr>
          <w:rFonts w:ascii="Times New Roman" w:hAnsi="Times New Roman"/>
          <w:color w:val="231F20"/>
          <w:spacing w:val="5"/>
        </w:rPr>
        <w:t>о</w:t>
      </w:r>
      <w:r w:rsidRPr="001F42E5">
        <w:rPr>
          <w:rFonts w:ascii="Times New Roman" w:hAnsi="Times New Roman"/>
          <w:color w:val="231F20"/>
        </w:rPr>
        <w:t>собно- сти и спро</w:t>
      </w:r>
      <w:r w:rsidRPr="001F42E5">
        <w:rPr>
          <w:rFonts w:ascii="Times New Roman" w:hAnsi="Times New Roman"/>
          <w:color w:val="231F20"/>
          <w:spacing w:val="-2"/>
        </w:rPr>
        <w:t>в</w:t>
      </w:r>
      <w:r w:rsidRPr="001F42E5">
        <w:rPr>
          <w:rFonts w:ascii="Times New Roman" w:hAnsi="Times New Roman"/>
          <w:color w:val="231F20"/>
        </w:rPr>
        <w:t>ођење пријемног испи</w:t>
      </w:r>
      <w:r w:rsidRPr="001F42E5">
        <w:rPr>
          <w:rFonts w:ascii="Times New Roman" w:hAnsi="Times New Roman"/>
          <w:color w:val="231F20"/>
          <w:spacing w:val="2"/>
        </w:rPr>
        <w:t>т</w:t>
      </w:r>
      <w:r w:rsidRPr="001F42E5">
        <w:rPr>
          <w:rFonts w:ascii="Times New Roman" w:hAnsi="Times New Roman"/>
          <w:color w:val="231F20"/>
        </w:rPr>
        <w:t>а</w:t>
      </w:r>
      <w:r w:rsidRPr="001F42E5">
        <w:rPr>
          <w:rFonts w:ascii="Times New Roman" w:hAnsi="Times New Roman"/>
          <w:b/>
          <w:bCs/>
          <w:color w:val="231F20"/>
        </w:rPr>
        <w:t>;</w:t>
      </w:r>
    </w:p>
    <w:p w:rsidR="001F42E5" w:rsidRPr="001F42E5" w:rsidRDefault="001F42E5" w:rsidP="006669C5">
      <w:pPr>
        <w:pStyle w:val="BodyText"/>
        <w:widowControl w:val="0"/>
        <w:numPr>
          <w:ilvl w:val="0"/>
          <w:numId w:val="15"/>
        </w:numPr>
        <w:tabs>
          <w:tab w:val="left" w:pos="1020"/>
        </w:tabs>
        <w:kinsoku w:val="0"/>
        <w:overflowPunct w:val="0"/>
        <w:autoSpaceDE w:val="0"/>
        <w:autoSpaceDN w:val="0"/>
        <w:adjustRightInd w:val="0"/>
        <w:spacing w:after="0"/>
        <w:ind w:left="1020" w:right="113"/>
        <w:jc w:val="both"/>
        <w:rPr>
          <w:rFonts w:ascii="Times New Roman" w:hAnsi="Times New Roman"/>
          <w:color w:val="000000"/>
        </w:rPr>
      </w:pPr>
      <w:r w:rsidRPr="001F42E5">
        <w:rPr>
          <w:rFonts w:ascii="Times New Roman" w:hAnsi="Times New Roman"/>
          <w:color w:val="231F20"/>
        </w:rPr>
        <w:lastRenderedPageBreak/>
        <w:t>дон</w:t>
      </w:r>
      <w:r w:rsidRPr="001F42E5">
        <w:rPr>
          <w:rFonts w:ascii="Times New Roman" w:hAnsi="Times New Roman"/>
          <w:color w:val="231F20"/>
          <w:spacing w:val="5"/>
        </w:rPr>
        <w:t>о</w:t>
      </w:r>
      <w:r w:rsidRPr="001F42E5">
        <w:rPr>
          <w:rFonts w:ascii="Times New Roman" w:hAnsi="Times New Roman"/>
          <w:color w:val="231F20"/>
        </w:rPr>
        <w:t>си</w:t>
      </w:r>
      <w:r w:rsidRPr="001F42E5">
        <w:rPr>
          <w:rFonts w:ascii="Times New Roman" w:hAnsi="Times New Roman"/>
          <w:color w:val="231F20"/>
          <w:spacing w:val="29"/>
        </w:rPr>
        <w:t xml:space="preserve"> </w:t>
      </w:r>
      <w:r w:rsidRPr="001F42E5">
        <w:rPr>
          <w:rFonts w:ascii="Times New Roman" w:hAnsi="Times New Roman"/>
          <w:color w:val="231F20"/>
        </w:rPr>
        <w:t>правилник</w:t>
      </w:r>
      <w:r w:rsidRPr="001F42E5">
        <w:rPr>
          <w:rFonts w:ascii="Times New Roman" w:hAnsi="Times New Roman"/>
          <w:color w:val="231F20"/>
          <w:spacing w:val="29"/>
        </w:rPr>
        <w:t xml:space="preserve"> </w:t>
      </w:r>
      <w:r w:rsidRPr="001F42E5">
        <w:rPr>
          <w:rFonts w:ascii="Times New Roman" w:hAnsi="Times New Roman"/>
          <w:color w:val="231F20"/>
          <w:spacing w:val="-12"/>
        </w:rPr>
        <w:t>к</w:t>
      </w:r>
      <w:r w:rsidRPr="001F42E5">
        <w:rPr>
          <w:rFonts w:ascii="Times New Roman" w:hAnsi="Times New Roman"/>
          <w:color w:val="231F20"/>
        </w:rPr>
        <w:t>ојим</w:t>
      </w:r>
      <w:r w:rsidRPr="001F42E5">
        <w:rPr>
          <w:rFonts w:ascii="Times New Roman" w:hAnsi="Times New Roman"/>
          <w:color w:val="231F20"/>
          <w:spacing w:val="29"/>
        </w:rPr>
        <w:t xml:space="preserve"> </w:t>
      </w:r>
      <w:r w:rsidRPr="001F42E5">
        <w:rPr>
          <w:rFonts w:ascii="Times New Roman" w:hAnsi="Times New Roman"/>
          <w:color w:val="231F20"/>
          <w:spacing w:val="2"/>
        </w:rPr>
        <w:t>с</w:t>
      </w:r>
      <w:r w:rsidRPr="001F42E5">
        <w:rPr>
          <w:rFonts w:ascii="Times New Roman" w:hAnsi="Times New Roman"/>
          <w:color w:val="231F20"/>
        </w:rPr>
        <w:t>е</w:t>
      </w:r>
      <w:r w:rsidRPr="001F42E5">
        <w:rPr>
          <w:rFonts w:ascii="Times New Roman" w:hAnsi="Times New Roman"/>
          <w:color w:val="231F20"/>
          <w:spacing w:val="29"/>
        </w:rPr>
        <w:t xml:space="preserve"> </w:t>
      </w:r>
      <w:r w:rsidRPr="001F42E5">
        <w:rPr>
          <w:rFonts w:ascii="Times New Roman" w:hAnsi="Times New Roman"/>
          <w:color w:val="231F20"/>
        </w:rPr>
        <w:t>утврђују</w:t>
      </w:r>
      <w:r w:rsidRPr="001F42E5">
        <w:rPr>
          <w:rFonts w:ascii="Times New Roman" w:hAnsi="Times New Roman"/>
          <w:color w:val="231F20"/>
          <w:spacing w:val="29"/>
        </w:rPr>
        <w:t xml:space="preserve"> </w:t>
      </w:r>
      <w:r w:rsidRPr="001F42E5">
        <w:rPr>
          <w:rFonts w:ascii="Times New Roman" w:hAnsi="Times New Roman"/>
          <w:color w:val="231F20"/>
        </w:rPr>
        <w:t>радна</w:t>
      </w:r>
      <w:r w:rsidRPr="001F42E5">
        <w:rPr>
          <w:rFonts w:ascii="Times New Roman" w:hAnsi="Times New Roman"/>
          <w:color w:val="231F20"/>
          <w:spacing w:val="29"/>
        </w:rPr>
        <w:t xml:space="preserve"> </w:t>
      </w:r>
      <w:r w:rsidRPr="001F42E5">
        <w:rPr>
          <w:rFonts w:ascii="Times New Roman" w:hAnsi="Times New Roman"/>
          <w:color w:val="231F20"/>
        </w:rPr>
        <w:t>м</w:t>
      </w:r>
      <w:r w:rsidRPr="001F42E5">
        <w:rPr>
          <w:rFonts w:ascii="Times New Roman" w:hAnsi="Times New Roman"/>
          <w:color w:val="231F20"/>
          <w:spacing w:val="5"/>
        </w:rPr>
        <w:t>е</w:t>
      </w:r>
      <w:r w:rsidRPr="001F42E5">
        <w:rPr>
          <w:rFonts w:ascii="Times New Roman" w:hAnsi="Times New Roman"/>
          <w:color w:val="231F20"/>
        </w:rPr>
        <w:t>с</w:t>
      </w:r>
      <w:r w:rsidRPr="001F42E5">
        <w:rPr>
          <w:rFonts w:ascii="Times New Roman" w:hAnsi="Times New Roman"/>
          <w:color w:val="231F20"/>
          <w:spacing w:val="2"/>
        </w:rPr>
        <w:t>т</w:t>
      </w:r>
      <w:r w:rsidRPr="001F42E5">
        <w:rPr>
          <w:rFonts w:ascii="Times New Roman" w:hAnsi="Times New Roman"/>
          <w:color w:val="231F20"/>
        </w:rPr>
        <w:t>а,</w:t>
      </w:r>
      <w:r w:rsidRPr="001F42E5">
        <w:rPr>
          <w:rFonts w:ascii="Times New Roman" w:hAnsi="Times New Roman"/>
          <w:color w:val="231F20"/>
          <w:spacing w:val="29"/>
        </w:rPr>
        <w:t xml:space="preserve"> </w:t>
      </w:r>
      <w:r w:rsidRPr="001F42E5">
        <w:rPr>
          <w:rFonts w:ascii="Times New Roman" w:hAnsi="Times New Roman"/>
          <w:color w:val="231F20"/>
        </w:rPr>
        <w:t>врс</w:t>
      </w:r>
      <w:r w:rsidRPr="001F42E5">
        <w:rPr>
          <w:rFonts w:ascii="Times New Roman" w:hAnsi="Times New Roman"/>
          <w:color w:val="231F20"/>
          <w:spacing w:val="2"/>
        </w:rPr>
        <w:t>т</w:t>
      </w:r>
      <w:r w:rsidRPr="001F42E5">
        <w:rPr>
          <w:rFonts w:ascii="Times New Roman" w:hAnsi="Times New Roman"/>
          <w:color w:val="231F20"/>
        </w:rPr>
        <w:t>а</w:t>
      </w:r>
      <w:r w:rsidRPr="001F42E5">
        <w:rPr>
          <w:rFonts w:ascii="Times New Roman" w:hAnsi="Times New Roman"/>
          <w:color w:val="231F20"/>
          <w:spacing w:val="29"/>
        </w:rPr>
        <w:t xml:space="preserve"> </w:t>
      </w:r>
      <w:r w:rsidRPr="001F42E5">
        <w:rPr>
          <w:rFonts w:ascii="Times New Roman" w:hAnsi="Times New Roman"/>
          <w:color w:val="231F20"/>
        </w:rPr>
        <w:t>и</w:t>
      </w:r>
      <w:r w:rsidRPr="001F42E5">
        <w:rPr>
          <w:rFonts w:ascii="Times New Roman" w:hAnsi="Times New Roman"/>
          <w:color w:val="231F20"/>
          <w:spacing w:val="29"/>
        </w:rPr>
        <w:t xml:space="preserve"> </w:t>
      </w:r>
      <w:r w:rsidRPr="001F42E5">
        <w:rPr>
          <w:rFonts w:ascii="Times New Roman" w:hAnsi="Times New Roman"/>
          <w:color w:val="231F20"/>
        </w:rPr>
        <w:t>степен</w:t>
      </w:r>
      <w:r w:rsidRPr="001F42E5">
        <w:rPr>
          <w:rFonts w:ascii="Times New Roman" w:hAnsi="Times New Roman"/>
          <w:color w:val="231F20"/>
          <w:spacing w:val="29"/>
        </w:rPr>
        <w:t xml:space="preserve"> </w:t>
      </w:r>
      <w:r w:rsidRPr="001F42E5">
        <w:rPr>
          <w:rFonts w:ascii="Times New Roman" w:hAnsi="Times New Roman"/>
          <w:color w:val="231F20"/>
        </w:rPr>
        <w:t>с</w:t>
      </w:r>
      <w:r w:rsidRPr="001F42E5">
        <w:rPr>
          <w:rFonts w:ascii="Times New Roman" w:hAnsi="Times New Roman"/>
          <w:color w:val="231F20"/>
          <w:spacing w:val="2"/>
        </w:rPr>
        <w:t>т</w:t>
      </w:r>
      <w:r w:rsidRPr="001F42E5">
        <w:rPr>
          <w:rFonts w:ascii="Times New Roman" w:hAnsi="Times New Roman"/>
          <w:color w:val="231F20"/>
          <w:spacing w:val="-3"/>
        </w:rPr>
        <w:t>р</w:t>
      </w:r>
      <w:r w:rsidRPr="001F42E5">
        <w:rPr>
          <w:rFonts w:ascii="Times New Roman" w:hAnsi="Times New Roman"/>
          <w:color w:val="231F20"/>
        </w:rPr>
        <w:t>учне</w:t>
      </w:r>
      <w:r w:rsidRPr="001F42E5">
        <w:rPr>
          <w:rFonts w:ascii="Times New Roman" w:hAnsi="Times New Roman"/>
          <w:color w:val="231F20"/>
          <w:spacing w:val="29"/>
        </w:rPr>
        <w:t xml:space="preserve"> </w:t>
      </w:r>
      <w:r w:rsidRPr="001F42E5">
        <w:rPr>
          <w:rFonts w:ascii="Times New Roman" w:hAnsi="Times New Roman"/>
          <w:color w:val="231F20"/>
        </w:rPr>
        <w:t>спреме</w:t>
      </w:r>
      <w:r w:rsidRPr="001F42E5">
        <w:rPr>
          <w:rFonts w:ascii="Times New Roman" w:hAnsi="Times New Roman"/>
          <w:color w:val="231F20"/>
          <w:spacing w:val="29"/>
        </w:rPr>
        <w:t xml:space="preserve"> </w:t>
      </w:r>
      <w:r w:rsidRPr="001F42E5">
        <w:rPr>
          <w:rFonts w:ascii="Times New Roman" w:hAnsi="Times New Roman"/>
          <w:color w:val="231F20"/>
        </w:rPr>
        <w:t>и</w:t>
      </w:r>
      <w:r w:rsidRPr="001F42E5">
        <w:rPr>
          <w:rFonts w:ascii="Times New Roman" w:hAnsi="Times New Roman"/>
          <w:color w:val="231F20"/>
          <w:spacing w:val="29"/>
        </w:rPr>
        <w:t xml:space="preserve"> </w:t>
      </w:r>
      <w:r w:rsidRPr="001F42E5">
        <w:rPr>
          <w:rFonts w:ascii="Times New Roman" w:hAnsi="Times New Roman"/>
          <w:color w:val="231F20"/>
        </w:rPr>
        <w:t>д</w:t>
      </w:r>
      <w:r w:rsidRPr="001F42E5">
        <w:rPr>
          <w:rFonts w:ascii="Times New Roman" w:hAnsi="Times New Roman"/>
          <w:color w:val="231F20"/>
          <w:spacing w:val="-3"/>
        </w:rPr>
        <w:t>р</w:t>
      </w:r>
      <w:r w:rsidRPr="001F42E5">
        <w:rPr>
          <w:rFonts w:ascii="Times New Roman" w:hAnsi="Times New Roman"/>
          <w:color w:val="231F20"/>
        </w:rPr>
        <w:t>уги услови</w:t>
      </w:r>
      <w:r w:rsidRPr="001F42E5">
        <w:rPr>
          <w:rFonts w:ascii="Times New Roman" w:hAnsi="Times New Roman"/>
          <w:color w:val="231F20"/>
          <w:spacing w:val="11"/>
        </w:rPr>
        <w:t xml:space="preserve"> </w:t>
      </w:r>
      <w:r w:rsidRPr="001F42E5">
        <w:rPr>
          <w:rFonts w:ascii="Times New Roman" w:hAnsi="Times New Roman"/>
          <w:color w:val="231F20"/>
        </w:rPr>
        <w:t>за</w:t>
      </w:r>
      <w:r w:rsidRPr="001F42E5">
        <w:rPr>
          <w:rFonts w:ascii="Times New Roman" w:hAnsi="Times New Roman"/>
          <w:color w:val="231F20"/>
          <w:spacing w:val="11"/>
        </w:rPr>
        <w:t xml:space="preserve"> </w:t>
      </w:r>
      <w:r w:rsidRPr="001F42E5">
        <w:rPr>
          <w:rFonts w:ascii="Times New Roman" w:hAnsi="Times New Roman"/>
          <w:color w:val="231F20"/>
        </w:rPr>
        <w:t>рад</w:t>
      </w:r>
      <w:r w:rsidRPr="001F42E5">
        <w:rPr>
          <w:rFonts w:ascii="Times New Roman" w:hAnsi="Times New Roman"/>
          <w:color w:val="231F20"/>
          <w:spacing w:val="11"/>
        </w:rPr>
        <w:t xml:space="preserve"> </w:t>
      </w:r>
      <w:r w:rsidRPr="001F42E5">
        <w:rPr>
          <w:rFonts w:ascii="Times New Roman" w:hAnsi="Times New Roman"/>
          <w:color w:val="231F20"/>
        </w:rPr>
        <w:t>на</w:t>
      </w:r>
      <w:r w:rsidRPr="001F42E5">
        <w:rPr>
          <w:rFonts w:ascii="Times New Roman" w:hAnsi="Times New Roman"/>
          <w:color w:val="231F20"/>
          <w:spacing w:val="11"/>
        </w:rPr>
        <w:t xml:space="preserve"> </w:t>
      </w:r>
      <w:r w:rsidRPr="001F42E5">
        <w:rPr>
          <w:rFonts w:ascii="Times New Roman" w:hAnsi="Times New Roman"/>
          <w:color w:val="231F20"/>
          <w:spacing w:val="-7"/>
        </w:rPr>
        <w:t>о</w:t>
      </w:r>
      <w:r w:rsidRPr="001F42E5">
        <w:rPr>
          <w:rFonts w:ascii="Times New Roman" w:hAnsi="Times New Roman"/>
          <w:color w:val="231F20"/>
        </w:rPr>
        <w:t>дређен</w:t>
      </w:r>
      <w:r w:rsidRPr="001F42E5">
        <w:rPr>
          <w:rFonts w:ascii="Times New Roman" w:hAnsi="Times New Roman"/>
          <w:color w:val="231F20"/>
          <w:spacing w:val="-5"/>
        </w:rPr>
        <w:t>о</w:t>
      </w:r>
      <w:r w:rsidRPr="001F42E5">
        <w:rPr>
          <w:rFonts w:ascii="Times New Roman" w:hAnsi="Times New Roman"/>
          <w:color w:val="231F20"/>
        </w:rPr>
        <w:t>м</w:t>
      </w:r>
      <w:r w:rsidRPr="001F42E5">
        <w:rPr>
          <w:rFonts w:ascii="Times New Roman" w:hAnsi="Times New Roman"/>
          <w:color w:val="231F20"/>
          <w:spacing w:val="11"/>
        </w:rPr>
        <w:t xml:space="preserve"> </w:t>
      </w:r>
      <w:r w:rsidRPr="001F42E5">
        <w:rPr>
          <w:rFonts w:ascii="Times New Roman" w:hAnsi="Times New Roman"/>
          <w:color w:val="231F20"/>
        </w:rPr>
        <w:t>радн</w:t>
      </w:r>
      <w:r w:rsidRPr="001F42E5">
        <w:rPr>
          <w:rFonts w:ascii="Times New Roman" w:hAnsi="Times New Roman"/>
          <w:color w:val="231F20"/>
          <w:spacing w:val="-5"/>
        </w:rPr>
        <w:t>о</w:t>
      </w:r>
      <w:r w:rsidRPr="001F42E5">
        <w:rPr>
          <w:rFonts w:ascii="Times New Roman" w:hAnsi="Times New Roman"/>
          <w:color w:val="231F20"/>
        </w:rPr>
        <w:t>м</w:t>
      </w:r>
      <w:r w:rsidRPr="001F42E5">
        <w:rPr>
          <w:rFonts w:ascii="Times New Roman" w:hAnsi="Times New Roman"/>
          <w:color w:val="231F20"/>
          <w:spacing w:val="11"/>
        </w:rPr>
        <w:t xml:space="preserve"> </w:t>
      </w:r>
      <w:r w:rsidRPr="001F42E5">
        <w:rPr>
          <w:rFonts w:ascii="Times New Roman" w:hAnsi="Times New Roman"/>
          <w:color w:val="231F20"/>
        </w:rPr>
        <w:t>м</w:t>
      </w:r>
      <w:r w:rsidRPr="001F42E5">
        <w:rPr>
          <w:rFonts w:ascii="Times New Roman" w:hAnsi="Times New Roman"/>
          <w:color w:val="231F20"/>
          <w:spacing w:val="5"/>
        </w:rPr>
        <w:t>е</w:t>
      </w:r>
      <w:r w:rsidRPr="001F42E5">
        <w:rPr>
          <w:rFonts w:ascii="Times New Roman" w:hAnsi="Times New Roman"/>
          <w:color w:val="231F20"/>
        </w:rPr>
        <w:t>с</w:t>
      </w:r>
      <w:r w:rsidRPr="001F42E5">
        <w:rPr>
          <w:rFonts w:ascii="Times New Roman" w:hAnsi="Times New Roman"/>
          <w:color w:val="231F20"/>
          <w:spacing w:val="-3"/>
        </w:rPr>
        <w:t>т</w:t>
      </w:r>
      <w:r w:rsidRPr="001F42E5">
        <w:rPr>
          <w:rFonts w:ascii="Times New Roman" w:hAnsi="Times New Roman"/>
          <w:color w:val="231F20"/>
        </w:rPr>
        <w:t>у</w:t>
      </w:r>
      <w:r w:rsidRPr="001F42E5">
        <w:rPr>
          <w:rFonts w:ascii="Times New Roman" w:hAnsi="Times New Roman"/>
          <w:color w:val="231F20"/>
          <w:spacing w:val="11"/>
        </w:rPr>
        <w:t xml:space="preserve"> </w:t>
      </w:r>
      <w:r w:rsidRPr="001F42E5">
        <w:rPr>
          <w:rFonts w:ascii="Times New Roman" w:hAnsi="Times New Roman"/>
          <w:color w:val="231F20"/>
        </w:rPr>
        <w:t>на</w:t>
      </w:r>
      <w:r w:rsidRPr="001F42E5">
        <w:rPr>
          <w:rFonts w:ascii="Times New Roman" w:hAnsi="Times New Roman"/>
          <w:color w:val="231F20"/>
          <w:spacing w:val="11"/>
        </w:rPr>
        <w:t xml:space="preserve"> </w:t>
      </w:r>
      <w:r w:rsidRPr="001F42E5">
        <w:rPr>
          <w:rFonts w:ascii="Times New Roman" w:hAnsi="Times New Roman"/>
          <w:color w:val="231F20"/>
        </w:rPr>
        <w:t>Фа</w:t>
      </w:r>
      <w:r w:rsidRPr="001F42E5">
        <w:rPr>
          <w:rFonts w:ascii="Times New Roman" w:hAnsi="Times New Roman"/>
          <w:color w:val="231F20"/>
          <w:spacing w:val="-4"/>
        </w:rPr>
        <w:t>к</w:t>
      </w:r>
      <w:r w:rsidRPr="001F42E5">
        <w:rPr>
          <w:rFonts w:ascii="Times New Roman" w:hAnsi="Times New Roman"/>
          <w:color w:val="231F20"/>
          <w:spacing w:val="-10"/>
        </w:rPr>
        <w:t>у</w:t>
      </w:r>
      <w:r w:rsidRPr="001F42E5">
        <w:rPr>
          <w:rFonts w:ascii="Times New Roman" w:hAnsi="Times New Roman"/>
          <w:color w:val="231F20"/>
        </w:rPr>
        <w:t>лте</w:t>
      </w:r>
      <w:r w:rsidRPr="001F42E5">
        <w:rPr>
          <w:rFonts w:ascii="Times New Roman" w:hAnsi="Times New Roman"/>
          <w:color w:val="231F20"/>
          <w:spacing w:val="-3"/>
        </w:rPr>
        <w:t>т</w:t>
      </w:r>
      <w:r w:rsidRPr="001F42E5">
        <w:rPr>
          <w:rFonts w:ascii="Times New Roman" w:hAnsi="Times New Roman"/>
          <w:color w:val="231F20"/>
        </w:rPr>
        <w:t>у</w:t>
      </w:r>
      <w:r w:rsidRPr="001F42E5">
        <w:rPr>
          <w:rFonts w:ascii="Times New Roman" w:hAnsi="Times New Roman"/>
          <w:color w:val="231F20"/>
          <w:spacing w:val="11"/>
        </w:rPr>
        <w:t xml:space="preserve"> </w:t>
      </w:r>
      <w:r w:rsidRPr="001F42E5">
        <w:rPr>
          <w:rFonts w:ascii="Times New Roman" w:hAnsi="Times New Roman"/>
          <w:color w:val="231F20"/>
        </w:rPr>
        <w:t>и</w:t>
      </w:r>
      <w:r w:rsidRPr="001F42E5">
        <w:rPr>
          <w:rFonts w:ascii="Times New Roman" w:hAnsi="Times New Roman"/>
          <w:color w:val="231F20"/>
          <w:spacing w:val="11"/>
        </w:rPr>
        <w:t xml:space="preserve"> </w:t>
      </w:r>
      <w:r w:rsidRPr="001F42E5">
        <w:rPr>
          <w:rFonts w:ascii="Times New Roman" w:hAnsi="Times New Roman"/>
          <w:color w:val="231F20"/>
        </w:rPr>
        <w:t>врши</w:t>
      </w:r>
      <w:r w:rsidRPr="001F42E5">
        <w:rPr>
          <w:rFonts w:ascii="Times New Roman" w:hAnsi="Times New Roman"/>
          <w:color w:val="231F20"/>
          <w:spacing w:val="11"/>
        </w:rPr>
        <w:t xml:space="preserve"> </w:t>
      </w:r>
      <w:r w:rsidRPr="001F42E5">
        <w:rPr>
          <w:rFonts w:ascii="Times New Roman" w:hAnsi="Times New Roman"/>
          <w:color w:val="231F20"/>
        </w:rPr>
        <w:t>о</w:t>
      </w:r>
      <w:r w:rsidRPr="001F42E5">
        <w:rPr>
          <w:rFonts w:ascii="Times New Roman" w:hAnsi="Times New Roman"/>
          <w:color w:val="231F20"/>
          <w:spacing w:val="-3"/>
        </w:rPr>
        <w:t>в</w:t>
      </w:r>
      <w:r w:rsidRPr="001F42E5">
        <w:rPr>
          <w:rFonts w:ascii="Times New Roman" w:hAnsi="Times New Roman"/>
          <w:color w:val="231F20"/>
        </w:rPr>
        <w:t>лашћења</w:t>
      </w:r>
      <w:r w:rsidRPr="001F42E5">
        <w:rPr>
          <w:rFonts w:ascii="Times New Roman" w:hAnsi="Times New Roman"/>
          <w:color w:val="231F20"/>
          <w:spacing w:val="11"/>
        </w:rPr>
        <w:t xml:space="preserve"> </w:t>
      </w:r>
      <w:r w:rsidRPr="001F42E5">
        <w:rPr>
          <w:rFonts w:ascii="Times New Roman" w:hAnsi="Times New Roman"/>
          <w:color w:val="231F20"/>
        </w:rPr>
        <w:t>дире</w:t>
      </w:r>
      <w:r w:rsidRPr="001F42E5">
        <w:rPr>
          <w:rFonts w:ascii="Times New Roman" w:hAnsi="Times New Roman"/>
          <w:color w:val="231F20"/>
          <w:spacing w:val="-3"/>
        </w:rPr>
        <w:t>кт</w:t>
      </w:r>
      <w:r w:rsidRPr="001F42E5">
        <w:rPr>
          <w:rFonts w:ascii="Times New Roman" w:hAnsi="Times New Roman"/>
          <w:color w:val="231F20"/>
        </w:rPr>
        <w:t>ора</w:t>
      </w:r>
      <w:r w:rsidRPr="001F42E5">
        <w:rPr>
          <w:rFonts w:ascii="Times New Roman" w:hAnsi="Times New Roman"/>
          <w:color w:val="231F20"/>
          <w:spacing w:val="11"/>
        </w:rPr>
        <w:t xml:space="preserve"> </w:t>
      </w:r>
      <w:r w:rsidRPr="001F42E5">
        <w:rPr>
          <w:rFonts w:ascii="Times New Roman" w:hAnsi="Times New Roman"/>
          <w:color w:val="231F20"/>
        </w:rPr>
        <w:t>у</w:t>
      </w:r>
      <w:r w:rsidRPr="001F42E5">
        <w:rPr>
          <w:rFonts w:ascii="Times New Roman" w:hAnsi="Times New Roman"/>
          <w:color w:val="231F20"/>
          <w:spacing w:val="11"/>
        </w:rPr>
        <w:t xml:space="preserve"> </w:t>
      </w:r>
      <w:r w:rsidRPr="001F42E5">
        <w:rPr>
          <w:rFonts w:ascii="Times New Roman" w:hAnsi="Times New Roman"/>
          <w:color w:val="231F20"/>
          <w:spacing w:val="5"/>
        </w:rPr>
        <w:t>о</w:t>
      </w:r>
      <w:r w:rsidRPr="001F42E5">
        <w:rPr>
          <w:rFonts w:ascii="Times New Roman" w:hAnsi="Times New Roman"/>
          <w:color w:val="231F20"/>
        </w:rPr>
        <w:t>с- т</w:t>
      </w:r>
      <w:r w:rsidRPr="001F42E5">
        <w:rPr>
          <w:rFonts w:ascii="Times New Roman" w:hAnsi="Times New Roman"/>
          <w:color w:val="231F20"/>
          <w:spacing w:val="-3"/>
        </w:rPr>
        <w:t>в</w:t>
      </w:r>
      <w:r w:rsidRPr="001F42E5">
        <w:rPr>
          <w:rFonts w:ascii="Times New Roman" w:hAnsi="Times New Roman"/>
          <w:color w:val="231F20"/>
        </w:rPr>
        <w:t>ари</w:t>
      </w:r>
      <w:r w:rsidRPr="001F42E5">
        <w:rPr>
          <w:rFonts w:ascii="Times New Roman" w:hAnsi="Times New Roman"/>
          <w:color w:val="231F20"/>
          <w:spacing w:val="-3"/>
        </w:rPr>
        <w:t>в</w:t>
      </w:r>
      <w:r w:rsidRPr="001F42E5">
        <w:rPr>
          <w:rFonts w:ascii="Times New Roman" w:hAnsi="Times New Roman"/>
          <w:color w:val="231F20"/>
        </w:rPr>
        <w:t>ању</w:t>
      </w:r>
      <w:r w:rsidRPr="001F42E5">
        <w:rPr>
          <w:rFonts w:ascii="Times New Roman" w:hAnsi="Times New Roman"/>
          <w:color w:val="231F20"/>
          <w:spacing w:val="6"/>
        </w:rPr>
        <w:t xml:space="preserve"> </w:t>
      </w:r>
      <w:r w:rsidRPr="001F42E5">
        <w:rPr>
          <w:rFonts w:ascii="Times New Roman" w:hAnsi="Times New Roman"/>
          <w:color w:val="231F20"/>
        </w:rPr>
        <w:t>пра</w:t>
      </w:r>
      <w:r w:rsidRPr="001F42E5">
        <w:rPr>
          <w:rFonts w:ascii="Times New Roman" w:hAnsi="Times New Roman"/>
          <w:color w:val="231F20"/>
          <w:spacing w:val="-3"/>
        </w:rPr>
        <w:t>в</w:t>
      </w:r>
      <w:r w:rsidRPr="001F42E5">
        <w:rPr>
          <w:rFonts w:ascii="Times New Roman" w:hAnsi="Times New Roman"/>
          <w:color w:val="231F20"/>
        </w:rPr>
        <w:t>а,</w:t>
      </w:r>
      <w:r w:rsidRPr="001F42E5">
        <w:rPr>
          <w:rFonts w:ascii="Times New Roman" w:hAnsi="Times New Roman"/>
          <w:color w:val="231F20"/>
          <w:spacing w:val="6"/>
        </w:rPr>
        <w:t xml:space="preserve"> </w:t>
      </w:r>
      <w:r w:rsidRPr="001F42E5">
        <w:rPr>
          <w:rFonts w:ascii="Times New Roman" w:hAnsi="Times New Roman"/>
          <w:color w:val="231F20"/>
        </w:rPr>
        <w:t>оба</w:t>
      </w:r>
      <w:r w:rsidRPr="001F42E5">
        <w:rPr>
          <w:rFonts w:ascii="Times New Roman" w:hAnsi="Times New Roman"/>
          <w:color w:val="231F20"/>
          <w:spacing w:val="-2"/>
        </w:rPr>
        <w:t>в</w:t>
      </w:r>
      <w:r w:rsidRPr="001F42E5">
        <w:rPr>
          <w:rFonts w:ascii="Times New Roman" w:hAnsi="Times New Roman"/>
          <w:color w:val="231F20"/>
          <w:spacing w:val="2"/>
        </w:rPr>
        <w:t>е</w:t>
      </w:r>
      <w:r w:rsidRPr="001F42E5">
        <w:rPr>
          <w:rFonts w:ascii="Times New Roman" w:hAnsi="Times New Roman"/>
          <w:color w:val="231F20"/>
        </w:rPr>
        <w:t>за</w:t>
      </w:r>
      <w:r w:rsidRPr="001F42E5">
        <w:rPr>
          <w:rFonts w:ascii="Times New Roman" w:hAnsi="Times New Roman"/>
          <w:color w:val="231F20"/>
          <w:spacing w:val="6"/>
        </w:rPr>
        <w:t xml:space="preserve"> </w:t>
      </w:r>
      <w:r w:rsidRPr="001F42E5">
        <w:rPr>
          <w:rFonts w:ascii="Times New Roman" w:hAnsi="Times New Roman"/>
          <w:color w:val="231F20"/>
        </w:rPr>
        <w:t>и</w:t>
      </w:r>
      <w:r w:rsidRPr="001F42E5">
        <w:rPr>
          <w:rFonts w:ascii="Times New Roman" w:hAnsi="Times New Roman"/>
          <w:color w:val="231F20"/>
          <w:spacing w:val="6"/>
        </w:rPr>
        <w:t xml:space="preserve"> </w:t>
      </w:r>
      <w:r w:rsidRPr="001F42E5">
        <w:rPr>
          <w:rFonts w:ascii="Times New Roman" w:hAnsi="Times New Roman"/>
          <w:color w:val="231F20"/>
          <w:spacing w:val="-7"/>
        </w:rPr>
        <w:t>о</w:t>
      </w:r>
      <w:r w:rsidRPr="001F42E5">
        <w:rPr>
          <w:rFonts w:ascii="Times New Roman" w:hAnsi="Times New Roman"/>
          <w:color w:val="231F20"/>
        </w:rPr>
        <w:t>д</w:t>
      </w:r>
      <w:r w:rsidRPr="001F42E5">
        <w:rPr>
          <w:rFonts w:ascii="Times New Roman" w:hAnsi="Times New Roman"/>
          <w:color w:val="231F20"/>
          <w:spacing w:val="-6"/>
        </w:rPr>
        <w:t>г</w:t>
      </w:r>
      <w:r w:rsidRPr="001F42E5">
        <w:rPr>
          <w:rFonts w:ascii="Times New Roman" w:hAnsi="Times New Roman"/>
          <w:color w:val="231F20"/>
        </w:rPr>
        <w:t>о</w:t>
      </w:r>
      <w:r w:rsidRPr="001F42E5">
        <w:rPr>
          <w:rFonts w:ascii="Times New Roman" w:hAnsi="Times New Roman"/>
          <w:color w:val="231F20"/>
          <w:spacing w:val="-2"/>
        </w:rPr>
        <w:t>в</w:t>
      </w:r>
      <w:r w:rsidRPr="001F42E5">
        <w:rPr>
          <w:rFonts w:ascii="Times New Roman" w:hAnsi="Times New Roman"/>
          <w:color w:val="231F20"/>
        </w:rPr>
        <w:t>орн</w:t>
      </w:r>
      <w:r w:rsidRPr="001F42E5">
        <w:rPr>
          <w:rFonts w:ascii="Times New Roman" w:hAnsi="Times New Roman"/>
          <w:color w:val="231F20"/>
          <w:spacing w:val="5"/>
        </w:rPr>
        <w:t>о</w:t>
      </w:r>
      <w:r w:rsidRPr="001F42E5">
        <w:rPr>
          <w:rFonts w:ascii="Times New Roman" w:hAnsi="Times New Roman"/>
          <w:color w:val="231F20"/>
        </w:rPr>
        <w:t>сти</w:t>
      </w:r>
      <w:r w:rsidRPr="001F42E5">
        <w:rPr>
          <w:rFonts w:ascii="Times New Roman" w:hAnsi="Times New Roman"/>
          <w:color w:val="231F20"/>
          <w:spacing w:val="6"/>
        </w:rPr>
        <w:t xml:space="preserve"> </w:t>
      </w:r>
      <w:r w:rsidRPr="001F42E5">
        <w:rPr>
          <w:rFonts w:ascii="Times New Roman" w:hAnsi="Times New Roman"/>
          <w:color w:val="231F20"/>
        </w:rPr>
        <w:t>з</w:t>
      </w:r>
      <w:r w:rsidRPr="001F42E5">
        <w:rPr>
          <w:rFonts w:ascii="Times New Roman" w:hAnsi="Times New Roman"/>
          <w:color w:val="231F20"/>
          <w:spacing w:val="-3"/>
        </w:rPr>
        <w:t>а</w:t>
      </w:r>
      <w:r w:rsidRPr="001F42E5">
        <w:rPr>
          <w:rFonts w:ascii="Times New Roman" w:hAnsi="Times New Roman"/>
          <w:color w:val="231F20"/>
        </w:rPr>
        <w:t>п</w:t>
      </w:r>
      <w:r w:rsidRPr="001F42E5">
        <w:rPr>
          <w:rFonts w:ascii="Times New Roman" w:hAnsi="Times New Roman"/>
          <w:color w:val="231F20"/>
          <w:spacing w:val="5"/>
        </w:rPr>
        <w:t>о</w:t>
      </w:r>
      <w:r w:rsidRPr="001F42E5">
        <w:rPr>
          <w:rFonts w:ascii="Times New Roman" w:hAnsi="Times New Roman"/>
          <w:color w:val="231F20"/>
        </w:rPr>
        <w:t>слених</w:t>
      </w:r>
      <w:r w:rsidRPr="001F42E5">
        <w:rPr>
          <w:rFonts w:ascii="Times New Roman" w:hAnsi="Times New Roman"/>
          <w:color w:val="231F20"/>
          <w:spacing w:val="6"/>
        </w:rPr>
        <w:t xml:space="preserve"> </w:t>
      </w:r>
      <w:r w:rsidRPr="001F42E5">
        <w:rPr>
          <w:rFonts w:ascii="Times New Roman" w:hAnsi="Times New Roman"/>
          <w:color w:val="231F20"/>
        </w:rPr>
        <w:t>на</w:t>
      </w:r>
      <w:r w:rsidRPr="001F42E5">
        <w:rPr>
          <w:rFonts w:ascii="Times New Roman" w:hAnsi="Times New Roman"/>
          <w:color w:val="231F20"/>
          <w:spacing w:val="6"/>
        </w:rPr>
        <w:t xml:space="preserve"> </w:t>
      </w:r>
      <w:r w:rsidRPr="001F42E5">
        <w:rPr>
          <w:rFonts w:ascii="Times New Roman" w:hAnsi="Times New Roman"/>
          <w:color w:val="231F20"/>
        </w:rPr>
        <w:t>Фа</w:t>
      </w:r>
      <w:r w:rsidRPr="001F42E5">
        <w:rPr>
          <w:rFonts w:ascii="Times New Roman" w:hAnsi="Times New Roman"/>
          <w:color w:val="231F20"/>
          <w:spacing w:val="-4"/>
        </w:rPr>
        <w:t>к</w:t>
      </w:r>
      <w:r w:rsidRPr="001F42E5">
        <w:rPr>
          <w:rFonts w:ascii="Times New Roman" w:hAnsi="Times New Roman"/>
          <w:color w:val="231F20"/>
          <w:spacing w:val="-10"/>
        </w:rPr>
        <w:t>у</w:t>
      </w:r>
      <w:r w:rsidRPr="001F42E5">
        <w:rPr>
          <w:rFonts w:ascii="Times New Roman" w:hAnsi="Times New Roman"/>
          <w:color w:val="231F20"/>
        </w:rPr>
        <w:t>лте</w:t>
      </w:r>
      <w:r w:rsidRPr="001F42E5">
        <w:rPr>
          <w:rFonts w:ascii="Times New Roman" w:hAnsi="Times New Roman"/>
          <w:color w:val="231F20"/>
          <w:spacing w:val="-3"/>
        </w:rPr>
        <w:t>т</w:t>
      </w:r>
      <w:r w:rsidRPr="001F42E5">
        <w:rPr>
          <w:rFonts w:ascii="Times New Roman" w:hAnsi="Times New Roman"/>
          <w:color w:val="231F20"/>
          <w:spacing w:val="-23"/>
        </w:rPr>
        <w:t>у</w:t>
      </w:r>
      <w:r w:rsidRPr="001F42E5">
        <w:rPr>
          <w:rFonts w:ascii="Times New Roman" w:hAnsi="Times New Roman"/>
          <w:color w:val="231F20"/>
        </w:rPr>
        <w:t>,</w:t>
      </w:r>
      <w:r w:rsidRPr="001F42E5">
        <w:rPr>
          <w:rFonts w:ascii="Times New Roman" w:hAnsi="Times New Roman"/>
          <w:color w:val="231F20"/>
          <w:spacing w:val="6"/>
        </w:rPr>
        <w:t xml:space="preserve"> </w:t>
      </w:r>
      <w:r w:rsidRPr="001F42E5">
        <w:rPr>
          <w:rFonts w:ascii="Times New Roman" w:hAnsi="Times New Roman"/>
          <w:color w:val="231F20"/>
        </w:rPr>
        <w:t>у</w:t>
      </w:r>
      <w:r w:rsidRPr="001F42E5">
        <w:rPr>
          <w:rFonts w:ascii="Times New Roman" w:hAnsi="Times New Roman"/>
          <w:color w:val="231F20"/>
          <w:spacing w:val="6"/>
        </w:rPr>
        <w:t xml:space="preserve"> </w:t>
      </w:r>
      <w:r w:rsidRPr="001F42E5">
        <w:rPr>
          <w:rFonts w:ascii="Times New Roman" w:hAnsi="Times New Roman"/>
          <w:color w:val="231F20"/>
        </w:rPr>
        <w:t>складу</w:t>
      </w:r>
      <w:r w:rsidRPr="001F42E5">
        <w:rPr>
          <w:rFonts w:ascii="Times New Roman" w:hAnsi="Times New Roman"/>
          <w:color w:val="231F20"/>
          <w:spacing w:val="6"/>
        </w:rPr>
        <w:t xml:space="preserve"> </w:t>
      </w:r>
      <w:r w:rsidRPr="001F42E5">
        <w:rPr>
          <w:rFonts w:ascii="Times New Roman" w:hAnsi="Times New Roman"/>
          <w:color w:val="231F20"/>
          <w:spacing w:val="2"/>
        </w:rPr>
        <w:t>с</w:t>
      </w:r>
      <w:r w:rsidRPr="001F42E5">
        <w:rPr>
          <w:rFonts w:ascii="Times New Roman" w:hAnsi="Times New Roman"/>
          <w:color w:val="231F20"/>
        </w:rPr>
        <w:t>а</w:t>
      </w:r>
      <w:r w:rsidRPr="001F42E5">
        <w:rPr>
          <w:rFonts w:ascii="Times New Roman" w:hAnsi="Times New Roman"/>
          <w:color w:val="231F20"/>
          <w:spacing w:val="6"/>
        </w:rPr>
        <w:t xml:space="preserve"> </w:t>
      </w:r>
      <w:r w:rsidRPr="001F42E5">
        <w:rPr>
          <w:rFonts w:ascii="Times New Roman" w:hAnsi="Times New Roman"/>
          <w:color w:val="231F20"/>
        </w:rPr>
        <w:t>за</w:t>
      </w:r>
      <w:r w:rsidRPr="001F42E5">
        <w:rPr>
          <w:rFonts w:ascii="Times New Roman" w:hAnsi="Times New Roman"/>
          <w:color w:val="231F20"/>
          <w:spacing w:val="-12"/>
        </w:rPr>
        <w:t>к</w:t>
      </w:r>
      <w:r w:rsidRPr="001F42E5">
        <w:rPr>
          <w:rFonts w:ascii="Times New Roman" w:hAnsi="Times New Roman"/>
          <w:color w:val="231F20"/>
        </w:rPr>
        <w:t>он</w:t>
      </w:r>
      <w:r w:rsidRPr="001F42E5">
        <w:rPr>
          <w:rFonts w:ascii="Times New Roman" w:hAnsi="Times New Roman"/>
          <w:color w:val="231F20"/>
          <w:spacing w:val="-5"/>
        </w:rPr>
        <w:t>о</w:t>
      </w:r>
      <w:r w:rsidRPr="001F42E5">
        <w:rPr>
          <w:rFonts w:ascii="Times New Roman" w:hAnsi="Times New Roman"/>
          <w:color w:val="231F20"/>
        </w:rPr>
        <w:t>м,</w:t>
      </w:r>
      <w:r w:rsidRPr="001F42E5">
        <w:rPr>
          <w:rFonts w:ascii="Times New Roman" w:hAnsi="Times New Roman"/>
          <w:color w:val="231F20"/>
          <w:spacing w:val="6"/>
        </w:rPr>
        <w:t xml:space="preserve"> </w:t>
      </w:r>
      <w:r w:rsidRPr="001F42E5">
        <w:rPr>
          <w:rFonts w:ascii="Times New Roman" w:hAnsi="Times New Roman"/>
          <w:color w:val="231F20"/>
          <w:spacing w:val="-12"/>
        </w:rPr>
        <w:t>к</w:t>
      </w:r>
      <w:r w:rsidRPr="001F42E5">
        <w:rPr>
          <w:rFonts w:ascii="Times New Roman" w:hAnsi="Times New Roman"/>
          <w:color w:val="231F20"/>
        </w:rPr>
        <w:t>о- ле</w:t>
      </w:r>
      <w:r w:rsidRPr="001F42E5">
        <w:rPr>
          <w:rFonts w:ascii="Times New Roman" w:hAnsi="Times New Roman"/>
          <w:color w:val="231F20"/>
          <w:spacing w:val="-3"/>
        </w:rPr>
        <w:t>к</w:t>
      </w:r>
      <w:r w:rsidRPr="001F42E5">
        <w:rPr>
          <w:rFonts w:ascii="Times New Roman" w:hAnsi="Times New Roman"/>
          <w:color w:val="231F20"/>
        </w:rPr>
        <w:t>тивним у</w:t>
      </w:r>
      <w:r w:rsidRPr="001F42E5">
        <w:rPr>
          <w:rFonts w:ascii="Times New Roman" w:hAnsi="Times New Roman"/>
          <w:color w:val="231F20"/>
          <w:spacing w:val="-6"/>
        </w:rPr>
        <w:t>г</w:t>
      </w:r>
      <w:r w:rsidRPr="001F42E5">
        <w:rPr>
          <w:rFonts w:ascii="Times New Roman" w:hAnsi="Times New Roman"/>
          <w:color w:val="231F20"/>
        </w:rPr>
        <w:t>о</w:t>
      </w:r>
      <w:r w:rsidRPr="001F42E5">
        <w:rPr>
          <w:rFonts w:ascii="Times New Roman" w:hAnsi="Times New Roman"/>
          <w:color w:val="231F20"/>
          <w:spacing w:val="-2"/>
        </w:rPr>
        <w:t>в</w:t>
      </w:r>
      <w:r w:rsidRPr="001F42E5">
        <w:rPr>
          <w:rFonts w:ascii="Times New Roman" w:hAnsi="Times New Roman"/>
          <w:color w:val="231F20"/>
        </w:rPr>
        <w:t>ор</w:t>
      </w:r>
      <w:r w:rsidRPr="001F42E5">
        <w:rPr>
          <w:rFonts w:ascii="Times New Roman" w:hAnsi="Times New Roman"/>
          <w:color w:val="231F20"/>
          <w:spacing w:val="-5"/>
        </w:rPr>
        <w:t>о</w:t>
      </w:r>
      <w:r w:rsidRPr="001F42E5">
        <w:rPr>
          <w:rFonts w:ascii="Times New Roman" w:hAnsi="Times New Roman"/>
          <w:color w:val="231F20"/>
        </w:rPr>
        <w:t>м и општим а</w:t>
      </w:r>
      <w:r w:rsidRPr="001F42E5">
        <w:rPr>
          <w:rFonts w:ascii="Times New Roman" w:hAnsi="Times New Roman"/>
          <w:color w:val="231F20"/>
          <w:spacing w:val="-3"/>
        </w:rPr>
        <w:t>к</w:t>
      </w:r>
      <w:r w:rsidRPr="001F42E5">
        <w:rPr>
          <w:rFonts w:ascii="Times New Roman" w:hAnsi="Times New Roman"/>
          <w:color w:val="231F20"/>
        </w:rPr>
        <w:t>ти</w:t>
      </w:r>
      <w:r w:rsidRPr="001F42E5">
        <w:rPr>
          <w:rFonts w:ascii="Times New Roman" w:hAnsi="Times New Roman"/>
          <w:color w:val="231F20"/>
          <w:spacing w:val="-2"/>
        </w:rPr>
        <w:t>м</w:t>
      </w:r>
      <w:r w:rsidRPr="001F42E5">
        <w:rPr>
          <w:rFonts w:ascii="Times New Roman" w:hAnsi="Times New Roman"/>
          <w:color w:val="231F20"/>
        </w:rPr>
        <w:t>а Фа</w:t>
      </w:r>
      <w:r w:rsidRPr="001F42E5">
        <w:rPr>
          <w:rFonts w:ascii="Times New Roman" w:hAnsi="Times New Roman"/>
          <w:color w:val="231F20"/>
          <w:spacing w:val="-4"/>
        </w:rPr>
        <w:t>к</w:t>
      </w:r>
      <w:r w:rsidRPr="001F42E5">
        <w:rPr>
          <w:rFonts w:ascii="Times New Roman" w:hAnsi="Times New Roman"/>
          <w:color w:val="231F20"/>
          <w:spacing w:val="-10"/>
        </w:rPr>
        <w:t>у</w:t>
      </w:r>
      <w:r w:rsidRPr="001F42E5">
        <w:rPr>
          <w:rFonts w:ascii="Times New Roman" w:hAnsi="Times New Roman"/>
          <w:color w:val="231F20"/>
        </w:rPr>
        <w:t>лте</w:t>
      </w:r>
      <w:r w:rsidRPr="001F42E5">
        <w:rPr>
          <w:rFonts w:ascii="Times New Roman" w:hAnsi="Times New Roman"/>
          <w:color w:val="231F20"/>
          <w:spacing w:val="2"/>
        </w:rPr>
        <w:t>т</w:t>
      </w:r>
      <w:r w:rsidRPr="001F42E5">
        <w:rPr>
          <w:rFonts w:ascii="Times New Roman" w:hAnsi="Times New Roman"/>
          <w:color w:val="231F20"/>
        </w:rPr>
        <w:t>а; и</w:t>
      </w:r>
    </w:p>
    <w:p w:rsidR="001F42E5" w:rsidRPr="001F42E5" w:rsidRDefault="001F42E5" w:rsidP="006669C5">
      <w:pPr>
        <w:pStyle w:val="BodyText"/>
        <w:widowControl w:val="0"/>
        <w:numPr>
          <w:ilvl w:val="0"/>
          <w:numId w:val="15"/>
        </w:numPr>
        <w:tabs>
          <w:tab w:val="left" w:pos="1020"/>
        </w:tabs>
        <w:kinsoku w:val="0"/>
        <w:overflowPunct w:val="0"/>
        <w:autoSpaceDE w:val="0"/>
        <w:autoSpaceDN w:val="0"/>
        <w:adjustRightInd w:val="0"/>
        <w:spacing w:after="0"/>
        <w:ind w:left="1020" w:right="113"/>
        <w:rPr>
          <w:rFonts w:ascii="Times New Roman" w:hAnsi="Times New Roman"/>
          <w:color w:val="000000"/>
        </w:rPr>
      </w:pPr>
      <w:r w:rsidRPr="001F42E5">
        <w:rPr>
          <w:rFonts w:ascii="Times New Roman" w:hAnsi="Times New Roman"/>
          <w:color w:val="231F20"/>
        </w:rPr>
        <w:t>обавља</w:t>
      </w:r>
      <w:r w:rsidRPr="001F42E5">
        <w:rPr>
          <w:rFonts w:ascii="Times New Roman" w:hAnsi="Times New Roman"/>
          <w:color w:val="231F20"/>
          <w:spacing w:val="-3"/>
        </w:rPr>
        <w:t xml:space="preserve"> </w:t>
      </w:r>
      <w:r w:rsidRPr="001F42E5">
        <w:rPr>
          <w:rFonts w:ascii="Times New Roman" w:hAnsi="Times New Roman"/>
          <w:color w:val="231F20"/>
        </w:rPr>
        <w:t>и</w:t>
      </w:r>
      <w:r w:rsidRPr="001F42E5">
        <w:rPr>
          <w:rFonts w:ascii="Times New Roman" w:hAnsi="Times New Roman"/>
          <w:color w:val="231F20"/>
          <w:spacing w:val="-3"/>
        </w:rPr>
        <w:t xml:space="preserve"> </w:t>
      </w:r>
      <w:r w:rsidRPr="001F42E5">
        <w:rPr>
          <w:rFonts w:ascii="Times New Roman" w:hAnsi="Times New Roman"/>
          <w:color w:val="231F20"/>
        </w:rPr>
        <w:t>д</w:t>
      </w:r>
      <w:r w:rsidRPr="001F42E5">
        <w:rPr>
          <w:rFonts w:ascii="Times New Roman" w:hAnsi="Times New Roman"/>
          <w:color w:val="231F20"/>
          <w:spacing w:val="-3"/>
        </w:rPr>
        <w:t>р</w:t>
      </w:r>
      <w:r w:rsidRPr="001F42E5">
        <w:rPr>
          <w:rFonts w:ascii="Times New Roman" w:hAnsi="Times New Roman"/>
          <w:color w:val="231F20"/>
        </w:rPr>
        <w:t>у</w:t>
      </w:r>
      <w:r w:rsidRPr="001F42E5">
        <w:rPr>
          <w:rFonts w:ascii="Times New Roman" w:hAnsi="Times New Roman"/>
          <w:color w:val="231F20"/>
          <w:spacing w:val="-3"/>
        </w:rPr>
        <w:t>г</w:t>
      </w:r>
      <w:r w:rsidRPr="001F42E5">
        <w:rPr>
          <w:rFonts w:ascii="Times New Roman" w:hAnsi="Times New Roman"/>
          <w:color w:val="231F20"/>
        </w:rPr>
        <w:t>е</w:t>
      </w:r>
      <w:r w:rsidRPr="001F42E5">
        <w:rPr>
          <w:rFonts w:ascii="Times New Roman" w:hAnsi="Times New Roman"/>
          <w:color w:val="231F20"/>
          <w:spacing w:val="-3"/>
        </w:rPr>
        <w:t xml:space="preserve"> </w:t>
      </w:r>
      <w:r w:rsidRPr="001F42E5">
        <w:rPr>
          <w:rFonts w:ascii="Times New Roman" w:hAnsi="Times New Roman"/>
          <w:color w:val="231F20"/>
        </w:rPr>
        <w:t>п</w:t>
      </w:r>
      <w:r w:rsidRPr="001F42E5">
        <w:rPr>
          <w:rFonts w:ascii="Times New Roman" w:hAnsi="Times New Roman"/>
          <w:color w:val="231F20"/>
          <w:spacing w:val="5"/>
        </w:rPr>
        <w:t>о</w:t>
      </w:r>
      <w:r w:rsidRPr="001F42E5">
        <w:rPr>
          <w:rFonts w:ascii="Times New Roman" w:hAnsi="Times New Roman"/>
          <w:color w:val="231F20"/>
        </w:rPr>
        <w:t>сло</w:t>
      </w:r>
      <w:r w:rsidRPr="001F42E5">
        <w:rPr>
          <w:rFonts w:ascii="Times New Roman" w:hAnsi="Times New Roman"/>
          <w:color w:val="231F20"/>
          <w:spacing w:val="-2"/>
        </w:rPr>
        <w:t>в</w:t>
      </w:r>
      <w:r w:rsidRPr="001F42E5">
        <w:rPr>
          <w:rFonts w:ascii="Times New Roman" w:hAnsi="Times New Roman"/>
          <w:color w:val="231F20"/>
        </w:rPr>
        <w:t>е</w:t>
      </w:r>
      <w:r w:rsidRPr="001F42E5">
        <w:rPr>
          <w:rFonts w:ascii="Times New Roman" w:hAnsi="Times New Roman"/>
          <w:color w:val="231F20"/>
          <w:spacing w:val="-3"/>
        </w:rPr>
        <w:t xml:space="preserve"> </w:t>
      </w:r>
      <w:r w:rsidRPr="001F42E5">
        <w:rPr>
          <w:rFonts w:ascii="Times New Roman" w:hAnsi="Times New Roman"/>
          <w:color w:val="231F20"/>
        </w:rPr>
        <w:t>утврђене</w:t>
      </w:r>
      <w:r w:rsidRPr="001F42E5">
        <w:rPr>
          <w:rFonts w:ascii="Times New Roman" w:hAnsi="Times New Roman"/>
          <w:color w:val="231F20"/>
          <w:spacing w:val="-3"/>
        </w:rPr>
        <w:t xml:space="preserve"> </w:t>
      </w:r>
      <w:r w:rsidRPr="001F42E5">
        <w:rPr>
          <w:rFonts w:ascii="Times New Roman" w:hAnsi="Times New Roman"/>
          <w:color w:val="231F20"/>
        </w:rPr>
        <w:t>за</w:t>
      </w:r>
      <w:r w:rsidRPr="001F42E5">
        <w:rPr>
          <w:rFonts w:ascii="Times New Roman" w:hAnsi="Times New Roman"/>
          <w:color w:val="231F20"/>
          <w:spacing w:val="-12"/>
        </w:rPr>
        <w:t>к</w:t>
      </w:r>
      <w:r w:rsidRPr="001F42E5">
        <w:rPr>
          <w:rFonts w:ascii="Times New Roman" w:hAnsi="Times New Roman"/>
          <w:color w:val="231F20"/>
        </w:rPr>
        <w:t>он</w:t>
      </w:r>
      <w:r w:rsidRPr="001F42E5">
        <w:rPr>
          <w:rFonts w:ascii="Times New Roman" w:hAnsi="Times New Roman"/>
          <w:color w:val="231F20"/>
          <w:spacing w:val="-5"/>
        </w:rPr>
        <w:t>о</w:t>
      </w:r>
      <w:r w:rsidRPr="001F42E5">
        <w:rPr>
          <w:rFonts w:ascii="Times New Roman" w:hAnsi="Times New Roman"/>
          <w:color w:val="231F20"/>
        </w:rPr>
        <w:t>м,</w:t>
      </w:r>
      <w:r w:rsidRPr="001F42E5">
        <w:rPr>
          <w:rFonts w:ascii="Times New Roman" w:hAnsi="Times New Roman"/>
          <w:color w:val="231F20"/>
          <w:spacing w:val="-3"/>
        </w:rPr>
        <w:t xml:space="preserve"> </w:t>
      </w:r>
      <w:r w:rsidRPr="001F42E5">
        <w:rPr>
          <w:rFonts w:ascii="Times New Roman" w:hAnsi="Times New Roman"/>
          <w:color w:val="231F20"/>
        </w:rPr>
        <w:t>овим</w:t>
      </w:r>
      <w:r w:rsidRPr="001F42E5">
        <w:rPr>
          <w:rFonts w:ascii="Times New Roman" w:hAnsi="Times New Roman"/>
          <w:color w:val="231F20"/>
          <w:spacing w:val="-3"/>
        </w:rPr>
        <w:t xml:space="preserve"> С</w:t>
      </w:r>
      <w:r w:rsidRPr="001F42E5">
        <w:rPr>
          <w:rFonts w:ascii="Times New Roman" w:hAnsi="Times New Roman"/>
          <w:color w:val="231F20"/>
          <w:spacing w:val="2"/>
        </w:rPr>
        <w:t>т</w:t>
      </w:r>
      <w:r w:rsidRPr="001F42E5">
        <w:rPr>
          <w:rFonts w:ascii="Times New Roman" w:hAnsi="Times New Roman"/>
          <w:color w:val="231F20"/>
          <w:spacing w:val="-6"/>
        </w:rPr>
        <w:t>а</w:t>
      </w:r>
      <w:r w:rsidRPr="001F42E5">
        <w:rPr>
          <w:rFonts w:ascii="Times New Roman" w:hAnsi="Times New Roman"/>
          <w:color w:val="231F20"/>
          <w:spacing w:val="-3"/>
        </w:rPr>
        <w:t>т</w:t>
      </w:r>
      <w:r w:rsidRPr="001F42E5">
        <w:rPr>
          <w:rFonts w:ascii="Times New Roman" w:hAnsi="Times New Roman"/>
          <w:color w:val="231F20"/>
        </w:rPr>
        <w:t>у</w:t>
      </w:r>
      <w:r w:rsidRPr="001F42E5">
        <w:rPr>
          <w:rFonts w:ascii="Times New Roman" w:hAnsi="Times New Roman"/>
          <w:color w:val="231F20"/>
          <w:spacing w:val="-3"/>
        </w:rPr>
        <w:t>т</w:t>
      </w:r>
      <w:r w:rsidRPr="001F42E5">
        <w:rPr>
          <w:rFonts w:ascii="Times New Roman" w:hAnsi="Times New Roman"/>
          <w:color w:val="231F20"/>
          <w:spacing w:val="-5"/>
        </w:rPr>
        <w:t>о</w:t>
      </w:r>
      <w:r w:rsidRPr="001F42E5">
        <w:rPr>
          <w:rFonts w:ascii="Times New Roman" w:hAnsi="Times New Roman"/>
          <w:color w:val="231F20"/>
        </w:rPr>
        <w:t>м</w:t>
      </w:r>
      <w:r w:rsidRPr="001F42E5">
        <w:rPr>
          <w:rFonts w:ascii="Times New Roman" w:hAnsi="Times New Roman"/>
          <w:color w:val="231F20"/>
          <w:spacing w:val="-3"/>
        </w:rPr>
        <w:t xml:space="preserve"> </w:t>
      </w:r>
      <w:r w:rsidRPr="001F42E5">
        <w:rPr>
          <w:rFonts w:ascii="Times New Roman" w:hAnsi="Times New Roman"/>
          <w:color w:val="231F20"/>
        </w:rPr>
        <w:t>и</w:t>
      </w:r>
      <w:r w:rsidRPr="001F42E5">
        <w:rPr>
          <w:rFonts w:ascii="Times New Roman" w:hAnsi="Times New Roman"/>
          <w:color w:val="231F20"/>
          <w:spacing w:val="-3"/>
        </w:rPr>
        <w:t xml:space="preserve"> </w:t>
      </w:r>
      <w:r w:rsidRPr="001F42E5">
        <w:rPr>
          <w:rFonts w:ascii="Times New Roman" w:hAnsi="Times New Roman"/>
          <w:color w:val="231F20"/>
        </w:rPr>
        <w:t>д</w:t>
      </w:r>
      <w:r w:rsidRPr="001F42E5">
        <w:rPr>
          <w:rFonts w:ascii="Times New Roman" w:hAnsi="Times New Roman"/>
          <w:color w:val="231F20"/>
          <w:spacing w:val="-3"/>
        </w:rPr>
        <w:t>р</w:t>
      </w:r>
      <w:r w:rsidRPr="001F42E5">
        <w:rPr>
          <w:rFonts w:ascii="Times New Roman" w:hAnsi="Times New Roman"/>
          <w:color w:val="231F20"/>
        </w:rPr>
        <w:t>угим</w:t>
      </w:r>
      <w:r w:rsidRPr="001F42E5">
        <w:rPr>
          <w:rFonts w:ascii="Times New Roman" w:hAnsi="Times New Roman"/>
          <w:color w:val="231F20"/>
          <w:spacing w:val="-3"/>
        </w:rPr>
        <w:t xml:space="preserve"> </w:t>
      </w:r>
      <w:r w:rsidRPr="001F42E5">
        <w:rPr>
          <w:rFonts w:ascii="Times New Roman" w:hAnsi="Times New Roman"/>
          <w:color w:val="231F20"/>
        </w:rPr>
        <w:t>општим</w:t>
      </w:r>
      <w:r w:rsidRPr="001F42E5">
        <w:rPr>
          <w:rFonts w:ascii="Times New Roman" w:hAnsi="Times New Roman"/>
          <w:color w:val="231F20"/>
          <w:spacing w:val="-3"/>
        </w:rPr>
        <w:t xml:space="preserve"> </w:t>
      </w:r>
      <w:r w:rsidRPr="001F42E5">
        <w:rPr>
          <w:rFonts w:ascii="Times New Roman" w:hAnsi="Times New Roman"/>
          <w:color w:val="231F20"/>
        </w:rPr>
        <w:t>а</w:t>
      </w:r>
      <w:r w:rsidRPr="001F42E5">
        <w:rPr>
          <w:rFonts w:ascii="Times New Roman" w:hAnsi="Times New Roman"/>
          <w:color w:val="231F20"/>
          <w:spacing w:val="-3"/>
        </w:rPr>
        <w:t>к</w:t>
      </w:r>
      <w:r w:rsidRPr="001F42E5">
        <w:rPr>
          <w:rFonts w:ascii="Times New Roman" w:hAnsi="Times New Roman"/>
          <w:color w:val="231F20"/>
        </w:rPr>
        <w:t>ти</w:t>
      </w:r>
      <w:r w:rsidRPr="001F42E5">
        <w:rPr>
          <w:rFonts w:ascii="Times New Roman" w:hAnsi="Times New Roman"/>
          <w:color w:val="231F20"/>
          <w:spacing w:val="-2"/>
        </w:rPr>
        <w:t>м</w:t>
      </w:r>
      <w:r w:rsidRPr="001F42E5">
        <w:rPr>
          <w:rFonts w:ascii="Times New Roman" w:hAnsi="Times New Roman"/>
          <w:color w:val="231F20"/>
        </w:rPr>
        <w:t>а</w:t>
      </w:r>
      <w:r w:rsidRPr="001F42E5">
        <w:rPr>
          <w:rFonts w:ascii="Times New Roman" w:hAnsi="Times New Roman"/>
          <w:color w:val="231F20"/>
          <w:spacing w:val="-3"/>
        </w:rPr>
        <w:t xml:space="preserve"> </w:t>
      </w:r>
      <w:r w:rsidRPr="001F42E5">
        <w:rPr>
          <w:rFonts w:ascii="Times New Roman" w:hAnsi="Times New Roman"/>
          <w:color w:val="231F20"/>
        </w:rPr>
        <w:t>Фа</w:t>
      </w:r>
      <w:r w:rsidRPr="001F42E5">
        <w:rPr>
          <w:rFonts w:ascii="Times New Roman" w:hAnsi="Times New Roman"/>
          <w:color w:val="231F20"/>
          <w:spacing w:val="-4"/>
        </w:rPr>
        <w:t>к</w:t>
      </w:r>
      <w:r w:rsidRPr="001F42E5">
        <w:rPr>
          <w:rFonts w:ascii="Times New Roman" w:hAnsi="Times New Roman"/>
          <w:color w:val="231F20"/>
          <w:spacing w:val="-10"/>
        </w:rPr>
        <w:t>у</w:t>
      </w:r>
      <w:r w:rsidRPr="001F42E5">
        <w:rPr>
          <w:rFonts w:ascii="Times New Roman" w:hAnsi="Times New Roman"/>
          <w:color w:val="231F20"/>
        </w:rPr>
        <w:t xml:space="preserve">лте- </w:t>
      </w:r>
      <w:r w:rsidRPr="001F42E5">
        <w:rPr>
          <w:rFonts w:ascii="Times New Roman" w:hAnsi="Times New Roman"/>
          <w:color w:val="231F20"/>
          <w:spacing w:val="2"/>
        </w:rPr>
        <w:t>т</w:t>
      </w:r>
      <w:r w:rsidRPr="001F42E5">
        <w:rPr>
          <w:rFonts w:ascii="Times New Roman" w:hAnsi="Times New Roman"/>
          <w:color w:val="231F20"/>
        </w:rPr>
        <w:t xml:space="preserve">а и </w:t>
      </w:r>
      <w:r w:rsidRPr="001F42E5">
        <w:rPr>
          <w:rFonts w:ascii="Times New Roman" w:hAnsi="Times New Roman"/>
          <w:color w:val="231F20"/>
          <w:spacing w:val="-20"/>
        </w:rPr>
        <w:t>У</w:t>
      </w:r>
      <w:r w:rsidRPr="001F42E5">
        <w:rPr>
          <w:rFonts w:ascii="Times New Roman" w:hAnsi="Times New Roman"/>
          <w:color w:val="231F20"/>
        </w:rPr>
        <w:t>ни</w:t>
      </w:r>
      <w:r w:rsidRPr="001F42E5">
        <w:rPr>
          <w:rFonts w:ascii="Times New Roman" w:hAnsi="Times New Roman"/>
          <w:color w:val="231F20"/>
          <w:spacing w:val="-2"/>
        </w:rPr>
        <w:t>в</w:t>
      </w:r>
      <w:r w:rsidRPr="001F42E5">
        <w:rPr>
          <w:rFonts w:ascii="Times New Roman" w:hAnsi="Times New Roman"/>
          <w:color w:val="231F20"/>
        </w:rPr>
        <w:t>е</w:t>
      </w:r>
      <w:r w:rsidRPr="001F42E5">
        <w:rPr>
          <w:rFonts w:ascii="Times New Roman" w:hAnsi="Times New Roman"/>
          <w:color w:val="231F20"/>
          <w:spacing w:val="2"/>
        </w:rPr>
        <w:t>р</w:t>
      </w:r>
      <w:r w:rsidRPr="001F42E5">
        <w:rPr>
          <w:rFonts w:ascii="Times New Roman" w:hAnsi="Times New Roman"/>
          <w:color w:val="231F20"/>
        </w:rPr>
        <w:t>зите</w:t>
      </w:r>
      <w:r w:rsidRPr="001F42E5">
        <w:rPr>
          <w:rFonts w:ascii="Times New Roman" w:hAnsi="Times New Roman"/>
          <w:color w:val="231F20"/>
          <w:spacing w:val="2"/>
        </w:rPr>
        <w:t>т</w:t>
      </w:r>
      <w:r w:rsidRPr="001F42E5">
        <w:rPr>
          <w:rFonts w:ascii="Times New Roman" w:hAnsi="Times New Roman"/>
          <w:color w:val="231F20"/>
        </w:rPr>
        <w:t>а.</w:t>
      </w:r>
    </w:p>
    <w:p w:rsidR="00A86D36" w:rsidRPr="0099121A" w:rsidRDefault="00A86D36" w:rsidP="00D55429">
      <w:pPr>
        <w:pStyle w:val="Tekst"/>
      </w:pPr>
      <w:r w:rsidRPr="0099121A">
        <w:tab/>
      </w:r>
    </w:p>
    <w:p w:rsidR="00A86D36" w:rsidRPr="0099121A" w:rsidRDefault="00A86D36" w:rsidP="00D55429">
      <w:pPr>
        <w:pStyle w:val="Tekst"/>
      </w:pPr>
      <w:proofErr w:type="spellStart"/>
      <w:r w:rsidRPr="0099121A">
        <w:t>Декан</w:t>
      </w:r>
      <w:proofErr w:type="spellEnd"/>
      <w:r w:rsidRPr="0099121A">
        <w:t xml:space="preserve"> </w:t>
      </w:r>
      <w:proofErr w:type="spellStart"/>
      <w:r w:rsidRPr="0099121A">
        <w:t>се</w:t>
      </w:r>
      <w:proofErr w:type="spellEnd"/>
      <w:r w:rsidRPr="0099121A">
        <w:t xml:space="preserve"> </w:t>
      </w:r>
      <w:proofErr w:type="spellStart"/>
      <w:r w:rsidRPr="0099121A">
        <w:t>стара</w:t>
      </w:r>
      <w:proofErr w:type="spellEnd"/>
      <w:r w:rsidRPr="0099121A">
        <w:t xml:space="preserve"> о </w:t>
      </w:r>
      <w:proofErr w:type="spellStart"/>
      <w:r w:rsidRPr="0099121A">
        <w:t>законитости</w:t>
      </w:r>
      <w:proofErr w:type="spellEnd"/>
      <w:r w:rsidRPr="0099121A">
        <w:t xml:space="preserve"> </w:t>
      </w:r>
      <w:proofErr w:type="spellStart"/>
      <w:r w:rsidRPr="0099121A">
        <w:t>рада</w:t>
      </w:r>
      <w:proofErr w:type="spellEnd"/>
      <w:r w:rsidRPr="0099121A">
        <w:t xml:space="preserve"> и </w:t>
      </w:r>
      <w:proofErr w:type="spellStart"/>
      <w:r w:rsidRPr="0099121A">
        <w:t>одговара</w:t>
      </w:r>
      <w:proofErr w:type="spellEnd"/>
      <w:r w:rsidRPr="0099121A">
        <w:t xml:space="preserve"> </w:t>
      </w:r>
      <w:proofErr w:type="spellStart"/>
      <w:r w:rsidRPr="0099121A">
        <w:t>за</w:t>
      </w:r>
      <w:proofErr w:type="spellEnd"/>
      <w:r w:rsidRPr="0099121A">
        <w:t xml:space="preserve"> </w:t>
      </w:r>
      <w:proofErr w:type="spellStart"/>
      <w:r w:rsidRPr="0099121A">
        <w:t>законитост</w:t>
      </w:r>
      <w:proofErr w:type="spellEnd"/>
      <w:r w:rsidRPr="0099121A">
        <w:t xml:space="preserve"> </w:t>
      </w:r>
      <w:proofErr w:type="spellStart"/>
      <w:r w:rsidRPr="0099121A">
        <w:t>рада</w:t>
      </w:r>
      <w:proofErr w:type="spellEnd"/>
      <w:r w:rsidRPr="0099121A">
        <w:t xml:space="preserve"> </w:t>
      </w:r>
      <w:proofErr w:type="spellStart"/>
      <w:r w:rsidRPr="0099121A">
        <w:t>Факултета</w:t>
      </w:r>
      <w:proofErr w:type="spellEnd"/>
      <w:r w:rsidR="00FC2EBF">
        <w:t xml:space="preserve"> у </w:t>
      </w:r>
      <w:proofErr w:type="spellStart"/>
      <w:r w:rsidR="00FC2EBF">
        <w:t>складу</w:t>
      </w:r>
      <w:proofErr w:type="spellEnd"/>
      <w:r w:rsidR="00FC2EBF">
        <w:t xml:space="preserve"> </w:t>
      </w:r>
      <w:proofErr w:type="spellStart"/>
      <w:r w:rsidR="00FC2EBF">
        <w:t>са</w:t>
      </w:r>
      <w:proofErr w:type="spellEnd"/>
      <w:r w:rsidR="00FC2EBF">
        <w:t xml:space="preserve"> </w:t>
      </w:r>
      <w:proofErr w:type="spellStart"/>
      <w:r w:rsidR="00FC2EBF">
        <w:t>законом</w:t>
      </w:r>
      <w:proofErr w:type="spellEnd"/>
      <w:r w:rsidR="00FC2EBF">
        <w:t xml:space="preserve"> и </w:t>
      </w:r>
      <w:proofErr w:type="spellStart"/>
      <w:r w:rsidR="00FC2EBF">
        <w:t>овим</w:t>
      </w:r>
      <w:proofErr w:type="spellEnd"/>
      <w:r w:rsidR="00FC2EBF">
        <w:t xml:space="preserve"> </w:t>
      </w:r>
      <w:proofErr w:type="spellStart"/>
      <w:r w:rsidR="00FC2EBF">
        <w:t>Статутом</w:t>
      </w:r>
      <w:proofErr w:type="spellEnd"/>
      <w:r w:rsidR="00FC2EBF">
        <w:t>.</w:t>
      </w:r>
    </w:p>
    <w:p w:rsidR="00A86D36" w:rsidRPr="0099121A" w:rsidRDefault="00A86D36" w:rsidP="00D55429">
      <w:pPr>
        <w:pStyle w:val="Tekst"/>
      </w:pPr>
      <w:proofErr w:type="spellStart"/>
      <w:r w:rsidRPr="0099121A">
        <w:t>Декан</w:t>
      </w:r>
      <w:proofErr w:type="spellEnd"/>
      <w:r w:rsidRPr="0099121A">
        <w:t xml:space="preserve"> </w:t>
      </w:r>
      <w:proofErr w:type="spellStart"/>
      <w:r w:rsidRPr="0099121A">
        <w:t>је</w:t>
      </w:r>
      <w:proofErr w:type="spellEnd"/>
      <w:r w:rsidRPr="0099121A">
        <w:t xml:space="preserve"> </w:t>
      </w:r>
      <w:proofErr w:type="spellStart"/>
      <w:r w:rsidRPr="0099121A">
        <w:t>дужан</w:t>
      </w:r>
      <w:proofErr w:type="spellEnd"/>
      <w:r w:rsidRPr="0099121A">
        <w:t xml:space="preserve"> </w:t>
      </w:r>
      <w:proofErr w:type="spellStart"/>
      <w:r w:rsidRPr="0099121A">
        <w:t>да</w:t>
      </w:r>
      <w:proofErr w:type="spellEnd"/>
      <w:r w:rsidRPr="0099121A">
        <w:t xml:space="preserve"> </w:t>
      </w:r>
      <w:proofErr w:type="spellStart"/>
      <w:r w:rsidRPr="0099121A">
        <w:t>обустави</w:t>
      </w:r>
      <w:proofErr w:type="spellEnd"/>
      <w:r w:rsidRPr="0099121A">
        <w:t xml:space="preserve"> </w:t>
      </w:r>
      <w:proofErr w:type="spellStart"/>
      <w:r w:rsidRPr="0099121A">
        <w:t>од</w:t>
      </w:r>
      <w:proofErr w:type="spellEnd"/>
      <w:r w:rsidRPr="0099121A">
        <w:t xml:space="preserve"> </w:t>
      </w:r>
      <w:proofErr w:type="spellStart"/>
      <w:r w:rsidRPr="0099121A">
        <w:t>извршења</w:t>
      </w:r>
      <w:proofErr w:type="spellEnd"/>
      <w:r w:rsidRPr="0099121A">
        <w:t xml:space="preserve"> </w:t>
      </w:r>
      <w:proofErr w:type="spellStart"/>
      <w:r w:rsidRPr="0099121A">
        <w:t>општи</w:t>
      </w:r>
      <w:proofErr w:type="spellEnd"/>
      <w:r w:rsidRPr="0099121A">
        <w:t xml:space="preserve"> и </w:t>
      </w:r>
      <w:proofErr w:type="spellStart"/>
      <w:r w:rsidRPr="0099121A">
        <w:t>појединачни</w:t>
      </w:r>
      <w:proofErr w:type="spellEnd"/>
      <w:r w:rsidRPr="0099121A">
        <w:t xml:space="preserve"> </w:t>
      </w:r>
      <w:proofErr w:type="spellStart"/>
      <w:r w:rsidRPr="0099121A">
        <w:t>акт</w:t>
      </w:r>
      <w:proofErr w:type="spellEnd"/>
      <w:r w:rsidRPr="0099121A">
        <w:t xml:space="preserve"> </w:t>
      </w:r>
      <w:proofErr w:type="spellStart"/>
      <w:r w:rsidRPr="0099121A">
        <w:t>Факултета</w:t>
      </w:r>
      <w:proofErr w:type="spellEnd"/>
      <w:r w:rsidRPr="0099121A">
        <w:t xml:space="preserve"> </w:t>
      </w:r>
      <w:proofErr w:type="spellStart"/>
      <w:r w:rsidRPr="0099121A">
        <w:t>за</w:t>
      </w:r>
      <w:proofErr w:type="spellEnd"/>
      <w:r w:rsidRPr="0099121A">
        <w:t xml:space="preserve"> </w:t>
      </w:r>
      <w:proofErr w:type="spellStart"/>
      <w:r w:rsidRPr="0099121A">
        <w:t>који</w:t>
      </w:r>
      <w:proofErr w:type="spellEnd"/>
      <w:r w:rsidRPr="0099121A">
        <w:t xml:space="preserve"> </w:t>
      </w:r>
      <w:proofErr w:type="spellStart"/>
      <w:r w:rsidRPr="0099121A">
        <w:t>сматра</w:t>
      </w:r>
      <w:proofErr w:type="spellEnd"/>
      <w:r w:rsidRPr="0099121A">
        <w:t xml:space="preserve"> </w:t>
      </w:r>
      <w:proofErr w:type="spellStart"/>
      <w:r w:rsidRPr="0099121A">
        <w:t>да</w:t>
      </w:r>
      <w:proofErr w:type="spellEnd"/>
      <w:r w:rsidRPr="0099121A">
        <w:t xml:space="preserve"> </w:t>
      </w:r>
      <w:proofErr w:type="spellStart"/>
      <w:r w:rsidRPr="0099121A">
        <w:t>је</w:t>
      </w:r>
      <w:proofErr w:type="spellEnd"/>
      <w:r w:rsidRPr="0099121A">
        <w:t xml:space="preserve"> </w:t>
      </w:r>
      <w:proofErr w:type="spellStart"/>
      <w:r w:rsidRPr="0099121A">
        <w:t>супротан</w:t>
      </w:r>
      <w:proofErr w:type="spellEnd"/>
      <w:r w:rsidRPr="0099121A">
        <w:t xml:space="preserve"> </w:t>
      </w:r>
      <w:proofErr w:type="spellStart"/>
      <w:r w:rsidRPr="0099121A">
        <w:t>закону</w:t>
      </w:r>
      <w:proofErr w:type="spellEnd"/>
      <w:r w:rsidRPr="0099121A">
        <w:t xml:space="preserve"> </w:t>
      </w:r>
      <w:proofErr w:type="spellStart"/>
      <w:r w:rsidRPr="0099121A">
        <w:t>или</w:t>
      </w:r>
      <w:proofErr w:type="spellEnd"/>
      <w:r w:rsidRPr="0099121A">
        <w:t xml:space="preserve"> </w:t>
      </w:r>
      <w:proofErr w:type="spellStart"/>
      <w:r w:rsidRPr="0099121A">
        <w:t>другом</w:t>
      </w:r>
      <w:proofErr w:type="spellEnd"/>
      <w:r w:rsidRPr="0099121A">
        <w:t xml:space="preserve"> </w:t>
      </w:r>
      <w:proofErr w:type="spellStart"/>
      <w:r w:rsidRPr="0099121A">
        <w:t>пропису</w:t>
      </w:r>
      <w:proofErr w:type="spellEnd"/>
      <w:r w:rsidRPr="0099121A">
        <w:t xml:space="preserve"> и </w:t>
      </w:r>
      <w:proofErr w:type="spellStart"/>
      <w:r w:rsidRPr="0099121A">
        <w:t>да</w:t>
      </w:r>
      <w:proofErr w:type="spellEnd"/>
      <w:r w:rsidRPr="0099121A">
        <w:t xml:space="preserve"> о </w:t>
      </w:r>
      <w:proofErr w:type="spellStart"/>
      <w:r w:rsidRPr="0099121A">
        <w:t>томе</w:t>
      </w:r>
      <w:proofErr w:type="spellEnd"/>
      <w:r w:rsidRPr="0099121A">
        <w:t xml:space="preserve"> </w:t>
      </w:r>
      <w:proofErr w:type="spellStart"/>
      <w:r w:rsidRPr="0099121A">
        <w:t>без</w:t>
      </w:r>
      <w:proofErr w:type="spellEnd"/>
      <w:r w:rsidRPr="0099121A">
        <w:t xml:space="preserve"> </w:t>
      </w:r>
      <w:proofErr w:type="spellStart"/>
      <w:r w:rsidRPr="0099121A">
        <w:t>одлагања</w:t>
      </w:r>
      <w:proofErr w:type="spellEnd"/>
      <w:r w:rsidRPr="0099121A">
        <w:t xml:space="preserve"> </w:t>
      </w:r>
      <w:proofErr w:type="spellStart"/>
      <w:r w:rsidRPr="0099121A">
        <w:t>обавести</w:t>
      </w:r>
      <w:proofErr w:type="spellEnd"/>
      <w:r w:rsidRPr="0099121A">
        <w:t xml:space="preserve"> </w:t>
      </w:r>
      <w:proofErr w:type="spellStart"/>
      <w:r w:rsidRPr="0099121A">
        <w:t>орган</w:t>
      </w:r>
      <w:proofErr w:type="spellEnd"/>
      <w:r w:rsidRPr="0099121A">
        <w:t xml:space="preserve"> </w:t>
      </w:r>
      <w:proofErr w:type="spellStart"/>
      <w:r w:rsidRPr="0099121A">
        <w:t>Факултета</w:t>
      </w:r>
      <w:proofErr w:type="spellEnd"/>
      <w:r w:rsidRPr="0099121A">
        <w:t xml:space="preserve"> </w:t>
      </w:r>
      <w:proofErr w:type="spellStart"/>
      <w:r w:rsidRPr="0099121A">
        <w:t>који</w:t>
      </w:r>
      <w:proofErr w:type="spellEnd"/>
      <w:r w:rsidRPr="0099121A">
        <w:t xml:space="preserve"> </w:t>
      </w:r>
      <w:proofErr w:type="spellStart"/>
      <w:r w:rsidRPr="0099121A">
        <w:t>је</w:t>
      </w:r>
      <w:proofErr w:type="spellEnd"/>
      <w:r w:rsidRPr="0099121A">
        <w:t xml:space="preserve"> </w:t>
      </w:r>
      <w:proofErr w:type="spellStart"/>
      <w:r w:rsidRPr="0099121A">
        <w:t>донео</w:t>
      </w:r>
      <w:proofErr w:type="spellEnd"/>
      <w:r w:rsidRPr="0099121A">
        <w:t xml:space="preserve"> </w:t>
      </w:r>
      <w:proofErr w:type="spellStart"/>
      <w:r w:rsidRPr="0099121A">
        <w:t>тај</w:t>
      </w:r>
      <w:proofErr w:type="spellEnd"/>
      <w:r w:rsidRPr="0099121A">
        <w:t xml:space="preserve"> </w:t>
      </w:r>
      <w:proofErr w:type="spellStart"/>
      <w:r w:rsidRPr="0099121A">
        <w:t>акт</w:t>
      </w:r>
      <w:proofErr w:type="spellEnd"/>
      <w:r w:rsidRPr="0099121A">
        <w:t>.</w:t>
      </w:r>
    </w:p>
    <w:p w:rsidR="00A86D36" w:rsidRPr="0099121A" w:rsidRDefault="00A86D36" w:rsidP="00D55429">
      <w:pPr>
        <w:pStyle w:val="Tekst"/>
      </w:pPr>
      <w:proofErr w:type="spellStart"/>
      <w:r w:rsidRPr="0099121A">
        <w:t>Декану</w:t>
      </w:r>
      <w:proofErr w:type="spellEnd"/>
      <w:r w:rsidRPr="0099121A">
        <w:t xml:space="preserve"> у</w:t>
      </w:r>
      <w:r w:rsidR="007A0CF0">
        <w:t xml:space="preserve"> </w:t>
      </w:r>
      <w:proofErr w:type="spellStart"/>
      <w:r w:rsidR="007A0CF0">
        <w:t>раду</w:t>
      </w:r>
      <w:proofErr w:type="spellEnd"/>
      <w:r w:rsidR="007A0CF0">
        <w:t xml:space="preserve"> </w:t>
      </w:r>
      <w:proofErr w:type="spellStart"/>
      <w:r w:rsidR="007A0CF0">
        <w:t>помажу</w:t>
      </w:r>
      <w:proofErr w:type="spellEnd"/>
      <w:r w:rsidR="007A0CF0">
        <w:t xml:space="preserve"> </w:t>
      </w:r>
      <w:proofErr w:type="spellStart"/>
      <w:r w:rsidR="007A0CF0">
        <w:t>продекани</w:t>
      </w:r>
      <w:proofErr w:type="spellEnd"/>
      <w:r w:rsidRPr="0099121A">
        <w:t>.</w:t>
      </w:r>
    </w:p>
    <w:p w:rsidR="0093237C" w:rsidRDefault="00DF4FBD" w:rsidP="00D55429">
      <w:pPr>
        <w:pStyle w:val="Tekst"/>
      </w:pPr>
      <w:proofErr w:type="spellStart"/>
      <w:r>
        <w:t>Пет</w:t>
      </w:r>
      <w:proofErr w:type="spellEnd"/>
      <w:r w:rsidR="00A86D36" w:rsidRPr="0099121A">
        <w:t xml:space="preserve"> </w:t>
      </w:r>
      <w:proofErr w:type="spellStart"/>
      <w:r w:rsidR="00A86D36" w:rsidRPr="0099121A">
        <w:t>продекана</w:t>
      </w:r>
      <w:proofErr w:type="spellEnd"/>
      <w:r w:rsidR="00A86D36" w:rsidRPr="0099121A">
        <w:t xml:space="preserve"> </w:t>
      </w:r>
      <w:proofErr w:type="spellStart"/>
      <w:r w:rsidR="00A86D36" w:rsidRPr="0099121A">
        <w:t>су</w:t>
      </w:r>
      <w:proofErr w:type="spellEnd"/>
      <w:r w:rsidR="00A86D36" w:rsidRPr="0099121A">
        <w:t xml:space="preserve"> </w:t>
      </w:r>
      <w:proofErr w:type="spellStart"/>
      <w:r w:rsidR="00A86D36" w:rsidRPr="0099121A">
        <w:t>из</w:t>
      </w:r>
      <w:proofErr w:type="spellEnd"/>
      <w:r w:rsidR="00A86D36" w:rsidRPr="0099121A">
        <w:t xml:space="preserve"> </w:t>
      </w:r>
      <w:proofErr w:type="spellStart"/>
      <w:r w:rsidR="00A86D36" w:rsidRPr="0099121A">
        <w:t>реда</w:t>
      </w:r>
      <w:proofErr w:type="spellEnd"/>
      <w:r w:rsidR="00A86D36" w:rsidRPr="0099121A">
        <w:t xml:space="preserve"> </w:t>
      </w:r>
      <w:proofErr w:type="spellStart"/>
      <w:r w:rsidR="00A86D36" w:rsidRPr="0099121A">
        <w:t>наставника</w:t>
      </w:r>
      <w:proofErr w:type="spellEnd"/>
      <w:r w:rsidR="00A86D36" w:rsidRPr="0099121A">
        <w:t xml:space="preserve">, и </w:t>
      </w:r>
      <w:proofErr w:type="spellStart"/>
      <w:r w:rsidR="00A86D36" w:rsidRPr="0099121A">
        <w:t>то</w:t>
      </w:r>
      <w:proofErr w:type="spellEnd"/>
      <w:r w:rsidR="00A86D36" w:rsidRPr="0099121A">
        <w:t xml:space="preserve">: </w:t>
      </w:r>
      <w:proofErr w:type="spellStart"/>
      <w:r w:rsidR="00A86D36" w:rsidRPr="0099121A">
        <w:t>продекан</w:t>
      </w:r>
      <w:proofErr w:type="spellEnd"/>
      <w:r w:rsidR="00A86D36" w:rsidRPr="0099121A">
        <w:t xml:space="preserve"> </w:t>
      </w:r>
      <w:proofErr w:type="spellStart"/>
      <w:r w:rsidR="00A86D36" w:rsidRPr="0099121A">
        <w:t>за</w:t>
      </w:r>
      <w:proofErr w:type="spellEnd"/>
      <w:r w:rsidR="00A86D36" w:rsidRPr="0099121A">
        <w:t xml:space="preserve"> </w:t>
      </w:r>
      <w:proofErr w:type="spellStart"/>
      <w:r w:rsidR="00A86D36" w:rsidRPr="0099121A">
        <w:t>наставу</w:t>
      </w:r>
      <w:proofErr w:type="spellEnd"/>
      <w:r w:rsidR="00A86D36" w:rsidRPr="0099121A">
        <w:t xml:space="preserve">, </w:t>
      </w:r>
      <w:proofErr w:type="spellStart"/>
      <w:r w:rsidR="00A86D36" w:rsidRPr="0099121A">
        <w:t>продекан</w:t>
      </w:r>
      <w:proofErr w:type="spellEnd"/>
      <w:r w:rsidR="00A86D36" w:rsidRPr="0099121A">
        <w:t xml:space="preserve"> </w:t>
      </w:r>
      <w:proofErr w:type="spellStart"/>
      <w:r w:rsidR="00A86D36" w:rsidRPr="0099121A">
        <w:t>за</w:t>
      </w:r>
      <w:proofErr w:type="spellEnd"/>
      <w:r w:rsidR="00A86D36" w:rsidRPr="0099121A">
        <w:t xml:space="preserve"> </w:t>
      </w:r>
      <w:proofErr w:type="spellStart"/>
      <w:r w:rsidR="00A86D36" w:rsidRPr="0099121A">
        <w:t>науку</w:t>
      </w:r>
      <w:proofErr w:type="spellEnd"/>
      <w:r w:rsidR="00A86D36" w:rsidRPr="0099121A">
        <w:t xml:space="preserve">, </w:t>
      </w:r>
      <w:proofErr w:type="spellStart"/>
      <w:r w:rsidR="00A86D36" w:rsidRPr="0099121A">
        <w:t>продекан</w:t>
      </w:r>
      <w:proofErr w:type="spellEnd"/>
      <w:r w:rsidR="00A86D36" w:rsidRPr="0099121A">
        <w:t xml:space="preserve"> </w:t>
      </w:r>
      <w:proofErr w:type="spellStart"/>
      <w:r w:rsidR="00A86D36" w:rsidRPr="0099121A">
        <w:t>за</w:t>
      </w:r>
      <w:proofErr w:type="spellEnd"/>
      <w:r w:rsidR="00A86D36" w:rsidRPr="0099121A">
        <w:t xml:space="preserve"> </w:t>
      </w:r>
      <w:proofErr w:type="spellStart"/>
      <w:r w:rsidR="00A86D36" w:rsidRPr="0099121A">
        <w:t>међународну</w:t>
      </w:r>
      <w:proofErr w:type="spellEnd"/>
      <w:r w:rsidR="00A86D36" w:rsidRPr="0099121A">
        <w:t xml:space="preserve"> </w:t>
      </w:r>
      <w:proofErr w:type="spellStart"/>
      <w:r w:rsidR="00A86D36" w:rsidRPr="0099121A">
        <w:t>сарадњу</w:t>
      </w:r>
      <w:proofErr w:type="spellEnd"/>
      <w:r>
        <w:t xml:space="preserve">, </w:t>
      </w:r>
      <w:proofErr w:type="spellStart"/>
      <w:r>
        <w:t>продекан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докторске</w:t>
      </w:r>
      <w:proofErr w:type="spellEnd"/>
      <w:r>
        <w:t xml:space="preserve"> </w:t>
      </w:r>
      <w:proofErr w:type="spellStart"/>
      <w:r>
        <w:t>студије</w:t>
      </w:r>
      <w:proofErr w:type="spellEnd"/>
      <w:r>
        <w:t xml:space="preserve">, </w:t>
      </w:r>
      <w:proofErr w:type="spellStart"/>
      <w:r>
        <w:t>акредитацију</w:t>
      </w:r>
      <w:proofErr w:type="spellEnd"/>
      <w:r>
        <w:t xml:space="preserve"> и </w:t>
      </w:r>
      <w:proofErr w:type="spellStart"/>
      <w:r>
        <w:t>проверу</w:t>
      </w:r>
      <w:proofErr w:type="spellEnd"/>
      <w:r>
        <w:t xml:space="preserve"> </w:t>
      </w:r>
      <w:proofErr w:type="spellStart"/>
      <w:r>
        <w:t>квалитета</w:t>
      </w:r>
      <w:proofErr w:type="spellEnd"/>
      <w:r w:rsidR="00A86D36" w:rsidRPr="0099121A">
        <w:t xml:space="preserve"> и </w:t>
      </w:r>
      <w:proofErr w:type="spellStart"/>
      <w:r w:rsidR="00A86D36" w:rsidRPr="0099121A">
        <w:t>продекан</w:t>
      </w:r>
      <w:proofErr w:type="spellEnd"/>
      <w:r w:rsidR="00A86D36" w:rsidRPr="0099121A">
        <w:t xml:space="preserve"> </w:t>
      </w:r>
      <w:proofErr w:type="spellStart"/>
      <w:r w:rsidR="00A86D36" w:rsidRPr="0099121A">
        <w:t>за</w:t>
      </w:r>
      <w:proofErr w:type="spellEnd"/>
      <w:r w:rsidR="00A86D36" w:rsidRPr="0099121A">
        <w:t xml:space="preserve"> </w:t>
      </w:r>
      <w:proofErr w:type="spellStart"/>
      <w:r w:rsidR="00A86D36" w:rsidRPr="0099121A">
        <w:t>финансиј</w:t>
      </w:r>
      <w:r w:rsidR="0093237C">
        <w:t>е</w:t>
      </w:r>
      <w:proofErr w:type="spellEnd"/>
      <w:r w:rsidR="0093237C">
        <w:t xml:space="preserve">, а </w:t>
      </w:r>
      <w:proofErr w:type="spellStart"/>
      <w:r w:rsidR="0093237C">
        <w:t>један</w:t>
      </w:r>
      <w:proofErr w:type="spellEnd"/>
      <w:r w:rsidR="0093237C">
        <w:t xml:space="preserve"> </w:t>
      </w:r>
      <w:proofErr w:type="spellStart"/>
      <w:r w:rsidR="0093237C">
        <w:t>је</w:t>
      </w:r>
      <w:proofErr w:type="spellEnd"/>
      <w:r w:rsidR="0093237C">
        <w:t xml:space="preserve"> </w:t>
      </w:r>
      <w:proofErr w:type="spellStart"/>
      <w:r w:rsidR="0093237C">
        <w:t>студент</w:t>
      </w:r>
      <w:proofErr w:type="spellEnd"/>
      <w:r w:rsidR="0093237C">
        <w:t xml:space="preserve"> </w:t>
      </w:r>
      <w:proofErr w:type="spellStart"/>
      <w:r w:rsidR="0093237C">
        <w:t>продекан</w:t>
      </w:r>
      <w:proofErr w:type="spellEnd"/>
      <w:r w:rsidR="0093237C">
        <w:t>.</w:t>
      </w:r>
    </w:p>
    <w:p w:rsidR="00A86D36" w:rsidRPr="0099121A" w:rsidRDefault="00A86D36" w:rsidP="00D55429">
      <w:pPr>
        <w:pStyle w:val="Tekst"/>
      </w:pPr>
      <w:proofErr w:type="spellStart"/>
      <w:r w:rsidRPr="0099121A">
        <w:t>Продекане</w:t>
      </w:r>
      <w:proofErr w:type="spellEnd"/>
      <w:r w:rsidRPr="0099121A">
        <w:t xml:space="preserve"> </w:t>
      </w:r>
      <w:proofErr w:type="spellStart"/>
      <w:r w:rsidRPr="0099121A">
        <w:t>из</w:t>
      </w:r>
      <w:proofErr w:type="spellEnd"/>
      <w:r w:rsidRPr="0099121A">
        <w:t xml:space="preserve"> </w:t>
      </w:r>
      <w:proofErr w:type="spellStart"/>
      <w:r w:rsidRPr="0099121A">
        <w:t>реда</w:t>
      </w:r>
      <w:proofErr w:type="spellEnd"/>
      <w:r w:rsidRPr="0099121A">
        <w:t xml:space="preserve"> </w:t>
      </w:r>
      <w:proofErr w:type="spellStart"/>
      <w:proofErr w:type="gramStart"/>
      <w:r w:rsidRPr="0099121A">
        <w:t>наставника</w:t>
      </w:r>
      <w:r w:rsidR="0093237C">
        <w:t>,</w:t>
      </w:r>
      <w:r w:rsidR="0093237C" w:rsidRPr="0099121A">
        <w:t>који</w:t>
      </w:r>
      <w:proofErr w:type="spellEnd"/>
      <w:proofErr w:type="gramEnd"/>
      <w:r w:rsidR="0093237C" w:rsidRPr="0099121A">
        <w:t xml:space="preserve"> </w:t>
      </w:r>
      <w:proofErr w:type="spellStart"/>
      <w:r w:rsidR="0093237C" w:rsidRPr="0099121A">
        <w:t>су</w:t>
      </w:r>
      <w:proofErr w:type="spellEnd"/>
      <w:r w:rsidR="0093237C" w:rsidRPr="0099121A">
        <w:t xml:space="preserve"> </w:t>
      </w:r>
      <w:proofErr w:type="spellStart"/>
      <w:r w:rsidR="0093237C" w:rsidRPr="0099121A">
        <w:t>на</w:t>
      </w:r>
      <w:proofErr w:type="spellEnd"/>
      <w:r w:rsidR="0093237C" w:rsidRPr="0099121A">
        <w:t xml:space="preserve"> </w:t>
      </w:r>
      <w:proofErr w:type="spellStart"/>
      <w:r w:rsidR="0093237C" w:rsidRPr="0099121A">
        <w:t>Факултету</w:t>
      </w:r>
      <w:proofErr w:type="spellEnd"/>
      <w:r w:rsidR="0093237C" w:rsidRPr="0099121A">
        <w:t xml:space="preserve"> у </w:t>
      </w:r>
      <w:proofErr w:type="spellStart"/>
      <w:r w:rsidR="0093237C" w:rsidRPr="0099121A">
        <w:t>радном</w:t>
      </w:r>
      <w:proofErr w:type="spellEnd"/>
      <w:r w:rsidR="0093237C" w:rsidRPr="0099121A">
        <w:t xml:space="preserve"> </w:t>
      </w:r>
      <w:proofErr w:type="spellStart"/>
      <w:r w:rsidR="0093237C" w:rsidRPr="0099121A">
        <w:t>односу</w:t>
      </w:r>
      <w:proofErr w:type="spellEnd"/>
      <w:r w:rsidR="0093237C" w:rsidRPr="0099121A">
        <w:t xml:space="preserve"> </w:t>
      </w:r>
      <w:proofErr w:type="spellStart"/>
      <w:r w:rsidR="0093237C" w:rsidRPr="0099121A">
        <w:t>са</w:t>
      </w:r>
      <w:proofErr w:type="spellEnd"/>
      <w:r w:rsidR="0093237C" w:rsidRPr="0099121A">
        <w:t xml:space="preserve"> </w:t>
      </w:r>
      <w:proofErr w:type="spellStart"/>
      <w:r w:rsidR="0093237C" w:rsidRPr="0099121A">
        <w:t>пуним</w:t>
      </w:r>
      <w:proofErr w:type="spellEnd"/>
      <w:r w:rsidR="0093237C" w:rsidRPr="0099121A">
        <w:t xml:space="preserve"> </w:t>
      </w:r>
      <w:proofErr w:type="spellStart"/>
      <w:r w:rsidR="0093237C" w:rsidRPr="0099121A">
        <w:t>радним</w:t>
      </w:r>
      <w:proofErr w:type="spellEnd"/>
      <w:r w:rsidR="0093237C" w:rsidRPr="0099121A">
        <w:t xml:space="preserve"> </w:t>
      </w:r>
      <w:proofErr w:type="spellStart"/>
      <w:r w:rsidR="0093237C" w:rsidRPr="0099121A">
        <w:t>временом</w:t>
      </w:r>
      <w:r w:rsidR="0093237C">
        <w:t>,</w:t>
      </w:r>
      <w:r w:rsidRPr="0099121A">
        <w:t>именује</w:t>
      </w:r>
      <w:proofErr w:type="spellEnd"/>
      <w:r w:rsidRPr="0099121A">
        <w:t xml:space="preserve"> </w:t>
      </w:r>
      <w:proofErr w:type="spellStart"/>
      <w:r w:rsidRPr="0099121A">
        <w:t>декан</w:t>
      </w:r>
      <w:proofErr w:type="spellEnd"/>
      <w:r w:rsidR="0093237C">
        <w:t xml:space="preserve"> </w:t>
      </w:r>
      <w:proofErr w:type="spellStart"/>
      <w:r w:rsidR="0093237C">
        <w:t>Факултета</w:t>
      </w:r>
      <w:proofErr w:type="spellEnd"/>
      <w:r w:rsidRPr="0099121A">
        <w:t xml:space="preserve">. </w:t>
      </w:r>
      <w:proofErr w:type="spellStart"/>
      <w:r w:rsidRPr="0099121A">
        <w:t>Решење</w:t>
      </w:r>
      <w:proofErr w:type="spellEnd"/>
      <w:r w:rsidRPr="0099121A">
        <w:t xml:space="preserve"> о </w:t>
      </w:r>
      <w:proofErr w:type="spellStart"/>
      <w:r w:rsidRPr="0099121A">
        <w:t>именовању</w:t>
      </w:r>
      <w:proofErr w:type="spellEnd"/>
      <w:r w:rsidRPr="0099121A">
        <w:t xml:space="preserve"> </w:t>
      </w:r>
      <w:proofErr w:type="spellStart"/>
      <w:r w:rsidRPr="0099121A">
        <w:t>продекана</w:t>
      </w:r>
      <w:proofErr w:type="spellEnd"/>
      <w:r w:rsidRPr="0099121A">
        <w:t xml:space="preserve"> </w:t>
      </w:r>
      <w:proofErr w:type="spellStart"/>
      <w:r w:rsidRPr="0099121A">
        <w:t>из</w:t>
      </w:r>
      <w:proofErr w:type="spellEnd"/>
      <w:r w:rsidRPr="0099121A">
        <w:t xml:space="preserve"> </w:t>
      </w:r>
      <w:proofErr w:type="spellStart"/>
      <w:r w:rsidRPr="0099121A">
        <w:t>реда</w:t>
      </w:r>
      <w:proofErr w:type="spellEnd"/>
      <w:r w:rsidRPr="0099121A">
        <w:t xml:space="preserve"> </w:t>
      </w:r>
      <w:proofErr w:type="spellStart"/>
      <w:r w:rsidRPr="0099121A">
        <w:t>наставника</w:t>
      </w:r>
      <w:proofErr w:type="spellEnd"/>
      <w:r w:rsidRPr="0099121A">
        <w:t xml:space="preserve"> </w:t>
      </w:r>
      <w:proofErr w:type="spellStart"/>
      <w:r w:rsidRPr="0099121A">
        <w:t>декан</w:t>
      </w:r>
      <w:proofErr w:type="spellEnd"/>
      <w:r w:rsidRPr="0099121A">
        <w:t xml:space="preserve"> </w:t>
      </w:r>
      <w:proofErr w:type="spellStart"/>
      <w:r w:rsidRPr="0099121A">
        <w:t>доноси</w:t>
      </w:r>
      <w:proofErr w:type="spellEnd"/>
      <w:r w:rsidRPr="0099121A">
        <w:t xml:space="preserve"> </w:t>
      </w:r>
      <w:proofErr w:type="spellStart"/>
      <w:r w:rsidRPr="0099121A">
        <w:t>на</w:t>
      </w:r>
      <w:proofErr w:type="spellEnd"/>
      <w:r w:rsidRPr="0099121A">
        <w:t xml:space="preserve"> </w:t>
      </w:r>
      <w:proofErr w:type="spellStart"/>
      <w:r w:rsidRPr="0099121A">
        <w:t>дан</w:t>
      </w:r>
      <w:proofErr w:type="spellEnd"/>
      <w:r w:rsidRPr="0099121A">
        <w:t xml:space="preserve"> </w:t>
      </w:r>
      <w:proofErr w:type="spellStart"/>
      <w:r w:rsidRPr="0099121A">
        <w:t>ступања</w:t>
      </w:r>
      <w:proofErr w:type="spellEnd"/>
      <w:r w:rsidRPr="0099121A">
        <w:t xml:space="preserve"> </w:t>
      </w:r>
      <w:proofErr w:type="spellStart"/>
      <w:r w:rsidRPr="0099121A">
        <w:t>на</w:t>
      </w:r>
      <w:proofErr w:type="spellEnd"/>
      <w:r w:rsidRPr="0099121A">
        <w:t xml:space="preserve"> </w:t>
      </w:r>
      <w:proofErr w:type="spellStart"/>
      <w:r w:rsidRPr="0099121A">
        <w:t>дужност</w:t>
      </w:r>
      <w:proofErr w:type="spellEnd"/>
      <w:r w:rsidRPr="0099121A">
        <w:t>.</w:t>
      </w:r>
      <w:r w:rsidR="000655D3">
        <w:t xml:space="preserve"> </w:t>
      </w:r>
      <w:proofErr w:type="spellStart"/>
      <w:r w:rsidRPr="0099121A">
        <w:t>Мандат</w:t>
      </w:r>
      <w:proofErr w:type="spellEnd"/>
      <w:r w:rsidRPr="0099121A">
        <w:t xml:space="preserve"> </w:t>
      </w:r>
      <w:proofErr w:type="spellStart"/>
      <w:r w:rsidRPr="0099121A">
        <w:t>продекана</w:t>
      </w:r>
      <w:proofErr w:type="spellEnd"/>
      <w:r w:rsidRPr="0099121A">
        <w:t xml:space="preserve"> </w:t>
      </w:r>
      <w:proofErr w:type="spellStart"/>
      <w:r w:rsidRPr="0099121A">
        <w:t>из</w:t>
      </w:r>
      <w:proofErr w:type="spellEnd"/>
      <w:r w:rsidRPr="0099121A">
        <w:t xml:space="preserve"> </w:t>
      </w:r>
      <w:proofErr w:type="spellStart"/>
      <w:r w:rsidRPr="0099121A">
        <w:t>реда</w:t>
      </w:r>
      <w:proofErr w:type="spellEnd"/>
      <w:r w:rsidRPr="0099121A">
        <w:t xml:space="preserve"> </w:t>
      </w:r>
      <w:proofErr w:type="spellStart"/>
      <w:r w:rsidRPr="0099121A">
        <w:t>наставника</w:t>
      </w:r>
      <w:proofErr w:type="spellEnd"/>
      <w:r w:rsidRPr="0099121A">
        <w:t xml:space="preserve"> </w:t>
      </w:r>
      <w:proofErr w:type="spellStart"/>
      <w:r w:rsidRPr="0099121A">
        <w:t>траје</w:t>
      </w:r>
      <w:proofErr w:type="spellEnd"/>
      <w:r w:rsidRPr="0099121A">
        <w:t xml:space="preserve"> </w:t>
      </w:r>
      <w:proofErr w:type="spellStart"/>
      <w:r w:rsidRPr="0099121A">
        <w:t>колико</w:t>
      </w:r>
      <w:proofErr w:type="spellEnd"/>
      <w:r w:rsidRPr="0099121A">
        <w:t xml:space="preserve"> и </w:t>
      </w:r>
      <w:proofErr w:type="spellStart"/>
      <w:r w:rsidRPr="0099121A">
        <w:t>мандат</w:t>
      </w:r>
      <w:proofErr w:type="spellEnd"/>
      <w:r w:rsidRPr="0099121A">
        <w:t xml:space="preserve"> </w:t>
      </w:r>
      <w:proofErr w:type="spellStart"/>
      <w:r w:rsidRPr="0099121A">
        <w:t>декана</w:t>
      </w:r>
      <w:proofErr w:type="spellEnd"/>
      <w:r w:rsidRPr="0099121A">
        <w:t xml:space="preserve"> и </w:t>
      </w:r>
      <w:proofErr w:type="spellStart"/>
      <w:r w:rsidRPr="0099121A">
        <w:t>може</w:t>
      </w:r>
      <w:proofErr w:type="spellEnd"/>
      <w:r w:rsidRPr="0099121A">
        <w:t xml:space="preserve"> </w:t>
      </w:r>
      <w:proofErr w:type="spellStart"/>
      <w:r w:rsidRPr="0099121A">
        <w:t>се</w:t>
      </w:r>
      <w:proofErr w:type="spellEnd"/>
      <w:r w:rsidRPr="0099121A">
        <w:t xml:space="preserve"> </w:t>
      </w:r>
      <w:proofErr w:type="spellStart"/>
      <w:r w:rsidRPr="0099121A">
        <w:t>једном</w:t>
      </w:r>
      <w:proofErr w:type="spellEnd"/>
      <w:r w:rsidRPr="0099121A">
        <w:t xml:space="preserve"> </w:t>
      </w:r>
      <w:proofErr w:type="spellStart"/>
      <w:r w:rsidRPr="0099121A">
        <w:t>поновити</w:t>
      </w:r>
      <w:proofErr w:type="spellEnd"/>
      <w:r w:rsidRPr="0099121A">
        <w:t>.</w:t>
      </w:r>
    </w:p>
    <w:p w:rsidR="00A86D36" w:rsidRPr="0099121A" w:rsidRDefault="00A86D36" w:rsidP="00D55429">
      <w:pPr>
        <w:pStyle w:val="Tekst"/>
      </w:pPr>
      <w:proofErr w:type="spellStart"/>
      <w:r w:rsidRPr="0099121A">
        <w:t>Студента</w:t>
      </w:r>
      <w:proofErr w:type="spellEnd"/>
      <w:r w:rsidRPr="0099121A">
        <w:t xml:space="preserve"> </w:t>
      </w:r>
      <w:proofErr w:type="spellStart"/>
      <w:r w:rsidRPr="0099121A">
        <w:t>продекана</w:t>
      </w:r>
      <w:proofErr w:type="spellEnd"/>
      <w:r w:rsidRPr="0099121A">
        <w:t xml:space="preserve"> </w:t>
      </w:r>
      <w:proofErr w:type="spellStart"/>
      <w:r w:rsidRPr="0099121A">
        <w:t>бира</w:t>
      </w:r>
      <w:proofErr w:type="spellEnd"/>
      <w:r w:rsidRPr="0099121A">
        <w:t xml:space="preserve"> </w:t>
      </w:r>
      <w:proofErr w:type="spellStart"/>
      <w:r w:rsidRPr="0099121A">
        <w:t>Студентски</w:t>
      </w:r>
      <w:proofErr w:type="spellEnd"/>
      <w:r w:rsidRPr="0099121A">
        <w:t xml:space="preserve"> </w:t>
      </w:r>
      <w:proofErr w:type="spellStart"/>
      <w:r w:rsidRPr="0099121A">
        <w:t>парламент</w:t>
      </w:r>
      <w:proofErr w:type="spellEnd"/>
      <w:r w:rsidRPr="0099121A">
        <w:t xml:space="preserve"> </w:t>
      </w:r>
      <w:proofErr w:type="spellStart"/>
      <w:r w:rsidRPr="0099121A">
        <w:t>Факултета</w:t>
      </w:r>
      <w:proofErr w:type="spellEnd"/>
      <w:r w:rsidRPr="0099121A">
        <w:t xml:space="preserve"> </w:t>
      </w:r>
      <w:proofErr w:type="spellStart"/>
      <w:r w:rsidRPr="0099121A">
        <w:t>по</w:t>
      </w:r>
      <w:proofErr w:type="spellEnd"/>
      <w:r w:rsidRPr="0099121A">
        <w:t xml:space="preserve"> </w:t>
      </w:r>
      <w:proofErr w:type="spellStart"/>
      <w:r w:rsidRPr="0099121A">
        <w:t>претходно</w:t>
      </w:r>
      <w:proofErr w:type="spellEnd"/>
      <w:r w:rsidRPr="0099121A">
        <w:t xml:space="preserve"> </w:t>
      </w:r>
      <w:proofErr w:type="spellStart"/>
      <w:r w:rsidRPr="0099121A">
        <w:t>прибављеном</w:t>
      </w:r>
      <w:proofErr w:type="spellEnd"/>
      <w:r w:rsidRPr="0099121A">
        <w:t xml:space="preserve"> </w:t>
      </w:r>
      <w:proofErr w:type="spellStart"/>
      <w:r w:rsidRPr="0099121A">
        <w:t>мишљењу</w:t>
      </w:r>
      <w:proofErr w:type="spellEnd"/>
      <w:r w:rsidRPr="0099121A">
        <w:t xml:space="preserve"> </w:t>
      </w:r>
      <w:proofErr w:type="spellStart"/>
      <w:r w:rsidRPr="0099121A">
        <w:t>декана</w:t>
      </w:r>
      <w:proofErr w:type="spellEnd"/>
      <w:r w:rsidRPr="0099121A">
        <w:t xml:space="preserve">, </w:t>
      </w:r>
      <w:proofErr w:type="spellStart"/>
      <w:r w:rsidRPr="0099121A">
        <w:t>већином</w:t>
      </w:r>
      <w:proofErr w:type="spellEnd"/>
      <w:r w:rsidRPr="0099121A">
        <w:t xml:space="preserve"> </w:t>
      </w:r>
      <w:proofErr w:type="spellStart"/>
      <w:r w:rsidRPr="0099121A">
        <w:t>гласова</w:t>
      </w:r>
      <w:proofErr w:type="spellEnd"/>
      <w:r w:rsidRPr="0099121A">
        <w:t xml:space="preserve"> </w:t>
      </w:r>
      <w:proofErr w:type="spellStart"/>
      <w:r w:rsidRPr="0099121A">
        <w:t>укупног</w:t>
      </w:r>
      <w:proofErr w:type="spellEnd"/>
      <w:r w:rsidRPr="0099121A">
        <w:t xml:space="preserve"> </w:t>
      </w:r>
      <w:proofErr w:type="spellStart"/>
      <w:r w:rsidRPr="0099121A">
        <w:t>броја</w:t>
      </w:r>
      <w:proofErr w:type="spellEnd"/>
      <w:r w:rsidRPr="0099121A">
        <w:t xml:space="preserve"> </w:t>
      </w:r>
      <w:proofErr w:type="spellStart"/>
      <w:r w:rsidRPr="0099121A">
        <w:t>чланова</w:t>
      </w:r>
      <w:proofErr w:type="spellEnd"/>
      <w:r w:rsidRPr="0099121A">
        <w:t xml:space="preserve"> </w:t>
      </w:r>
      <w:proofErr w:type="spellStart"/>
      <w:r w:rsidRPr="0099121A">
        <w:t>Студентског</w:t>
      </w:r>
      <w:proofErr w:type="spellEnd"/>
      <w:r w:rsidRPr="0099121A">
        <w:t xml:space="preserve"> </w:t>
      </w:r>
      <w:proofErr w:type="spellStart"/>
      <w:r w:rsidRPr="0099121A">
        <w:t>парламента</w:t>
      </w:r>
      <w:proofErr w:type="spellEnd"/>
      <w:r w:rsidRPr="0099121A">
        <w:t xml:space="preserve"> </w:t>
      </w:r>
      <w:proofErr w:type="spellStart"/>
      <w:r w:rsidRPr="0099121A">
        <w:t>Факултета</w:t>
      </w:r>
      <w:proofErr w:type="spellEnd"/>
      <w:r w:rsidRPr="0099121A">
        <w:t xml:space="preserve">, </w:t>
      </w:r>
      <w:proofErr w:type="spellStart"/>
      <w:r w:rsidRPr="0099121A">
        <w:t>са</w:t>
      </w:r>
      <w:proofErr w:type="spellEnd"/>
      <w:r w:rsidRPr="0099121A">
        <w:t xml:space="preserve"> </w:t>
      </w:r>
      <w:proofErr w:type="spellStart"/>
      <w:r w:rsidRPr="0099121A">
        <w:t>мандатом</w:t>
      </w:r>
      <w:proofErr w:type="spellEnd"/>
      <w:r w:rsidRPr="0099121A">
        <w:t xml:space="preserve"> </w:t>
      </w:r>
      <w:proofErr w:type="spellStart"/>
      <w:r w:rsidRPr="0099121A">
        <w:t>од</w:t>
      </w:r>
      <w:proofErr w:type="spellEnd"/>
      <w:r w:rsidRPr="0099121A">
        <w:t xml:space="preserve"> </w:t>
      </w:r>
      <w:proofErr w:type="spellStart"/>
      <w:r w:rsidR="00FC2EBF">
        <w:t>две</w:t>
      </w:r>
      <w:proofErr w:type="spellEnd"/>
      <w:r w:rsidR="00FC2EBF">
        <w:t xml:space="preserve"> </w:t>
      </w:r>
      <w:proofErr w:type="spellStart"/>
      <w:r w:rsidRPr="0099121A">
        <w:t>годин</w:t>
      </w:r>
      <w:r w:rsidR="00FC2EBF">
        <w:t>е</w:t>
      </w:r>
      <w:proofErr w:type="spellEnd"/>
      <w:r w:rsidR="00FC2EBF">
        <w:t>.</w:t>
      </w:r>
    </w:p>
    <w:p w:rsidR="00A86D36" w:rsidRPr="0099121A" w:rsidRDefault="00A86D36" w:rsidP="00F54D59">
      <w:pPr>
        <w:pStyle w:val="Tekst"/>
      </w:pPr>
      <w:proofErr w:type="spellStart"/>
      <w:r w:rsidRPr="0099121A">
        <w:t>Ради</w:t>
      </w:r>
      <w:proofErr w:type="spellEnd"/>
      <w:r w:rsidRPr="0099121A">
        <w:t xml:space="preserve"> </w:t>
      </w:r>
      <w:proofErr w:type="spellStart"/>
      <w:r w:rsidRPr="0099121A">
        <w:t>разматрања</w:t>
      </w:r>
      <w:proofErr w:type="spellEnd"/>
      <w:r w:rsidRPr="0099121A">
        <w:t xml:space="preserve"> </w:t>
      </w:r>
      <w:proofErr w:type="spellStart"/>
      <w:r w:rsidRPr="0099121A">
        <w:t>питања</w:t>
      </w:r>
      <w:proofErr w:type="spellEnd"/>
      <w:r w:rsidRPr="0099121A">
        <w:t xml:space="preserve"> </w:t>
      </w:r>
      <w:proofErr w:type="spellStart"/>
      <w:r w:rsidRPr="0099121A">
        <w:t>из</w:t>
      </w:r>
      <w:proofErr w:type="spellEnd"/>
      <w:r w:rsidRPr="0099121A">
        <w:t xml:space="preserve"> </w:t>
      </w:r>
      <w:proofErr w:type="spellStart"/>
      <w:r w:rsidRPr="0099121A">
        <w:t>делокруга</w:t>
      </w:r>
      <w:proofErr w:type="spellEnd"/>
      <w:r w:rsidRPr="0099121A">
        <w:t xml:space="preserve"> </w:t>
      </w:r>
      <w:proofErr w:type="spellStart"/>
      <w:r w:rsidRPr="0099121A">
        <w:t>Факултета</w:t>
      </w:r>
      <w:proofErr w:type="spellEnd"/>
      <w:r w:rsidRPr="0099121A">
        <w:t xml:space="preserve"> и </w:t>
      </w:r>
      <w:proofErr w:type="spellStart"/>
      <w:r w:rsidRPr="0099121A">
        <w:t>заузимања</w:t>
      </w:r>
      <w:proofErr w:type="spellEnd"/>
      <w:r w:rsidRPr="0099121A">
        <w:t xml:space="preserve"> </w:t>
      </w:r>
      <w:proofErr w:type="spellStart"/>
      <w:r w:rsidRPr="0099121A">
        <w:t>ставова</w:t>
      </w:r>
      <w:proofErr w:type="spellEnd"/>
      <w:r w:rsidRPr="0099121A">
        <w:t xml:space="preserve"> о </w:t>
      </w:r>
      <w:proofErr w:type="spellStart"/>
      <w:r w:rsidRPr="0099121A">
        <w:t>њима</w:t>
      </w:r>
      <w:proofErr w:type="spellEnd"/>
      <w:r w:rsidRPr="0099121A">
        <w:t xml:space="preserve">, </w:t>
      </w:r>
      <w:proofErr w:type="spellStart"/>
      <w:r w:rsidRPr="0099121A">
        <w:t>декан</w:t>
      </w:r>
      <w:proofErr w:type="spellEnd"/>
      <w:r w:rsidRPr="0099121A">
        <w:t xml:space="preserve"> </w:t>
      </w:r>
      <w:proofErr w:type="spellStart"/>
      <w:r w:rsidRPr="0099121A">
        <w:t>образује</w:t>
      </w:r>
      <w:proofErr w:type="spellEnd"/>
      <w:r w:rsidRPr="0099121A">
        <w:t xml:space="preserve"> </w:t>
      </w:r>
      <w:proofErr w:type="spellStart"/>
      <w:r w:rsidRPr="0099121A">
        <w:t>колегијум</w:t>
      </w:r>
      <w:proofErr w:type="spellEnd"/>
      <w:r w:rsidRPr="0099121A">
        <w:t xml:space="preserve"> </w:t>
      </w:r>
      <w:proofErr w:type="spellStart"/>
      <w:r w:rsidRPr="0099121A">
        <w:t>декана</w:t>
      </w:r>
      <w:proofErr w:type="spellEnd"/>
      <w:r w:rsidRPr="0099121A">
        <w:t xml:space="preserve"> и </w:t>
      </w:r>
      <w:proofErr w:type="spellStart"/>
      <w:r w:rsidRPr="0099121A">
        <w:t>проширени</w:t>
      </w:r>
      <w:proofErr w:type="spellEnd"/>
      <w:r w:rsidRPr="0099121A">
        <w:t xml:space="preserve"> </w:t>
      </w:r>
      <w:proofErr w:type="spellStart"/>
      <w:r w:rsidRPr="0099121A">
        <w:t>колегијум</w:t>
      </w:r>
      <w:proofErr w:type="spellEnd"/>
      <w:r w:rsidRPr="0099121A">
        <w:t xml:space="preserve"> </w:t>
      </w:r>
      <w:proofErr w:type="spellStart"/>
      <w:r w:rsidRPr="0099121A">
        <w:t>декана</w:t>
      </w:r>
      <w:proofErr w:type="spellEnd"/>
      <w:r w:rsidRPr="0099121A">
        <w:t>.</w:t>
      </w:r>
    </w:p>
    <w:p w:rsidR="00A86D36" w:rsidRPr="0099121A" w:rsidRDefault="00A86D36" w:rsidP="00D55429">
      <w:pPr>
        <w:pStyle w:val="Tekst"/>
      </w:pPr>
      <w:proofErr w:type="spellStart"/>
      <w:r w:rsidRPr="0099121A">
        <w:t>Чланови</w:t>
      </w:r>
      <w:proofErr w:type="spellEnd"/>
      <w:r w:rsidRPr="0099121A">
        <w:t xml:space="preserve"> </w:t>
      </w:r>
      <w:proofErr w:type="spellStart"/>
      <w:r w:rsidRPr="0099121A">
        <w:t>колегиј</w:t>
      </w:r>
      <w:r w:rsidR="00FC2EBF">
        <w:t>ума</w:t>
      </w:r>
      <w:proofErr w:type="spellEnd"/>
      <w:r w:rsidR="00FC2EBF">
        <w:t xml:space="preserve"> </w:t>
      </w:r>
      <w:proofErr w:type="spellStart"/>
      <w:r w:rsidR="00FC2EBF">
        <w:t>декана</w:t>
      </w:r>
      <w:proofErr w:type="spellEnd"/>
      <w:r w:rsidR="00FC2EBF">
        <w:t xml:space="preserve"> </w:t>
      </w:r>
      <w:proofErr w:type="spellStart"/>
      <w:r w:rsidR="00FC2EBF">
        <w:t>су</w:t>
      </w:r>
      <w:proofErr w:type="spellEnd"/>
      <w:r w:rsidR="00FC2EBF">
        <w:t xml:space="preserve"> </w:t>
      </w:r>
      <w:proofErr w:type="spellStart"/>
      <w:r w:rsidR="00FC2EBF">
        <w:t>декан</w:t>
      </w:r>
      <w:proofErr w:type="spellEnd"/>
      <w:r w:rsidR="00FC2EBF">
        <w:t xml:space="preserve">, </w:t>
      </w:r>
      <w:proofErr w:type="spellStart"/>
      <w:r w:rsidR="00FC2EBF">
        <w:t>продекани</w:t>
      </w:r>
      <w:proofErr w:type="spellEnd"/>
      <w:r w:rsidR="00FC2EBF">
        <w:t xml:space="preserve"> </w:t>
      </w:r>
      <w:r w:rsidRPr="0099121A">
        <w:t xml:space="preserve">и </w:t>
      </w:r>
      <w:proofErr w:type="spellStart"/>
      <w:r w:rsidRPr="0099121A">
        <w:t>секретар</w:t>
      </w:r>
      <w:proofErr w:type="spellEnd"/>
      <w:r w:rsidRPr="0099121A">
        <w:t xml:space="preserve"> </w:t>
      </w:r>
      <w:proofErr w:type="spellStart"/>
      <w:r w:rsidRPr="0099121A">
        <w:t>Факултета</w:t>
      </w:r>
      <w:proofErr w:type="spellEnd"/>
      <w:r w:rsidRPr="0099121A">
        <w:t>.</w:t>
      </w:r>
    </w:p>
    <w:p w:rsidR="00A86D36" w:rsidRPr="0099121A" w:rsidRDefault="00A86D36" w:rsidP="00D55429">
      <w:pPr>
        <w:pStyle w:val="Tekst"/>
      </w:pPr>
      <w:proofErr w:type="spellStart"/>
      <w:r w:rsidRPr="0099121A">
        <w:t>Проширени</w:t>
      </w:r>
      <w:proofErr w:type="spellEnd"/>
      <w:r w:rsidRPr="0099121A">
        <w:t xml:space="preserve"> </w:t>
      </w:r>
      <w:proofErr w:type="spellStart"/>
      <w:r w:rsidRPr="0099121A">
        <w:t>колегијум</w:t>
      </w:r>
      <w:proofErr w:type="spellEnd"/>
      <w:r w:rsidRPr="0099121A">
        <w:t xml:space="preserve"> </w:t>
      </w:r>
      <w:proofErr w:type="spellStart"/>
      <w:r w:rsidRPr="0099121A">
        <w:t>декана</w:t>
      </w:r>
      <w:proofErr w:type="spellEnd"/>
      <w:r w:rsidRPr="0099121A">
        <w:t xml:space="preserve">, </w:t>
      </w:r>
      <w:proofErr w:type="spellStart"/>
      <w:r w:rsidRPr="0099121A">
        <w:t>уз</w:t>
      </w:r>
      <w:proofErr w:type="spellEnd"/>
      <w:r w:rsidRPr="0099121A">
        <w:t xml:space="preserve"> </w:t>
      </w:r>
      <w:proofErr w:type="spellStart"/>
      <w:r w:rsidR="00BC4FFE" w:rsidRPr="0099121A">
        <w:t>ч</w:t>
      </w:r>
      <w:r w:rsidR="0074372A" w:rsidRPr="0099121A">
        <w:t>ланове</w:t>
      </w:r>
      <w:proofErr w:type="spellEnd"/>
      <w:r w:rsidR="00BC4FFE" w:rsidRPr="0099121A">
        <w:t xml:space="preserve"> </w:t>
      </w:r>
      <w:proofErr w:type="spellStart"/>
      <w:r w:rsidR="00BC4FFE" w:rsidRPr="0099121A">
        <w:t>колегијума</w:t>
      </w:r>
      <w:proofErr w:type="spellEnd"/>
      <w:r w:rsidR="00BC4FFE" w:rsidRPr="0099121A">
        <w:t xml:space="preserve"> </w:t>
      </w:r>
      <w:proofErr w:type="spellStart"/>
      <w:r w:rsidR="00BC4FFE" w:rsidRPr="0099121A">
        <w:t>декана</w:t>
      </w:r>
      <w:proofErr w:type="spellEnd"/>
      <w:r w:rsidR="00BC4FFE" w:rsidRPr="0099121A">
        <w:t xml:space="preserve">, </w:t>
      </w:r>
      <w:proofErr w:type="spellStart"/>
      <w:r w:rsidRPr="0099121A">
        <w:t>чине</w:t>
      </w:r>
      <w:proofErr w:type="spellEnd"/>
      <w:r w:rsidRPr="0099121A">
        <w:t xml:space="preserve"> </w:t>
      </w:r>
      <w:proofErr w:type="spellStart"/>
      <w:r w:rsidRPr="0099121A">
        <w:t>шефови</w:t>
      </w:r>
      <w:proofErr w:type="spellEnd"/>
      <w:r w:rsidRPr="0099121A">
        <w:t xml:space="preserve"> </w:t>
      </w:r>
      <w:proofErr w:type="spellStart"/>
      <w:r w:rsidRPr="0099121A">
        <w:t>катедри</w:t>
      </w:r>
      <w:proofErr w:type="spellEnd"/>
      <w:r w:rsidRPr="0099121A">
        <w:t xml:space="preserve"> </w:t>
      </w:r>
      <w:proofErr w:type="spellStart"/>
      <w:r w:rsidRPr="0099121A">
        <w:t>или</w:t>
      </w:r>
      <w:proofErr w:type="spellEnd"/>
      <w:r w:rsidRPr="0099121A">
        <w:t xml:space="preserve"> </w:t>
      </w:r>
      <w:proofErr w:type="spellStart"/>
      <w:r w:rsidRPr="0099121A">
        <w:t>других</w:t>
      </w:r>
      <w:proofErr w:type="spellEnd"/>
      <w:r w:rsidRPr="0099121A">
        <w:t xml:space="preserve"> </w:t>
      </w:r>
      <w:proofErr w:type="spellStart"/>
      <w:r w:rsidRPr="0099121A">
        <w:t>организационих</w:t>
      </w:r>
      <w:proofErr w:type="spellEnd"/>
      <w:r w:rsidRPr="0099121A">
        <w:t xml:space="preserve"> </w:t>
      </w:r>
      <w:proofErr w:type="spellStart"/>
      <w:r w:rsidRPr="0099121A">
        <w:t>јединица</w:t>
      </w:r>
      <w:proofErr w:type="spellEnd"/>
      <w:r w:rsidRPr="0099121A">
        <w:t xml:space="preserve"> </w:t>
      </w:r>
      <w:proofErr w:type="spellStart"/>
      <w:r w:rsidRPr="0099121A">
        <w:t>Факултета</w:t>
      </w:r>
      <w:proofErr w:type="spellEnd"/>
      <w:r w:rsidRPr="0099121A">
        <w:t xml:space="preserve">, </w:t>
      </w:r>
      <w:proofErr w:type="spellStart"/>
      <w:r w:rsidRPr="0099121A">
        <w:t>зависно</w:t>
      </w:r>
      <w:proofErr w:type="spellEnd"/>
      <w:r w:rsidRPr="0099121A">
        <w:t xml:space="preserve"> </w:t>
      </w:r>
      <w:proofErr w:type="spellStart"/>
      <w:r w:rsidRPr="0099121A">
        <w:t>од</w:t>
      </w:r>
      <w:proofErr w:type="spellEnd"/>
      <w:r w:rsidRPr="0099121A">
        <w:t xml:space="preserve"> </w:t>
      </w:r>
      <w:proofErr w:type="spellStart"/>
      <w:r w:rsidRPr="0099121A">
        <w:t>питања</w:t>
      </w:r>
      <w:proofErr w:type="spellEnd"/>
      <w:r w:rsidRPr="0099121A">
        <w:t xml:space="preserve"> </w:t>
      </w:r>
      <w:proofErr w:type="spellStart"/>
      <w:r w:rsidRPr="0099121A">
        <w:t>које</w:t>
      </w:r>
      <w:proofErr w:type="spellEnd"/>
      <w:r w:rsidRPr="0099121A">
        <w:t xml:space="preserve"> </w:t>
      </w:r>
      <w:proofErr w:type="spellStart"/>
      <w:r w:rsidRPr="0099121A">
        <w:t>се</w:t>
      </w:r>
      <w:proofErr w:type="spellEnd"/>
      <w:r w:rsidRPr="0099121A">
        <w:t xml:space="preserve"> </w:t>
      </w:r>
      <w:proofErr w:type="spellStart"/>
      <w:r w:rsidRPr="0099121A">
        <w:t>разматра</w:t>
      </w:r>
      <w:proofErr w:type="spellEnd"/>
      <w:r w:rsidRPr="0099121A">
        <w:t>.</w:t>
      </w:r>
    </w:p>
    <w:p w:rsidR="00A86D36" w:rsidRPr="0099121A" w:rsidRDefault="00A86D36" w:rsidP="00D55429">
      <w:pPr>
        <w:pStyle w:val="Tekst"/>
      </w:pPr>
    </w:p>
    <w:p w:rsidR="00A86D36" w:rsidRPr="00DA06C0" w:rsidRDefault="00A86D36" w:rsidP="00D55429">
      <w:pPr>
        <w:pStyle w:val="Tekst"/>
        <w:rPr>
          <w:color w:val="auto"/>
        </w:rPr>
      </w:pPr>
      <w:proofErr w:type="spellStart"/>
      <w:r w:rsidRPr="00DA06C0">
        <w:rPr>
          <w:color w:val="auto"/>
        </w:rPr>
        <w:t>Декан</w:t>
      </w:r>
      <w:proofErr w:type="spellEnd"/>
      <w:r w:rsidRPr="00DA06C0">
        <w:rPr>
          <w:color w:val="auto"/>
        </w:rPr>
        <w:t xml:space="preserve"> </w:t>
      </w:r>
      <w:proofErr w:type="spellStart"/>
      <w:r w:rsidRPr="00DA06C0">
        <w:rPr>
          <w:color w:val="auto"/>
        </w:rPr>
        <w:t>Факултет</w:t>
      </w:r>
      <w:r w:rsidR="00F35A3B" w:rsidRPr="00DA06C0">
        <w:rPr>
          <w:color w:val="auto"/>
        </w:rPr>
        <w:t>а</w:t>
      </w:r>
      <w:proofErr w:type="spellEnd"/>
      <w:r w:rsidR="00F35A3B" w:rsidRPr="00DA06C0">
        <w:rPr>
          <w:color w:val="auto"/>
        </w:rPr>
        <w:t xml:space="preserve">: </w:t>
      </w:r>
      <w:proofErr w:type="spellStart"/>
      <w:r w:rsidR="00F35A3B" w:rsidRPr="00DA06C0">
        <w:rPr>
          <w:color w:val="auto"/>
        </w:rPr>
        <w:t>проф</w:t>
      </w:r>
      <w:proofErr w:type="spellEnd"/>
      <w:r w:rsidR="00F35A3B" w:rsidRPr="00DA06C0">
        <w:rPr>
          <w:color w:val="auto"/>
        </w:rPr>
        <w:t xml:space="preserve">. </w:t>
      </w:r>
      <w:proofErr w:type="spellStart"/>
      <w:r w:rsidR="00DA06C0" w:rsidRPr="00DA06C0">
        <w:rPr>
          <w:color w:val="auto"/>
        </w:rPr>
        <w:t>Д</w:t>
      </w:r>
      <w:r w:rsidR="00F35A3B" w:rsidRPr="00DA06C0">
        <w:rPr>
          <w:color w:val="auto"/>
        </w:rPr>
        <w:t>р</w:t>
      </w:r>
      <w:proofErr w:type="spellEnd"/>
      <w:r w:rsidR="00DA06C0" w:rsidRPr="00DA06C0">
        <w:rPr>
          <w:color w:val="auto"/>
          <w:lang w:val="sr-Cyrl-RS"/>
        </w:rPr>
        <w:t xml:space="preserve"> Жељко Вучковић</w:t>
      </w:r>
      <w:r w:rsidRPr="00DA06C0">
        <w:rPr>
          <w:color w:val="auto"/>
        </w:rPr>
        <w:t xml:space="preserve">, е-mail: </w:t>
      </w:r>
      <w:hyperlink r:id="rId12" w:history="1">
        <w:r w:rsidR="00F35A3B" w:rsidRPr="00DA06C0">
          <w:rPr>
            <w:rStyle w:val="Hyperlink"/>
            <w:color w:val="auto"/>
          </w:rPr>
          <w:t>dekanat@pef.uns.ac.rs</w:t>
        </w:r>
      </w:hyperlink>
    </w:p>
    <w:p w:rsidR="00A86D36" w:rsidRPr="00DA06C0" w:rsidRDefault="00A86D36" w:rsidP="00D55429">
      <w:pPr>
        <w:pStyle w:val="Tekst"/>
        <w:rPr>
          <w:color w:val="auto"/>
        </w:rPr>
      </w:pPr>
      <w:proofErr w:type="spellStart"/>
      <w:r w:rsidRPr="00DA06C0">
        <w:rPr>
          <w:color w:val="auto"/>
        </w:rPr>
        <w:t>Продекан</w:t>
      </w:r>
      <w:proofErr w:type="spellEnd"/>
      <w:r w:rsidRPr="00DA06C0">
        <w:rPr>
          <w:color w:val="auto"/>
        </w:rPr>
        <w:t xml:space="preserve"> </w:t>
      </w:r>
      <w:proofErr w:type="spellStart"/>
      <w:r w:rsidRPr="00DA06C0">
        <w:rPr>
          <w:color w:val="auto"/>
        </w:rPr>
        <w:t>за</w:t>
      </w:r>
      <w:proofErr w:type="spellEnd"/>
      <w:r w:rsidRPr="00DA06C0">
        <w:rPr>
          <w:color w:val="auto"/>
        </w:rPr>
        <w:t xml:space="preserve"> </w:t>
      </w:r>
      <w:proofErr w:type="spellStart"/>
      <w:r w:rsidRPr="00DA06C0">
        <w:rPr>
          <w:color w:val="auto"/>
        </w:rPr>
        <w:t>наставу</w:t>
      </w:r>
      <w:proofErr w:type="spellEnd"/>
      <w:r w:rsidRPr="00DA06C0">
        <w:rPr>
          <w:color w:val="auto"/>
        </w:rPr>
        <w:t>:</w:t>
      </w:r>
      <w:r w:rsidR="00F35A3B" w:rsidRPr="00DA06C0">
        <w:rPr>
          <w:color w:val="auto"/>
        </w:rPr>
        <w:t xml:space="preserve"> </w:t>
      </w:r>
      <w:proofErr w:type="spellStart"/>
      <w:r w:rsidR="008E3106" w:rsidRPr="00DA06C0">
        <w:rPr>
          <w:color w:val="auto"/>
        </w:rPr>
        <w:t>проф</w:t>
      </w:r>
      <w:proofErr w:type="spellEnd"/>
      <w:r w:rsidR="008E3106" w:rsidRPr="00DA06C0">
        <w:rPr>
          <w:color w:val="auto"/>
        </w:rPr>
        <w:t xml:space="preserve">. </w:t>
      </w:r>
      <w:proofErr w:type="spellStart"/>
      <w:r w:rsidR="008E3106" w:rsidRPr="00DA06C0">
        <w:rPr>
          <w:color w:val="auto"/>
        </w:rPr>
        <w:t>др</w:t>
      </w:r>
      <w:proofErr w:type="spellEnd"/>
      <w:r w:rsidR="008E3106" w:rsidRPr="00DA06C0">
        <w:rPr>
          <w:color w:val="auto"/>
        </w:rPr>
        <w:t xml:space="preserve"> </w:t>
      </w:r>
      <w:proofErr w:type="spellStart"/>
      <w:r w:rsidR="008E3106" w:rsidRPr="00DA06C0">
        <w:rPr>
          <w:color w:val="auto"/>
        </w:rPr>
        <w:t>Миа</w:t>
      </w:r>
      <w:proofErr w:type="spellEnd"/>
      <w:r w:rsidR="008E3106" w:rsidRPr="00DA06C0">
        <w:rPr>
          <w:color w:val="auto"/>
        </w:rPr>
        <w:t xml:space="preserve"> </w:t>
      </w:r>
      <w:proofErr w:type="spellStart"/>
      <w:r w:rsidR="008E3106" w:rsidRPr="00DA06C0">
        <w:rPr>
          <w:color w:val="auto"/>
        </w:rPr>
        <w:t>Марић</w:t>
      </w:r>
      <w:proofErr w:type="spellEnd"/>
      <w:r w:rsidR="008E3106" w:rsidRPr="00DA06C0">
        <w:rPr>
          <w:color w:val="auto"/>
        </w:rPr>
        <w:t xml:space="preserve">, е-mail: </w:t>
      </w:r>
      <w:hyperlink r:id="rId13" w:history="1">
        <w:r w:rsidR="008E3106" w:rsidRPr="00DA06C0">
          <w:rPr>
            <w:rStyle w:val="Hyperlink"/>
            <w:color w:val="auto"/>
          </w:rPr>
          <w:t>mia.maric@pef.uns.ac.rs</w:t>
        </w:r>
      </w:hyperlink>
      <w:r w:rsidR="008E3106" w:rsidRPr="00DA06C0">
        <w:rPr>
          <w:color w:val="auto"/>
        </w:rPr>
        <w:t xml:space="preserve"> </w:t>
      </w:r>
    </w:p>
    <w:p w:rsidR="00A86D36" w:rsidRPr="00DA06C0" w:rsidRDefault="005872F6" w:rsidP="00D55429">
      <w:pPr>
        <w:pStyle w:val="Tekst"/>
        <w:rPr>
          <w:color w:val="auto"/>
        </w:rPr>
      </w:pPr>
      <w:proofErr w:type="spellStart"/>
      <w:r w:rsidRPr="00DA06C0">
        <w:rPr>
          <w:color w:val="auto"/>
        </w:rPr>
        <w:t>Продекан</w:t>
      </w:r>
      <w:proofErr w:type="spellEnd"/>
      <w:r w:rsidRPr="00DA06C0">
        <w:rPr>
          <w:color w:val="auto"/>
        </w:rPr>
        <w:t xml:space="preserve"> за </w:t>
      </w:r>
      <w:proofErr w:type="spellStart"/>
      <w:r w:rsidRPr="00DA06C0">
        <w:rPr>
          <w:color w:val="auto"/>
        </w:rPr>
        <w:t>науку</w:t>
      </w:r>
      <w:proofErr w:type="spellEnd"/>
      <w:r w:rsidRPr="00DA06C0">
        <w:rPr>
          <w:color w:val="auto"/>
        </w:rPr>
        <w:t>:</w:t>
      </w:r>
      <w:r w:rsidR="00F35A3B" w:rsidRPr="00DA06C0">
        <w:rPr>
          <w:color w:val="auto"/>
        </w:rPr>
        <w:t xml:space="preserve"> </w:t>
      </w:r>
      <w:proofErr w:type="spellStart"/>
      <w:r w:rsidR="00F35A3B" w:rsidRPr="00DA06C0">
        <w:rPr>
          <w:color w:val="auto"/>
        </w:rPr>
        <w:t>проф</w:t>
      </w:r>
      <w:proofErr w:type="spellEnd"/>
      <w:r w:rsidR="00F35A3B" w:rsidRPr="00DA06C0">
        <w:rPr>
          <w:color w:val="auto"/>
        </w:rPr>
        <w:t xml:space="preserve">. </w:t>
      </w:r>
      <w:proofErr w:type="spellStart"/>
      <w:r w:rsidR="00F35A3B" w:rsidRPr="00DA06C0">
        <w:rPr>
          <w:color w:val="auto"/>
        </w:rPr>
        <w:t>др</w:t>
      </w:r>
      <w:proofErr w:type="spellEnd"/>
      <w:r w:rsidR="00F35A3B" w:rsidRPr="00DA06C0">
        <w:rPr>
          <w:color w:val="auto"/>
        </w:rPr>
        <w:t xml:space="preserve"> </w:t>
      </w:r>
      <w:proofErr w:type="spellStart"/>
      <w:r w:rsidR="00F35A3B" w:rsidRPr="00DA06C0">
        <w:rPr>
          <w:color w:val="auto"/>
        </w:rPr>
        <w:t>Александар</w:t>
      </w:r>
      <w:proofErr w:type="spellEnd"/>
      <w:r w:rsidR="00F35A3B" w:rsidRPr="00DA06C0">
        <w:rPr>
          <w:color w:val="auto"/>
        </w:rPr>
        <w:t xml:space="preserve"> </w:t>
      </w:r>
      <w:proofErr w:type="spellStart"/>
      <w:r w:rsidR="00F35A3B" w:rsidRPr="00DA06C0">
        <w:rPr>
          <w:color w:val="auto"/>
        </w:rPr>
        <w:t>Петојевић</w:t>
      </w:r>
      <w:proofErr w:type="spellEnd"/>
      <w:r w:rsidR="00A86D36" w:rsidRPr="00DA06C0">
        <w:rPr>
          <w:color w:val="auto"/>
        </w:rPr>
        <w:t xml:space="preserve">, е-mail: </w:t>
      </w:r>
      <w:hyperlink r:id="rId14" w:history="1">
        <w:r w:rsidR="00F35A3B" w:rsidRPr="00DA06C0">
          <w:rPr>
            <w:rStyle w:val="Hyperlink"/>
            <w:color w:val="auto"/>
          </w:rPr>
          <w:t>apetoje@pef.uns.ac.rs</w:t>
        </w:r>
      </w:hyperlink>
      <w:r w:rsidR="00F35A3B" w:rsidRPr="00DA06C0">
        <w:rPr>
          <w:color w:val="auto"/>
        </w:rPr>
        <w:t xml:space="preserve"> </w:t>
      </w:r>
    </w:p>
    <w:p w:rsidR="00F35A3B" w:rsidRPr="00DA06C0" w:rsidRDefault="00A86D36" w:rsidP="00F35A3B">
      <w:pPr>
        <w:pStyle w:val="Tekst"/>
        <w:jc w:val="left"/>
        <w:rPr>
          <w:color w:val="auto"/>
        </w:rPr>
      </w:pPr>
      <w:proofErr w:type="spellStart"/>
      <w:r w:rsidRPr="00DA06C0">
        <w:rPr>
          <w:color w:val="auto"/>
        </w:rPr>
        <w:t>Продекан</w:t>
      </w:r>
      <w:proofErr w:type="spellEnd"/>
      <w:r w:rsidRPr="00DA06C0">
        <w:rPr>
          <w:color w:val="auto"/>
        </w:rPr>
        <w:t xml:space="preserve"> </w:t>
      </w:r>
      <w:proofErr w:type="spellStart"/>
      <w:r w:rsidRPr="00DA06C0">
        <w:rPr>
          <w:color w:val="auto"/>
        </w:rPr>
        <w:t>за</w:t>
      </w:r>
      <w:proofErr w:type="spellEnd"/>
      <w:r w:rsidRPr="00DA06C0">
        <w:rPr>
          <w:color w:val="auto"/>
        </w:rPr>
        <w:t xml:space="preserve"> </w:t>
      </w:r>
      <w:proofErr w:type="spellStart"/>
      <w:r w:rsidRPr="00DA06C0">
        <w:rPr>
          <w:color w:val="auto"/>
        </w:rPr>
        <w:t>међународну</w:t>
      </w:r>
      <w:proofErr w:type="spellEnd"/>
      <w:r w:rsidR="00F35A3B" w:rsidRPr="00DA06C0">
        <w:rPr>
          <w:color w:val="auto"/>
        </w:rPr>
        <w:t xml:space="preserve"> </w:t>
      </w:r>
      <w:proofErr w:type="spellStart"/>
      <w:r w:rsidR="00F35A3B" w:rsidRPr="00DA06C0">
        <w:rPr>
          <w:color w:val="auto"/>
        </w:rPr>
        <w:t>сарадњу</w:t>
      </w:r>
      <w:proofErr w:type="spellEnd"/>
      <w:r w:rsidR="00F35A3B" w:rsidRPr="00DA06C0">
        <w:rPr>
          <w:color w:val="auto"/>
        </w:rPr>
        <w:t xml:space="preserve">: </w:t>
      </w:r>
      <w:proofErr w:type="spellStart"/>
      <w:r w:rsidR="00F35A3B" w:rsidRPr="00DA06C0">
        <w:rPr>
          <w:color w:val="auto"/>
        </w:rPr>
        <w:t>проф</w:t>
      </w:r>
      <w:proofErr w:type="spellEnd"/>
      <w:r w:rsidR="00F35A3B" w:rsidRPr="00DA06C0">
        <w:rPr>
          <w:color w:val="auto"/>
        </w:rPr>
        <w:t xml:space="preserve">. </w:t>
      </w:r>
      <w:proofErr w:type="spellStart"/>
      <w:r w:rsidR="00F35A3B" w:rsidRPr="00DA06C0">
        <w:rPr>
          <w:color w:val="auto"/>
        </w:rPr>
        <w:t>др</w:t>
      </w:r>
      <w:proofErr w:type="spellEnd"/>
      <w:r w:rsidR="00F35A3B" w:rsidRPr="00DA06C0">
        <w:rPr>
          <w:color w:val="auto"/>
        </w:rPr>
        <w:t xml:space="preserve"> </w:t>
      </w:r>
      <w:proofErr w:type="spellStart"/>
      <w:r w:rsidR="00F35A3B" w:rsidRPr="00DA06C0">
        <w:rPr>
          <w:color w:val="auto"/>
        </w:rPr>
        <w:t>Данијела</w:t>
      </w:r>
      <w:proofErr w:type="spellEnd"/>
      <w:r w:rsidR="00F35A3B" w:rsidRPr="00DA06C0">
        <w:rPr>
          <w:color w:val="auto"/>
        </w:rPr>
        <w:t xml:space="preserve"> </w:t>
      </w:r>
      <w:proofErr w:type="spellStart"/>
      <w:r w:rsidR="00F35A3B" w:rsidRPr="00DA06C0">
        <w:rPr>
          <w:color w:val="auto"/>
        </w:rPr>
        <w:t>Петровић</w:t>
      </w:r>
      <w:proofErr w:type="spellEnd"/>
      <w:r w:rsidR="00353BA7" w:rsidRPr="00DA06C0">
        <w:rPr>
          <w:color w:val="auto"/>
        </w:rPr>
        <w:t xml:space="preserve"> </w:t>
      </w:r>
      <w:proofErr w:type="spellStart"/>
      <w:r w:rsidR="00353BA7" w:rsidRPr="00DA06C0">
        <w:rPr>
          <w:color w:val="auto"/>
        </w:rPr>
        <w:t>Граовац</w:t>
      </w:r>
      <w:proofErr w:type="spellEnd"/>
      <w:r w:rsidR="00F35A3B" w:rsidRPr="00DA06C0">
        <w:rPr>
          <w:color w:val="auto"/>
        </w:rPr>
        <w:t xml:space="preserve">, е-mail: </w:t>
      </w:r>
      <w:hyperlink r:id="rId15" w:history="1">
        <w:r w:rsidR="00F35A3B" w:rsidRPr="00DA06C0">
          <w:rPr>
            <w:rStyle w:val="Hyperlink"/>
            <w:color w:val="auto"/>
          </w:rPr>
          <w:t>danijela.petrovic@pef.uns.ac.rs</w:t>
        </w:r>
      </w:hyperlink>
      <w:r w:rsidR="003D1675" w:rsidRPr="00DA06C0">
        <w:rPr>
          <w:color w:val="auto"/>
        </w:rPr>
        <w:t>,</w:t>
      </w:r>
    </w:p>
    <w:p w:rsidR="00DF4FBD" w:rsidRPr="00DA06C0" w:rsidRDefault="00DF4FBD" w:rsidP="00D55429">
      <w:pPr>
        <w:pStyle w:val="Tekst"/>
        <w:rPr>
          <w:color w:val="auto"/>
        </w:rPr>
      </w:pPr>
      <w:proofErr w:type="spellStart"/>
      <w:r w:rsidRPr="00DA06C0">
        <w:rPr>
          <w:color w:val="auto"/>
        </w:rPr>
        <w:t>Продекан</w:t>
      </w:r>
      <w:proofErr w:type="spellEnd"/>
      <w:r w:rsidRPr="00DA06C0">
        <w:rPr>
          <w:color w:val="auto"/>
        </w:rPr>
        <w:t xml:space="preserve"> </w:t>
      </w:r>
      <w:proofErr w:type="spellStart"/>
      <w:r w:rsidRPr="00DA06C0">
        <w:rPr>
          <w:color w:val="auto"/>
        </w:rPr>
        <w:t>за</w:t>
      </w:r>
      <w:proofErr w:type="spellEnd"/>
      <w:r w:rsidRPr="00DA06C0">
        <w:rPr>
          <w:color w:val="auto"/>
        </w:rPr>
        <w:t xml:space="preserve"> </w:t>
      </w:r>
      <w:proofErr w:type="spellStart"/>
      <w:r w:rsidRPr="00DA06C0">
        <w:rPr>
          <w:color w:val="auto"/>
        </w:rPr>
        <w:t>докторске</w:t>
      </w:r>
      <w:proofErr w:type="spellEnd"/>
      <w:r w:rsidRPr="00DA06C0">
        <w:rPr>
          <w:color w:val="auto"/>
        </w:rPr>
        <w:t xml:space="preserve"> </w:t>
      </w:r>
      <w:proofErr w:type="spellStart"/>
      <w:r w:rsidRPr="00DA06C0">
        <w:rPr>
          <w:color w:val="auto"/>
        </w:rPr>
        <w:t>студије</w:t>
      </w:r>
      <w:proofErr w:type="spellEnd"/>
      <w:r w:rsidRPr="00DA06C0">
        <w:rPr>
          <w:color w:val="auto"/>
        </w:rPr>
        <w:t xml:space="preserve">, </w:t>
      </w:r>
      <w:proofErr w:type="spellStart"/>
      <w:r w:rsidRPr="00DA06C0">
        <w:rPr>
          <w:color w:val="auto"/>
        </w:rPr>
        <w:t>акредитацију</w:t>
      </w:r>
      <w:proofErr w:type="spellEnd"/>
      <w:r w:rsidRPr="00DA06C0">
        <w:rPr>
          <w:color w:val="auto"/>
        </w:rPr>
        <w:t xml:space="preserve"> и </w:t>
      </w:r>
      <w:proofErr w:type="spellStart"/>
      <w:r w:rsidRPr="00DA06C0">
        <w:rPr>
          <w:color w:val="auto"/>
        </w:rPr>
        <w:t>проверу</w:t>
      </w:r>
      <w:proofErr w:type="spellEnd"/>
      <w:r w:rsidRPr="00DA06C0">
        <w:rPr>
          <w:color w:val="auto"/>
        </w:rPr>
        <w:t xml:space="preserve"> </w:t>
      </w:r>
      <w:proofErr w:type="spellStart"/>
      <w:r w:rsidRPr="00DA06C0">
        <w:rPr>
          <w:color w:val="auto"/>
        </w:rPr>
        <w:t>квалитета</w:t>
      </w:r>
      <w:proofErr w:type="spellEnd"/>
      <w:r w:rsidRPr="00DA06C0">
        <w:rPr>
          <w:color w:val="auto"/>
        </w:rPr>
        <w:t>:</w:t>
      </w:r>
      <w:r w:rsidR="00877681" w:rsidRPr="00DA06C0">
        <w:rPr>
          <w:color w:val="auto"/>
        </w:rPr>
        <w:t xml:space="preserve"> </w:t>
      </w:r>
      <w:proofErr w:type="spellStart"/>
      <w:r w:rsidR="00877681" w:rsidRPr="00DA06C0">
        <w:rPr>
          <w:color w:val="auto"/>
        </w:rPr>
        <w:t>доц</w:t>
      </w:r>
      <w:proofErr w:type="spellEnd"/>
      <w:r w:rsidR="00F35A3B" w:rsidRPr="00DA06C0">
        <w:rPr>
          <w:color w:val="auto"/>
        </w:rPr>
        <w:t xml:space="preserve">. </w:t>
      </w:r>
      <w:proofErr w:type="spellStart"/>
      <w:r w:rsidR="00F35A3B" w:rsidRPr="00DA06C0">
        <w:rPr>
          <w:color w:val="auto"/>
        </w:rPr>
        <w:t>др</w:t>
      </w:r>
      <w:proofErr w:type="spellEnd"/>
      <w:r w:rsidR="008E3106" w:rsidRPr="00DA06C0">
        <w:rPr>
          <w:color w:val="auto"/>
        </w:rPr>
        <w:t xml:space="preserve"> </w:t>
      </w:r>
      <w:proofErr w:type="spellStart"/>
      <w:r w:rsidR="008E3106" w:rsidRPr="00DA06C0">
        <w:rPr>
          <w:color w:val="auto"/>
        </w:rPr>
        <w:t>Драган</w:t>
      </w:r>
      <w:proofErr w:type="spellEnd"/>
      <w:r w:rsidR="008E3106" w:rsidRPr="00DA06C0">
        <w:rPr>
          <w:color w:val="auto"/>
        </w:rPr>
        <w:t xml:space="preserve"> </w:t>
      </w:r>
      <w:proofErr w:type="spellStart"/>
      <w:proofErr w:type="gramStart"/>
      <w:r w:rsidR="008E3106" w:rsidRPr="00DA06C0">
        <w:rPr>
          <w:color w:val="auto"/>
        </w:rPr>
        <w:t>Цвејић</w:t>
      </w:r>
      <w:proofErr w:type="spellEnd"/>
      <w:r w:rsidR="00F35A3B" w:rsidRPr="00DA06C0">
        <w:rPr>
          <w:color w:val="auto"/>
        </w:rPr>
        <w:t xml:space="preserve">, </w:t>
      </w:r>
      <w:r w:rsidR="00954B90" w:rsidRPr="00DA06C0">
        <w:rPr>
          <w:color w:val="auto"/>
          <w:lang w:val="sr-Cyrl-RS"/>
        </w:rPr>
        <w:t xml:space="preserve"> </w:t>
      </w:r>
      <w:r w:rsidR="00F35A3B" w:rsidRPr="00DA06C0">
        <w:rPr>
          <w:color w:val="auto"/>
        </w:rPr>
        <w:t>е</w:t>
      </w:r>
      <w:proofErr w:type="gramEnd"/>
      <w:r w:rsidR="00F35A3B" w:rsidRPr="00DA06C0">
        <w:rPr>
          <w:color w:val="auto"/>
        </w:rPr>
        <w:t xml:space="preserve">-mail: </w:t>
      </w:r>
      <w:hyperlink r:id="rId16" w:history="1">
        <w:r w:rsidR="008E3106" w:rsidRPr="00DA06C0">
          <w:rPr>
            <w:rStyle w:val="Hyperlink"/>
            <w:color w:val="auto"/>
          </w:rPr>
          <w:t>dragan.cvejic@pef.uns.ac.rs</w:t>
        </w:r>
      </w:hyperlink>
    </w:p>
    <w:p w:rsidR="005872F6" w:rsidRPr="00DA06C0" w:rsidRDefault="00A86D36" w:rsidP="00D55429">
      <w:pPr>
        <w:pStyle w:val="Tekst"/>
        <w:rPr>
          <w:color w:val="auto"/>
        </w:rPr>
      </w:pPr>
      <w:proofErr w:type="spellStart"/>
      <w:r w:rsidRPr="00DA06C0">
        <w:rPr>
          <w:color w:val="auto"/>
        </w:rPr>
        <w:t>Продекан</w:t>
      </w:r>
      <w:proofErr w:type="spellEnd"/>
      <w:r w:rsidRPr="00DA06C0">
        <w:rPr>
          <w:color w:val="auto"/>
        </w:rPr>
        <w:t xml:space="preserve"> </w:t>
      </w:r>
      <w:proofErr w:type="spellStart"/>
      <w:r w:rsidRPr="00DA06C0">
        <w:rPr>
          <w:color w:val="auto"/>
        </w:rPr>
        <w:t>за</w:t>
      </w:r>
      <w:proofErr w:type="spellEnd"/>
      <w:r w:rsidRPr="00DA06C0">
        <w:rPr>
          <w:color w:val="auto"/>
        </w:rPr>
        <w:t xml:space="preserve"> </w:t>
      </w:r>
      <w:proofErr w:type="spellStart"/>
      <w:r w:rsidR="005872F6" w:rsidRPr="00DA06C0">
        <w:rPr>
          <w:color w:val="auto"/>
        </w:rPr>
        <w:t>финансије</w:t>
      </w:r>
      <w:proofErr w:type="spellEnd"/>
      <w:r w:rsidR="005872F6" w:rsidRPr="00DA06C0">
        <w:rPr>
          <w:color w:val="auto"/>
        </w:rPr>
        <w:t xml:space="preserve">: </w:t>
      </w:r>
      <w:proofErr w:type="spellStart"/>
      <w:r w:rsidR="00353BA7" w:rsidRPr="00DA06C0">
        <w:rPr>
          <w:color w:val="auto"/>
        </w:rPr>
        <w:t>проф</w:t>
      </w:r>
      <w:proofErr w:type="spellEnd"/>
      <w:r w:rsidR="00353BA7" w:rsidRPr="00DA06C0">
        <w:rPr>
          <w:color w:val="auto"/>
        </w:rPr>
        <w:t xml:space="preserve">. </w:t>
      </w:r>
      <w:proofErr w:type="spellStart"/>
      <w:r w:rsidR="00353BA7" w:rsidRPr="00DA06C0">
        <w:rPr>
          <w:color w:val="auto"/>
        </w:rPr>
        <w:t>др</w:t>
      </w:r>
      <w:proofErr w:type="spellEnd"/>
      <w:r w:rsidR="00353BA7" w:rsidRPr="00DA06C0">
        <w:rPr>
          <w:color w:val="auto"/>
        </w:rPr>
        <w:t xml:space="preserve"> </w:t>
      </w:r>
      <w:proofErr w:type="spellStart"/>
      <w:r w:rsidR="00353BA7" w:rsidRPr="00DA06C0">
        <w:rPr>
          <w:color w:val="auto"/>
        </w:rPr>
        <w:t>Наташа</w:t>
      </w:r>
      <w:proofErr w:type="spellEnd"/>
      <w:r w:rsidR="00353BA7" w:rsidRPr="00DA06C0">
        <w:rPr>
          <w:color w:val="auto"/>
        </w:rPr>
        <w:t xml:space="preserve"> </w:t>
      </w:r>
      <w:proofErr w:type="spellStart"/>
      <w:r w:rsidR="00353BA7" w:rsidRPr="00DA06C0">
        <w:rPr>
          <w:color w:val="auto"/>
        </w:rPr>
        <w:t>Бранковић</w:t>
      </w:r>
      <w:proofErr w:type="spellEnd"/>
      <w:r w:rsidR="00353BA7" w:rsidRPr="00DA06C0">
        <w:rPr>
          <w:color w:val="auto"/>
        </w:rPr>
        <w:t xml:space="preserve">, е-mail: </w:t>
      </w:r>
      <w:hyperlink r:id="rId17" w:history="1">
        <w:r w:rsidR="00353BA7" w:rsidRPr="00DA06C0">
          <w:rPr>
            <w:rStyle w:val="Hyperlink"/>
            <w:color w:val="auto"/>
          </w:rPr>
          <w:t>natasa.brankovic@pef.uns.ac.rs</w:t>
        </w:r>
      </w:hyperlink>
      <w:r w:rsidR="00353BA7" w:rsidRPr="00DA06C0">
        <w:rPr>
          <w:color w:val="auto"/>
        </w:rPr>
        <w:t xml:space="preserve"> </w:t>
      </w:r>
    </w:p>
    <w:p w:rsidR="00F35A3B" w:rsidRPr="00DA06C0" w:rsidRDefault="00A86D36" w:rsidP="00D55429">
      <w:pPr>
        <w:pStyle w:val="Tekst"/>
        <w:rPr>
          <w:color w:val="auto"/>
          <w:lang w:val="sr-Cyrl-RS"/>
        </w:rPr>
      </w:pPr>
      <w:proofErr w:type="spellStart"/>
      <w:r w:rsidRPr="00DA06C0">
        <w:rPr>
          <w:color w:val="auto"/>
        </w:rPr>
        <w:t>Студент</w:t>
      </w:r>
      <w:proofErr w:type="spellEnd"/>
      <w:r w:rsidRPr="00DA06C0">
        <w:rPr>
          <w:color w:val="auto"/>
        </w:rPr>
        <w:t xml:space="preserve"> </w:t>
      </w:r>
      <w:proofErr w:type="spellStart"/>
      <w:r w:rsidRPr="00DA06C0">
        <w:rPr>
          <w:color w:val="auto"/>
        </w:rPr>
        <w:t>продекан</w:t>
      </w:r>
      <w:proofErr w:type="spellEnd"/>
      <w:r w:rsidRPr="00DA06C0">
        <w:rPr>
          <w:color w:val="auto"/>
        </w:rPr>
        <w:t>:</w:t>
      </w:r>
      <w:r w:rsidR="0013585A" w:rsidRPr="00DA06C0">
        <w:rPr>
          <w:color w:val="auto"/>
        </w:rPr>
        <w:t xml:space="preserve"> </w:t>
      </w:r>
      <w:r w:rsidR="00D16558" w:rsidRPr="00DA06C0">
        <w:rPr>
          <w:color w:val="auto"/>
          <w:lang w:val="sr-Cyrl-RS"/>
        </w:rPr>
        <w:t>Вељко Шапоња.</w:t>
      </w:r>
    </w:p>
    <w:p w:rsidR="00A86D36" w:rsidRPr="00DA06C0" w:rsidRDefault="00A86D36" w:rsidP="00D55429">
      <w:pPr>
        <w:pStyle w:val="Tekst"/>
        <w:rPr>
          <w:color w:val="auto"/>
        </w:rPr>
      </w:pPr>
      <w:proofErr w:type="spellStart"/>
      <w:r w:rsidRPr="00DA06C0">
        <w:rPr>
          <w:color w:val="auto"/>
        </w:rPr>
        <w:t>Секретар</w:t>
      </w:r>
      <w:proofErr w:type="spellEnd"/>
      <w:r w:rsidRPr="00DA06C0">
        <w:rPr>
          <w:color w:val="auto"/>
        </w:rPr>
        <w:t xml:space="preserve">: </w:t>
      </w:r>
      <w:proofErr w:type="spellStart"/>
      <w:r w:rsidRPr="00DA06C0">
        <w:rPr>
          <w:color w:val="auto"/>
        </w:rPr>
        <w:t>Биљана</w:t>
      </w:r>
      <w:proofErr w:type="spellEnd"/>
      <w:r w:rsidRPr="00DA06C0">
        <w:rPr>
          <w:color w:val="auto"/>
        </w:rPr>
        <w:t xml:space="preserve"> </w:t>
      </w:r>
      <w:proofErr w:type="spellStart"/>
      <w:r w:rsidRPr="00DA06C0">
        <w:rPr>
          <w:color w:val="auto"/>
        </w:rPr>
        <w:t>Чортан</w:t>
      </w:r>
      <w:proofErr w:type="spellEnd"/>
      <w:r w:rsidRPr="00DA06C0">
        <w:rPr>
          <w:color w:val="auto"/>
        </w:rPr>
        <w:t xml:space="preserve">, </w:t>
      </w:r>
      <w:proofErr w:type="spellStart"/>
      <w:r w:rsidRPr="00DA06C0">
        <w:rPr>
          <w:color w:val="auto"/>
        </w:rPr>
        <w:t>дипл</w:t>
      </w:r>
      <w:proofErr w:type="spellEnd"/>
      <w:r w:rsidRPr="00DA06C0">
        <w:rPr>
          <w:color w:val="auto"/>
        </w:rPr>
        <w:t xml:space="preserve">. </w:t>
      </w:r>
      <w:proofErr w:type="spellStart"/>
      <w:r w:rsidRPr="00DA06C0">
        <w:rPr>
          <w:color w:val="auto"/>
        </w:rPr>
        <w:t>правник</w:t>
      </w:r>
      <w:proofErr w:type="spellEnd"/>
      <w:r w:rsidRPr="00DA06C0">
        <w:rPr>
          <w:color w:val="auto"/>
        </w:rPr>
        <w:t xml:space="preserve">, e-mail: </w:t>
      </w:r>
      <w:hyperlink r:id="rId18" w:history="1">
        <w:r w:rsidRPr="00DA06C0">
          <w:rPr>
            <w:rStyle w:val="Hyperlink"/>
            <w:color w:val="auto"/>
          </w:rPr>
          <w:t>sekretar@pef.uns.ac.rs</w:t>
        </w:r>
      </w:hyperlink>
    </w:p>
    <w:p w:rsidR="00A86D36" w:rsidRPr="00516F8E" w:rsidRDefault="00A86D36" w:rsidP="00D55429">
      <w:pPr>
        <w:pStyle w:val="Tekst"/>
        <w:rPr>
          <w:color w:val="FF0000"/>
        </w:rPr>
      </w:pPr>
    </w:p>
    <w:p w:rsidR="00DF4FBD" w:rsidRPr="00DA06C0" w:rsidRDefault="00DF4FBD" w:rsidP="00DF4FBD">
      <w:pPr>
        <w:pStyle w:val="Tekst"/>
        <w:rPr>
          <w:lang w:val="sr-Cyrl-RS"/>
        </w:rPr>
      </w:pPr>
      <w:proofErr w:type="spellStart"/>
      <w:r w:rsidRPr="0099121A">
        <w:t>Одлуком</w:t>
      </w:r>
      <w:proofErr w:type="spellEnd"/>
      <w:r w:rsidRPr="0099121A">
        <w:t xml:space="preserve"> </w:t>
      </w:r>
      <w:proofErr w:type="spellStart"/>
      <w:r w:rsidR="002D5757">
        <w:t>Савета</w:t>
      </w:r>
      <w:proofErr w:type="spellEnd"/>
      <w:r w:rsidR="002D5757">
        <w:t xml:space="preserve"> </w:t>
      </w:r>
      <w:proofErr w:type="spellStart"/>
      <w:r w:rsidR="002D5757">
        <w:t>Факултета</w:t>
      </w:r>
      <w:proofErr w:type="spellEnd"/>
      <w:r w:rsidR="002D5757">
        <w:t xml:space="preserve"> </w:t>
      </w:r>
      <w:proofErr w:type="spellStart"/>
      <w:r w:rsidR="002D5757">
        <w:t>број</w:t>
      </w:r>
      <w:proofErr w:type="spellEnd"/>
      <w:r w:rsidR="002D5757">
        <w:t>: 05-</w:t>
      </w:r>
      <w:r w:rsidR="00516F8E">
        <w:rPr>
          <w:lang w:val="sr-Cyrl-RS"/>
        </w:rPr>
        <w:t>5</w:t>
      </w:r>
      <w:r w:rsidR="002D5757">
        <w:t>-</w:t>
      </w:r>
      <w:r w:rsidR="00516F8E">
        <w:rPr>
          <w:lang w:val="sr-Cyrl-RS"/>
        </w:rPr>
        <w:t>4</w:t>
      </w:r>
      <w:r w:rsidR="002D5757">
        <w:t>/</w:t>
      </w:r>
      <w:r w:rsidR="00516F8E">
        <w:rPr>
          <w:lang w:val="sr-Cyrl-RS"/>
        </w:rPr>
        <w:t>21</w:t>
      </w:r>
      <w:r w:rsidR="002D5757">
        <w:t xml:space="preserve"> </w:t>
      </w:r>
      <w:proofErr w:type="spellStart"/>
      <w:r w:rsidR="002D5757">
        <w:t>од</w:t>
      </w:r>
      <w:proofErr w:type="spellEnd"/>
      <w:r w:rsidR="002D5757">
        <w:t xml:space="preserve"> </w:t>
      </w:r>
      <w:r w:rsidR="00516F8E">
        <w:rPr>
          <w:lang w:val="sr-Cyrl-RS"/>
        </w:rPr>
        <w:t>12</w:t>
      </w:r>
      <w:r w:rsidRPr="0099121A">
        <w:t>.0</w:t>
      </w:r>
      <w:r w:rsidR="00516F8E">
        <w:rPr>
          <w:lang w:val="sr-Cyrl-RS"/>
        </w:rPr>
        <w:t>5</w:t>
      </w:r>
      <w:r w:rsidR="002D5757">
        <w:t>.20</w:t>
      </w:r>
      <w:r w:rsidR="00516F8E">
        <w:rPr>
          <w:lang w:val="sr-Cyrl-RS"/>
        </w:rPr>
        <w:t>21</w:t>
      </w:r>
      <w:r w:rsidRPr="0099121A">
        <w:t xml:space="preserve">. </w:t>
      </w:r>
      <w:proofErr w:type="spellStart"/>
      <w:r w:rsidR="00580D38">
        <w:t>године</w:t>
      </w:r>
      <w:proofErr w:type="spellEnd"/>
      <w:r w:rsidR="00F35A3B">
        <w:t xml:space="preserve"> </w:t>
      </w:r>
      <w:proofErr w:type="spellStart"/>
      <w:r w:rsidRPr="0099121A">
        <w:t>за</w:t>
      </w:r>
      <w:proofErr w:type="spellEnd"/>
      <w:r w:rsidRPr="0099121A">
        <w:t xml:space="preserve"> </w:t>
      </w:r>
      <w:proofErr w:type="spellStart"/>
      <w:r w:rsidRPr="0099121A">
        <w:t>мандатни</w:t>
      </w:r>
      <w:proofErr w:type="spellEnd"/>
      <w:r w:rsidRPr="0099121A">
        <w:t xml:space="preserve"> </w:t>
      </w:r>
      <w:proofErr w:type="spellStart"/>
      <w:r w:rsidRPr="0099121A">
        <w:t>период</w:t>
      </w:r>
      <w:proofErr w:type="spellEnd"/>
      <w:r w:rsidRPr="0099121A">
        <w:t xml:space="preserve"> </w:t>
      </w:r>
      <w:proofErr w:type="spellStart"/>
      <w:r w:rsidRPr="0099121A">
        <w:t>од</w:t>
      </w:r>
      <w:proofErr w:type="spellEnd"/>
      <w:r w:rsidRPr="0099121A">
        <w:t xml:space="preserve"> 01. </w:t>
      </w:r>
      <w:proofErr w:type="spellStart"/>
      <w:r w:rsidRPr="0099121A">
        <w:t>октобра</w:t>
      </w:r>
      <w:proofErr w:type="spellEnd"/>
      <w:r w:rsidRPr="0099121A">
        <w:t xml:space="preserve"> 20</w:t>
      </w:r>
      <w:r w:rsidR="00516F8E">
        <w:rPr>
          <w:lang w:val="sr-Cyrl-RS"/>
        </w:rPr>
        <w:t>21</w:t>
      </w:r>
      <w:r w:rsidRPr="0099121A">
        <w:t xml:space="preserve">. </w:t>
      </w:r>
      <w:proofErr w:type="spellStart"/>
      <w:r w:rsidRPr="0099121A">
        <w:t>до</w:t>
      </w:r>
      <w:proofErr w:type="spellEnd"/>
      <w:r w:rsidRPr="0099121A">
        <w:t xml:space="preserve"> 30. </w:t>
      </w:r>
      <w:proofErr w:type="spellStart"/>
      <w:r w:rsidRPr="0099121A">
        <w:t>септембра</w:t>
      </w:r>
      <w:proofErr w:type="spellEnd"/>
      <w:r w:rsidRPr="0099121A">
        <w:t xml:space="preserve"> 20</w:t>
      </w:r>
      <w:r w:rsidR="000E175C">
        <w:t>2</w:t>
      </w:r>
      <w:r w:rsidR="00516F8E">
        <w:rPr>
          <w:lang w:val="sr-Cyrl-RS"/>
        </w:rPr>
        <w:t>4</w:t>
      </w:r>
      <w:r w:rsidR="00592BCE">
        <w:t xml:space="preserve">. </w:t>
      </w:r>
      <w:proofErr w:type="spellStart"/>
      <w:r w:rsidR="00592BCE">
        <w:t>године</w:t>
      </w:r>
      <w:proofErr w:type="spellEnd"/>
      <w:r w:rsidR="00592BCE">
        <w:t xml:space="preserve">, </w:t>
      </w:r>
      <w:proofErr w:type="spellStart"/>
      <w:r w:rsidR="00592BCE">
        <w:t>за</w:t>
      </w:r>
      <w:proofErr w:type="spellEnd"/>
      <w:r w:rsidR="00592BCE">
        <w:t xml:space="preserve"> </w:t>
      </w:r>
      <w:proofErr w:type="spellStart"/>
      <w:r w:rsidR="00592BCE">
        <w:t>д</w:t>
      </w:r>
      <w:r w:rsidRPr="0099121A">
        <w:t>екана</w:t>
      </w:r>
      <w:proofErr w:type="spellEnd"/>
      <w:r w:rsidRPr="0099121A">
        <w:t xml:space="preserve"> </w:t>
      </w:r>
      <w:proofErr w:type="spellStart"/>
      <w:r w:rsidRPr="0099121A">
        <w:t>Факултета</w:t>
      </w:r>
      <w:proofErr w:type="spellEnd"/>
      <w:r w:rsidRPr="0099121A">
        <w:t xml:space="preserve"> </w:t>
      </w:r>
      <w:proofErr w:type="spellStart"/>
      <w:r w:rsidRPr="0099121A">
        <w:t>је</w:t>
      </w:r>
      <w:proofErr w:type="spellEnd"/>
      <w:r w:rsidRPr="0099121A">
        <w:t xml:space="preserve"> </w:t>
      </w:r>
      <w:proofErr w:type="spellStart"/>
      <w:r w:rsidRPr="0099121A">
        <w:t>изабран</w:t>
      </w:r>
      <w:proofErr w:type="spellEnd"/>
      <w:r w:rsidRPr="0099121A">
        <w:t xml:space="preserve"> </w:t>
      </w:r>
      <w:proofErr w:type="spellStart"/>
      <w:r w:rsidRPr="0099121A">
        <w:t>проф</w:t>
      </w:r>
      <w:proofErr w:type="spellEnd"/>
      <w:r w:rsidRPr="0099121A">
        <w:t xml:space="preserve">. </w:t>
      </w:r>
      <w:proofErr w:type="spellStart"/>
      <w:r w:rsidRPr="0099121A">
        <w:t>др</w:t>
      </w:r>
      <w:proofErr w:type="spellEnd"/>
      <w:r w:rsidRPr="0099121A">
        <w:t xml:space="preserve"> </w:t>
      </w:r>
      <w:r w:rsidR="00B74353">
        <w:rPr>
          <w:lang w:val="sr-Cyrl-RS"/>
        </w:rPr>
        <w:t>Саша Марковић</w:t>
      </w:r>
      <w:r w:rsidR="00DA06C0">
        <w:rPr>
          <w:lang w:val="sr-Cyrl-RS"/>
        </w:rPr>
        <w:t xml:space="preserve">, који ће након ступања на дужност декана именовати продекане који ће му помагати у раду. </w:t>
      </w:r>
    </w:p>
    <w:p w:rsidR="002D5757" w:rsidRPr="002D5757" w:rsidRDefault="002D5757" w:rsidP="00DF4FBD">
      <w:pPr>
        <w:pStyle w:val="Tekst"/>
      </w:pPr>
    </w:p>
    <w:p w:rsidR="00A87A4B" w:rsidRPr="00580D38" w:rsidRDefault="00A87A4B" w:rsidP="00580D38">
      <w:pPr>
        <w:pStyle w:val="Tekst"/>
        <w:ind w:firstLine="0"/>
        <w:rPr>
          <w:sz w:val="23"/>
          <w:szCs w:val="23"/>
        </w:rPr>
      </w:pPr>
    </w:p>
    <w:p w:rsidR="00C551CC" w:rsidRPr="0099121A" w:rsidRDefault="000139DE" w:rsidP="00F54D59">
      <w:pPr>
        <w:pStyle w:val="Naslov3"/>
      </w:pPr>
      <w:bookmarkStart w:id="5" w:name="_Toc27727565"/>
      <w:r w:rsidRPr="0099121A">
        <w:t>3.1.</w:t>
      </w:r>
      <w:proofErr w:type="gramStart"/>
      <w:r w:rsidRPr="0099121A">
        <w:t>2.</w:t>
      </w:r>
      <w:r w:rsidR="00C551CC" w:rsidRPr="0099121A">
        <w:t>Савет</w:t>
      </w:r>
      <w:proofErr w:type="gramEnd"/>
      <w:r w:rsidR="00C551CC" w:rsidRPr="0099121A">
        <w:t xml:space="preserve"> </w:t>
      </w:r>
      <w:proofErr w:type="spellStart"/>
      <w:r w:rsidR="00C551CC" w:rsidRPr="0099121A">
        <w:t>Факултета</w:t>
      </w:r>
      <w:bookmarkEnd w:id="5"/>
      <w:proofErr w:type="spellEnd"/>
    </w:p>
    <w:p w:rsidR="009249D1" w:rsidRPr="0099121A" w:rsidRDefault="009249D1" w:rsidP="00D55429">
      <w:pPr>
        <w:pStyle w:val="Tekst"/>
        <w:rPr>
          <w:sz w:val="23"/>
          <w:szCs w:val="23"/>
        </w:rPr>
      </w:pPr>
    </w:p>
    <w:p w:rsidR="00E34B99" w:rsidRPr="0099121A" w:rsidRDefault="00E34B99" w:rsidP="00F54D59">
      <w:pPr>
        <w:pStyle w:val="Tekst"/>
      </w:pPr>
      <w:proofErr w:type="spellStart"/>
      <w:r w:rsidRPr="0099121A">
        <w:t>Савет</w:t>
      </w:r>
      <w:proofErr w:type="spellEnd"/>
      <w:r w:rsidRPr="0099121A">
        <w:t xml:space="preserve"> </w:t>
      </w:r>
      <w:proofErr w:type="spellStart"/>
      <w:r w:rsidRPr="0099121A">
        <w:t>Факултета</w:t>
      </w:r>
      <w:proofErr w:type="spellEnd"/>
      <w:r w:rsidRPr="0099121A">
        <w:t xml:space="preserve"> </w:t>
      </w:r>
      <w:proofErr w:type="spellStart"/>
      <w:r w:rsidRPr="0099121A">
        <w:t>је</w:t>
      </w:r>
      <w:proofErr w:type="spellEnd"/>
      <w:r w:rsidRPr="0099121A">
        <w:t xml:space="preserve"> </w:t>
      </w:r>
      <w:proofErr w:type="spellStart"/>
      <w:r w:rsidRPr="0099121A">
        <w:t>орган</w:t>
      </w:r>
      <w:proofErr w:type="spellEnd"/>
      <w:r w:rsidRPr="0099121A">
        <w:t xml:space="preserve"> </w:t>
      </w:r>
      <w:proofErr w:type="spellStart"/>
      <w:r w:rsidRPr="0099121A">
        <w:t>управљања</w:t>
      </w:r>
      <w:proofErr w:type="spellEnd"/>
      <w:r w:rsidRPr="0099121A">
        <w:t xml:space="preserve"> </w:t>
      </w:r>
      <w:proofErr w:type="spellStart"/>
      <w:r w:rsidRPr="0099121A">
        <w:t>Факултета</w:t>
      </w:r>
      <w:proofErr w:type="spellEnd"/>
      <w:r w:rsidRPr="0099121A">
        <w:t>.</w:t>
      </w:r>
    </w:p>
    <w:p w:rsidR="00E34B99" w:rsidRPr="0099121A" w:rsidRDefault="00E34B99" w:rsidP="00F54D59">
      <w:pPr>
        <w:pStyle w:val="Tekst"/>
      </w:pPr>
      <w:proofErr w:type="spellStart"/>
      <w:r w:rsidRPr="0099121A">
        <w:t>Савет</w:t>
      </w:r>
      <w:proofErr w:type="spellEnd"/>
      <w:r w:rsidRPr="0099121A">
        <w:t xml:space="preserve"> </w:t>
      </w:r>
      <w:proofErr w:type="spellStart"/>
      <w:r w:rsidRPr="0099121A">
        <w:t>Факултета</w:t>
      </w:r>
      <w:proofErr w:type="spellEnd"/>
      <w:r w:rsidR="000E175C">
        <w:t xml:space="preserve"> </w:t>
      </w:r>
      <w:proofErr w:type="spellStart"/>
      <w:r w:rsidRPr="0099121A">
        <w:t>има</w:t>
      </w:r>
      <w:proofErr w:type="spellEnd"/>
      <w:r w:rsidRPr="0099121A">
        <w:t xml:space="preserve"> 1</w:t>
      </w:r>
      <w:r w:rsidR="000E175C">
        <w:t>7</w:t>
      </w:r>
      <w:r w:rsidRPr="0099121A">
        <w:t xml:space="preserve"> </w:t>
      </w:r>
      <w:proofErr w:type="spellStart"/>
      <w:r w:rsidRPr="0099121A">
        <w:t>чланова</w:t>
      </w:r>
      <w:proofErr w:type="spellEnd"/>
      <w:r w:rsidRPr="0099121A">
        <w:t xml:space="preserve"> </w:t>
      </w:r>
      <w:proofErr w:type="spellStart"/>
      <w:r w:rsidRPr="0099121A">
        <w:t>од</w:t>
      </w:r>
      <w:proofErr w:type="spellEnd"/>
      <w:r w:rsidRPr="0099121A">
        <w:t xml:space="preserve"> </w:t>
      </w:r>
      <w:proofErr w:type="spellStart"/>
      <w:r w:rsidRPr="0099121A">
        <w:t>којих</w:t>
      </w:r>
      <w:proofErr w:type="spellEnd"/>
      <w:r w:rsidRPr="0099121A">
        <w:t xml:space="preserve"> </w:t>
      </w:r>
      <w:proofErr w:type="spellStart"/>
      <w:r w:rsidRPr="0099121A">
        <w:t>је</w:t>
      </w:r>
      <w:proofErr w:type="spellEnd"/>
      <w:r w:rsidRPr="0099121A">
        <w:t xml:space="preserve"> </w:t>
      </w:r>
      <w:r w:rsidR="000E175C">
        <w:t xml:space="preserve">9 </w:t>
      </w:r>
      <w:proofErr w:type="spellStart"/>
      <w:r w:rsidR="000E175C">
        <w:t>представника</w:t>
      </w:r>
      <w:proofErr w:type="spellEnd"/>
      <w:r w:rsidR="000E175C">
        <w:t xml:space="preserve"> </w:t>
      </w:r>
      <w:proofErr w:type="spellStart"/>
      <w:r w:rsidR="000E175C">
        <w:t>Факултета</w:t>
      </w:r>
      <w:proofErr w:type="spellEnd"/>
      <w:r w:rsidR="000E175C">
        <w:t>, 5</w:t>
      </w:r>
      <w:r w:rsidRPr="0099121A">
        <w:t xml:space="preserve"> </w:t>
      </w:r>
      <w:proofErr w:type="spellStart"/>
      <w:r w:rsidRPr="0099121A">
        <w:t>представника</w:t>
      </w:r>
      <w:proofErr w:type="spellEnd"/>
      <w:r w:rsidRPr="0099121A">
        <w:t xml:space="preserve"> </w:t>
      </w:r>
      <w:proofErr w:type="spellStart"/>
      <w:r w:rsidRPr="0099121A">
        <w:t>оснивача</w:t>
      </w:r>
      <w:proofErr w:type="spellEnd"/>
      <w:r w:rsidRPr="0099121A">
        <w:t xml:space="preserve"> и 3 </w:t>
      </w:r>
      <w:proofErr w:type="spellStart"/>
      <w:r w:rsidRPr="0099121A">
        <w:t>представника</w:t>
      </w:r>
      <w:proofErr w:type="spellEnd"/>
      <w:r w:rsidRPr="0099121A">
        <w:t xml:space="preserve"> </w:t>
      </w:r>
      <w:proofErr w:type="spellStart"/>
      <w:r w:rsidRPr="0099121A">
        <w:t>студената</w:t>
      </w:r>
      <w:proofErr w:type="spellEnd"/>
      <w:r w:rsidRPr="0099121A">
        <w:t>.</w:t>
      </w:r>
    </w:p>
    <w:p w:rsidR="00E34B99" w:rsidRPr="0099121A" w:rsidRDefault="00E34B99" w:rsidP="00F54D59">
      <w:pPr>
        <w:pStyle w:val="Tekst"/>
      </w:pPr>
      <w:proofErr w:type="spellStart"/>
      <w:r w:rsidRPr="0099121A">
        <w:t>Представнике</w:t>
      </w:r>
      <w:proofErr w:type="spellEnd"/>
      <w:r w:rsidRPr="0099121A">
        <w:t xml:space="preserve"> </w:t>
      </w:r>
      <w:proofErr w:type="spellStart"/>
      <w:r w:rsidRPr="0099121A">
        <w:t>Факултета</w:t>
      </w:r>
      <w:proofErr w:type="spellEnd"/>
      <w:r w:rsidRPr="0099121A">
        <w:t xml:space="preserve"> </w:t>
      </w:r>
      <w:proofErr w:type="spellStart"/>
      <w:r w:rsidRPr="0099121A">
        <w:t>бира</w:t>
      </w:r>
      <w:proofErr w:type="spellEnd"/>
      <w:r w:rsidRPr="0099121A">
        <w:t xml:space="preserve"> ННВ </w:t>
      </w:r>
      <w:proofErr w:type="spellStart"/>
      <w:r w:rsidRPr="0099121A">
        <w:t>Факултета</w:t>
      </w:r>
      <w:proofErr w:type="spellEnd"/>
      <w:r w:rsidRPr="0099121A">
        <w:t xml:space="preserve">, </w:t>
      </w:r>
      <w:proofErr w:type="spellStart"/>
      <w:r w:rsidR="000E175C" w:rsidRPr="0099121A">
        <w:t>представнике</w:t>
      </w:r>
      <w:proofErr w:type="spellEnd"/>
      <w:r w:rsidR="000E175C" w:rsidRPr="0099121A">
        <w:t xml:space="preserve"> </w:t>
      </w:r>
      <w:proofErr w:type="spellStart"/>
      <w:r w:rsidR="000E175C" w:rsidRPr="0099121A">
        <w:t>оснивача</w:t>
      </w:r>
      <w:proofErr w:type="spellEnd"/>
      <w:r w:rsidR="000E175C" w:rsidRPr="0099121A">
        <w:t xml:space="preserve"> </w:t>
      </w:r>
      <w:proofErr w:type="spellStart"/>
      <w:r w:rsidR="000E175C" w:rsidRPr="0099121A">
        <w:t>Скупштина</w:t>
      </w:r>
      <w:proofErr w:type="spellEnd"/>
      <w:r w:rsidR="000E175C" w:rsidRPr="0099121A">
        <w:t xml:space="preserve"> АПВ</w:t>
      </w:r>
      <w:r w:rsidRPr="0099121A">
        <w:t>, а</w:t>
      </w:r>
      <w:r w:rsidR="000E175C" w:rsidRPr="000E175C">
        <w:t xml:space="preserve"> </w:t>
      </w:r>
      <w:proofErr w:type="spellStart"/>
      <w:r w:rsidR="000E175C" w:rsidRPr="0099121A">
        <w:t>представнике</w:t>
      </w:r>
      <w:proofErr w:type="spellEnd"/>
      <w:r w:rsidR="000E175C" w:rsidRPr="0099121A">
        <w:t xml:space="preserve"> </w:t>
      </w:r>
      <w:proofErr w:type="spellStart"/>
      <w:r w:rsidR="000E175C" w:rsidRPr="0099121A">
        <w:t>студената</w:t>
      </w:r>
      <w:proofErr w:type="spellEnd"/>
      <w:r w:rsidR="000E175C" w:rsidRPr="0099121A">
        <w:t xml:space="preserve"> </w:t>
      </w:r>
      <w:proofErr w:type="spellStart"/>
      <w:r w:rsidR="000E175C" w:rsidRPr="0099121A">
        <w:t>бира</w:t>
      </w:r>
      <w:proofErr w:type="spellEnd"/>
      <w:r w:rsidR="000E175C" w:rsidRPr="0099121A">
        <w:t xml:space="preserve"> </w:t>
      </w:r>
      <w:proofErr w:type="spellStart"/>
      <w:r w:rsidR="000E175C" w:rsidRPr="0099121A">
        <w:t>Студентски</w:t>
      </w:r>
      <w:proofErr w:type="spellEnd"/>
      <w:r w:rsidR="000E175C" w:rsidRPr="0099121A">
        <w:t xml:space="preserve"> </w:t>
      </w:r>
      <w:proofErr w:type="spellStart"/>
      <w:r w:rsidR="000E175C" w:rsidRPr="0099121A">
        <w:t>парламент</w:t>
      </w:r>
      <w:proofErr w:type="spellEnd"/>
      <w:r w:rsidR="000E175C" w:rsidRPr="0099121A">
        <w:t xml:space="preserve"> </w:t>
      </w:r>
      <w:proofErr w:type="spellStart"/>
      <w:r w:rsidR="000E175C" w:rsidRPr="0099121A">
        <w:t>Факултета</w:t>
      </w:r>
      <w:proofErr w:type="spellEnd"/>
      <w:r w:rsidRPr="0099121A">
        <w:t>.</w:t>
      </w:r>
    </w:p>
    <w:p w:rsidR="00E34B99" w:rsidRPr="0099121A" w:rsidRDefault="00E34B99" w:rsidP="00F54D59">
      <w:pPr>
        <w:pStyle w:val="Tekst"/>
      </w:pPr>
      <w:proofErr w:type="spellStart"/>
      <w:r w:rsidRPr="0099121A">
        <w:t>Мандат</w:t>
      </w:r>
      <w:proofErr w:type="spellEnd"/>
      <w:r w:rsidRPr="0099121A">
        <w:t xml:space="preserve"> </w:t>
      </w:r>
      <w:proofErr w:type="spellStart"/>
      <w:r w:rsidRPr="0099121A">
        <w:t>чланова</w:t>
      </w:r>
      <w:proofErr w:type="spellEnd"/>
      <w:r w:rsidRPr="0099121A">
        <w:t xml:space="preserve"> </w:t>
      </w:r>
      <w:proofErr w:type="spellStart"/>
      <w:r w:rsidRPr="0099121A">
        <w:t>Савета</w:t>
      </w:r>
      <w:proofErr w:type="spellEnd"/>
      <w:r w:rsidRPr="0099121A">
        <w:t xml:space="preserve"> </w:t>
      </w:r>
      <w:proofErr w:type="spellStart"/>
      <w:r w:rsidRPr="0099121A">
        <w:t>Факултета</w:t>
      </w:r>
      <w:proofErr w:type="spellEnd"/>
      <w:r w:rsidRPr="0099121A">
        <w:t xml:space="preserve"> </w:t>
      </w:r>
      <w:proofErr w:type="spellStart"/>
      <w:r w:rsidR="001214D7" w:rsidRPr="0099121A">
        <w:t>је</w:t>
      </w:r>
      <w:proofErr w:type="spellEnd"/>
      <w:r w:rsidR="001214D7" w:rsidRPr="0099121A">
        <w:t xml:space="preserve"> </w:t>
      </w:r>
      <w:proofErr w:type="spellStart"/>
      <w:r w:rsidR="000E175C">
        <w:t>че</w:t>
      </w:r>
      <w:r w:rsidR="001214D7" w:rsidRPr="0099121A">
        <w:t>т</w:t>
      </w:r>
      <w:r w:rsidR="000E175C">
        <w:t>и</w:t>
      </w:r>
      <w:r w:rsidR="001214D7" w:rsidRPr="0099121A">
        <w:t>ри</w:t>
      </w:r>
      <w:proofErr w:type="spellEnd"/>
      <w:r w:rsidR="001214D7" w:rsidRPr="0099121A">
        <w:t xml:space="preserve"> </w:t>
      </w:r>
      <w:proofErr w:type="spellStart"/>
      <w:r w:rsidR="001214D7" w:rsidRPr="0099121A">
        <w:t>године</w:t>
      </w:r>
      <w:proofErr w:type="spellEnd"/>
      <w:r w:rsidR="001214D7" w:rsidRPr="0099121A">
        <w:t>.</w:t>
      </w:r>
    </w:p>
    <w:p w:rsidR="00E34B99" w:rsidRPr="0099121A" w:rsidRDefault="00E34B99" w:rsidP="00F54D59">
      <w:pPr>
        <w:pStyle w:val="Tekst"/>
      </w:pPr>
      <w:proofErr w:type="spellStart"/>
      <w:r w:rsidRPr="0099121A">
        <w:t>Савет</w:t>
      </w:r>
      <w:proofErr w:type="spellEnd"/>
      <w:r w:rsidRPr="0099121A">
        <w:t xml:space="preserve"> </w:t>
      </w:r>
      <w:proofErr w:type="spellStart"/>
      <w:r w:rsidRPr="0099121A">
        <w:t>Факултета</w:t>
      </w:r>
      <w:proofErr w:type="spellEnd"/>
      <w:r w:rsidRPr="0099121A">
        <w:t xml:space="preserve"> </w:t>
      </w:r>
      <w:proofErr w:type="spellStart"/>
      <w:r w:rsidRPr="0099121A">
        <w:t>има</w:t>
      </w:r>
      <w:proofErr w:type="spellEnd"/>
      <w:r w:rsidRPr="0099121A">
        <w:t xml:space="preserve"> </w:t>
      </w:r>
      <w:proofErr w:type="spellStart"/>
      <w:r w:rsidRPr="0099121A">
        <w:t>председника</w:t>
      </w:r>
      <w:proofErr w:type="spellEnd"/>
      <w:r w:rsidRPr="0099121A">
        <w:t xml:space="preserve"> и </w:t>
      </w:r>
      <w:proofErr w:type="spellStart"/>
      <w:r w:rsidRPr="0099121A">
        <w:t>заменика</w:t>
      </w:r>
      <w:proofErr w:type="spellEnd"/>
      <w:r w:rsidRPr="0099121A">
        <w:t xml:space="preserve"> </w:t>
      </w:r>
      <w:proofErr w:type="spellStart"/>
      <w:r w:rsidRPr="0099121A">
        <w:t>председника</w:t>
      </w:r>
      <w:proofErr w:type="spellEnd"/>
      <w:r w:rsidRPr="0099121A">
        <w:t>.</w:t>
      </w:r>
    </w:p>
    <w:p w:rsidR="00E34B99" w:rsidRDefault="00E34B99" w:rsidP="00F54D59">
      <w:pPr>
        <w:pStyle w:val="Tekst"/>
      </w:pPr>
      <w:proofErr w:type="spellStart"/>
      <w:r w:rsidRPr="0099121A">
        <w:lastRenderedPageBreak/>
        <w:t>Председника</w:t>
      </w:r>
      <w:proofErr w:type="spellEnd"/>
      <w:r w:rsidRPr="0099121A">
        <w:t xml:space="preserve"> и </w:t>
      </w:r>
      <w:proofErr w:type="spellStart"/>
      <w:r w:rsidRPr="0099121A">
        <w:t>заменика</w:t>
      </w:r>
      <w:proofErr w:type="spellEnd"/>
      <w:r w:rsidRPr="0099121A">
        <w:t xml:space="preserve"> </w:t>
      </w:r>
      <w:proofErr w:type="spellStart"/>
      <w:r w:rsidRPr="0099121A">
        <w:t>председника</w:t>
      </w:r>
      <w:proofErr w:type="spellEnd"/>
      <w:r w:rsidRPr="0099121A">
        <w:t xml:space="preserve"> </w:t>
      </w:r>
      <w:proofErr w:type="spellStart"/>
      <w:r w:rsidRPr="0099121A">
        <w:t>Савета</w:t>
      </w:r>
      <w:proofErr w:type="spellEnd"/>
      <w:r w:rsidRPr="0099121A">
        <w:t xml:space="preserve"> </w:t>
      </w:r>
      <w:proofErr w:type="spellStart"/>
      <w:r w:rsidRPr="0099121A">
        <w:t>Факултета</w:t>
      </w:r>
      <w:proofErr w:type="spellEnd"/>
      <w:r w:rsidRPr="0099121A">
        <w:t xml:space="preserve"> </w:t>
      </w:r>
      <w:proofErr w:type="spellStart"/>
      <w:r w:rsidRPr="0099121A">
        <w:t>бира</w:t>
      </w:r>
      <w:proofErr w:type="spellEnd"/>
      <w:r w:rsidRPr="0099121A">
        <w:t xml:space="preserve"> </w:t>
      </w:r>
      <w:proofErr w:type="spellStart"/>
      <w:r w:rsidRPr="0099121A">
        <w:t>Савет</w:t>
      </w:r>
      <w:proofErr w:type="spellEnd"/>
      <w:r w:rsidRPr="0099121A">
        <w:t xml:space="preserve"> </w:t>
      </w:r>
      <w:proofErr w:type="spellStart"/>
      <w:r w:rsidRPr="0099121A">
        <w:t>Факултета</w:t>
      </w:r>
      <w:proofErr w:type="spellEnd"/>
      <w:r w:rsidRPr="0099121A">
        <w:t xml:space="preserve"> </w:t>
      </w:r>
      <w:proofErr w:type="spellStart"/>
      <w:r w:rsidRPr="0099121A">
        <w:t>из</w:t>
      </w:r>
      <w:proofErr w:type="spellEnd"/>
      <w:r w:rsidRPr="0099121A">
        <w:t xml:space="preserve"> </w:t>
      </w:r>
      <w:proofErr w:type="spellStart"/>
      <w:r w:rsidRPr="0099121A">
        <w:t>реда</w:t>
      </w:r>
      <w:proofErr w:type="spellEnd"/>
      <w:r w:rsidRPr="0099121A">
        <w:t xml:space="preserve"> </w:t>
      </w:r>
      <w:proofErr w:type="spellStart"/>
      <w:r w:rsidRPr="0099121A">
        <w:t>наставника</w:t>
      </w:r>
      <w:proofErr w:type="spellEnd"/>
      <w:r w:rsidRPr="0099121A">
        <w:t xml:space="preserve">, </w:t>
      </w:r>
      <w:proofErr w:type="spellStart"/>
      <w:r w:rsidRPr="0099121A">
        <w:t>чланова</w:t>
      </w:r>
      <w:proofErr w:type="spellEnd"/>
      <w:r w:rsidRPr="0099121A">
        <w:t xml:space="preserve"> </w:t>
      </w:r>
      <w:proofErr w:type="spellStart"/>
      <w:r w:rsidRPr="0099121A">
        <w:t>Савета</w:t>
      </w:r>
      <w:proofErr w:type="spellEnd"/>
      <w:r w:rsidRPr="0099121A">
        <w:t xml:space="preserve"> </w:t>
      </w:r>
      <w:proofErr w:type="spellStart"/>
      <w:r w:rsidRPr="0099121A">
        <w:t>Факултета</w:t>
      </w:r>
      <w:proofErr w:type="spellEnd"/>
      <w:r w:rsidRPr="0099121A">
        <w:t xml:space="preserve">, </w:t>
      </w:r>
      <w:proofErr w:type="spellStart"/>
      <w:r w:rsidRPr="0099121A">
        <w:t>тајним</w:t>
      </w:r>
      <w:proofErr w:type="spellEnd"/>
      <w:r w:rsidRPr="0099121A">
        <w:t xml:space="preserve"> </w:t>
      </w:r>
      <w:proofErr w:type="spellStart"/>
      <w:r w:rsidRPr="0099121A">
        <w:t>гласањем</w:t>
      </w:r>
      <w:proofErr w:type="spellEnd"/>
      <w:r w:rsidRPr="0099121A">
        <w:t xml:space="preserve">, </w:t>
      </w:r>
      <w:proofErr w:type="spellStart"/>
      <w:r w:rsidRPr="0099121A">
        <w:t>већином</w:t>
      </w:r>
      <w:proofErr w:type="spellEnd"/>
      <w:r w:rsidRPr="0099121A">
        <w:t xml:space="preserve"> </w:t>
      </w:r>
      <w:proofErr w:type="spellStart"/>
      <w:r w:rsidRPr="0099121A">
        <w:t>гласова</w:t>
      </w:r>
      <w:proofErr w:type="spellEnd"/>
      <w:r w:rsidRPr="0099121A">
        <w:t xml:space="preserve"> </w:t>
      </w:r>
      <w:proofErr w:type="spellStart"/>
      <w:r w:rsidRPr="0099121A">
        <w:t>укупног</w:t>
      </w:r>
      <w:proofErr w:type="spellEnd"/>
      <w:r w:rsidRPr="0099121A">
        <w:t xml:space="preserve"> </w:t>
      </w:r>
      <w:proofErr w:type="spellStart"/>
      <w:r w:rsidRPr="0099121A">
        <w:t>броја</w:t>
      </w:r>
      <w:proofErr w:type="spellEnd"/>
      <w:r w:rsidRPr="0099121A">
        <w:t xml:space="preserve"> </w:t>
      </w:r>
      <w:proofErr w:type="spellStart"/>
      <w:r w:rsidRPr="0099121A">
        <w:t>чланова</w:t>
      </w:r>
      <w:proofErr w:type="spellEnd"/>
      <w:r w:rsidRPr="0099121A">
        <w:t xml:space="preserve"> </w:t>
      </w:r>
      <w:proofErr w:type="spellStart"/>
      <w:r w:rsidRPr="0099121A">
        <w:t>Савета</w:t>
      </w:r>
      <w:proofErr w:type="spellEnd"/>
      <w:r w:rsidRPr="0099121A">
        <w:t xml:space="preserve"> </w:t>
      </w:r>
      <w:proofErr w:type="spellStart"/>
      <w:r w:rsidRPr="0099121A">
        <w:t>Факултета</w:t>
      </w:r>
      <w:proofErr w:type="spellEnd"/>
      <w:r w:rsidRPr="0099121A">
        <w:t>.</w:t>
      </w:r>
    </w:p>
    <w:p w:rsidR="00511367" w:rsidRPr="0099121A" w:rsidRDefault="00511367" w:rsidP="00F54D59">
      <w:pPr>
        <w:pStyle w:val="Tekst"/>
      </w:pPr>
    </w:p>
    <w:p w:rsidR="00E34B99" w:rsidRPr="0099121A" w:rsidRDefault="00E34B99" w:rsidP="00F54D59">
      <w:pPr>
        <w:pStyle w:val="Tekst"/>
        <w:rPr>
          <w:rFonts w:ascii="TimesNewRoman,BoldItalic" w:hAnsi="TimesNewRoman,BoldItalic" w:cs="TimesNewRoman,BoldItalic"/>
          <w:i/>
          <w:iCs/>
        </w:rPr>
      </w:pPr>
    </w:p>
    <w:p w:rsidR="000C6B54" w:rsidRPr="000C6B54" w:rsidRDefault="000C6B54" w:rsidP="003F75D1">
      <w:pPr>
        <w:pStyle w:val="BodyText"/>
        <w:kinsoku w:val="0"/>
        <w:overflowPunct w:val="0"/>
        <w:spacing w:before="10"/>
        <w:ind w:left="674"/>
        <w:jc w:val="both"/>
        <w:rPr>
          <w:rFonts w:ascii="Times New Roman" w:hAnsi="Times New Roman"/>
          <w:color w:val="000000"/>
        </w:rPr>
      </w:pPr>
      <w:r w:rsidRPr="000C6B54">
        <w:rPr>
          <w:rFonts w:ascii="Times New Roman" w:hAnsi="Times New Roman"/>
          <w:color w:val="231F20"/>
        </w:rPr>
        <w:t>Са</w:t>
      </w:r>
      <w:r w:rsidRPr="000C6B54">
        <w:rPr>
          <w:rFonts w:ascii="Times New Roman" w:hAnsi="Times New Roman"/>
          <w:color w:val="231F20"/>
          <w:spacing w:val="-2"/>
        </w:rPr>
        <w:t>в</w:t>
      </w:r>
      <w:r w:rsidRPr="000C6B54">
        <w:rPr>
          <w:rFonts w:ascii="Times New Roman" w:hAnsi="Times New Roman"/>
          <w:color w:val="231F20"/>
        </w:rPr>
        <w:t>ет Фа</w:t>
      </w:r>
      <w:r w:rsidRPr="000C6B54">
        <w:rPr>
          <w:rFonts w:ascii="Times New Roman" w:hAnsi="Times New Roman"/>
          <w:color w:val="231F20"/>
          <w:spacing w:val="-4"/>
        </w:rPr>
        <w:t>к</w:t>
      </w:r>
      <w:r w:rsidRPr="000C6B54">
        <w:rPr>
          <w:rFonts w:ascii="Times New Roman" w:hAnsi="Times New Roman"/>
          <w:color w:val="231F20"/>
          <w:spacing w:val="-10"/>
        </w:rPr>
        <w:t>у</w:t>
      </w:r>
      <w:r w:rsidRPr="000C6B54">
        <w:rPr>
          <w:rFonts w:ascii="Times New Roman" w:hAnsi="Times New Roman"/>
          <w:color w:val="231F20"/>
        </w:rPr>
        <w:t>лте</w:t>
      </w:r>
      <w:r w:rsidRPr="000C6B54">
        <w:rPr>
          <w:rFonts w:ascii="Times New Roman" w:hAnsi="Times New Roman"/>
          <w:color w:val="231F20"/>
          <w:spacing w:val="2"/>
        </w:rPr>
        <w:t>т</w:t>
      </w:r>
      <w:r w:rsidRPr="000C6B54">
        <w:rPr>
          <w:rFonts w:ascii="Times New Roman" w:hAnsi="Times New Roman"/>
          <w:color w:val="231F20"/>
        </w:rPr>
        <w:t>а:</w:t>
      </w:r>
    </w:p>
    <w:p w:rsidR="000C6B54" w:rsidRPr="000C6B54" w:rsidRDefault="000C6B54" w:rsidP="003F75D1">
      <w:pPr>
        <w:pStyle w:val="BodyText"/>
        <w:widowControl w:val="0"/>
        <w:numPr>
          <w:ilvl w:val="0"/>
          <w:numId w:val="16"/>
        </w:numPr>
        <w:tabs>
          <w:tab w:val="left" w:pos="1021"/>
        </w:tabs>
        <w:kinsoku w:val="0"/>
        <w:overflowPunct w:val="0"/>
        <w:autoSpaceDE w:val="0"/>
        <w:autoSpaceDN w:val="0"/>
        <w:adjustRightInd w:val="0"/>
        <w:spacing w:before="11" w:after="0"/>
        <w:ind w:left="674"/>
        <w:jc w:val="both"/>
        <w:rPr>
          <w:rFonts w:ascii="Times New Roman" w:hAnsi="Times New Roman"/>
          <w:color w:val="000000"/>
        </w:rPr>
      </w:pPr>
      <w:r w:rsidRPr="000C6B54">
        <w:rPr>
          <w:rFonts w:ascii="Times New Roman" w:hAnsi="Times New Roman"/>
          <w:color w:val="231F20"/>
        </w:rPr>
        <w:t>дон</w:t>
      </w:r>
      <w:r w:rsidRPr="000C6B54">
        <w:rPr>
          <w:rFonts w:ascii="Times New Roman" w:hAnsi="Times New Roman"/>
          <w:color w:val="231F20"/>
          <w:spacing w:val="5"/>
        </w:rPr>
        <w:t>о</w:t>
      </w:r>
      <w:r w:rsidRPr="000C6B54">
        <w:rPr>
          <w:rFonts w:ascii="Times New Roman" w:hAnsi="Times New Roman"/>
          <w:color w:val="231F20"/>
        </w:rPr>
        <w:t xml:space="preserve">си </w:t>
      </w:r>
      <w:r w:rsidRPr="000C6B54">
        <w:rPr>
          <w:rFonts w:ascii="Times New Roman" w:hAnsi="Times New Roman"/>
          <w:color w:val="231F20"/>
          <w:spacing w:val="-3"/>
        </w:rPr>
        <w:t>С</w:t>
      </w:r>
      <w:r w:rsidRPr="000C6B54">
        <w:rPr>
          <w:rFonts w:ascii="Times New Roman" w:hAnsi="Times New Roman"/>
          <w:color w:val="231F20"/>
          <w:spacing w:val="2"/>
        </w:rPr>
        <w:t>т</w:t>
      </w:r>
      <w:r w:rsidRPr="000C6B54">
        <w:rPr>
          <w:rFonts w:ascii="Times New Roman" w:hAnsi="Times New Roman"/>
          <w:color w:val="231F20"/>
          <w:spacing w:val="-6"/>
        </w:rPr>
        <w:t>а</w:t>
      </w:r>
      <w:r w:rsidRPr="000C6B54">
        <w:rPr>
          <w:rFonts w:ascii="Times New Roman" w:hAnsi="Times New Roman"/>
          <w:color w:val="231F20"/>
          <w:spacing w:val="-3"/>
        </w:rPr>
        <w:t>т</w:t>
      </w:r>
      <w:r w:rsidRPr="000C6B54">
        <w:rPr>
          <w:rFonts w:ascii="Times New Roman" w:hAnsi="Times New Roman"/>
          <w:color w:val="231F20"/>
        </w:rPr>
        <w:t>ут Фа</w:t>
      </w:r>
      <w:r w:rsidRPr="000C6B54">
        <w:rPr>
          <w:rFonts w:ascii="Times New Roman" w:hAnsi="Times New Roman"/>
          <w:color w:val="231F20"/>
          <w:spacing w:val="-4"/>
        </w:rPr>
        <w:t>к</w:t>
      </w:r>
      <w:r w:rsidRPr="000C6B54">
        <w:rPr>
          <w:rFonts w:ascii="Times New Roman" w:hAnsi="Times New Roman"/>
          <w:color w:val="231F20"/>
          <w:spacing w:val="-10"/>
        </w:rPr>
        <w:t>у</w:t>
      </w:r>
      <w:r w:rsidRPr="000C6B54">
        <w:rPr>
          <w:rFonts w:ascii="Times New Roman" w:hAnsi="Times New Roman"/>
          <w:color w:val="231F20"/>
        </w:rPr>
        <w:t>лте</w:t>
      </w:r>
      <w:r w:rsidRPr="000C6B54">
        <w:rPr>
          <w:rFonts w:ascii="Times New Roman" w:hAnsi="Times New Roman"/>
          <w:color w:val="231F20"/>
          <w:spacing w:val="2"/>
        </w:rPr>
        <w:t>т</w:t>
      </w:r>
      <w:r w:rsidRPr="000C6B54">
        <w:rPr>
          <w:rFonts w:ascii="Times New Roman" w:hAnsi="Times New Roman"/>
          <w:color w:val="231F20"/>
        </w:rPr>
        <w:t>а, на пр</w:t>
      </w:r>
      <w:r w:rsidRPr="000C6B54">
        <w:rPr>
          <w:rFonts w:ascii="Times New Roman" w:hAnsi="Times New Roman"/>
          <w:color w:val="231F20"/>
          <w:spacing w:val="-3"/>
        </w:rPr>
        <w:t>е</w:t>
      </w:r>
      <w:r w:rsidRPr="000C6B54">
        <w:rPr>
          <w:rFonts w:ascii="Times New Roman" w:hAnsi="Times New Roman"/>
          <w:color w:val="231F20"/>
        </w:rPr>
        <w:t>длог ННВ Фа</w:t>
      </w:r>
      <w:r w:rsidRPr="000C6B54">
        <w:rPr>
          <w:rFonts w:ascii="Times New Roman" w:hAnsi="Times New Roman"/>
          <w:color w:val="231F20"/>
          <w:spacing w:val="-4"/>
        </w:rPr>
        <w:t>к</w:t>
      </w:r>
      <w:r w:rsidRPr="000C6B54">
        <w:rPr>
          <w:rFonts w:ascii="Times New Roman" w:hAnsi="Times New Roman"/>
          <w:color w:val="231F20"/>
          <w:spacing w:val="-10"/>
        </w:rPr>
        <w:t>у</w:t>
      </w:r>
      <w:r w:rsidRPr="000C6B54">
        <w:rPr>
          <w:rFonts w:ascii="Times New Roman" w:hAnsi="Times New Roman"/>
          <w:color w:val="231F20"/>
        </w:rPr>
        <w:t>лте</w:t>
      </w:r>
      <w:r w:rsidRPr="000C6B54">
        <w:rPr>
          <w:rFonts w:ascii="Times New Roman" w:hAnsi="Times New Roman"/>
          <w:color w:val="231F20"/>
          <w:spacing w:val="2"/>
        </w:rPr>
        <w:t>т</w:t>
      </w:r>
      <w:r w:rsidRPr="000C6B54">
        <w:rPr>
          <w:rFonts w:ascii="Times New Roman" w:hAnsi="Times New Roman"/>
          <w:color w:val="231F20"/>
        </w:rPr>
        <w:t>а;</w:t>
      </w:r>
    </w:p>
    <w:p w:rsidR="000C6B54" w:rsidRPr="000C6B54" w:rsidRDefault="000C6B54" w:rsidP="003F75D1">
      <w:pPr>
        <w:pStyle w:val="BodyText"/>
        <w:widowControl w:val="0"/>
        <w:numPr>
          <w:ilvl w:val="0"/>
          <w:numId w:val="16"/>
        </w:numPr>
        <w:tabs>
          <w:tab w:val="left" w:pos="1021"/>
        </w:tabs>
        <w:kinsoku w:val="0"/>
        <w:overflowPunct w:val="0"/>
        <w:autoSpaceDE w:val="0"/>
        <w:autoSpaceDN w:val="0"/>
        <w:adjustRightInd w:val="0"/>
        <w:spacing w:before="11" w:after="0"/>
        <w:ind w:left="674"/>
        <w:jc w:val="both"/>
        <w:rPr>
          <w:rFonts w:ascii="Times New Roman" w:hAnsi="Times New Roman"/>
          <w:color w:val="000000"/>
        </w:rPr>
      </w:pPr>
      <w:r w:rsidRPr="000C6B54">
        <w:rPr>
          <w:rFonts w:ascii="Times New Roman" w:hAnsi="Times New Roman"/>
          <w:color w:val="231F20"/>
        </w:rPr>
        <w:t>бира и разреша</w:t>
      </w:r>
      <w:r w:rsidRPr="000C6B54">
        <w:rPr>
          <w:rFonts w:ascii="Times New Roman" w:hAnsi="Times New Roman"/>
          <w:color w:val="231F20"/>
          <w:spacing w:val="-3"/>
        </w:rPr>
        <w:t>в</w:t>
      </w:r>
      <w:r w:rsidRPr="000C6B54">
        <w:rPr>
          <w:rFonts w:ascii="Times New Roman" w:hAnsi="Times New Roman"/>
          <w:color w:val="231F20"/>
        </w:rPr>
        <w:t>а де</w:t>
      </w:r>
      <w:r w:rsidRPr="000C6B54">
        <w:rPr>
          <w:rFonts w:ascii="Times New Roman" w:hAnsi="Times New Roman"/>
          <w:color w:val="231F20"/>
          <w:spacing w:val="-4"/>
        </w:rPr>
        <w:t>к</w:t>
      </w:r>
      <w:r w:rsidRPr="000C6B54">
        <w:rPr>
          <w:rFonts w:ascii="Times New Roman" w:hAnsi="Times New Roman"/>
          <w:color w:val="231F20"/>
        </w:rPr>
        <w:t>ана;</w:t>
      </w:r>
    </w:p>
    <w:p w:rsidR="000C6B54" w:rsidRPr="000C6B54" w:rsidRDefault="000C6B54" w:rsidP="003F75D1">
      <w:pPr>
        <w:pStyle w:val="BodyText"/>
        <w:widowControl w:val="0"/>
        <w:numPr>
          <w:ilvl w:val="0"/>
          <w:numId w:val="16"/>
        </w:numPr>
        <w:tabs>
          <w:tab w:val="left" w:pos="1021"/>
        </w:tabs>
        <w:kinsoku w:val="0"/>
        <w:overflowPunct w:val="0"/>
        <w:autoSpaceDE w:val="0"/>
        <w:autoSpaceDN w:val="0"/>
        <w:adjustRightInd w:val="0"/>
        <w:spacing w:before="11" w:after="0"/>
        <w:ind w:left="674"/>
        <w:jc w:val="both"/>
        <w:rPr>
          <w:rFonts w:ascii="Times New Roman" w:hAnsi="Times New Roman"/>
          <w:color w:val="000000"/>
        </w:rPr>
      </w:pPr>
      <w:r w:rsidRPr="000C6B54">
        <w:rPr>
          <w:rFonts w:ascii="Times New Roman" w:hAnsi="Times New Roman"/>
          <w:color w:val="231F20"/>
        </w:rPr>
        <w:t>пр</w:t>
      </w:r>
      <w:r w:rsidRPr="000C6B54">
        <w:rPr>
          <w:rFonts w:ascii="Times New Roman" w:hAnsi="Times New Roman"/>
          <w:color w:val="231F20"/>
          <w:spacing w:val="-3"/>
        </w:rPr>
        <w:t>е</w:t>
      </w:r>
      <w:r w:rsidRPr="000C6B54">
        <w:rPr>
          <w:rFonts w:ascii="Times New Roman" w:hAnsi="Times New Roman"/>
          <w:color w:val="231F20"/>
        </w:rPr>
        <w:t>дла</w:t>
      </w:r>
      <w:r w:rsidRPr="000C6B54">
        <w:rPr>
          <w:rFonts w:ascii="Times New Roman" w:hAnsi="Times New Roman"/>
          <w:color w:val="231F20"/>
          <w:spacing w:val="-3"/>
        </w:rPr>
        <w:t>ж</w:t>
      </w:r>
      <w:r w:rsidRPr="000C6B54">
        <w:rPr>
          <w:rFonts w:ascii="Times New Roman" w:hAnsi="Times New Roman"/>
          <w:color w:val="231F20"/>
        </w:rPr>
        <w:t xml:space="preserve">е доношење </w:t>
      </w:r>
      <w:r w:rsidRPr="000C6B54">
        <w:rPr>
          <w:rFonts w:ascii="Times New Roman" w:hAnsi="Times New Roman"/>
          <w:color w:val="231F20"/>
          <w:spacing w:val="-7"/>
        </w:rPr>
        <w:t>о</w:t>
      </w:r>
      <w:r w:rsidRPr="000C6B54">
        <w:rPr>
          <w:rFonts w:ascii="Times New Roman" w:hAnsi="Times New Roman"/>
          <w:color w:val="231F20"/>
        </w:rPr>
        <w:t>длу</w:t>
      </w:r>
      <w:r w:rsidRPr="000C6B54">
        <w:rPr>
          <w:rFonts w:ascii="Times New Roman" w:hAnsi="Times New Roman"/>
          <w:color w:val="231F20"/>
          <w:spacing w:val="-6"/>
        </w:rPr>
        <w:t>к</w:t>
      </w:r>
      <w:r w:rsidRPr="000C6B54">
        <w:rPr>
          <w:rFonts w:ascii="Times New Roman" w:hAnsi="Times New Roman"/>
          <w:color w:val="231F20"/>
        </w:rPr>
        <w:t>е о с</w:t>
      </w:r>
      <w:r w:rsidRPr="000C6B54">
        <w:rPr>
          <w:rFonts w:ascii="Times New Roman" w:hAnsi="Times New Roman"/>
          <w:color w:val="231F20"/>
          <w:spacing w:val="2"/>
        </w:rPr>
        <w:t>т</w:t>
      </w:r>
      <w:r w:rsidRPr="000C6B54">
        <w:rPr>
          <w:rFonts w:ascii="Times New Roman" w:hAnsi="Times New Roman"/>
          <w:color w:val="231F20"/>
          <w:spacing w:val="-6"/>
        </w:rPr>
        <w:t>а</w:t>
      </w:r>
      <w:r w:rsidRPr="000C6B54">
        <w:rPr>
          <w:rFonts w:ascii="Times New Roman" w:hAnsi="Times New Roman"/>
          <w:color w:val="231F20"/>
          <w:spacing w:val="-3"/>
        </w:rPr>
        <w:t>т</w:t>
      </w:r>
      <w:r w:rsidRPr="000C6B54">
        <w:rPr>
          <w:rFonts w:ascii="Times New Roman" w:hAnsi="Times New Roman"/>
          <w:color w:val="231F20"/>
        </w:rPr>
        <w:t>усној пр</w:t>
      </w:r>
      <w:r w:rsidRPr="000C6B54">
        <w:rPr>
          <w:rFonts w:ascii="Times New Roman" w:hAnsi="Times New Roman"/>
          <w:color w:val="231F20"/>
          <w:spacing w:val="-5"/>
        </w:rPr>
        <w:t>о</w:t>
      </w:r>
      <w:r w:rsidRPr="000C6B54">
        <w:rPr>
          <w:rFonts w:ascii="Times New Roman" w:hAnsi="Times New Roman"/>
          <w:color w:val="231F20"/>
        </w:rPr>
        <w:t>мени, пр</w:t>
      </w:r>
      <w:r w:rsidRPr="000C6B54">
        <w:rPr>
          <w:rFonts w:ascii="Times New Roman" w:hAnsi="Times New Roman"/>
          <w:color w:val="231F20"/>
          <w:spacing w:val="-5"/>
        </w:rPr>
        <w:t>о</w:t>
      </w:r>
      <w:r w:rsidRPr="000C6B54">
        <w:rPr>
          <w:rFonts w:ascii="Times New Roman" w:hAnsi="Times New Roman"/>
          <w:color w:val="231F20"/>
        </w:rPr>
        <w:t>мени нази</w:t>
      </w:r>
      <w:r w:rsidRPr="000C6B54">
        <w:rPr>
          <w:rFonts w:ascii="Times New Roman" w:hAnsi="Times New Roman"/>
          <w:color w:val="231F20"/>
          <w:spacing w:val="-3"/>
        </w:rPr>
        <w:t>в</w:t>
      </w:r>
      <w:r w:rsidRPr="000C6B54">
        <w:rPr>
          <w:rFonts w:ascii="Times New Roman" w:hAnsi="Times New Roman"/>
          <w:color w:val="231F20"/>
        </w:rPr>
        <w:t xml:space="preserve">а и </w:t>
      </w:r>
      <w:r w:rsidRPr="000C6B54">
        <w:rPr>
          <w:rFonts w:ascii="Times New Roman" w:hAnsi="Times New Roman"/>
          <w:color w:val="231F20"/>
          <w:spacing w:val="2"/>
        </w:rPr>
        <w:t>с</w:t>
      </w:r>
      <w:r w:rsidRPr="000C6B54">
        <w:rPr>
          <w:rFonts w:ascii="Times New Roman" w:hAnsi="Times New Roman"/>
          <w:color w:val="231F20"/>
          <w:spacing w:val="-3"/>
        </w:rPr>
        <w:t>е</w:t>
      </w:r>
      <w:r w:rsidRPr="000C6B54">
        <w:rPr>
          <w:rFonts w:ascii="Times New Roman" w:hAnsi="Times New Roman"/>
          <w:color w:val="231F20"/>
        </w:rPr>
        <w:t>диш</w:t>
      </w:r>
      <w:r w:rsidRPr="000C6B54">
        <w:rPr>
          <w:rFonts w:ascii="Times New Roman" w:hAnsi="Times New Roman"/>
          <w:color w:val="231F20"/>
          <w:spacing w:val="2"/>
        </w:rPr>
        <w:t>т</w:t>
      </w:r>
      <w:r w:rsidRPr="000C6B54">
        <w:rPr>
          <w:rFonts w:ascii="Times New Roman" w:hAnsi="Times New Roman"/>
          <w:color w:val="231F20"/>
        </w:rPr>
        <w:t>а Фа</w:t>
      </w:r>
      <w:r w:rsidRPr="000C6B54">
        <w:rPr>
          <w:rFonts w:ascii="Times New Roman" w:hAnsi="Times New Roman"/>
          <w:color w:val="231F20"/>
          <w:spacing w:val="-4"/>
        </w:rPr>
        <w:t>к</w:t>
      </w:r>
      <w:r w:rsidRPr="000C6B54">
        <w:rPr>
          <w:rFonts w:ascii="Times New Roman" w:hAnsi="Times New Roman"/>
          <w:color w:val="231F20"/>
          <w:spacing w:val="-10"/>
        </w:rPr>
        <w:t>у</w:t>
      </w:r>
      <w:r w:rsidRPr="000C6B54">
        <w:rPr>
          <w:rFonts w:ascii="Times New Roman" w:hAnsi="Times New Roman"/>
          <w:color w:val="231F20"/>
        </w:rPr>
        <w:t>лте</w:t>
      </w:r>
      <w:r w:rsidRPr="000C6B54">
        <w:rPr>
          <w:rFonts w:ascii="Times New Roman" w:hAnsi="Times New Roman"/>
          <w:color w:val="231F20"/>
          <w:spacing w:val="2"/>
        </w:rPr>
        <w:t>т</w:t>
      </w:r>
      <w:r w:rsidRPr="000C6B54">
        <w:rPr>
          <w:rFonts w:ascii="Times New Roman" w:hAnsi="Times New Roman"/>
          <w:color w:val="231F20"/>
        </w:rPr>
        <w:t>а;</w:t>
      </w:r>
    </w:p>
    <w:p w:rsidR="000C6B54" w:rsidRPr="000C6B54" w:rsidRDefault="000C6B54" w:rsidP="003F75D1">
      <w:pPr>
        <w:pStyle w:val="BodyText"/>
        <w:widowControl w:val="0"/>
        <w:numPr>
          <w:ilvl w:val="0"/>
          <w:numId w:val="16"/>
        </w:numPr>
        <w:tabs>
          <w:tab w:val="left" w:pos="1021"/>
        </w:tabs>
        <w:kinsoku w:val="0"/>
        <w:overflowPunct w:val="0"/>
        <w:autoSpaceDE w:val="0"/>
        <w:autoSpaceDN w:val="0"/>
        <w:adjustRightInd w:val="0"/>
        <w:spacing w:before="11" w:after="0"/>
        <w:ind w:left="674"/>
        <w:jc w:val="both"/>
        <w:rPr>
          <w:rFonts w:ascii="Times New Roman" w:hAnsi="Times New Roman"/>
          <w:color w:val="000000"/>
        </w:rPr>
      </w:pPr>
      <w:r w:rsidRPr="000C6B54">
        <w:rPr>
          <w:rFonts w:ascii="Times New Roman" w:hAnsi="Times New Roman"/>
          <w:color w:val="231F20"/>
        </w:rPr>
        <w:t>дон</w:t>
      </w:r>
      <w:r w:rsidRPr="000C6B54">
        <w:rPr>
          <w:rFonts w:ascii="Times New Roman" w:hAnsi="Times New Roman"/>
          <w:color w:val="231F20"/>
          <w:spacing w:val="5"/>
        </w:rPr>
        <w:t>о</w:t>
      </w:r>
      <w:r w:rsidRPr="000C6B54">
        <w:rPr>
          <w:rFonts w:ascii="Times New Roman" w:hAnsi="Times New Roman"/>
          <w:color w:val="231F20"/>
        </w:rPr>
        <w:t>си финансијски план и план набавки Фа</w:t>
      </w:r>
      <w:r w:rsidRPr="000C6B54">
        <w:rPr>
          <w:rFonts w:ascii="Times New Roman" w:hAnsi="Times New Roman"/>
          <w:color w:val="231F20"/>
          <w:spacing w:val="-4"/>
        </w:rPr>
        <w:t>к</w:t>
      </w:r>
      <w:r w:rsidRPr="000C6B54">
        <w:rPr>
          <w:rFonts w:ascii="Times New Roman" w:hAnsi="Times New Roman"/>
          <w:color w:val="231F20"/>
          <w:spacing w:val="-10"/>
        </w:rPr>
        <w:t>у</w:t>
      </w:r>
      <w:r w:rsidRPr="000C6B54">
        <w:rPr>
          <w:rFonts w:ascii="Times New Roman" w:hAnsi="Times New Roman"/>
          <w:color w:val="231F20"/>
        </w:rPr>
        <w:t>лте</w:t>
      </w:r>
      <w:r w:rsidRPr="000C6B54">
        <w:rPr>
          <w:rFonts w:ascii="Times New Roman" w:hAnsi="Times New Roman"/>
          <w:color w:val="231F20"/>
          <w:spacing w:val="2"/>
        </w:rPr>
        <w:t>т</w:t>
      </w:r>
      <w:r w:rsidRPr="000C6B54">
        <w:rPr>
          <w:rFonts w:ascii="Times New Roman" w:hAnsi="Times New Roman"/>
          <w:color w:val="231F20"/>
        </w:rPr>
        <w:t>а, на пр</w:t>
      </w:r>
      <w:r w:rsidRPr="000C6B54">
        <w:rPr>
          <w:rFonts w:ascii="Times New Roman" w:hAnsi="Times New Roman"/>
          <w:color w:val="231F20"/>
          <w:spacing w:val="-3"/>
        </w:rPr>
        <w:t>е</w:t>
      </w:r>
      <w:r w:rsidRPr="000C6B54">
        <w:rPr>
          <w:rFonts w:ascii="Times New Roman" w:hAnsi="Times New Roman"/>
          <w:color w:val="231F20"/>
        </w:rPr>
        <w:t>длог ННВ Фа</w:t>
      </w:r>
      <w:r w:rsidRPr="000C6B54">
        <w:rPr>
          <w:rFonts w:ascii="Times New Roman" w:hAnsi="Times New Roman"/>
          <w:color w:val="231F20"/>
          <w:spacing w:val="-4"/>
        </w:rPr>
        <w:t>к</w:t>
      </w:r>
      <w:r w:rsidRPr="000C6B54">
        <w:rPr>
          <w:rFonts w:ascii="Times New Roman" w:hAnsi="Times New Roman"/>
          <w:color w:val="231F20"/>
          <w:spacing w:val="-10"/>
        </w:rPr>
        <w:t>у</w:t>
      </w:r>
      <w:r w:rsidRPr="000C6B54">
        <w:rPr>
          <w:rFonts w:ascii="Times New Roman" w:hAnsi="Times New Roman"/>
          <w:color w:val="231F20"/>
        </w:rPr>
        <w:t>лте</w:t>
      </w:r>
      <w:r w:rsidRPr="000C6B54">
        <w:rPr>
          <w:rFonts w:ascii="Times New Roman" w:hAnsi="Times New Roman"/>
          <w:color w:val="231F20"/>
          <w:spacing w:val="2"/>
        </w:rPr>
        <w:t>т</w:t>
      </w:r>
      <w:r w:rsidRPr="000C6B54">
        <w:rPr>
          <w:rFonts w:ascii="Times New Roman" w:hAnsi="Times New Roman"/>
          <w:color w:val="231F20"/>
        </w:rPr>
        <w:t>а;</w:t>
      </w:r>
    </w:p>
    <w:p w:rsidR="000C6B54" w:rsidRPr="000C6B54" w:rsidRDefault="000C6B54" w:rsidP="003F75D1">
      <w:pPr>
        <w:pStyle w:val="BodyText"/>
        <w:widowControl w:val="0"/>
        <w:numPr>
          <w:ilvl w:val="0"/>
          <w:numId w:val="16"/>
        </w:numPr>
        <w:tabs>
          <w:tab w:val="left" w:pos="1021"/>
        </w:tabs>
        <w:kinsoku w:val="0"/>
        <w:overflowPunct w:val="0"/>
        <w:autoSpaceDE w:val="0"/>
        <w:autoSpaceDN w:val="0"/>
        <w:adjustRightInd w:val="0"/>
        <w:spacing w:before="11" w:after="0"/>
        <w:ind w:left="674"/>
        <w:jc w:val="both"/>
        <w:rPr>
          <w:rFonts w:ascii="Times New Roman" w:hAnsi="Times New Roman"/>
          <w:color w:val="000000"/>
        </w:rPr>
      </w:pPr>
      <w:r w:rsidRPr="000C6B54">
        <w:rPr>
          <w:rFonts w:ascii="Times New Roman" w:hAnsi="Times New Roman"/>
          <w:color w:val="231F20"/>
        </w:rPr>
        <w:t>ус</w:t>
      </w:r>
      <w:r w:rsidRPr="000C6B54">
        <w:rPr>
          <w:rFonts w:ascii="Times New Roman" w:hAnsi="Times New Roman"/>
          <w:color w:val="231F20"/>
          <w:spacing w:val="-3"/>
        </w:rPr>
        <w:t>в</w:t>
      </w:r>
      <w:r w:rsidRPr="000C6B54">
        <w:rPr>
          <w:rFonts w:ascii="Times New Roman" w:hAnsi="Times New Roman"/>
          <w:color w:val="231F20"/>
        </w:rPr>
        <w:t>аја из</w:t>
      </w:r>
      <w:r w:rsidRPr="000C6B54">
        <w:rPr>
          <w:rFonts w:ascii="Times New Roman" w:hAnsi="Times New Roman"/>
          <w:color w:val="231F20"/>
          <w:spacing w:val="-2"/>
        </w:rPr>
        <w:t>в</w:t>
      </w:r>
      <w:r w:rsidRPr="000C6B54">
        <w:rPr>
          <w:rFonts w:ascii="Times New Roman" w:hAnsi="Times New Roman"/>
          <w:color w:val="231F20"/>
        </w:rPr>
        <w:t>еш</w:t>
      </w:r>
      <w:r w:rsidRPr="000C6B54">
        <w:rPr>
          <w:rFonts w:ascii="Times New Roman" w:hAnsi="Times New Roman"/>
          <w:color w:val="231F20"/>
          <w:spacing w:val="2"/>
        </w:rPr>
        <w:t>т</w:t>
      </w:r>
      <w:r w:rsidRPr="000C6B54">
        <w:rPr>
          <w:rFonts w:ascii="Times New Roman" w:hAnsi="Times New Roman"/>
          <w:color w:val="231F20"/>
        </w:rPr>
        <w:t>ај о п</w:t>
      </w:r>
      <w:r w:rsidRPr="000C6B54">
        <w:rPr>
          <w:rFonts w:ascii="Times New Roman" w:hAnsi="Times New Roman"/>
          <w:color w:val="231F20"/>
          <w:spacing w:val="5"/>
        </w:rPr>
        <w:t>о</w:t>
      </w:r>
      <w:r w:rsidRPr="000C6B54">
        <w:rPr>
          <w:rFonts w:ascii="Times New Roman" w:hAnsi="Times New Roman"/>
          <w:color w:val="231F20"/>
        </w:rPr>
        <w:t>сло</w:t>
      </w:r>
      <w:r w:rsidRPr="000C6B54">
        <w:rPr>
          <w:rFonts w:ascii="Times New Roman" w:hAnsi="Times New Roman"/>
          <w:color w:val="231F20"/>
          <w:spacing w:val="-3"/>
        </w:rPr>
        <w:t>в</w:t>
      </w:r>
      <w:r w:rsidRPr="000C6B54">
        <w:rPr>
          <w:rFonts w:ascii="Times New Roman" w:hAnsi="Times New Roman"/>
          <w:color w:val="231F20"/>
        </w:rPr>
        <w:t xml:space="preserve">ању и </w:t>
      </w:r>
      <w:r w:rsidRPr="000C6B54">
        <w:rPr>
          <w:rFonts w:ascii="Times New Roman" w:hAnsi="Times New Roman"/>
          <w:color w:val="231F20"/>
          <w:spacing w:val="-6"/>
        </w:rPr>
        <w:t>г</w:t>
      </w:r>
      <w:r w:rsidRPr="000C6B54">
        <w:rPr>
          <w:rFonts w:ascii="Times New Roman" w:hAnsi="Times New Roman"/>
          <w:color w:val="231F20"/>
          <w:spacing w:val="-7"/>
        </w:rPr>
        <w:t>о</w:t>
      </w:r>
      <w:r w:rsidRPr="000C6B54">
        <w:rPr>
          <w:rFonts w:ascii="Times New Roman" w:hAnsi="Times New Roman"/>
          <w:color w:val="231F20"/>
        </w:rPr>
        <w:t>дишњи обр</w:t>
      </w:r>
      <w:r w:rsidRPr="000C6B54">
        <w:rPr>
          <w:rFonts w:ascii="Times New Roman" w:hAnsi="Times New Roman"/>
          <w:color w:val="231F20"/>
          <w:spacing w:val="-9"/>
        </w:rPr>
        <w:t>а</w:t>
      </w:r>
      <w:r w:rsidRPr="000C6B54">
        <w:rPr>
          <w:rFonts w:ascii="Times New Roman" w:hAnsi="Times New Roman"/>
          <w:color w:val="231F20"/>
        </w:rPr>
        <w:t>чун Фа</w:t>
      </w:r>
      <w:r w:rsidRPr="000C6B54">
        <w:rPr>
          <w:rFonts w:ascii="Times New Roman" w:hAnsi="Times New Roman"/>
          <w:color w:val="231F20"/>
          <w:spacing w:val="-4"/>
        </w:rPr>
        <w:t>к</w:t>
      </w:r>
      <w:r w:rsidRPr="000C6B54">
        <w:rPr>
          <w:rFonts w:ascii="Times New Roman" w:hAnsi="Times New Roman"/>
          <w:color w:val="231F20"/>
          <w:spacing w:val="-10"/>
        </w:rPr>
        <w:t>у</w:t>
      </w:r>
      <w:r w:rsidRPr="000C6B54">
        <w:rPr>
          <w:rFonts w:ascii="Times New Roman" w:hAnsi="Times New Roman"/>
          <w:color w:val="231F20"/>
        </w:rPr>
        <w:t>лте</w:t>
      </w:r>
      <w:r w:rsidRPr="000C6B54">
        <w:rPr>
          <w:rFonts w:ascii="Times New Roman" w:hAnsi="Times New Roman"/>
          <w:color w:val="231F20"/>
          <w:spacing w:val="2"/>
        </w:rPr>
        <w:t>т</w:t>
      </w:r>
      <w:r w:rsidRPr="000C6B54">
        <w:rPr>
          <w:rFonts w:ascii="Times New Roman" w:hAnsi="Times New Roman"/>
          <w:color w:val="231F20"/>
        </w:rPr>
        <w:t>а, на пр</w:t>
      </w:r>
      <w:r w:rsidRPr="000C6B54">
        <w:rPr>
          <w:rFonts w:ascii="Times New Roman" w:hAnsi="Times New Roman"/>
          <w:color w:val="231F20"/>
          <w:spacing w:val="-3"/>
        </w:rPr>
        <w:t>е</w:t>
      </w:r>
      <w:r w:rsidRPr="000C6B54">
        <w:rPr>
          <w:rFonts w:ascii="Times New Roman" w:hAnsi="Times New Roman"/>
          <w:color w:val="231F20"/>
        </w:rPr>
        <w:t>длог ННВ Фа</w:t>
      </w:r>
      <w:r w:rsidRPr="000C6B54">
        <w:rPr>
          <w:rFonts w:ascii="Times New Roman" w:hAnsi="Times New Roman"/>
          <w:color w:val="231F20"/>
          <w:spacing w:val="-4"/>
        </w:rPr>
        <w:t>к</w:t>
      </w:r>
      <w:r w:rsidRPr="000C6B54">
        <w:rPr>
          <w:rFonts w:ascii="Times New Roman" w:hAnsi="Times New Roman"/>
          <w:color w:val="231F20"/>
          <w:spacing w:val="-10"/>
        </w:rPr>
        <w:t>у</w:t>
      </w:r>
      <w:r w:rsidRPr="000C6B54">
        <w:rPr>
          <w:rFonts w:ascii="Times New Roman" w:hAnsi="Times New Roman"/>
          <w:color w:val="231F20"/>
        </w:rPr>
        <w:t>лте</w:t>
      </w:r>
      <w:r w:rsidRPr="000C6B54">
        <w:rPr>
          <w:rFonts w:ascii="Times New Roman" w:hAnsi="Times New Roman"/>
          <w:color w:val="231F20"/>
          <w:spacing w:val="2"/>
        </w:rPr>
        <w:t>т</w:t>
      </w:r>
      <w:r w:rsidRPr="000C6B54">
        <w:rPr>
          <w:rFonts w:ascii="Times New Roman" w:hAnsi="Times New Roman"/>
          <w:color w:val="231F20"/>
        </w:rPr>
        <w:t>а;</w:t>
      </w:r>
    </w:p>
    <w:p w:rsidR="000C6B54" w:rsidRPr="000C6B54" w:rsidRDefault="000C6B54" w:rsidP="003F75D1">
      <w:pPr>
        <w:pStyle w:val="BodyText"/>
        <w:widowControl w:val="0"/>
        <w:numPr>
          <w:ilvl w:val="0"/>
          <w:numId w:val="16"/>
        </w:numPr>
        <w:tabs>
          <w:tab w:val="left" w:pos="1021"/>
        </w:tabs>
        <w:kinsoku w:val="0"/>
        <w:overflowPunct w:val="0"/>
        <w:autoSpaceDE w:val="0"/>
        <w:autoSpaceDN w:val="0"/>
        <w:adjustRightInd w:val="0"/>
        <w:spacing w:before="11" w:after="0" w:line="250" w:lineRule="auto"/>
        <w:ind w:left="674" w:right="113"/>
        <w:jc w:val="both"/>
        <w:rPr>
          <w:rFonts w:ascii="Times New Roman" w:hAnsi="Times New Roman"/>
          <w:color w:val="000000"/>
        </w:rPr>
      </w:pPr>
      <w:r w:rsidRPr="000C6B54">
        <w:rPr>
          <w:rFonts w:ascii="Times New Roman" w:hAnsi="Times New Roman"/>
          <w:color w:val="231F20"/>
        </w:rPr>
        <w:t>дон</w:t>
      </w:r>
      <w:r w:rsidRPr="000C6B54">
        <w:rPr>
          <w:rFonts w:ascii="Times New Roman" w:hAnsi="Times New Roman"/>
          <w:color w:val="231F20"/>
          <w:spacing w:val="5"/>
        </w:rPr>
        <w:t>о</w:t>
      </w:r>
      <w:r w:rsidRPr="000C6B54">
        <w:rPr>
          <w:rFonts w:ascii="Times New Roman" w:hAnsi="Times New Roman"/>
          <w:color w:val="231F20"/>
        </w:rPr>
        <w:t>си</w:t>
      </w:r>
      <w:r w:rsidRPr="000C6B54">
        <w:rPr>
          <w:rFonts w:ascii="Times New Roman" w:hAnsi="Times New Roman"/>
          <w:color w:val="231F20"/>
          <w:spacing w:val="-7"/>
        </w:rPr>
        <w:t xml:space="preserve"> </w:t>
      </w:r>
      <w:r w:rsidRPr="000C6B54">
        <w:rPr>
          <w:rFonts w:ascii="Times New Roman" w:hAnsi="Times New Roman"/>
          <w:color w:val="231F20"/>
          <w:spacing w:val="-6"/>
        </w:rPr>
        <w:t>г</w:t>
      </w:r>
      <w:r w:rsidRPr="000C6B54">
        <w:rPr>
          <w:rFonts w:ascii="Times New Roman" w:hAnsi="Times New Roman"/>
          <w:color w:val="231F20"/>
          <w:spacing w:val="-7"/>
        </w:rPr>
        <w:t>о</w:t>
      </w:r>
      <w:r w:rsidRPr="000C6B54">
        <w:rPr>
          <w:rFonts w:ascii="Times New Roman" w:hAnsi="Times New Roman"/>
          <w:color w:val="231F20"/>
        </w:rPr>
        <w:t>дишњи</w:t>
      </w:r>
      <w:r w:rsidRPr="000C6B54">
        <w:rPr>
          <w:rFonts w:ascii="Times New Roman" w:hAnsi="Times New Roman"/>
          <w:color w:val="231F20"/>
          <w:spacing w:val="-7"/>
        </w:rPr>
        <w:t xml:space="preserve"> </w:t>
      </w:r>
      <w:r w:rsidRPr="000C6B54">
        <w:rPr>
          <w:rFonts w:ascii="Times New Roman" w:hAnsi="Times New Roman"/>
          <w:color w:val="231F20"/>
        </w:rPr>
        <w:t>програм</w:t>
      </w:r>
      <w:r w:rsidRPr="000C6B54">
        <w:rPr>
          <w:rFonts w:ascii="Times New Roman" w:hAnsi="Times New Roman"/>
          <w:color w:val="231F20"/>
          <w:spacing w:val="-7"/>
        </w:rPr>
        <w:t xml:space="preserve"> </w:t>
      </w:r>
      <w:r w:rsidRPr="000C6B54">
        <w:rPr>
          <w:rFonts w:ascii="Times New Roman" w:hAnsi="Times New Roman"/>
          <w:color w:val="231F20"/>
        </w:rPr>
        <w:t>рада</w:t>
      </w:r>
      <w:r w:rsidRPr="000C6B54">
        <w:rPr>
          <w:rFonts w:ascii="Times New Roman" w:hAnsi="Times New Roman"/>
          <w:color w:val="231F20"/>
          <w:spacing w:val="-7"/>
        </w:rPr>
        <w:t xml:space="preserve"> </w:t>
      </w:r>
      <w:r w:rsidRPr="000C6B54">
        <w:rPr>
          <w:rFonts w:ascii="Times New Roman" w:hAnsi="Times New Roman"/>
          <w:color w:val="231F20"/>
        </w:rPr>
        <w:t>и</w:t>
      </w:r>
      <w:r w:rsidRPr="000C6B54">
        <w:rPr>
          <w:rFonts w:ascii="Times New Roman" w:hAnsi="Times New Roman"/>
          <w:color w:val="231F20"/>
          <w:spacing w:val="-7"/>
        </w:rPr>
        <w:t xml:space="preserve"> </w:t>
      </w:r>
      <w:r w:rsidRPr="000C6B54">
        <w:rPr>
          <w:rFonts w:ascii="Times New Roman" w:hAnsi="Times New Roman"/>
          <w:color w:val="231F20"/>
        </w:rPr>
        <w:t>ус</w:t>
      </w:r>
      <w:r w:rsidRPr="000C6B54">
        <w:rPr>
          <w:rFonts w:ascii="Times New Roman" w:hAnsi="Times New Roman"/>
          <w:color w:val="231F20"/>
          <w:spacing w:val="-3"/>
        </w:rPr>
        <w:t>в</w:t>
      </w:r>
      <w:r w:rsidRPr="000C6B54">
        <w:rPr>
          <w:rFonts w:ascii="Times New Roman" w:hAnsi="Times New Roman"/>
          <w:color w:val="231F20"/>
        </w:rPr>
        <w:t>аја</w:t>
      </w:r>
      <w:r w:rsidRPr="000C6B54">
        <w:rPr>
          <w:rFonts w:ascii="Times New Roman" w:hAnsi="Times New Roman"/>
          <w:color w:val="231F20"/>
          <w:spacing w:val="-7"/>
        </w:rPr>
        <w:t xml:space="preserve"> </w:t>
      </w:r>
      <w:r w:rsidRPr="000C6B54">
        <w:rPr>
          <w:rFonts w:ascii="Times New Roman" w:hAnsi="Times New Roman"/>
          <w:color w:val="231F20"/>
          <w:spacing w:val="-6"/>
        </w:rPr>
        <w:t>г</w:t>
      </w:r>
      <w:r w:rsidRPr="000C6B54">
        <w:rPr>
          <w:rFonts w:ascii="Times New Roman" w:hAnsi="Times New Roman"/>
          <w:color w:val="231F20"/>
          <w:spacing w:val="-7"/>
        </w:rPr>
        <w:t>о</w:t>
      </w:r>
      <w:r w:rsidRPr="000C6B54">
        <w:rPr>
          <w:rFonts w:ascii="Times New Roman" w:hAnsi="Times New Roman"/>
          <w:color w:val="231F20"/>
        </w:rPr>
        <w:t>дишњи</w:t>
      </w:r>
      <w:r w:rsidRPr="000C6B54">
        <w:rPr>
          <w:rFonts w:ascii="Times New Roman" w:hAnsi="Times New Roman"/>
          <w:color w:val="231F20"/>
          <w:spacing w:val="-7"/>
        </w:rPr>
        <w:t xml:space="preserve"> </w:t>
      </w:r>
      <w:r w:rsidRPr="000C6B54">
        <w:rPr>
          <w:rFonts w:ascii="Times New Roman" w:hAnsi="Times New Roman"/>
          <w:color w:val="231F20"/>
        </w:rPr>
        <w:t>из</w:t>
      </w:r>
      <w:r w:rsidRPr="000C6B54">
        <w:rPr>
          <w:rFonts w:ascii="Times New Roman" w:hAnsi="Times New Roman"/>
          <w:color w:val="231F20"/>
          <w:spacing w:val="-2"/>
        </w:rPr>
        <w:t>в</w:t>
      </w:r>
      <w:r w:rsidRPr="000C6B54">
        <w:rPr>
          <w:rFonts w:ascii="Times New Roman" w:hAnsi="Times New Roman"/>
          <w:color w:val="231F20"/>
        </w:rPr>
        <w:t>еш</w:t>
      </w:r>
      <w:r w:rsidRPr="000C6B54">
        <w:rPr>
          <w:rFonts w:ascii="Times New Roman" w:hAnsi="Times New Roman"/>
          <w:color w:val="231F20"/>
          <w:spacing w:val="2"/>
        </w:rPr>
        <w:t>т</w:t>
      </w:r>
      <w:r w:rsidRPr="000C6B54">
        <w:rPr>
          <w:rFonts w:ascii="Times New Roman" w:hAnsi="Times New Roman"/>
          <w:color w:val="231F20"/>
        </w:rPr>
        <w:t>ај</w:t>
      </w:r>
      <w:r w:rsidRPr="000C6B54">
        <w:rPr>
          <w:rFonts w:ascii="Times New Roman" w:hAnsi="Times New Roman"/>
          <w:color w:val="231F20"/>
          <w:spacing w:val="-7"/>
        </w:rPr>
        <w:t xml:space="preserve"> </w:t>
      </w:r>
      <w:r w:rsidRPr="000C6B54">
        <w:rPr>
          <w:rFonts w:ascii="Times New Roman" w:hAnsi="Times New Roman"/>
          <w:color w:val="231F20"/>
        </w:rPr>
        <w:t>о</w:t>
      </w:r>
      <w:r w:rsidRPr="000C6B54">
        <w:rPr>
          <w:rFonts w:ascii="Times New Roman" w:hAnsi="Times New Roman"/>
          <w:color w:val="231F20"/>
          <w:spacing w:val="-7"/>
        </w:rPr>
        <w:t xml:space="preserve"> </w:t>
      </w:r>
      <w:r w:rsidRPr="000C6B54">
        <w:rPr>
          <w:rFonts w:ascii="Times New Roman" w:hAnsi="Times New Roman"/>
          <w:color w:val="231F20"/>
        </w:rPr>
        <w:t>раду</w:t>
      </w:r>
      <w:r w:rsidRPr="000C6B54">
        <w:rPr>
          <w:rFonts w:ascii="Times New Roman" w:hAnsi="Times New Roman"/>
          <w:color w:val="231F20"/>
          <w:spacing w:val="-7"/>
        </w:rPr>
        <w:t xml:space="preserve"> </w:t>
      </w:r>
      <w:r w:rsidRPr="000C6B54">
        <w:rPr>
          <w:rFonts w:ascii="Times New Roman" w:hAnsi="Times New Roman"/>
          <w:color w:val="231F20"/>
        </w:rPr>
        <w:t>Фа</w:t>
      </w:r>
      <w:r w:rsidRPr="000C6B54">
        <w:rPr>
          <w:rFonts w:ascii="Times New Roman" w:hAnsi="Times New Roman"/>
          <w:color w:val="231F20"/>
          <w:spacing w:val="-4"/>
        </w:rPr>
        <w:t>к</w:t>
      </w:r>
      <w:r w:rsidRPr="000C6B54">
        <w:rPr>
          <w:rFonts w:ascii="Times New Roman" w:hAnsi="Times New Roman"/>
          <w:color w:val="231F20"/>
          <w:spacing w:val="-10"/>
        </w:rPr>
        <w:t>у</w:t>
      </w:r>
      <w:r w:rsidRPr="000C6B54">
        <w:rPr>
          <w:rFonts w:ascii="Times New Roman" w:hAnsi="Times New Roman"/>
          <w:color w:val="231F20"/>
        </w:rPr>
        <w:t>лте</w:t>
      </w:r>
      <w:r w:rsidRPr="000C6B54">
        <w:rPr>
          <w:rFonts w:ascii="Times New Roman" w:hAnsi="Times New Roman"/>
          <w:color w:val="231F20"/>
          <w:spacing w:val="2"/>
        </w:rPr>
        <w:t>т</w:t>
      </w:r>
      <w:r w:rsidRPr="000C6B54">
        <w:rPr>
          <w:rFonts w:ascii="Times New Roman" w:hAnsi="Times New Roman"/>
          <w:color w:val="231F20"/>
        </w:rPr>
        <w:t>а,</w:t>
      </w:r>
      <w:r w:rsidRPr="000C6B54">
        <w:rPr>
          <w:rFonts w:ascii="Times New Roman" w:hAnsi="Times New Roman"/>
          <w:color w:val="231F20"/>
          <w:spacing w:val="-7"/>
        </w:rPr>
        <w:t xml:space="preserve"> </w:t>
      </w:r>
      <w:r w:rsidRPr="000C6B54">
        <w:rPr>
          <w:rFonts w:ascii="Times New Roman" w:hAnsi="Times New Roman"/>
          <w:color w:val="231F20"/>
        </w:rPr>
        <w:t>на</w:t>
      </w:r>
      <w:r w:rsidRPr="000C6B54">
        <w:rPr>
          <w:rFonts w:ascii="Times New Roman" w:hAnsi="Times New Roman"/>
          <w:color w:val="231F20"/>
          <w:spacing w:val="-7"/>
        </w:rPr>
        <w:t xml:space="preserve"> </w:t>
      </w:r>
      <w:r w:rsidRPr="000C6B54">
        <w:rPr>
          <w:rFonts w:ascii="Times New Roman" w:hAnsi="Times New Roman"/>
          <w:color w:val="231F20"/>
        </w:rPr>
        <w:t>пр</w:t>
      </w:r>
      <w:r w:rsidRPr="000C6B54">
        <w:rPr>
          <w:rFonts w:ascii="Times New Roman" w:hAnsi="Times New Roman"/>
          <w:color w:val="231F20"/>
          <w:spacing w:val="-3"/>
        </w:rPr>
        <w:t>е</w:t>
      </w:r>
      <w:r w:rsidRPr="000C6B54">
        <w:rPr>
          <w:rFonts w:ascii="Times New Roman" w:hAnsi="Times New Roman"/>
          <w:color w:val="231F20"/>
        </w:rPr>
        <w:t>длог</w:t>
      </w:r>
      <w:r w:rsidRPr="000C6B54">
        <w:rPr>
          <w:rFonts w:ascii="Times New Roman" w:hAnsi="Times New Roman"/>
          <w:color w:val="231F20"/>
          <w:spacing w:val="-7"/>
        </w:rPr>
        <w:t xml:space="preserve"> </w:t>
      </w:r>
      <w:r w:rsidRPr="000C6B54">
        <w:rPr>
          <w:rFonts w:ascii="Times New Roman" w:hAnsi="Times New Roman"/>
          <w:color w:val="231F20"/>
        </w:rPr>
        <w:t>ННВ Фа</w:t>
      </w:r>
      <w:r w:rsidRPr="000C6B54">
        <w:rPr>
          <w:rFonts w:ascii="Times New Roman" w:hAnsi="Times New Roman"/>
          <w:color w:val="231F20"/>
          <w:spacing w:val="-4"/>
        </w:rPr>
        <w:t>к</w:t>
      </w:r>
      <w:r w:rsidRPr="000C6B54">
        <w:rPr>
          <w:rFonts w:ascii="Times New Roman" w:hAnsi="Times New Roman"/>
          <w:color w:val="231F20"/>
          <w:spacing w:val="-10"/>
        </w:rPr>
        <w:t>у</w:t>
      </w:r>
      <w:r w:rsidRPr="000C6B54">
        <w:rPr>
          <w:rFonts w:ascii="Times New Roman" w:hAnsi="Times New Roman"/>
          <w:color w:val="231F20"/>
        </w:rPr>
        <w:t>лте</w:t>
      </w:r>
      <w:r w:rsidRPr="000C6B54">
        <w:rPr>
          <w:rFonts w:ascii="Times New Roman" w:hAnsi="Times New Roman"/>
          <w:color w:val="231F20"/>
          <w:spacing w:val="2"/>
        </w:rPr>
        <w:t>т</w:t>
      </w:r>
      <w:r w:rsidRPr="000C6B54">
        <w:rPr>
          <w:rFonts w:ascii="Times New Roman" w:hAnsi="Times New Roman"/>
          <w:color w:val="231F20"/>
        </w:rPr>
        <w:t>а;</w:t>
      </w:r>
    </w:p>
    <w:p w:rsidR="000C6B54" w:rsidRPr="000C6B54" w:rsidRDefault="000C6B54" w:rsidP="003F75D1">
      <w:pPr>
        <w:pStyle w:val="BodyText"/>
        <w:widowControl w:val="0"/>
        <w:numPr>
          <w:ilvl w:val="0"/>
          <w:numId w:val="16"/>
        </w:numPr>
        <w:tabs>
          <w:tab w:val="left" w:pos="1020"/>
        </w:tabs>
        <w:kinsoku w:val="0"/>
        <w:overflowPunct w:val="0"/>
        <w:autoSpaceDE w:val="0"/>
        <w:autoSpaceDN w:val="0"/>
        <w:adjustRightInd w:val="0"/>
        <w:spacing w:before="63" w:after="0"/>
        <w:ind w:left="674"/>
        <w:jc w:val="both"/>
        <w:rPr>
          <w:rFonts w:ascii="Times New Roman" w:hAnsi="Times New Roman"/>
          <w:color w:val="000000"/>
        </w:rPr>
      </w:pPr>
      <w:r w:rsidRPr="000C6B54">
        <w:rPr>
          <w:rFonts w:ascii="Times New Roman" w:hAnsi="Times New Roman"/>
          <w:color w:val="231F20"/>
          <w:spacing w:val="-7"/>
        </w:rPr>
        <w:t>о</w:t>
      </w:r>
      <w:r w:rsidRPr="000C6B54">
        <w:rPr>
          <w:rFonts w:ascii="Times New Roman" w:hAnsi="Times New Roman"/>
          <w:color w:val="231F20"/>
        </w:rPr>
        <w:t xml:space="preserve">длучује о </w:t>
      </w:r>
      <w:r w:rsidRPr="000C6B54">
        <w:rPr>
          <w:rFonts w:ascii="Times New Roman" w:hAnsi="Times New Roman"/>
          <w:color w:val="231F20"/>
          <w:spacing w:val="-12"/>
        </w:rPr>
        <w:t>к</w:t>
      </w:r>
      <w:r w:rsidRPr="000C6B54">
        <w:rPr>
          <w:rFonts w:ascii="Times New Roman" w:hAnsi="Times New Roman"/>
          <w:color w:val="231F20"/>
        </w:rPr>
        <w:t>оришћењу ср</w:t>
      </w:r>
      <w:r w:rsidRPr="000C6B54">
        <w:rPr>
          <w:rFonts w:ascii="Times New Roman" w:hAnsi="Times New Roman"/>
          <w:color w:val="231F20"/>
          <w:spacing w:val="-3"/>
        </w:rPr>
        <w:t>е</w:t>
      </w:r>
      <w:r w:rsidRPr="000C6B54">
        <w:rPr>
          <w:rFonts w:ascii="Times New Roman" w:hAnsi="Times New Roman"/>
          <w:color w:val="231F20"/>
        </w:rPr>
        <w:t>дс</w:t>
      </w:r>
      <w:r w:rsidRPr="000C6B54">
        <w:rPr>
          <w:rFonts w:ascii="Times New Roman" w:hAnsi="Times New Roman"/>
          <w:color w:val="231F20"/>
          <w:spacing w:val="2"/>
        </w:rPr>
        <w:t>т</w:t>
      </w:r>
      <w:r w:rsidRPr="000C6B54">
        <w:rPr>
          <w:rFonts w:ascii="Times New Roman" w:hAnsi="Times New Roman"/>
          <w:color w:val="231F20"/>
        </w:rPr>
        <w:t>а</w:t>
      </w:r>
      <w:r w:rsidRPr="000C6B54">
        <w:rPr>
          <w:rFonts w:ascii="Times New Roman" w:hAnsi="Times New Roman"/>
          <w:color w:val="231F20"/>
          <w:spacing w:val="-3"/>
        </w:rPr>
        <w:t>в</w:t>
      </w:r>
      <w:r w:rsidRPr="000C6B54">
        <w:rPr>
          <w:rFonts w:ascii="Times New Roman" w:hAnsi="Times New Roman"/>
          <w:color w:val="231F20"/>
        </w:rPr>
        <w:t>а Фа</w:t>
      </w:r>
      <w:r w:rsidRPr="000C6B54">
        <w:rPr>
          <w:rFonts w:ascii="Times New Roman" w:hAnsi="Times New Roman"/>
          <w:color w:val="231F20"/>
          <w:spacing w:val="-4"/>
        </w:rPr>
        <w:t>к</w:t>
      </w:r>
      <w:r w:rsidRPr="000C6B54">
        <w:rPr>
          <w:rFonts w:ascii="Times New Roman" w:hAnsi="Times New Roman"/>
          <w:color w:val="231F20"/>
          <w:spacing w:val="-10"/>
        </w:rPr>
        <w:t>у</w:t>
      </w:r>
      <w:r w:rsidRPr="000C6B54">
        <w:rPr>
          <w:rFonts w:ascii="Times New Roman" w:hAnsi="Times New Roman"/>
          <w:color w:val="231F20"/>
        </w:rPr>
        <w:t>лте</w:t>
      </w:r>
      <w:r w:rsidRPr="000C6B54">
        <w:rPr>
          <w:rFonts w:ascii="Times New Roman" w:hAnsi="Times New Roman"/>
          <w:color w:val="231F20"/>
          <w:spacing w:val="2"/>
        </w:rPr>
        <w:t>т</w:t>
      </w:r>
      <w:r w:rsidRPr="000C6B54">
        <w:rPr>
          <w:rFonts w:ascii="Times New Roman" w:hAnsi="Times New Roman"/>
          <w:color w:val="231F20"/>
        </w:rPr>
        <w:t>а за ин</w:t>
      </w:r>
      <w:r w:rsidRPr="000C6B54">
        <w:rPr>
          <w:rFonts w:ascii="Times New Roman" w:hAnsi="Times New Roman"/>
          <w:color w:val="231F20"/>
          <w:spacing w:val="-2"/>
        </w:rPr>
        <w:t>в</w:t>
      </w:r>
      <w:r w:rsidRPr="000C6B54">
        <w:rPr>
          <w:rFonts w:ascii="Times New Roman" w:hAnsi="Times New Roman"/>
          <w:color w:val="231F20"/>
          <w:spacing w:val="5"/>
        </w:rPr>
        <w:t>е</w:t>
      </w:r>
      <w:r w:rsidRPr="000C6B54">
        <w:rPr>
          <w:rFonts w:ascii="Times New Roman" w:hAnsi="Times New Roman"/>
          <w:color w:val="231F20"/>
        </w:rPr>
        <w:t>стиције, на пр</w:t>
      </w:r>
      <w:r w:rsidRPr="000C6B54">
        <w:rPr>
          <w:rFonts w:ascii="Times New Roman" w:hAnsi="Times New Roman"/>
          <w:color w:val="231F20"/>
          <w:spacing w:val="-3"/>
        </w:rPr>
        <w:t>е</w:t>
      </w:r>
      <w:r w:rsidRPr="000C6B54">
        <w:rPr>
          <w:rFonts w:ascii="Times New Roman" w:hAnsi="Times New Roman"/>
          <w:color w:val="231F20"/>
        </w:rPr>
        <w:t>длог ННВ Фа</w:t>
      </w:r>
      <w:r w:rsidRPr="000C6B54">
        <w:rPr>
          <w:rFonts w:ascii="Times New Roman" w:hAnsi="Times New Roman"/>
          <w:color w:val="231F20"/>
          <w:spacing w:val="-4"/>
        </w:rPr>
        <w:t>к</w:t>
      </w:r>
      <w:r w:rsidRPr="000C6B54">
        <w:rPr>
          <w:rFonts w:ascii="Times New Roman" w:hAnsi="Times New Roman"/>
          <w:color w:val="231F20"/>
          <w:spacing w:val="-10"/>
        </w:rPr>
        <w:t>у</w:t>
      </w:r>
      <w:r w:rsidRPr="000C6B54">
        <w:rPr>
          <w:rFonts w:ascii="Times New Roman" w:hAnsi="Times New Roman"/>
          <w:color w:val="231F20"/>
        </w:rPr>
        <w:t>лте</w:t>
      </w:r>
      <w:r w:rsidRPr="000C6B54">
        <w:rPr>
          <w:rFonts w:ascii="Times New Roman" w:hAnsi="Times New Roman"/>
          <w:color w:val="231F20"/>
          <w:spacing w:val="2"/>
        </w:rPr>
        <w:t>т</w:t>
      </w:r>
      <w:r w:rsidRPr="000C6B54">
        <w:rPr>
          <w:rFonts w:ascii="Times New Roman" w:hAnsi="Times New Roman"/>
          <w:color w:val="231F20"/>
        </w:rPr>
        <w:t>а;</w:t>
      </w:r>
    </w:p>
    <w:p w:rsidR="000C6B54" w:rsidRPr="000C6B54" w:rsidRDefault="000C6B54" w:rsidP="003F75D1">
      <w:pPr>
        <w:pStyle w:val="BodyText"/>
        <w:widowControl w:val="0"/>
        <w:numPr>
          <w:ilvl w:val="0"/>
          <w:numId w:val="16"/>
        </w:numPr>
        <w:tabs>
          <w:tab w:val="left" w:pos="1020"/>
        </w:tabs>
        <w:kinsoku w:val="0"/>
        <w:overflowPunct w:val="0"/>
        <w:autoSpaceDE w:val="0"/>
        <w:autoSpaceDN w:val="0"/>
        <w:adjustRightInd w:val="0"/>
        <w:spacing w:before="11" w:after="0"/>
        <w:ind w:left="674"/>
        <w:jc w:val="both"/>
        <w:rPr>
          <w:rFonts w:ascii="Times New Roman" w:hAnsi="Times New Roman"/>
          <w:color w:val="000000"/>
        </w:rPr>
      </w:pPr>
      <w:r w:rsidRPr="000C6B54">
        <w:rPr>
          <w:rFonts w:ascii="Times New Roman" w:hAnsi="Times New Roman"/>
          <w:color w:val="231F20"/>
        </w:rPr>
        <w:t>пр</w:t>
      </w:r>
      <w:r w:rsidRPr="000C6B54">
        <w:rPr>
          <w:rFonts w:ascii="Times New Roman" w:hAnsi="Times New Roman"/>
          <w:color w:val="231F20"/>
          <w:spacing w:val="-3"/>
        </w:rPr>
        <w:t>е</w:t>
      </w:r>
      <w:r w:rsidRPr="000C6B54">
        <w:rPr>
          <w:rFonts w:ascii="Times New Roman" w:hAnsi="Times New Roman"/>
          <w:color w:val="231F20"/>
        </w:rPr>
        <w:t>дла</w:t>
      </w:r>
      <w:r w:rsidRPr="000C6B54">
        <w:rPr>
          <w:rFonts w:ascii="Times New Roman" w:hAnsi="Times New Roman"/>
          <w:color w:val="231F20"/>
          <w:spacing w:val="-3"/>
        </w:rPr>
        <w:t>ж</w:t>
      </w:r>
      <w:r w:rsidRPr="000C6B54">
        <w:rPr>
          <w:rFonts w:ascii="Times New Roman" w:hAnsi="Times New Roman"/>
          <w:color w:val="231F20"/>
        </w:rPr>
        <w:t>е с</w:t>
      </w:r>
      <w:r w:rsidRPr="000C6B54">
        <w:rPr>
          <w:rFonts w:ascii="Times New Roman" w:hAnsi="Times New Roman"/>
          <w:color w:val="231F20"/>
          <w:spacing w:val="2"/>
        </w:rPr>
        <w:t>т</w:t>
      </w:r>
      <w:r w:rsidRPr="000C6B54">
        <w:rPr>
          <w:rFonts w:ascii="Times New Roman" w:hAnsi="Times New Roman"/>
          <w:color w:val="231F20"/>
        </w:rPr>
        <w:t>р</w:t>
      </w:r>
      <w:r w:rsidRPr="000C6B54">
        <w:rPr>
          <w:rFonts w:ascii="Times New Roman" w:hAnsi="Times New Roman"/>
          <w:color w:val="231F20"/>
          <w:spacing w:val="-6"/>
        </w:rPr>
        <w:t>а</w:t>
      </w:r>
      <w:r w:rsidRPr="000C6B54">
        <w:rPr>
          <w:rFonts w:ascii="Times New Roman" w:hAnsi="Times New Roman"/>
          <w:color w:val="231F20"/>
        </w:rPr>
        <w:t>тешки план раз</w:t>
      </w:r>
      <w:r w:rsidRPr="000C6B54">
        <w:rPr>
          <w:rFonts w:ascii="Times New Roman" w:hAnsi="Times New Roman"/>
          <w:color w:val="231F20"/>
          <w:spacing w:val="-2"/>
        </w:rPr>
        <w:t>в</w:t>
      </w:r>
      <w:r w:rsidRPr="000C6B54">
        <w:rPr>
          <w:rFonts w:ascii="Times New Roman" w:hAnsi="Times New Roman"/>
          <w:color w:val="231F20"/>
        </w:rPr>
        <w:t>оја Фа</w:t>
      </w:r>
      <w:r w:rsidRPr="000C6B54">
        <w:rPr>
          <w:rFonts w:ascii="Times New Roman" w:hAnsi="Times New Roman"/>
          <w:color w:val="231F20"/>
          <w:spacing w:val="-4"/>
        </w:rPr>
        <w:t>к</w:t>
      </w:r>
      <w:r w:rsidRPr="000C6B54">
        <w:rPr>
          <w:rFonts w:ascii="Times New Roman" w:hAnsi="Times New Roman"/>
          <w:color w:val="231F20"/>
          <w:spacing w:val="-10"/>
        </w:rPr>
        <w:t>у</w:t>
      </w:r>
      <w:r w:rsidRPr="000C6B54">
        <w:rPr>
          <w:rFonts w:ascii="Times New Roman" w:hAnsi="Times New Roman"/>
          <w:color w:val="231F20"/>
        </w:rPr>
        <w:t>лте</w:t>
      </w:r>
      <w:r w:rsidRPr="000C6B54">
        <w:rPr>
          <w:rFonts w:ascii="Times New Roman" w:hAnsi="Times New Roman"/>
          <w:color w:val="231F20"/>
          <w:spacing w:val="2"/>
        </w:rPr>
        <w:t>т</w:t>
      </w:r>
      <w:r w:rsidRPr="000C6B54">
        <w:rPr>
          <w:rFonts w:ascii="Times New Roman" w:hAnsi="Times New Roman"/>
          <w:color w:val="231F20"/>
        </w:rPr>
        <w:t>а у окви</w:t>
      </w:r>
      <w:r w:rsidRPr="000C6B54">
        <w:rPr>
          <w:rFonts w:ascii="Times New Roman" w:hAnsi="Times New Roman"/>
          <w:color w:val="231F20"/>
          <w:spacing w:val="-3"/>
        </w:rPr>
        <w:t>р</w:t>
      </w:r>
      <w:r w:rsidRPr="000C6B54">
        <w:rPr>
          <w:rFonts w:ascii="Times New Roman" w:hAnsi="Times New Roman"/>
          <w:color w:val="231F20"/>
        </w:rPr>
        <w:t xml:space="preserve">у </w:t>
      </w:r>
      <w:r w:rsidRPr="000C6B54">
        <w:rPr>
          <w:rFonts w:ascii="Times New Roman" w:hAnsi="Times New Roman"/>
          <w:color w:val="231F20"/>
          <w:spacing w:val="-20"/>
        </w:rPr>
        <w:t>У</w:t>
      </w:r>
      <w:r w:rsidRPr="000C6B54">
        <w:rPr>
          <w:rFonts w:ascii="Times New Roman" w:hAnsi="Times New Roman"/>
          <w:color w:val="231F20"/>
        </w:rPr>
        <w:t>ни</w:t>
      </w:r>
      <w:r w:rsidRPr="000C6B54">
        <w:rPr>
          <w:rFonts w:ascii="Times New Roman" w:hAnsi="Times New Roman"/>
          <w:color w:val="231F20"/>
          <w:spacing w:val="-2"/>
        </w:rPr>
        <w:t>в</w:t>
      </w:r>
      <w:r w:rsidRPr="000C6B54">
        <w:rPr>
          <w:rFonts w:ascii="Times New Roman" w:hAnsi="Times New Roman"/>
          <w:color w:val="231F20"/>
        </w:rPr>
        <w:t>е</w:t>
      </w:r>
      <w:r w:rsidRPr="000C6B54">
        <w:rPr>
          <w:rFonts w:ascii="Times New Roman" w:hAnsi="Times New Roman"/>
          <w:color w:val="231F20"/>
          <w:spacing w:val="2"/>
        </w:rPr>
        <w:t>р</w:t>
      </w:r>
      <w:r w:rsidRPr="000C6B54">
        <w:rPr>
          <w:rFonts w:ascii="Times New Roman" w:hAnsi="Times New Roman"/>
          <w:color w:val="231F20"/>
        </w:rPr>
        <w:t>зите</w:t>
      </w:r>
      <w:r w:rsidRPr="000C6B54">
        <w:rPr>
          <w:rFonts w:ascii="Times New Roman" w:hAnsi="Times New Roman"/>
          <w:color w:val="231F20"/>
          <w:spacing w:val="2"/>
        </w:rPr>
        <w:t>т</w:t>
      </w:r>
      <w:r w:rsidRPr="000C6B54">
        <w:rPr>
          <w:rFonts w:ascii="Times New Roman" w:hAnsi="Times New Roman"/>
          <w:color w:val="231F20"/>
        </w:rPr>
        <w:t>а;</w:t>
      </w:r>
    </w:p>
    <w:p w:rsidR="000C6B54" w:rsidRPr="000C6B54" w:rsidRDefault="000C6B54" w:rsidP="003F75D1">
      <w:pPr>
        <w:pStyle w:val="BodyText"/>
        <w:widowControl w:val="0"/>
        <w:numPr>
          <w:ilvl w:val="0"/>
          <w:numId w:val="16"/>
        </w:numPr>
        <w:tabs>
          <w:tab w:val="left" w:pos="1020"/>
        </w:tabs>
        <w:kinsoku w:val="0"/>
        <w:overflowPunct w:val="0"/>
        <w:autoSpaceDE w:val="0"/>
        <w:autoSpaceDN w:val="0"/>
        <w:adjustRightInd w:val="0"/>
        <w:spacing w:before="11" w:after="0" w:line="250" w:lineRule="auto"/>
        <w:ind w:left="674" w:right="113"/>
        <w:jc w:val="both"/>
        <w:rPr>
          <w:rFonts w:ascii="Times New Roman" w:hAnsi="Times New Roman"/>
          <w:color w:val="000000"/>
        </w:rPr>
      </w:pPr>
      <w:r w:rsidRPr="000C6B54">
        <w:rPr>
          <w:rFonts w:ascii="Times New Roman" w:hAnsi="Times New Roman"/>
          <w:color w:val="231F20"/>
        </w:rPr>
        <w:t>дон</w:t>
      </w:r>
      <w:r w:rsidRPr="000C6B54">
        <w:rPr>
          <w:rFonts w:ascii="Times New Roman" w:hAnsi="Times New Roman"/>
          <w:color w:val="231F20"/>
          <w:spacing w:val="5"/>
        </w:rPr>
        <w:t>о</w:t>
      </w:r>
      <w:r w:rsidRPr="000C6B54">
        <w:rPr>
          <w:rFonts w:ascii="Times New Roman" w:hAnsi="Times New Roman"/>
          <w:color w:val="231F20"/>
        </w:rPr>
        <w:t>си</w:t>
      </w:r>
      <w:r w:rsidRPr="000C6B54">
        <w:rPr>
          <w:rFonts w:ascii="Times New Roman" w:hAnsi="Times New Roman"/>
          <w:color w:val="231F20"/>
          <w:spacing w:val="4"/>
        </w:rPr>
        <w:t xml:space="preserve"> </w:t>
      </w:r>
      <w:r w:rsidRPr="000C6B54">
        <w:rPr>
          <w:rFonts w:ascii="Times New Roman" w:hAnsi="Times New Roman"/>
          <w:color w:val="231F20"/>
          <w:spacing w:val="-7"/>
        </w:rPr>
        <w:t>о</w:t>
      </w:r>
      <w:r w:rsidRPr="000C6B54">
        <w:rPr>
          <w:rFonts w:ascii="Times New Roman" w:hAnsi="Times New Roman"/>
          <w:color w:val="231F20"/>
        </w:rPr>
        <w:t>длу</w:t>
      </w:r>
      <w:r w:rsidRPr="000C6B54">
        <w:rPr>
          <w:rFonts w:ascii="Times New Roman" w:hAnsi="Times New Roman"/>
          <w:color w:val="231F20"/>
          <w:spacing w:val="-4"/>
        </w:rPr>
        <w:t>к</w:t>
      </w:r>
      <w:r w:rsidRPr="000C6B54">
        <w:rPr>
          <w:rFonts w:ascii="Times New Roman" w:hAnsi="Times New Roman"/>
          <w:color w:val="231F20"/>
        </w:rPr>
        <w:t>у</w:t>
      </w:r>
      <w:r w:rsidRPr="000C6B54">
        <w:rPr>
          <w:rFonts w:ascii="Times New Roman" w:hAnsi="Times New Roman"/>
          <w:color w:val="231F20"/>
          <w:spacing w:val="4"/>
        </w:rPr>
        <w:t xml:space="preserve"> </w:t>
      </w:r>
      <w:r w:rsidRPr="000C6B54">
        <w:rPr>
          <w:rFonts w:ascii="Times New Roman" w:hAnsi="Times New Roman"/>
          <w:color w:val="231F20"/>
        </w:rPr>
        <w:t>о</w:t>
      </w:r>
      <w:r w:rsidRPr="000C6B54">
        <w:rPr>
          <w:rFonts w:ascii="Times New Roman" w:hAnsi="Times New Roman"/>
          <w:color w:val="231F20"/>
          <w:spacing w:val="4"/>
        </w:rPr>
        <w:t xml:space="preserve"> </w:t>
      </w:r>
      <w:r w:rsidRPr="000C6B54">
        <w:rPr>
          <w:rFonts w:ascii="Times New Roman" w:hAnsi="Times New Roman"/>
          <w:color w:val="231F20"/>
        </w:rPr>
        <w:t>покре</w:t>
      </w:r>
      <w:r w:rsidRPr="000C6B54">
        <w:rPr>
          <w:rFonts w:ascii="Times New Roman" w:hAnsi="Times New Roman"/>
          <w:color w:val="231F20"/>
          <w:spacing w:val="2"/>
        </w:rPr>
        <w:t>т</w:t>
      </w:r>
      <w:r w:rsidRPr="000C6B54">
        <w:rPr>
          <w:rFonts w:ascii="Times New Roman" w:hAnsi="Times New Roman"/>
          <w:color w:val="231F20"/>
        </w:rPr>
        <w:t>ању</w:t>
      </w:r>
      <w:r w:rsidRPr="000C6B54">
        <w:rPr>
          <w:rFonts w:ascii="Times New Roman" w:hAnsi="Times New Roman"/>
          <w:color w:val="231F20"/>
          <w:spacing w:val="4"/>
        </w:rPr>
        <w:t xml:space="preserve"> </w:t>
      </w:r>
      <w:r w:rsidRPr="000C6B54">
        <w:rPr>
          <w:rFonts w:ascii="Times New Roman" w:hAnsi="Times New Roman"/>
          <w:color w:val="231F20"/>
        </w:rPr>
        <w:t>п</w:t>
      </w:r>
      <w:r w:rsidRPr="000C6B54">
        <w:rPr>
          <w:rFonts w:ascii="Times New Roman" w:hAnsi="Times New Roman"/>
          <w:color w:val="231F20"/>
          <w:spacing w:val="5"/>
        </w:rPr>
        <w:t>о</w:t>
      </w:r>
      <w:r w:rsidRPr="000C6B54">
        <w:rPr>
          <w:rFonts w:ascii="Times New Roman" w:hAnsi="Times New Roman"/>
          <w:color w:val="231F20"/>
        </w:rPr>
        <w:t>с</w:t>
      </w:r>
      <w:r w:rsidRPr="000C6B54">
        <w:rPr>
          <w:rFonts w:ascii="Times New Roman" w:hAnsi="Times New Roman"/>
          <w:color w:val="231F20"/>
          <w:spacing w:val="-3"/>
        </w:rPr>
        <w:t>т</w:t>
      </w:r>
      <w:r w:rsidRPr="000C6B54">
        <w:rPr>
          <w:rFonts w:ascii="Times New Roman" w:hAnsi="Times New Roman"/>
          <w:color w:val="231F20"/>
        </w:rPr>
        <w:t>уп</w:t>
      </w:r>
      <w:r w:rsidRPr="000C6B54">
        <w:rPr>
          <w:rFonts w:ascii="Times New Roman" w:hAnsi="Times New Roman"/>
          <w:color w:val="231F20"/>
          <w:spacing w:val="-4"/>
        </w:rPr>
        <w:t>к</w:t>
      </w:r>
      <w:r w:rsidRPr="000C6B54">
        <w:rPr>
          <w:rFonts w:ascii="Times New Roman" w:hAnsi="Times New Roman"/>
          <w:color w:val="231F20"/>
        </w:rPr>
        <w:t>а</w:t>
      </w:r>
      <w:r w:rsidRPr="000C6B54">
        <w:rPr>
          <w:rFonts w:ascii="Times New Roman" w:hAnsi="Times New Roman"/>
          <w:color w:val="231F20"/>
          <w:spacing w:val="4"/>
        </w:rPr>
        <w:t xml:space="preserve"> </w:t>
      </w:r>
      <w:r w:rsidRPr="000C6B54">
        <w:rPr>
          <w:rFonts w:ascii="Times New Roman" w:hAnsi="Times New Roman"/>
          <w:color w:val="231F20"/>
        </w:rPr>
        <w:t>јавне</w:t>
      </w:r>
      <w:r w:rsidRPr="000C6B54">
        <w:rPr>
          <w:rFonts w:ascii="Times New Roman" w:hAnsi="Times New Roman"/>
          <w:color w:val="231F20"/>
          <w:spacing w:val="4"/>
        </w:rPr>
        <w:t xml:space="preserve"> </w:t>
      </w:r>
      <w:r w:rsidRPr="000C6B54">
        <w:rPr>
          <w:rFonts w:ascii="Times New Roman" w:hAnsi="Times New Roman"/>
          <w:color w:val="231F20"/>
        </w:rPr>
        <w:t>набав</w:t>
      </w:r>
      <w:r w:rsidRPr="000C6B54">
        <w:rPr>
          <w:rFonts w:ascii="Times New Roman" w:hAnsi="Times New Roman"/>
          <w:color w:val="231F20"/>
          <w:spacing w:val="-6"/>
        </w:rPr>
        <w:t>к</w:t>
      </w:r>
      <w:r w:rsidRPr="000C6B54">
        <w:rPr>
          <w:rFonts w:ascii="Times New Roman" w:hAnsi="Times New Roman"/>
          <w:color w:val="231F20"/>
        </w:rPr>
        <w:t>е</w:t>
      </w:r>
      <w:r w:rsidRPr="000C6B54">
        <w:rPr>
          <w:rFonts w:ascii="Times New Roman" w:hAnsi="Times New Roman"/>
          <w:color w:val="231F20"/>
          <w:spacing w:val="4"/>
        </w:rPr>
        <w:t xml:space="preserve"> </w:t>
      </w:r>
      <w:r w:rsidRPr="000C6B54">
        <w:rPr>
          <w:rFonts w:ascii="Times New Roman" w:hAnsi="Times New Roman"/>
          <w:color w:val="231F20"/>
          <w:spacing w:val="-2"/>
        </w:rPr>
        <w:t>в</w:t>
      </w:r>
      <w:r w:rsidRPr="000C6B54">
        <w:rPr>
          <w:rFonts w:ascii="Times New Roman" w:hAnsi="Times New Roman"/>
          <w:color w:val="231F20"/>
        </w:rPr>
        <w:t>ели</w:t>
      </w:r>
      <w:r w:rsidRPr="000C6B54">
        <w:rPr>
          <w:rFonts w:ascii="Times New Roman" w:hAnsi="Times New Roman"/>
          <w:color w:val="231F20"/>
          <w:spacing w:val="-6"/>
        </w:rPr>
        <w:t>к</w:t>
      </w:r>
      <w:r w:rsidRPr="000C6B54">
        <w:rPr>
          <w:rFonts w:ascii="Times New Roman" w:hAnsi="Times New Roman"/>
          <w:color w:val="231F20"/>
        </w:rPr>
        <w:t>е</w:t>
      </w:r>
      <w:r w:rsidRPr="000C6B54">
        <w:rPr>
          <w:rFonts w:ascii="Times New Roman" w:hAnsi="Times New Roman"/>
          <w:color w:val="231F20"/>
          <w:spacing w:val="4"/>
        </w:rPr>
        <w:t xml:space="preserve"> </w:t>
      </w:r>
      <w:r w:rsidRPr="000C6B54">
        <w:rPr>
          <w:rFonts w:ascii="Times New Roman" w:hAnsi="Times New Roman"/>
          <w:color w:val="231F20"/>
        </w:rPr>
        <w:t>вр</w:t>
      </w:r>
      <w:r w:rsidRPr="000C6B54">
        <w:rPr>
          <w:rFonts w:ascii="Times New Roman" w:hAnsi="Times New Roman"/>
          <w:color w:val="231F20"/>
          <w:spacing w:val="-3"/>
        </w:rPr>
        <w:t>е</w:t>
      </w:r>
      <w:r w:rsidRPr="000C6B54">
        <w:rPr>
          <w:rFonts w:ascii="Times New Roman" w:hAnsi="Times New Roman"/>
          <w:color w:val="231F20"/>
        </w:rPr>
        <w:t>дн</w:t>
      </w:r>
      <w:r w:rsidRPr="000C6B54">
        <w:rPr>
          <w:rFonts w:ascii="Times New Roman" w:hAnsi="Times New Roman"/>
          <w:color w:val="231F20"/>
          <w:spacing w:val="5"/>
        </w:rPr>
        <w:t>о</w:t>
      </w:r>
      <w:r w:rsidRPr="000C6B54">
        <w:rPr>
          <w:rFonts w:ascii="Times New Roman" w:hAnsi="Times New Roman"/>
          <w:color w:val="231F20"/>
        </w:rPr>
        <w:t>сти</w:t>
      </w:r>
      <w:r w:rsidRPr="000C6B54">
        <w:rPr>
          <w:rFonts w:ascii="Times New Roman" w:hAnsi="Times New Roman"/>
          <w:color w:val="231F20"/>
          <w:spacing w:val="4"/>
        </w:rPr>
        <w:t xml:space="preserve"> </w:t>
      </w:r>
      <w:r w:rsidRPr="000C6B54">
        <w:rPr>
          <w:rFonts w:ascii="Times New Roman" w:hAnsi="Times New Roman"/>
          <w:color w:val="231F20"/>
        </w:rPr>
        <w:t>и</w:t>
      </w:r>
      <w:r w:rsidRPr="000C6B54">
        <w:rPr>
          <w:rFonts w:ascii="Times New Roman" w:hAnsi="Times New Roman"/>
          <w:color w:val="231F20"/>
          <w:spacing w:val="4"/>
        </w:rPr>
        <w:t xml:space="preserve"> </w:t>
      </w:r>
      <w:r w:rsidRPr="000C6B54">
        <w:rPr>
          <w:rFonts w:ascii="Times New Roman" w:hAnsi="Times New Roman"/>
          <w:color w:val="231F20"/>
          <w:spacing w:val="-7"/>
        </w:rPr>
        <w:t>о</w:t>
      </w:r>
      <w:r w:rsidRPr="000C6B54">
        <w:rPr>
          <w:rFonts w:ascii="Times New Roman" w:hAnsi="Times New Roman"/>
          <w:color w:val="231F20"/>
        </w:rPr>
        <w:t>длу</w:t>
      </w:r>
      <w:r w:rsidRPr="000C6B54">
        <w:rPr>
          <w:rFonts w:ascii="Times New Roman" w:hAnsi="Times New Roman"/>
          <w:color w:val="231F20"/>
          <w:spacing w:val="-4"/>
        </w:rPr>
        <w:t>к</w:t>
      </w:r>
      <w:r w:rsidRPr="000C6B54">
        <w:rPr>
          <w:rFonts w:ascii="Times New Roman" w:hAnsi="Times New Roman"/>
          <w:color w:val="231F20"/>
        </w:rPr>
        <w:t>у</w:t>
      </w:r>
      <w:r w:rsidRPr="000C6B54">
        <w:rPr>
          <w:rFonts w:ascii="Times New Roman" w:hAnsi="Times New Roman"/>
          <w:color w:val="231F20"/>
          <w:spacing w:val="4"/>
        </w:rPr>
        <w:t xml:space="preserve"> </w:t>
      </w:r>
      <w:r w:rsidRPr="000C6B54">
        <w:rPr>
          <w:rFonts w:ascii="Times New Roman" w:hAnsi="Times New Roman"/>
          <w:color w:val="231F20"/>
        </w:rPr>
        <w:t>о</w:t>
      </w:r>
      <w:r w:rsidRPr="000C6B54">
        <w:rPr>
          <w:rFonts w:ascii="Times New Roman" w:hAnsi="Times New Roman"/>
          <w:color w:val="231F20"/>
          <w:spacing w:val="4"/>
        </w:rPr>
        <w:t xml:space="preserve"> </w:t>
      </w:r>
      <w:r w:rsidRPr="000C6B54">
        <w:rPr>
          <w:rFonts w:ascii="Times New Roman" w:hAnsi="Times New Roman"/>
          <w:color w:val="231F20"/>
        </w:rPr>
        <w:t>избо</w:t>
      </w:r>
      <w:r w:rsidRPr="000C6B54">
        <w:rPr>
          <w:rFonts w:ascii="Times New Roman" w:hAnsi="Times New Roman"/>
          <w:color w:val="231F20"/>
          <w:spacing w:val="-3"/>
        </w:rPr>
        <w:t>р</w:t>
      </w:r>
      <w:r w:rsidRPr="000C6B54">
        <w:rPr>
          <w:rFonts w:ascii="Times New Roman" w:hAnsi="Times New Roman"/>
          <w:color w:val="231F20"/>
        </w:rPr>
        <w:t>у</w:t>
      </w:r>
      <w:r w:rsidRPr="000C6B54">
        <w:rPr>
          <w:rFonts w:ascii="Times New Roman" w:hAnsi="Times New Roman"/>
          <w:color w:val="231F20"/>
          <w:spacing w:val="4"/>
        </w:rPr>
        <w:t xml:space="preserve"> </w:t>
      </w:r>
      <w:r w:rsidRPr="000C6B54">
        <w:rPr>
          <w:rFonts w:ascii="Times New Roman" w:hAnsi="Times New Roman"/>
          <w:color w:val="231F20"/>
        </w:rPr>
        <w:t>нај- по</w:t>
      </w:r>
      <w:r w:rsidRPr="000C6B54">
        <w:rPr>
          <w:rFonts w:ascii="Times New Roman" w:hAnsi="Times New Roman"/>
          <w:color w:val="231F20"/>
          <w:spacing w:val="-2"/>
        </w:rPr>
        <w:t>в</w:t>
      </w:r>
      <w:r w:rsidRPr="000C6B54">
        <w:rPr>
          <w:rFonts w:ascii="Times New Roman" w:hAnsi="Times New Roman"/>
          <w:color w:val="231F20"/>
        </w:rPr>
        <w:t>ољнијег понуђ</w:t>
      </w:r>
      <w:r w:rsidRPr="000C6B54">
        <w:rPr>
          <w:rFonts w:ascii="Times New Roman" w:hAnsi="Times New Roman"/>
          <w:color w:val="231F20"/>
          <w:spacing w:val="-9"/>
        </w:rPr>
        <w:t>а</w:t>
      </w:r>
      <w:r w:rsidRPr="000C6B54">
        <w:rPr>
          <w:rFonts w:ascii="Times New Roman" w:hAnsi="Times New Roman"/>
          <w:color w:val="231F20"/>
        </w:rPr>
        <w:t>ча у на</w:t>
      </w:r>
      <w:r w:rsidRPr="000C6B54">
        <w:rPr>
          <w:rFonts w:ascii="Times New Roman" w:hAnsi="Times New Roman"/>
          <w:color w:val="231F20"/>
          <w:spacing w:val="-2"/>
        </w:rPr>
        <w:t>в</w:t>
      </w:r>
      <w:r w:rsidRPr="000C6B54">
        <w:rPr>
          <w:rFonts w:ascii="Times New Roman" w:hAnsi="Times New Roman"/>
          <w:color w:val="231F20"/>
          <w:spacing w:val="-3"/>
        </w:rPr>
        <w:t>е</w:t>
      </w:r>
      <w:r w:rsidRPr="000C6B54">
        <w:rPr>
          <w:rFonts w:ascii="Times New Roman" w:hAnsi="Times New Roman"/>
          <w:color w:val="231F20"/>
        </w:rPr>
        <w:t>деним јавним набав</w:t>
      </w:r>
      <w:r w:rsidRPr="000C6B54">
        <w:rPr>
          <w:rFonts w:ascii="Times New Roman" w:hAnsi="Times New Roman"/>
          <w:color w:val="231F20"/>
          <w:spacing w:val="-4"/>
        </w:rPr>
        <w:t>к</w:t>
      </w:r>
      <w:r w:rsidRPr="000C6B54">
        <w:rPr>
          <w:rFonts w:ascii="Times New Roman" w:hAnsi="Times New Roman"/>
          <w:color w:val="231F20"/>
        </w:rPr>
        <w:t>а</w:t>
      </w:r>
      <w:r w:rsidRPr="000C6B54">
        <w:rPr>
          <w:rFonts w:ascii="Times New Roman" w:hAnsi="Times New Roman"/>
          <w:color w:val="231F20"/>
          <w:spacing w:val="-2"/>
        </w:rPr>
        <w:t>м</w:t>
      </w:r>
      <w:r w:rsidRPr="000C6B54">
        <w:rPr>
          <w:rFonts w:ascii="Times New Roman" w:hAnsi="Times New Roman"/>
          <w:color w:val="231F20"/>
        </w:rPr>
        <w:t>а;</w:t>
      </w:r>
    </w:p>
    <w:p w:rsidR="000C6B54" w:rsidRPr="000C6B54" w:rsidRDefault="000C6B54" w:rsidP="003F75D1">
      <w:pPr>
        <w:pStyle w:val="BodyText"/>
        <w:widowControl w:val="0"/>
        <w:numPr>
          <w:ilvl w:val="0"/>
          <w:numId w:val="16"/>
        </w:numPr>
        <w:tabs>
          <w:tab w:val="left" w:pos="1020"/>
        </w:tabs>
        <w:kinsoku w:val="0"/>
        <w:overflowPunct w:val="0"/>
        <w:autoSpaceDE w:val="0"/>
        <w:autoSpaceDN w:val="0"/>
        <w:adjustRightInd w:val="0"/>
        <w:spacing w:after="0" w:line="250" w:lineRule="auto"/>
        <w:ind w:left="674" w:right="113"/>
        <w:jc w:val="both"/>
        <w:rPr>
          <w:rFonts w:ascii="Times New Roman" w:hAnsi="Times New Roman"/>
          <w:color w:val="000000"/>
        </w:rPr>
      </w:pPr>
      <w:r w:rsidRPr="000C6B54">
        <w:rPr>
          <w:rFonts w:ascii="Times New Roman" w:hAnsi="Times New Roman"/>
          <w:color w:val="231F20"/>
        </w:rPr>
        <w:t>дон</w:t>
      </w:r>
      <w:r w:rsidRPr="000C6B54">
        <w:rPr>
          <w:rFonts w:ascii="Times New Roman" w:hAnsi="Times New Roman"/>
          <w:color w:val="231F20"/>
          <w:spacing w:val="5"/>
        </w:rPr>
        <w:t>о</w:t>
      </w:r>
      <w:r w:rsidRPr="000C6B54">
        <w:rPr>
          <w:rFonts w:ascii="Times New Roman" w:hAnsi="Times New Roman"/>
          <w:color w:val="231F20"/>
        </w:rPr>
        <w:t>си</w:t>
      </w:r>
      <w:r w:rsidRPr="000C6B54">
        <w:rPr>
          <w:rFonts w:ascii="Times New Roman" w:hAnsi="Times New Roman"/>
          <w:color w:val="231F20"/>
          <w:spacing w:val="6"/>
        </w:rPr>
        <w:t xml:space="preserve"> </w:t>
      </w:r>
      <w:r w:rsidRPr="000C6B54">
        <w:rPr>
          <w:rFonts w:ascii="Times New Roman" w:hAnsi="Times New Roman"/>
          <w:color w:val="231F20"/>
          <w:spacing w:val="-7"/>
        </w:rPr>
        <w:t>о</w:t>
      </w:r>
      <w:r w:rsidRPr="000C6B54">
        <w:rPr>
          <w:rFonts w:ascii="Times New Roman" w:hAnsi="Times New Roman"/>
          <w:color w:val="231F20"/>
        </w:rPr>
        <w:t>длу</w:t>
      </w:r>
      <w:r w:rsidRPr="000C6B54">
        <w:rPr>
          <w:rFonts w:ascii="Times New Roman" w:hAnsi="Times New Roman"/>
          <w:color w:val="231F20"/>
          <w:spacing w:val="-6"/>
        </w:rPr>
        <w:t>к</w:t>
      </w:r>
      <w:r w:rsidRPr="000C6B54">
        <w:rPr>
          <w:rFonts w:ascii="Times New Roman" w:hAnsi="Times New Roman"/>
          <w:color w:val="231F20"/>
        </w:rPr>
        <w:t>е,</w:t>
      </w:r>
      <w:r w:rsidRPr="000C6B54">
        <w:rPr>
          <w:rFonts w:ascii="Times New Roman" w:hAnsi="Times New Roman"/>
          <w:color w:val="231F20"/>
          <w:spacing w:val="6"/>
        </w:rPr>
        <w:t xml:space="preserve"> </w:t>
      </w:r>
      <w:r w:rsidRPr="000C6B54">
        <w:rPr>
          <w:rFonts w:ascii="Times New Roman" w:hAnsi="Times New Roman"/>
          <w:color w:val="231F20"/>
          <w:spacing w:val="-7"/>
        </w:rPr>
        <w:t>о</w:t>
      </w:r>
      <w:r w:rsidRPr="000C6B54">
        <w:rPr>
          <w:rFonts w:ascii="Times New Roman" w:hAnsi="Times New Roman"/>
          <w:color w:val="231F20"/>
        </w:rPr>
        <w:t>дн</w:t>
      </w:r>
      <w:r w:rsidRPr="000C6B54">
        <w:rPr>
          <w:rFonts w:ascii="Times New Roman" w:hAnsi="Times New Roman"/>
          <w:color w:val="231F20"/>
          <w:spacing w:val="5"/>
        </w:rPr>
        <w:t>о</w:t>
      </w:r>
      <w:r w:rsidRPr="000C6B54">
        <w:rPr>
          <w:rFonts w:ascii="Times New Roman" w:hAnsi="Times New Roman"/>
          <w:color w:val="231F20"/>
        </w:rPr>
        <w:t>сно</w:t>
      </w:r>
      <w:r w:rsidRPr="000C6B54">
        <w:rPr>
          <w:rFonts w:ascii="Times New Roman" w:hAnsi="Times New Roman"/>
          <w:color w:val="231F20"/>
          <w:spacing w:val="6"/>
        </w:rPr>
        <w:t xml:space="preserve"> </w:t>
      </w:r>
      <w:r w:rsidRPr="000C6B54">
        <w:rPr>
          <w:rFonts w:ascii="Times New Roman" w:hAnsi="Times New Roman"/>
          <w:color w:val="231F20"/>
        </w:rPr>
        <w:t>да</w:t>
      </w:r>
      <w:r w:rsidRPr="000C6B54">
        <w:rPr>
          <w:rFonts w:ascii="Times New Roman" w:hAnsi="Times New Roman"/>
          <w:color w:val="231F20"/>
          <w:spacing w:val="-1"/>
        </w:rPr>
        <w:t>ј</w:t>
      </w:r>
      <w:r w:rsidRPr="000C6B54">
        <w:rPr>
          <w:rFonts w:ascii="Times New Roman" w:hAnsi="Times New Roman"/>
          <w:color w:val="231F20"/>
        </w:rPr>
        <w:t>е</w:t>
      </w:r>
      <w:r w:rsidRPr="000C6B54">
        <w:rPr>
          <w:rFonts w:ascii="Times New Roman" w:hAnsi="Times New Roman"/>
          <w:color w:val="231F20"/>
          <w:spacing w:val="6"/>
        </w:rPr>
        <w:t xml:space="preserve"> </w:t>
      </w:r>
      <w:r w:rsidRPr="000C6B54">
        <w:rPr>
          <w:rFonts w:ascii="Times New Roman" w:hAnsi="Times New Roman"/>
          <w:color w:val="231F20"/>
          <w:spacing w:val="2"/>
        </w:rPr>
        <w:t>с</w:t>
      </w:r>
      <w:r w:rsidRPr="000C6B54">
        <w:rPr>
          <w:rFonts w:ascii="Times New Roman" w:hAnsi="Times New Roman"/>
          <w:color w:val="231F20"/>
        </w:rPr>
        <w:t>а</w:t>
      </w:r>
      <w:r w:rsidRPr="000C6B54">
        <w:rPr>
          <w:rFonts w:ascii="Times New Roman" w:hAnsi="Times New Roman"/>
          <w:color w:val="231F20"/>
          <w:spacing w:val="-12"/>
        </w:rPr>
        <w:t>г</w:t>
      </w:r>
      <w:r w:rsidRPr="000C6B54">
        <w:rPr>
          <w:rFonts w:ascii="Times New Roman" w:hAnsi="Times New Roman"/>
          <w:color w:val="231F20"/>
        </w:rPr>
        <w:t>ласн</w:t>
      </w:r>
      <w:r w:rsidRPr="000C6B54">
        <w:rPr>
          <w:rFonts w:ascii="Times New Roman" w:hAnsi="Times New Roman"/>
          <w:color w:val="231F20"/>
          <w:spacing w:val="5"/>
        </w:rPr>
        <w:t>о</w:t>
      </w:r>
      <w:r w:rsidRPr="000C6B54">
        <w:rPr>
          <w:rFonts w:ascii="Times New Roman" w:hAnsi="Times New Roman"/>
          <w:color w:val="231F20"/>
        </w:rPr>
        <w:t>ст</w:t>
      </w:r>
      <w:r w:rsidRPr="000C6B54">
        <w:rPr>
          <w:rFonts w:ascii="Times New Roman" w:hAnsi="Times New Roman"/>
          <w:color w:val="231F20"/>
          <w:spacing w:val="6"/>
        </w:rPr>
        <w:t xml:space="preserve"> </w:t>
      </w:r>
      <w:r w:rsidRPr="000C6B54">
        <w:rPr>
          <w:rFonts w:ascii="Times New Roman" w:hAnsi="Times New Roman"/>
          <w:color w:val="231F20"/>
        </w:rPr>
        <w:t>на</w:t>
      </w:r>
      <w:r w:rsidRPr="000C6B54">
        <w:rPr>
          <w:rFonts w:ascii="Times New Roman" w:hAnsi="Times New Roman"/>
          <w:color w:val="231F20"/>
          <w:spacing w:val="6"/>
        </w:rPr>
        <w:t xml:space="preserve"> </w:t>
      </w:r>
      <w:r w:rsidRPr="000C6B54">
        <w:rPr>
          <w:rFonts w:ascii="Times New Roman" w:hAnsi="Times New Roman"/>
          <w:color w:val="231F20"/>
          <w:spacing w:val="-7"/>
        </w:rPr>
        <w:t>о</w:t>
      </w:r>
      <w:r w:rsidRPr="000C6B54">
        <w:rPr>
          <w:rFonts w:ascii="Times New Roman" w:hAnsi="Times New Roman"/>
          <w:color w:val="231F20"/>
        </w:rPr>
        <w:t>длу</w:t>
      </w:r>
      <w:r w:rsidRPr="000C6B54">
        <w:rPr>
          <w:rFonts w:ascii="Times New Roman" w:hAnsi="Times New Roman"/>
          <w:color w:val="231F20"/>
          <w:spacing w:val="-6"/>
        </w:rPr>
        <w:t>к</w:t>
      </w:r>
      <w:r w:rsidRPr="000C6B54">
        <w:rPr>
          <w:rFonts w:ascii="Times New Roman" w:hAnsi="Times New Roman"/>
          <w:color w:val="231F20"/>
        </w:rPr>
        <w:t>е</w:t>
      </w:r>
      <w:r w:rsidRPr="000C6B54">
        <w:rPr>
          <w:rFonts w:ascii="Times New Roman" w:hAnsi="Times New Roman"/>
          <w:color w:val="231F20"/>
          <w:spacing w:val="6"/>
        </w:rPr>
        <w:t xml:space="preserve"> </w:t>
      </w:r>
      <w:r w:rsidRPr="000C6B54">
        <w:rPr>
          <w:rFonts w:ascii="Times New Roman" w:hAnsi="Times New Roman"/>
          <w:color w:val="231F20"/>
        </w:rPr>
        <w:t>о</w:t>
      </w:r>
      <w:r w:rsidRPr="000C6B54">
        <w:rPr>
          <w:rFonts w:ascii="Times New Roman" w:hAnsi="Times New Roman"/>
          <w:color w:val="231F20"/>
          <w:spacing w:val="6"/>
        </w:rPr>
        <w:t xml:space="preserve"> </w:t>
      </w:r>
      <w:r w:rsidRPr="000C6B54">
        <w:rPr>
          <w:rFonts w:ascii="Times New Roman" w:hAnsi="Times New Roman"/>
          <w:color w:val="231F20"/>
        </w:rPr>
        <w:t>управљању</w:t>
      </w:r>
      <w:r w:rsidRPr="000C6B54">
        <w:rPr>
          <w:rFonts w:ascii="Times New Roman" w:hAnsi="Times New Roman"/>
          <w:color w:val="231F20"/>
          <w:spacing w:val="6"/>
        </w:rPr>
        <w:t xml:space="preserve"> </w:t>
      </w:r>
      <w:r w:rsidRPr="000C6B54">
        <w:rPr>
          <w:rFonts w:ascii="Times New Roman" w:hAnsi="Times New Roman"/>
          <w:color w:val="231F20"/>
        </w:rPr>
        <w:t>имовин</w:t>
      </w:r>
      <w:r w:rsidRPr="000C6B54">
        <w:rPr>
          <w:rFonts w:ascii="Times New Roman" w:hAnsi="Times New Roman"/>
          <w:color w:val="231F20"/>
          <w:spacing w:val="-5"/>
        </w:rPr>
        <w:t>о</w:t>
      </w:r>
      <w:r w:rsidRPr="000C6B54">
        <w:rPr>
          <w:rFonts w:ascii="Times New Roman" w:hAnsi="Times New Roman"/>
          <w:color w:val="231F20"/>
        </w:rPr>
        <w:t>м</w:t>
      </w:r>
      <w:r w:rsidRPr="000C6B54">
        <w:rPr>
          <w:rFonts w:ascii="Times New Roman" w:hAnsi="Times New Roman"/>
          <w:color w:val="231F20"/>
          <w:spacing w:val="6"/>
        </w:rPr>
        <w:t xml:space="preserve"> </w:t>
      </w:r>
      <w:r w:rsidRPr="000C6B54">
        <w:rPr>
          <w:rFonts w:ascii="Times New Roman" w:hAnsi="Times New Roman"/>
          <w:color w:val="231F20"/>
        </w:rPr>
        <w:t>Фа</w:t>
      </w:r>
      <w:r w:rsidRPr="000C6B54">
        <w:rPr>
          <w:rFonts w:ascii="Times New Roman" w:hAnsi="Times New Roman"/>
          <w:color w:val="231F20"/>
          <w:spacing w:val="-4"/>
        </w:rPr>
        <w:t>к</w:t>
      </w:r>
      <w:r w:rsidRPr="000C6B54">
        <w:rPr>
          <w:rFonts w:ascii="Times New Roman" w:hAnsi="Times New Roman"/>
          <w:color w:val="231F20"/>
          <w:spacing w:val="-10"/>
        </w:rPr>
        <w:t>у</w:t>
      </w:r>
      <w:r w:rsidRPr="000C6B54">
        <w:rPr>
          <w:rFonts w:ascii="Times New Roman" w:hAnsi="Times New Roman"/>
          <w:color w:val="231F20"/>
        </w:rPr>
        <w:t>лте</w:t>
      </w:r>
      <w:r w:rsidRPr="000C6B54">
        <w:rPr>
          <w:rFonts w:ascii="Times New Roman" w:hAnsi="Times New Roman"/>
          <w:color w:val="231F20"/>
          <w:spacing w:val="2"/>
        </w:rPr>
        <w:t>т</w:t>
      </w:r>
      <w:r w:rsidRPr="000C6B54">
        <w:rPr>
          <w:rFonts w:ascii="Times New Roman" w:hAnsi="Times New Roman"/>
          <w:color w:val="231F20"/>
        </w:rPr>
        <w:t>а,</w:t>
      </w:r>
      <w:r w:rsidRPr="000C6B54">
        <w:rPr>
          <w:rFonts w:ascii="Times New Roman" w:hAnsi="Times New Roman"/>
          <w:color w:val="231F20"/>
          <w:spacing w:val="6"/>
        </w:rPr>
        <w:t xml:space="preserve"> </w:t>
      </w:r>
      <w:r w:rsidRPr="000C6B54">
        <w:rPr>
          <w:rFonts w:ascii="Times New Roman" w:hAnsi="Times New Roman"/>
          <w:color w:val="231F20"/>
        </w:rPr>
        <w:t>уз</w:t>
      </w:r>
      <w:r w:rsidRPr="000C6B54">
        <w:rPr>
          <w:rFonts w:ascii="Times New Roman" w:hAnsi="Times New Roman"/>
          <w:color w:val="231F20"/>
          <w:spacing w:val="6"/>
        </w:rPr>
        <w:t xml:space="preserve"> </w:t>
      </w:r>
      <w:r w:rsidRPr="000C6B54">
        <w:rPr>
          <w:rFonts w:ascii="Times New Roman" w:hAnsi="Times New Roman"/>
          <w:color w:val="231F20"/>
          <w:spacing w:val="2"/>
        </w:rPr>
        <w:t>с</w:t>
      </w:r>
      <w:r w:rsidRPr="000C6B54">
        <w:rPr>
          <w:rFonts w:ascii="Times New Roman" w:hAnsi="Times New Roman"/>
          <w:color w:val="231F20"/>
        </w:rPr>
        <w:t xml:space="preserve">а- </w:t>
      </w:r>
      <w:r w:rsidRPr="000C6B54">
        <w:rPr>
          <w:rFonts w:ascii="Times New Roman" w:hAnsi="Times New Roman"/>
          <w:color w:val="231F20"/>
          <w:spacing w:val="-12"/>
        </w:rPr>
        <w:t>г</w:t>
      </w:r>
      <w:r w:rsidRPr="000C6B54">
        <w:rPr>
          <w:rFonts w:ascii="Times New Roman" w:hAnsi="Times New Roman"/>
          <w:color w:val="231F20"/>
        </w:rPr>
        <w:t>ласн</w:t>
      </w:r>
      <w:r w:rsidRPr="000C6B54">
        <w:rPr>
          <w:rFonts w:ascii="Times New Roman" w:hAnsi="Times New Roman"/>
          <w:color w:val="231F20"/>
          <w:spacing w:val="5"/>
        </w:rPr>
        <w:t>о</w:t>
      </w:r>
      <w:r w:rsidRPr="000C6B54">
        <w:rPr>
          <w:rFonts w:ascii="Times New Roman" w:hAnsi="Times New Roman"/>
          <w:color w:val="231F20"/>
        </w:rPr>
        <w:t>ст Осни</w:t>
      </w:r>
      <w:r w:rsidRPr="000C6B54">
        <w:rPr>
          <w:rFonts w:ascii="Times New Roman" w:hAnsi="Times New Roman"/>
          <w:color w:val="231F20"/>
          <w:spacing w:val="-3"/>
        </w:rPr>
        <w:t>в</w:t>
      </w:r>
      <w:r w:rsidRPr="000C6B54">
        <w:rPr>
          <w:rFonts w:ascii="Times New Roman" w:hAnsi="Times New Roman"/>
          <w:color w:val="231F20"/>
          <w:spacing w:val="-9"/>
        </w:rPr>
        <w:t>а</w:t>
      </w:r>
      <w:r w:rsidRPr="000C6B54">
        <w:rPr>
          <w:rFonts w:ascii="Times New Roman" w:hAnsi="Times New Roman"/>
          <w:color w:val="231F20"/>
        </w:rPr>
        <w:t>ча;</w:t>
      </w:r>
    </w:p>
    <w:p w:rsidR="000C6B54" w:rsidRPr="000C6B54" w:rsidRDefault="000C6B54" w:rsidP="003F75D1">
      <w:pPr>
        <w:pStyle w:val="BodyText"/>
        <w:widowControl w:val="0"/>
        <w:numPr>
          <w:ilvl w:val="0"/>
          <w:numId w:val="16"/>
        </w:numPr>
        <w:tabs>
          <w:tab w:val="left" w:pos="1020"/>
        </w:tabs>
        <w:kinsoku w:val="0"/>
        <w:overflowPunct w:val="0"/>
        <w:autoSpaceDE w:val="0"/>
        <w:autoSpaceDN w:val="0"/>
        <w:adjustRightInd w:val="0"/>
        <w:spacing w:after="0"/>
        <w:ind w:left="674"/>
        <w:jc w:val="both"/>
        <w:rPr>
          <w:rFonts w:ascii="Times New Roman" w:hAnsi="Times New Roman"/>
          <w:color w:val="000000"/>
        </w:rPr>
      </w:pPr>
      <w:r w:rsidRPr="000C6B54">
        <w:rPr>
          <w:rFonts w:ascii="Times New Roman" w:hAnsi="Times New Roman"/>
          <w:color w:val="231F20"/>
        </w:rPr>
        <w:t>п</w:t>
      </w:r>
      <w:r w:rsidRPr="000C6B54">
        <w:rPr>
          <w:rFonts w:ascii="Times New Roman" w:hAnsi="Times New Roman"/>
          <w:color w:val="231F20"/>
          <w:spacing w:val="-7"/>
        </w:rPr>
        <w:t>о</w:t>
      </w:r>
      <w:r w:rsidRPr="000C6B54">
        <w:rPr>
          <w:rFonts w:ascii="Times New Roman" w:hAnsi="Times New Roman"/>
          <w:color w:val="231F20"/>
        </w:rPr>
        <w:t>дн</w:t>
      </w:r>
      <w:r w:rsidRPr="000C6B54">
        <w:rPr>
          <w:rFonts w:ascii="Times New Roman" w:hAnsi="Times New Roman"/>
          <w:color w:val="231F20"/>
          <w:spacing w:val="5"/>
        </w:rPr>
        <w:t>о</w:t>
      </w:r>
      <w:r w:rsidRPr="000C6B54">
        <w:rPr>
          <w:rFonts w:ascii="Times New Roman" w:hAnsi="Times New Roman"/>
          <w:color w:val="231F20"/>
        </w:rPr>
        <w:t xml:space="preserve">си </w:t>
      </w:r>
      <w:r w:rsidRPr="000C6B54">
        <w:rPr>
          <w:rFonts w:ascii="Times New Roman" w:hAnsi="Times New Roman"/>
          <w:color w:val="231F20"/>
          <w:spacing w:val="5"/>
        </w:rPr>
        <w:t>о</w:t>
      </w:r>
      <w:r w:rsidRPr="000C6B54">
        <w:rPr>
          <w:rFonts w:ascii="Times New Roman" w:hAnsi="Times New Roman"/>
          <w:color w:val="231F20"/>
        </w:rPr>
        <w:t>сни</w:t>
      </w:r>
      <w:r w:rsidRPr="000C6B54">
        <w:rPr>
          <w:rFonts w:ascii="Times New Roman" w:hAnsi="Times New Roman"/>
          <w:color w:val="231F20"/>
          <w:spacing w:val="-3"/>
        </w:rPr>
        <w:t>в</w:t>
      </w:r>
      <w:r w:rsidRPr="000C6B54">
        <w:rPr>
          <w:rFonts w:ascii="Times New Roman" w:hAnsi="Times New Roman"/>
          <w:color w:val="231F20"/>
          <w:spacing w:val="-9"/>
        </w:rPr>
        <w:t>а</w:t>
      </w:r>
      <w:r w:rsidRPr="000C6B54">
        <w:rPr>
          <w:rFonts w:ascii="Times New Roman" w:hAnsi="Times New Roman"/>
          <w:color w:val="231F20"/>
        </w:rPr>
        <w:t xml:space="preserve">чу и </w:t>
      </w:r>
      <w:r w:rsidRPr="000C6B54">
        <w:rPr>
          <w:rFonts w:ascii="Times New Roman" w:hAnsi="Times New Roman"/>
          <w:color w:val="231F20"/>
          <w:spacing w:val="-20"/>
        </w:rPr>
        <w:t>У</w:t>
      </w:r>
      <w:r w:rsidRPr="000C6B54">
        <w:rPr>
          <w:rFonts w:ascii="Times New Roman" w:hAnsi="Times New Roman"/>
          <w:color w:val="231F20"/>
        </w:rPr>
        <w:t>ни</w:t>
      </w:r>
      <w:r w:rsidRPr="000C6B54">
        <w:rPr>
          <w:rFonts w:ascii="Times New Roman" w:hAnsi="Times New Roman"/>
          <w:color w:val="231F20"/>
          <w:spacing w:val="-2"/>
        </w:rPr>
        <w:t>в</w:t>
      </w:r>
      <w:r w:rsidRPr="000C6B54">
        <w:rPr>
          <w:rFonts w:ascii="Times New Roman" w:hAnsi="Times New Roman"/>
          <w:color w:val="231F20"/>
        </w:rPr>
        <w:t>е</w:t>
      </w:r>
      <w:r w:rsidRPr="000C6B54">
        <w:rPr>
          <w:rFonts w:ascii="Times New Roman" w:hAnsi="Times New Roman"/>
          <w:color w:val="231F20"/>
          <w:spacing w:val="2"/>
        </w:rPr>
        <w:t>р</w:t>
      </w:r>
      <w:r w:rsidRPr="000C6B54">
        <w:rPr>
          <w:rFonts w:ascii="Times New Roman" w:hAnsi="Times New Roman"/>
          <w:color w:val="231F20"/>
        </w:rPr>
        <w:t>зите</w:t>
      </w:r>
      <w:r w:rsidRPr="000C6B54">
        <w:rPr>
          <w:rFonts w:ascii="Times New Roman" w:hAnsi="Times New Roman"/>
          <w:color w:val="231F20"/>
          <w:spacing w:val="-3"/>
        </w:rPr>
        <w:t>т</w:t>
      </w:r>
      <w:r w:rsidRPr="000C6B54">
        <w:rPr>
          <w:rFonts w:ascii="Times New Roman" w:hAnsi="Times New Roman"/>
          <w:color w:val="231F20"/>
        </w:rPr>
        <w:t>у из</w:t>
      </w:r>
      <w:r w:rsidRPr="000C6B54">
        <w:rPr>
          <w:rFonts w:ascii="Times New Roman" w:hAnsi="Times New Roman"/>
          <w:color w:val="231F20"/>
          <w:spacing w:val="-2"/>
        </w:rPr>
        <w:t>в</w:t>
      </w:r>
      <w:r w:rsidRPr="000C6B54">
        <w:rPr>
          <w:rFonts w:ascii="Times New Roman" w:hAnsi="Times New Roman"/>
          <w:color w:val="231F20"/>
        </w:rPr>
        <w:t>еш</w:t>
      </w:r>
      <w:r w:rsidRPr="000C6B54">
        <w:rPr>
          <w:rFonts w:ascii="Times New Roman" w:hAnsi="Times New Roman"/>
          <w:color w:val="231F20"/>
          <w:spacing w:val="2"/>
        </w:rPr>
        <w:t>т</w:t>
      </w:r>
      <w:r w:rsidRPr="000C6B54">
        <w:rPr>
          <w:rFonts w:ascii="Times New Roman" w:hAnsi="Times New Roman"/>
          <w:color w:val="231F20"/>
        </w:rPr>
        <w:t>ај о п</w:t>
      </w:r>
      <w:r w:rsidRPr="000C6B54">
        <w:rPr>
          <w:rFonts w:ascii="Times New Roman" w:hAnsi="Times New Roman"/>
          <w:color w:val="231F20"/>
          <w:spacing w:val="5"/>
        </w:rPr>
        <w:t>о</w:t>
      </w:r>
      <w:r w:rsidRPr="000C6B54">
        <w:rPr>
          <w:rFonts w:ascii="Times New Roman" w:hAnsi="Times New Roman"/>
          <w:color w:val="231F20"/>
        </w:rPr>
        <w:t>сло</w:t>
      </w:r>
      <w:r w:rsidRPr="000C6B54">
        <w:rPr>
          <w:rFonts w:ascii="Times New Roman" w:hAnsi="Times New Roman"/>
          <w:color w:val="231F20"/>
          <w:spacing w:val="-3"/>
        </w:rPr>
        <w:t>в</w:t>
      </w:r>
      <w:r w:rsidRPr="000C6B54">
        <w:rPr>
          <w:rFonts w:ascii="Times New Roman" w:hAnsi="Times New Roman"/>
          <w:color w:val="231F20"/>
        </w:rPr>
        <w:t>ањ</w:t>
      </w:r>
      <w:r w:rsidRPr="000C6B54">
        <w:rPr>
          <w:rFonts w:ascii="Times New Roman" w:hAnsi="Times New Roman"/>
          <w:color w:val="231F20"/>
          <w:spacing w:val="-3"/>
        </w:rPr>
        <w:t>у</w:t>
      </w:r>
      <w:r w:rsidRPr="000C6B54">
        <w:rPr>
          <w:rFonts w:ascii="Times New Roman" w:hAnsi="Times New Roman"/>
          <w:color w:val="231F20"/>
        </w:rPr>
        <w:t>;</w:t>
      </w:r>
    </w:p>
    <w:p w:rsidR="000C6B54" w:rsidRPr="000C6B54" w:rsidRDefault="000C6B54" w:rsidP="003F75D1">
      <w:pPr>
        <w:pStyle w:val="BodyText"/>
        <w:widowControl w:val="0"/>
        <w:numPr>
          <w:ilvl w:val="0"/>
          <w:numId w:val="16"/>
        </w:numPr>
        <w:tabs>
          <w:tab w:val="left" w:pos="1020"/>
        </w:tabs>
        <w:kinsoku w:val="0"/>
        <w:overflowPunct w:val="0"/>
        <w:autoSpaceDE w:val="0"/>
        <w:autoSpaceDN w:val="0"/>
        <w:adjustRightInd w:val="0"/>
        <w:spacing w:before="11" w:after="0"/>
        <w:ind w:left="674"/>
        <w:jc w:val="both"/>
        <w:rPr>
          <w:rFonts w:ascii="Times New Roman" w:hAnsi="Times New Roman"/>
          <w:color w:val="000000"/>
        </w:rPr>
      </w:pPr>
      <w:r w:rsidRPr="000C6B54">
        <w:rPr>
          <w:rFonts w:ascii="Times New Roman" w:hAnsi="Times New Roman"/>
          <w:color w:val="231F20"/>
        </w:rPr>
        <w:t>дон</w:t>
      </w:r>
      <w:r w:rsidRPr="000C6B54">
        <w:rPr>
          <w:rFonts w:ascii="Times New Roman" w:hAnsi="Times New Roman"/>
          <w:color w:val="231F20"/>
          <w:spacing w:val="5"/>
        </w:rPr>
        <w:t>о</w:t>
      </w:r>
      <w:r w:rsidRPr="000C6B54">
        <w:rPr>
          <w:rFonts w:ascii="Times New Roman" w:hAnsi="Times New Roman"/>
          <w:color w:val="231F20"/>
        </w:rPr>
        <w:t>си опште а</w:t>
      </w:r>
      <w:r w:rsidRPr="000C6B54">
        <w:rPr>
          <w:rFonts w:ascii="Times New Roman" w:hAnsi="Times New Roman"/>
          <w:color w:val="231F20"/>
          <w:spacing w:val="-3"/>
        </w:rPr>
        <w:t>к</w:t>
      </w:r>
      <w:r w:rsidRPr="000C6B54">
        <w:rPr>
          <w:rFonts w:ascii="Times New Roman" w:hAnsi="Times New Roman"/>
          <w:color w:val="231F20"/>
        </w:rPr>
        <w:t>те Фа</w:t>
      </w:r>
      <w:r w:rsidRPr="000C6B54">
        <w:rPr>
          <w:rFonts w:ascii="Times New Roman" w:hAnsi="Times New Roman"/>
          <w:color w:val="231F20"/>
          <w:spacing w:val="-4"/>
        </w:rPr>
        <w:t>к</w:t>
      </w:r>
      <w:r w:rsidRPr="000C6B54">
        <w:rPr>
          <w:rFonts w:ascii="Times New Roman" w:hAnsi="Times New Roman"/>
          <w:color w:val="231F20"/>
          <w:spacing w:val="-10"/>
        </w:rPr>
        <w:t>у</w:t>
      </w:r>
      <w:r w:rsidRPr="000C6B54">
        <w:rPr>
          <w:rFonts w:ascii="Times New Roman" w:hAnsi="Times New Roman"/>
          <w:color w:val="231F20"/>
        </w:rPr>
        <w:t>лте</w:t>
      </w:r>
      <w:r w:rsidRPr="000C6B54">
        <w:rPr>
          <w:rFonts w:ascii="Times New Roman" w:hAnsi="Times New Roman"/>
          <w:color w:val="231F20"/>
          <w:spacing w:val="2"/>
        </w:rPr>
        <w:t>т</w:t>
      </w:r>
      <w:r w:rsidRPr="000C6B54">
        <w:rPr>
          <w:rFonts w:ascii="Times New Roman" w:hAnsi="Times New Roman"/>
          <w:color w:val="231F20"/>
        </w:rPr>
        <w:t xml:space="preserve">а у складу </w:t>
      </w:r>
      <w:r w:rsidRPr="000C6B54">
        <w:rPr>
          <w:rFonts w:ascii="Times New Roman" w:hAnsi="Times New Roman"/>
          <w:color w:val="231F20"/>
          <w:spacing w:val="2"/>
        </w:rPr>
        <w:t>с</w:t>
      </w:r>
      <w:r w:rsidRPr="000C6B54">
        <w:rPr>
          <w:rFonts w:ascii="Times New Roman" w:hAnsi="Times New Roman"/>
          <w:color w:val="231F20"/>
        </w:rPr>
        <w:t xml:space="preserve">а овим </w:t>
      </w:r>
      <w:r w:rsidRPr="000C6B54">
        <w:rPr>
          <w:rFonts w:ascii="Times New Roman" w:hAnsi="Times New Roman"/>
          <w:color w:val="231F20"/>
          <w:spacing w:val="-3"/>
        </w:rPr>
        <w:t>С</w:t>
      </w:r>
      <w:r w:rsidRPr="000C6B54">
        <w:rPr>
          <w:rFonts w:ascii="Times New Roman" w:hAnsi="Times New Roman"/>
          <w:color w:val="231F20"/>
          <w:spacing w:val="2"/>
        </w:rPr>
        <w:t>т</w:t>
      </w:r>
      <w:r w:rsidRPr="000C6B54">
        <w:rPr>
          <w:rFonts w:ascii="Times New Roman" w:hAnsi="Times New Roman"/>
          <w:color w:val="231F20"/>
          <w:spacing w:val="-6"/>
        </w:rPr>
        <w:t>а</w:t>
      </w:r>
      <w:r w:rsidRPr="000C6B54">
        <w:rPr>
          <w:rFonts w:ascii="Times New Roman" w:hAnsi="Times New Roman"/>
          <w:color w:val="231F20"/>
          <w:spacing w:val="-3"/>
        </w:rPr>
        <w:t>т</w:t>
      </w:r>
      <w:r w:rsidRPr="000C6B54">
        <w:rPr>
          <w:rFonts w:ascii="Times New Roman" w:hAnsi="Times New Roman"/>
          <w:color w:val="231F20"/>
        </w:rPr>
        <w:t>у</w:t>
      </w:r>
      <w:r w:rsidRPr="000C6B54">
        <w:rPr>
          <w:rFonts w:ascii="Times New Roman" w:hAnsi="Times New Roman"/>
          <w:color w:val="231F20"/>
          <w:spacing w:val="-3"/>
        </w:rPr>
        <w:t>т</w:t>
      </w:r>
      <w:r w:rsidRPr="000C6B54">
        <w:rPr>
          <w:rFonts w:ascii="Times New Roman" w:hAnsi="Times New Roman"/>
          <w:color w:val="231F20"/>
          <w:spacing w:val="-5"/>
        </w:rPr>
        <w:t>о</w:t>
      </w:r>
      <w:r w:rsidRPr="000C6B54">
        <w:rPr>
          <w:rFonts w:ascii="Times New Roman" w:hAnsi="Times New Roman"/>
          <w:color w:val="231F20"/>
        </w:rPr>
        <w:t>м, на пр</w:t>
      </w:r>
      <w:r w:rsidRPr="000C6B54">
        <w:rPr>
          <w:rFonts w:ascii="Times New Roman" w:hAnsi="Times New Roman"/>
          <w:color w:val="231F20"/>
          <w:spacing w:val="-3"/>
        </w:rPr>
        <w:t>е</w:t>
      </w:r>
      <w:r w:rsidRPr="000C6B54">
        <w:rPr>
          <w:rFonts w:ascii="Times New Roman" w:hAnsi="Times New Roman"/>
          <w:color w:val="231F20"/>
        </w:rPr>
        <w:t>длог ННВ Фа</w:t>
      </w:r>
      <w:r w:rsidRPr="000C6B54">
        <w:rPr>
          <w:rFonts w:ascii="Times New Roman" w:hAnsi="Times New Roman"/>
          <w:color w:val="231F20"/>
          <w:spacing w:val="-4"/>
        </w:rPr>
        <w:t>к</w:t>
      </w:r>
      <w:r w:rsidRPr="000C6B54">
        <w:rPr>
          <w:rFonts w:ascii="Times New Roman" w:hAnsi="Times New Roman"/>
          <w:color w:val="231F20"/>
          <w:spacing w:val="-10"/>
        </w:rPr>
        <w:t>у</w:t>
      </w:r>
      <w:r w:rsidRPr="000C6B54">
        <w:rPr>
          <w:rFonts w:ascii="Times New Roman" w:hAnsi="Times New Roman"/>
          <w:color w:val="231F20"/>
        </w:rPr>
        <w:t>лте</w:t>
      </w:r>
      <w:r w:rsidRPr="000C6B54">
        <w:rPr>
          <w:rFonts w:ascii="Times New Roman" w:hAnsi="Times New Roman"/>
          <w:color w:val="231F20"/>
          <w:spacing w:val="2"/>
        </w:rPr>
        <w:t>т</w:t>
      </w:r>
      <w:r w:rsidRPr="000C6B54">
        <w:rPr>
          <w:rFonts w:ascii="Times New Roman" w:hAnsi="Times New Roman"/>
          <w:color w:val="231F20"/>
        </w:rPr>
        <w:t>а;</w:t>
      </w:r>
    </w:p>
    <w:p w:rsidR="000C6B54" w:rsidRPr="000C6B54" w:rsidRDefault="000C6B54" w:rsidP="003F75D1">
      <w:pPr>
        <w:pStyle w:val="BodyText"/>
        <w:widowControl w:val="0"/>
        <w:numPr>
          <w:ilvl w:val="0"/>
          <w:numId w:val="16"/>
        </w:numPr>
        <w:tabs>
          <w:tab w:val="left" w:pos="1020"/>
        </w:tabs>
        <w:kinsoku w:val="0"/>
        <w:overflowPunct w:val="0"/>
        <w:autoSpaceDE w:val="0"/>
        <w:autoSpaceDN w:val="0"/>
        <w:adjustRightInd w:val="0"/>
        <w:spacing w:before="11" w:after="0"/>
        <w:ind w:left="674"/>
        <w:jc w:val="both"/>
        <w:rPr>
          <w:rFonts w:ascii="Times New Roman" w:hAnsi="Times New Roman"/>
          <w:color w:val="000000"/>
        </w:rPr>
      </w:pPr>
      <w:r w:rsidRPr="000C6B54">
        <w:rPr>
          <w:rFonts w:ascii="Times New Roman" w:hAnsi="Times New Roman"/>
          <w:color w:val="231F20"/>
          <w:spacing w:val="-7"/>
        </w:rPr>
        <w:t>о</w:t>
      </w:r>
      <w:r w:rsidRPr="000C6B54">
        <w:rPr>
          <w:rFonts w:ascii="Times New Roman" w:hAnsi="Times New Roman"/>
          <w:color w:val="231F20"/>
        </w:rPr>
        <w:t>длучује о при</w:t>
      </w:r>
      <w:r w:rsidRPr="000C6B54">
        <w:rPr>
          <w:rFonts w:ascii="Times New Roman" w:hAnsi="Times New Roman"/>
          <w:color w:val="231F20"/>
          <w:spacing w:val="-6"/>
        </w:rPr>
        <w:t>г</w:t>
      </w:r>
      <w:r w:rsidRPr="000C6B54">
        <w:rPr>
          <w:rFonts w:ascii="Times New Roman" w:hAnsi="Times New Roman"/>
          <w:color w:val="231F20"/>
        </w:rPr>
        <w:t>о</w:t>
      </w:r>
      <w:r w:rsidRPr="000C6B54">
        <w:rPr>
          <w:rFonts w:ascii="Times New Roman" w:hAnsi="Times New Roman"/>
          <w:color w:val="231F20"/>
          <w:spacing w:val="-2"/>
        </w:rPr>
        <w:t>в</w:t>
      </w:r>
      <w:r w:rsidRPr="000C6B54">
        <w:rPr>
          <w:rFonts w:ascii="Times New Roman" w:hAnsi="Times New Roman"/>
          <w:color w:val="231F20"/>
        </w:rPr>
        <w:t>ори</w:t>
      </w:r>
      <w:r w:rsidRPr="000C6B54">
        <w:rPr>
          <w:rFonts w:ascii="Times New Roman" w:hAnsi="Times New Roman"/>
          <w:color w:val="231F20"/>
          <w:spacing w:val="-2"/>
        </w:rPr>
        <w:t>м</w:t>
      </w:r>
      <w:r w:rsidRPr="000C6B54">
        <w:rPr>
          <w:rFonts w:ascii="Times New Roman" w:hAnsi="Times New Roman"/>
          <w:color w:val="231F20"/>
        </w:rPr>
        <w:t>а п</w:t>
      </w:r>
      <w:r w:rsidRPr="000C6B54">
        <w:rPr>
          <w:rFonts w:ascii="Times New Roman" w:hAnsi="Times New Roman"/>
          <w:color w:val="231F20"/>
          <w:spacing w:val="-7"/>
        </w:rPr>
        <w:t>о</w:t>
      </w:r>
      <w:r w:rsidRPr="000C6B54">
        <w:rPr>
          <w:rFonts w:ascii="Times New Roman" w:hAnsi="Times New Roman"/>
          <w:color w:val="231F20"/>
        </w:rPr>
        <w:t>днетим у п</w:t>
      </w:r>
      <w:r w:rsidRPr="000C6B54">
        <w:rPr>
          <w:rFonts w:ascii="Times New Roman" w:hAnsi="Times New Roman"/>
          <w:color w:val="231F20"/>
          <w:spacing w:val="5"/>
        </w:rPr>
        <w:t>о</w:t>
      </w:r>
      <w:r w:rsidRPr="000C6B54">
        <w:rPr>
          <w:rFonts w:ascii="Times New Roman" w:hAnsi="Times New Roman"/>
          <w:color w:val="231F20"/>
        </w:rPr>
        <w:t>с</w:t>
      </w:r>
      <w:r w:rsidRPr="000C6B54">
        <w:rPr>
          <w:rFonts w:ascii="Times New Roman" w:hAnsi="Times New Roman"/>
          <w:color w:val="231F20"/>
          <w:spacing w:val="-3"/>
        </w:rPr>
        <w:t>т</w:t>
      </w:r>
      <w:r w:rsidRPr="000C6B54">
        <w:rPr>
          <w:rFonts w:ascii="Times New Roman" w:hAnsi="Times New Roman"/>
          <w:color w:val="231F20"/>
        </w:rPr>
        <w:t>уп</w:t>
      </w:r>
      <w:r w:rsidRPr="000C6B54">
        <w:rPr>
          <w:rFonts w:ascii="Times New Roman" w:hAnsi="Times New Roman"/>
          <w:color w:val="231F20"/>
          <w:spacing w:val="-4"/>
        </w:rPr>
        <w:t>к</w:t>
      </w:r>
      <w:r w:rsidRPr="000C6B54">
        <w:rPr>
          <w:rFonts w:ascii="Times New Roman" w:hAnsi="Times New Roman"/>
          <w:color w:val="231F20"/>
        </w:rPr>
        <w:t>у избора у з</w:t>
      </w:r>
      <w:r w:rsidRPr="000C6B54">
        <w:rPr>
          <w:rFonts w:ascii="Times New Roman" w:hAnsi="Times New Roman"/>
          <w:color w:val="231F20"/>
          <w:spacing w:val="-3"/>
        </w:rPr>
        <w:t>в</w:t>
      </w:r>
      <w:r w:rsidRPr="000C6B54">
        <w:rPr>
          <w:rFonts w:ascii="Times New Roman" w:hAnsi="Times New Roman"/>
          <w:color w:val="231F20"/>
        </w:rPr>
        <w:t>ање нас</w:t>
      </w:r>
      <w:r w:rsidRPr="000C6B54">
        <w:rPr>
          <w:rFonts w:ascii="Times New Roman" w:hAnsi="Times New Roman"/>
          <w:color w:val="231F20"/>
          <w:spacing w:val="2"/>
        </w:rPr>
        <w:t>т</w:t>
      </w:r>
      <w:r w:rsidRPr="000C6B54">
        <w:rPr>
          <w:rFonts w:ascii="Times New Roman" w:hAnsi="Times New Roman"/>
          <w:color w:val="231F20"/>
        </w:rPr>
        <w:t>авни</w:t>
      </w:r>
      <w:r w:rsidRPr="000C6B54">
        <w:rPr>
          <w:rFonts w:ascii="Times New Roman" w:hAnsi="Times New Roman"/>
          <w:color w:val="231F20"/>
          <w:spacing w:val="-4"/>
        </w:rPr>
        <w:t>к</w:t>
      </w:r>
      <w:r w:rsidRPr="000C6B54">
        <w:rPr>
          <w:rFonts w:ascii="Times New Roman" w:hAnsi="Times New Roman"/>
          <w:color w:val="231F20"/>
        </w:rPr>
        <w:t xml:space="preserve">а и </w:t>
      </w:r>
      <w:r w:rsidRPr="000C6B54">
        <w:rPr>
          <w:rFonts w:ascii="Times New Roman" w:hAnsi="Times New Roman"/>
          <w:color w:val="231F20"/>
          <w:spacing w:val="2"/>
        </w:rPr>
        <w:t>с</w:t>
      </w:r>
      <w:r w:rsidRPr="000C6B54">
        <w:rPr>
          <w:rFonts w:ascii="Times New Roman" w:hAnsi="Times New Roman"/>
          <w:color w:val="231F20"/>
        </w:rPr>
        <w:t>арадни</w:t>
      </w:r>
      <w:r w:rsidRPr="000C6B54">
        <w:rPr>
          <w:rFonts w:ascii="Times New Roman" w:hAnsi="Times New Roman"/>
          <w:color w:val="231F20"/>
          <w:spacing w:val="-4"/>
        </w:rPr>
        <w:t>к</w:t>
      </w:r>
      <w:r w:rsidRPr="000C6B54">
        <w:rPr>
          <w:rFonts w:ascii="Times New Roman" w:hAnsi="Times New Roman"/>
          <w:color w:val="231F20"/>
        </w:rPr>
        <w:t>а;</w:t>
      </w:r>
    </w:p>
    <w:p w:rsidR="000C6B54" w:rsidRPr="000C6B54" w:rsidRDefault="000C6B54" w:rsidP="003F75D1">
      <w:pPr>
        <w:pStyle w:val="BodyText"/>
        <w:widowControl w:val="0"/>
        <w:numPr>
          <w:ilvl w:val="0"/>
          <w:numId w:val="16"/>
        </w:numPr>
        <w:tabs>
          <w:tab w:val="left" w:pos="1020"/>
        </w:tabs>
        <w:kinsoku w:val="0"/>
        <w:overflowPunct w:val="0"/>
        <w:autoSpaceDE w:val="0"/>
        <w:autoSpaceDN w:val="0"/>
        <w:adjustRightInd w:val="0"/>
        <w:spacing w:before="11" w:after="0" w:line="250" w:lineRule="auto"/>
        <w:ind w:left="674" w:right="113"/>
        <w:jc w:val="both"/>
        <w:rPr>
          <w:rFonts w:ascii="Times New Roman" w:hAnsi="Times New Roman"/>
          <w:color w:val="000000"/>
        </w:rPr>
      </w:pPr>
      <w:r w:rsidRPr="000C6B54">
        <w:rPr>
          <w:rFonts w:ascii="Times New Roman" w:hAnsi="Times New Roman"/>
          <w:color w:val="231F20"/>
        </w:rPr>
        <w:t>именује</w:t>
      </w:r>
      <w:r w:rsidRPr="000C6B54">
        <w:rPr>
          <w:rFonts w:ascii="Times New Roman" w:hAnsi="Times New Roman"/>
          <w:color w:val="231F20"/>
          <w:spacing w:val="3"/>
        </w:rPr>
        <w:t xml:space="preserve"> </w:t>
      </w:r>
      <w:r w:rsidRPr="000C6B54">
        <w:rPr>
          <w:rFonts w:ascii="Times New Roman" w:hAnsi="Times New Roman"/>
          <w:color w:val="231F20"/>
          <w:spacing w:val="-11"/>
        </w:rPr>
        <w:t>К</w:t>
      </w:r>
      <w:r w:rsidRPr="000C6B54">
        <w:rPr>
          <w:rFonts w:ascii="Times New Roman" w:hAnsi="Times New Roman"/>
          <w:color w:val="231F20"/>
          <w:spacing w:val="-5"/>
        </w:rPr>
        <w:t>о</w:t>
      </w:r>
      <w:r w:rsidRPr="000C6B54">
        <w:rPr>
          <w:rFonts w:ascii="Times New Roman" w:hAnsi="Times New Roman"/>
          <w:color w:val="231F20"/>
        </w:rPr>
        <w:t>мисије</w:t>
      </w:r>
      <w:r w:rsidRPr="000C6B54">
        <w:rPr>
          <w:rFonts w:ascii="Times New Roman" w:hAnsi="Times New Roman"/>
          <w:color w:val="231F20"/>
          <w:spacing w:val="3"/>
        </w:rPr>
        <w:t xml:space="preserve"> </w:t>
      </w:r>
      <w:r w:rsidRPr="000C6B54">
        <w:rPr>
          <w:rFonts w:ascii="Times New Roman" w:hAnsi="Times New Roman"/>
          <w:color w:val="231F20"/>
        </w:rPr>
        <w:t>за</w:t>
      </w:r>
      <w:r w:rsidRPr="000C6B54">
        <w:rPr>
          <w:rFonts w:ascii="Times New Roman" w:hAnsi="Times New Roman"/>
          <w:color w:val="231F20"/>
          <w:spacing w:val="3"/>
        </w:rPr>
        <w:t xml:space="preserve"> </w:t>
      </w:r>
      <w:r w:rsidRPr="000C6B54">
        <w:rPr>
          <w:rFonts w:ascii="Times New Roman" w:hAnsi="Times New Roman"/>
          <w:color w:val="231F20"/>
        </w:rPr>
        <w:t>п</w:t>
      </w:r>
      <w:r w:rsidRPr="000C6B54">
        <w:rPr>
          <w:rFonts w:ascii="Times New Roman" w:hAnsi="Times New Roman"/>
          <w:color w:val="231F20"/>
          <w:spacing w:val="5"/>
        </w:rPr>
        <w:t>о</w:t>
      </w:r>
      <w:r w:rsidRPr="000C6B54">
        <w:rPr>
          <w:rFonts w:ascii="Times New Roman" w:hAnsi="Times New Roman"/>
          <w:color w:val="231F20"/>
          <w:spacing w:val="2"/>
        </w:rPr>
        <w:t>с</w:t>
      </w:r>
      <w:r w:rsidRPr="000C6B54">
        <w:rPr>
          <w:rFonts w:ascii="Times New Roman" w:hAnsi="Times New Roman"/>
          <w:color w:val="231F20"/>
        </w:rPr>
        <w:t>ебна</w:t>
      </w:r>
      <w:r w:rsidRPr="000C6B54">
        <w:rPr>
          <w:rFonts w:ascii="Times New Roman" w:hAnsi="Times New Roman"/>
          <w:color w:val="231F20"/>
          <w:spacing w:val="3"/>
        </w:rPr>
        <w:t xml:space="preserve"> </w:t>
      </w:r>
      <w:r w:rsidRPr="000C6B54">
        <w:rPr>
          <w:rFonts w:ascii="Times New Roman" w:hAnsi="Times New Roman"/>
          <w:color w:val="231F20"/>
        </w:rPr>
        <w:t>пи</w:t>
      </w:r>
      <w:r w:rsidRPr="000C6B54">
        <w:rPr>
          <w:rFonts w:ascii="Times New Roman" w:hAnsi="Times New Roman"/>
          <w:color w:val="231F20"/>
          <w:spacing w:val="2"/>
        </w:rPr>
        <w:t>т</w:t>
      </w:r>
      <w:r w:rsidRPr="000C6B54">
        <w:rPr>
          <w:rFonts w:ascii="Times New Roman" w:hAnsi="Times New Roman"/>
          <w:color w:val="231F20"/>
        </w:rPr>
        <w:t>ања</w:t>
      </w:r>
      <w:r w:rsidRPr="000C6B54">
        <w:rPr>
          <w:rFonts w:ascii="Times New Roman" w:hAnsi="Times New Roman"/>
          <w:color w:val="231F20"/>
          <w:spacing w:val="3"/>
        </w:rPr>
        <w:t xml:space="preserve"> </w:t>
      </w:r>
      <w:r w:rsidRPr="000C6B54">
        <w:rPr>
          <w:rFonts w:ascii="Times New Roman" w:hAnsi="Times New Roman"/>
          <w:color w:val="231F20"/>
        </w:rPr>
        <w:t>из</w:t>
      </w:r>
      <w:r w:rsidRPr="000C6B54">
        <w:rPr>
          <w:rFonts w:ascii="Times New Roman" w:hAnsi="Times New Roman"/>
          <w:color w:val="231F20"/>
          <w:spacing w:val="3"/>
        </w:rPr>
        <w:t xml:space="preserve"> </w:t>
      </w:r>
      <w:r w:rsidRPr="000C6B54">
        <w:rPr>
          <w:rFonts w:ascii="Times New Roman" w:hAnsi="Times New Roman"/>
          <w:color w:val="231F20"/>
        </w:rPr>
        <w:t>с</w:t>
      </w:r>
      <w:r w:rsidRPr="000C6B54">
        <w:rPr>
          <w:rFonts w:ascii="Times New Roman" w:hAnsi="Times New Roman"/>
          <w:color w:val="231F20"/>
          <w:spacing w:val="-2"/>
        </w:rPr>
        <w:t>в</w:t>
      </w:r>
      <w:r w:rsidRPr="000C6B54">
        <w:rPr>
          <w:rFonts w:ascii="Times New Roman" w:hAnsi="Times New Roman"/>
          <w:color w:val="231F20"/>
        </w:rPr>
        <w:t>оје</w:t>
      </w:r>
      <w:r w:rsidRPr="000C6B54">
        <w:rPr>
          <w:rFonts w:ascii="Times New Roman" w:hAnsi="Times New Roman"/>
          <w:color w:val="231F20"/>
          <w:spacing w:val="3"/>
        </w:rPr>
        <w:t xml:space="preserve"> </w:t>
      </w:r>
      <w:r w:rsidRPr="000C6B54">
        <w:rPr>
          <w:rFonts w:ascii="Times New Roman" w:hAnsi="Times New Roman"/>
          <w:color w:val="231F20"/>
        </w:rPr>
        <w:t>надлежн</w:t>
      </w:r>
      <w:r w:rsidRPr="000C6B54">
        <w:rPr>
          <w:rFonts w:ascii="Times New Roman" w:hAnsi="Times New Roman"/>
          <w:color w:val="231F20"/>
          <w:spacing w:val="5"/>
        </w:rPr>
        <w:t>о</w:t>
      </w:r>
      <w:r w:rsidRPr="000C6B54">
        <w:rPr>
          <w:rFonts w:ascii="Times New Roman" w:hAnsi="Times New Roman"/>
          <w:color w:val="231F20"/>
        </w:rPr>
        <w:t>сти,</w:t>
      </w:r>
      <w:r w:rsidRPr="000C6B54">
        <w:rPr>
          <w:rFonts w:ascii="Times New Roman" w:hAnsi="Times New Roman"/>
          <w:color w:val="231F20"/>
          <w:spacing w:val="3"/>
        </w:rPr>
        <w:t xml:space="preserve"> </w:t>
      </w:r>
      <w:r w:rsidRPr="000C6B54">
        <w:rPr>
          <w:rFonts w:ascii="Times New Roman" w:hAnsi="Times New Roman"/>
          <w:color w:val="231F20"/>
          <w:spacing w:val="-4"/>
        </w:rPr>
        <w:t>к</w:t>
      </w:r>
      <w:r w:rsidRPr="000C6B54">
        <w:rPr>
          <w:rFonts w:ascii="Times New Roman" w:hAnsi="Times New Roman"/>
          <w:color w:val="231F20"/>
        </w:rPr>
        <w:t>ао</w:t>
      </w:r>
      <w:r w:rsidRPr="000C6B54">
        <w:rPr>
          <w:rFonts w:ascii="Times New Roman" w:hAnsi="Times New Roman"/>
          <w:color w:val="231F20"/>
          <w:spacing w:val="3"/>
        </w:rPr>
        <w:t xml:space="preserve"> </w:t>
      </w:r>
      <w:r w:rsidRPr="000C6B54">
        <w:rPr>
          <w:rFonts w:ascii="Times New Roman" w:hAnsi="Times New Roman"/>
          <w:color w:val="231F20"/>
        </w:rPr>
        <w:t>с</w:t>
      </w:r>
      <w:r w:rsidRPr="000C6B54">
        <w:rPr>
          <w:rFonts w:ascii="Times New Roman" w:hAnsi="Times New Roman"/>
          <w:color w:val="231F20"/>
          <w:spacing w:val="-2"/>
        </w:rPr>
        <w:t>в</w:t>
      </w:r>
      <w:r w:rsidRPr="000C6B54">
        <w:rPr>
          <w:rFonts w:ascii="Times New Roman" w:hAnsi="Times New Roman"/>
          <w:color w:val="231F20"/>
        </w:rPr>
        <w:t>оја</w:t>
      </w:r>
      <w:r w:rsidRPr="000C6B54">
        <w:rPr>
          <w:rFonts w:ascii="Times New Roman" w:hAnsi="Times New Roman"/>
          <w:color w:val="231F20"/>
          <w:spacing w:val="3"/>
        </w:rPr>
        <w:t xml:space="preserve"> </w:t>
      </w:r>
      <w:r w:rsidRPr="000C6B54">
        <w:rPr>
          <w:rFonts w:ascii="Times New Roman" w:hAnsi="Times New Roman"/>
          <w:color w:val="231F20"/>
        </w:rPr>
        <w:t>п</w:t>
      </w:r>
      <w:r w:rsidRPr="000C6B54">
        <w:rPr>
          <w:rFonts w:ascii="Times New Roman" w:hAnsi="Times New Roman"/>
          <w:color w:val="231F20"/>
          <w:spacing w:val="-5"/>
        </w:rPr>
        <w:t>о</w:t>
      </w:r>
      <w:r w:rsidRPr="000C6B54">
        <w:rPr>
          <w:rFonts w:ascii="Times New Roman" w:hAnsi="Times New Roman"/>
          <w:color w:val="231F20"/>
        </w:rPr>
        <w:t>моћна,</w:t>
      </w:r>
      <w:r w:rsidRPr="000C6B54">
        <w:rPr>
          <w:rFonts w:ascii="Times New Roman" w:hAnsi="Times New Roman"/>
          <w:color w:val="231F20"/>
          <w:spacing w:val="3"/>
        </w:rPr>
        <w:t xml:space="preserve"> </w:t>
      </w:r>
      <w:r w:rsidRPr="000C6B54">
        <w:rPr>
          <w:rFonts w:ascii="Times New Roman" w:hAnsi="Times New Roman"/>
          <w:color w:val="231F20"/>
        </w:rPr>
        <w:t>с</w:t>
      </w:r>
      <w:r w:rsidRPr="000C6B54">
        <w:rPr>
          <w:rFonts w:ascii="Times New Roman" w:hAnsi="Times New Roman"/>
          <w:color w:val="231F20"/>
          <w:spacing w:val="2"/>
        </w:rPr>
        <w:t>т</w:t>
      </w:r>
      <w:r w:rsidRPr="000C6B54">
        <w:rPr>
          <w:rFonts w:ascii="Times New Roman" w:hAnsi="Times New Roman"/>
          <w:color w:val="231F20"/>
          <w:spacing w:val="-3"/>
        </w:rPr>
        <w:t>р</w:t>
      </w:r>
      <w:r w:rsidRPr="000C6B54">
        <w:rPr>
          <w:rFonts w:ascii="Times New Roman" w:hAnsi="Times New Roman"/>
          <w:color w:val="231F20"/>
        </w:rPr>
        <w:t>учна</w:t>
      </w:r>
      <w:r w:rsidRPr="000C6B54">
        <w:rPr>
          <w:rFonts w:ascii="Times New Roman" w:hAnsi="Times New Roman"/>
          <w:color w:val="231F20"/>
          <w:spacing w:val="3"/>
        </w:rPr>
        <w:t xml:space="preserve"> </w:t>
      </w:r>
      <w:r w:rsidRPr="000C6B54">
        <w:rPr>
          <w:rFonts w:ascii="Times New Roman" w:hAnsi="Times New Roman"/>
          <w:color w:val="231F20"/>
        </w:rPr>
        <w:t>и</w:t>
      </w:r>
      <w:r w:rsidRPr="000C6B54">
        <w:rPr>
          <w:rFonts w:ascii="Times New Roman" w:hAnsi="Times New Roman"/>
          <w:color w:val="231F20"/>
          <w:spacing w:val="3"/>
        </w:rPr>
        <w:t xml:space="preserve"> </w:t>
      </w:r>
      <w:r w:rsidRPr="000C6B54">
        <w:rPr>
          <w:rFonts w:ascii="Times New Roman" w:hAnsi="Times New Roman"/>
          <w:color w:val="231F20"/>
          <w:spacing w:val="2"/>
        </w:rPr>
        <w:t>с</w:t>
      </w:r>
      <w:r w:rsidRPr="000C6B54">
        <w:rPr>
          <w:rFonts w:ascii="Times New Roman" w:hAnsi="Times New Roman"/>
          <w:color w:val="231F20"/>
        </w:rPr>
        <w:t xml:space="preserve">а- </w:t>
      </w:r>
      <w:r w:rsidRPr="000C6B54">
        <w:rPr>
          <w:rFonts w:ascii="Times New Roman" w:hAnsi="Times New Roman"/>
          <w:color w:val="231F20"/>
          <w:spacing w:val="-2"/>
        </w:rPr>
        <w:t>в</w:t>
      </w:r>
      <w:r w:rsidRPr="000C6B54">
        <w:rPr>
          <w:rFonts w:ascii="Times New Roman" w:hAnsi="Times New Roman"/>
          <w:color w:val="231F20"/>
        </w:rPr>
        <w:t>е</w:t>
      </w:r>
      <w:r w:rsidRPr="000C6B54">
        <w:rPr>
          <w:rFonts w:ascii="Times New Roman" w:hAnsi="Times New Roman"/>
          <w:color w:val="231F20"/>
          <w:spacing w:val="-3"/>
        </w:rPr>
        <w:t>т</w:t>
      </w:r>
      <w:r w:rsidRPr="000C6B54">
        <w:rPr>
          <w:rFonts w:ascii="Times New Roman" w:hAnsi="Times New Roman"/>
          <w:color w:val="231F20"/>
          <w:spacing w:val="-7"/>
        </w:rPr>
        <w:t>о</w:t>
      </w:r>
      <w:r w:rsidRPr="000C6B54">
        <w:rPr>
          <w:rFonts w:ascii="Times New Roman" w:hAnsi="Times New Roman"/>
          <w:color w:val="231F20"/>
        </w:rPr>
        <w:t>давна тела и ра</w:t>
      </w:r>
      <w:r w:rsidRPr="000C6B54">
        <w:rPr>
          <w:rFonts w:ascii="Times New Roman" w:hAnsi="Times New Roman"/>
          <w:color w:val="231F20"/>
          <w:spacing w:val="-4"/>
        </w:rPr>
        <w:t>з</w:t>
      </w:r>
      <w:r w:rsidRPr="000C6B54">
        <w:rPr>
          <w:rFonts w:ascii="Times New Roman" w:hAnsi="Times New Roman"/>
          <w:color w:val="231F20"/>
          <w:spacing w:val="-2"/>
        </w:rPr>
        <w:t>м</w:t>
      </w:r>
      <w:r w:rsidRPr="000C6B54">
        <w:rPr>
          <w:rFonts w:ascii="Times New Roman" w:hAnsi="Times New Roman"/>
          <w:color w:val="231F20"/>
          <w:spacing w:val="-6"/>
        </w:rPr>
        <w:t>а</w:t>
      </w:r>
      <w:r w:rsidRPr="000C6B54">
        <w:rPr>
          <w:rFonts w:ascii="Times New Roman" w:hAnsi="Times New Roman"/>
          <w:color w:val="231F20"/>
          <w:spacing w:val="2"/>
        </w:rPr>
        <w:t>т</w:t>
      </w:r>
      <w:r w:rsidRPr="000C6B54">
        <w:rPr>
          <w:rFonts w:ascii="Times New Roman" w:hAnsi="Times New Roman"/>
          <w:color w:val="231F20"/>
        </w:rPr>
        <w:t>ра из</w:t>
      </w:r>
      <w:r w:rsidRPr="000C6B54">
        <w:rPr>
          <w:rFonts w:ascii="Times New Roman" w:hAnsi="Times New Roman"/>
          <w:color w:val="231F20"/>
          <w:spacing w:val="-2"/>
        </w:rPr>
        <w:t>в</w:t>
      </w:r>
      <w:r w:rsidRPr="000C6B54">
        <w:rPr>
          <w:rFonts w:ascii="Times New Roman" w:hAnsi="Times New Roman"/>
          <w:color w:val="231F20"/>
        </w:rPr>
        <w:t>еш</w:t>
      </w:r>
      <w:r w:rsidRPr="000C6B54">
        <w:rPr>
          <w:rFonts w:ascii="Times New Roman" w:hAnsi="Times New Roman"/>
          <w:color w:val="231F20"/>
          <w:spacing w:val="2"/>
        </w:rPr>
        <w:t>т</w:t>
      </w:r>
      <w:r w:rsidRPr="000C6B54">
        <w:rPr>
          <w:rFonts w:ascii="Times New Roman" w:hAnsi="Times New Roman"/>
          <w:color w:val="231F20"/>
        </w:rPr>
        <w:t xml:space="preserve">аје </w:t>
      </w:r>
      <w:r w:rsidRPr="000C6B54">
        <w:rPr>
          <w:rFonts w:ascii="Times New Roman" w:hAnsi="Times New Roman"/>
          <w:color w:val="231F20"/>
          <w:spacing w:val="-12"/>
        </w:rPr>
        <w:t>к</w:t>
      </w:r>
      <w:r w:rsidRPr="000C6B54">
        <w:rPr>
          <w:rFonts w:ascii="Times New Roman" w:hAnsi="Times New Roman"/>
          <w:color w:val="231F20"/>
        </w:rPr>
        <w:t>оје д</w:t>
      </w:r>
      <w:r w:rsidRPr="000C6B54">
        <w:rPr>
          <w:rFonts w:ascii="Times New Roman" w:hAnsi="Times New Roman"/>
          <w:color w:val="231F20"/>
          <w:spacing w:val="5"/>
        </w:rPr>
        <w:t>о</w:t>
      </w:r>
      <w:r w:rsidRPr="000C6B54">
        <w:rPr>
          <w:rFonts w:ascii="Times New Roman" w:hAnsi="Times New Roman"/>
          <w:color w:val="231F20"/>
        </w:rPr>
        <w:t>с</w:t>
      </w:r>
      <w:r w:rsidRPr="000C6B54">
        <w:rPr>
          <w:rFonts w:ascii="Times New Roman" w:hAnsi="Times New Roman"/>
          <w:color w:val="231F20"/>
          <w:spacing w:val="2"/>
        </w:rPr>
        <w:t>т</w:t>
      </w:r>
      <w:r w:rsidRPr="000C6B54">
        <w:rPr>
          <w:rFonts w:ascii="Times New Roman" w:hAnsi="Times New Roman"/>
          <w:color w:val="231F20"/>
        </w:rPr>
        <w:t>а</w:t>
      </w:r>
      <w:r w:rsidRPr="000C6B54">
        <w:rPr>
          <w:rFonts w:ascii="Times New Roman" w:hAnsi="Times New Roman"/>
          <w:color w:val="231F20"/>
          <w:spacing w:val="-2"/>
        </w:rPr>
        <w:t>в</w:t>
      </w:r>
      <w:r w:rsidRPr="000C6B54">
        <w:rPr>
          <w:rFonts w:ascii="Times New Roman" w:hAnsi="Times New Roman"/>
          <w:color w:val="231F20"/>
        </w:rPr>
        <w:t xml:space="preserve">е </w:t>
      </w:r>
      <w:r w:rsidRPr="000C6B54">
        <w:rPr>
          <w:rFonts w:ascii="Times New Roman" w:hAnsi="Times New Roman"/>
          <w:color w:val="231F20"/>
          <w:spacing w:val="-11"/>
        </w:rPr>
        <w:t>К</w:t>
      </w:r>
      <w:r w:rsidRPr="000C6B54">
        <w:rPr>
          <w:rFonts w:ascii="Times New Roman" w:hAnsi="Times New Roman"/>
          <w:color w:val="231F20"/>
          <w:spacing w:val="-5"/>
        </w:rPr>
        <w:t>о</w:t>
      </w:r>
      <w:r w:rsidRPr="000C6B54">
        <w:rPr>
          <w:rFonts w:ascii="Times New Roman" w:hAnsi="Times New Roman"/>
          <w:color w:val="231F20"/>
        </w:rPr>
        <w:t>мисије;</w:t>
      </w:r>
    </w:p>
    <w:p w:rsidR="000C6B54" w:rsidRPr="000C6B54" w:rsidRDefault="000C6B54" w:rsidP="003F75D1">
      <w:pPr>
        <w:pStyle w:val="BodyText"/>
        <w:widowControl w:val="0"/>
        <w:numPr>
          <w:ilvl w:val="0"/>
          <w:numId w:val="16"/>
        </w:numPr>
        <w:tabs>
          <w:tab w:val="left" w:pos="1020"/>
        </w:tabs>
        <w:kinsoku w:val="0"/>
        <w:overflowPunct w:val="0"/>
        <w:autoSpaceDE w:val="0"/>
        <w:autoSpaceDN w:val="0"/>
        <w:adjustRightInd w:val="0"/>
        <w:spacing w:after="0" w:line="250" w:lineRule="auto"/>
        <w:ind w:left="674" w:right="113"/>
        <w:jc w:val="both"/>
        <w:rPr>
          <w:rFonts w:ascii="Times New Roman" w:hAnsi="Times New Roman"/>
          <w:color w:val="000000"/>
        </w:rPr>
      </w:pPr>
      <w:r w:rsidRPr="000C6B54">
        <w:rPr>
          <w:rFonts w:ascii="Times New Roman" w:hAnsi="Times New Roman"/>
          <w:color w:val="231F20"/>
        </w:rPr>
        <w:t>ра</w:t>
      </w:r>
      <w:r w:rsidRPr="000C6B54">
        <w:rPr>
          <w:rFonts w:ascii="Times New Roman" w:hAnsi="Times New Roman"/>
          <w:color w:val="231F20"/>
          <w:spacing w:val="-4"/>
        </w:rPr>
        <w:t>з</w:t>
      </w:r>
      <w:r w:rsidRPr="000C6B54">
        <w:rPr>
          <w:rFonts w:ascii="Times New Roman" w:hAnsi="Times New Roman"/>
          <w:color w:val="231F20"/>
          <w:spacing w:val="-2"/>
        </w:rPr>
        <w:t>м</w:t>
      </w:r>
      <w:r w:rsidRPr="000C6B54">
        <w:rPr>
          <w:rFonts w:ascii="Times New Roman" w:hAnsi="Times New Roman"/>
          <w:color w:val="231F20"/>
          <w:spacing w:val="-6"/>
        </w:rPr>
        <w:t>а</w:t>
      </w:r>
      <w:r w:rsidRPr="000C6B54">
        <w:rPr>
          <w:rFonts w:ascii="Times New Roman" w:hAnsi="Times New Roman"/>
          <w:color w:val="231F20"/>
          <w:spacing w:val="2"/>
        </w:rPr>
        <w:t>т</w:t>
      </w:r>
      <w:r w:rsidRPr="000C6B54">
        <w:rPr>
          <w:rFonts w:ascii="Times New Roman" w:hAnsi="Times New Roman"/>
          <w:color w:val="231F20"/>
        </w:rPr>
        <w:t>ра</w:t>
      </w:r>
      <w:r w:rsidRPr="000C6B54">
        <w:rPr>
          <w:rFonts w:ascii="Times New Roman" w:hAnsi="Times New Roman"/>
          <w:color w:val="231F20"/>
          <w:spacing w:val="6"/>
        </w:rPr>
        <w:t xml:space="preserve"> </w:t>
      </w:r>
      <w:r w:rsidRPr="000C6B54">
        <w:rPr>
          <w:rFonts w:ascii="Times New Roman" w:hAnsi="Times New Roman"/>
          <w:color w:val="231F20"/>
        </w:rPr>
        <w:t>пи</w:t>
      </w:r>
      <w:r w:rsidRPr="000C6B54">
        <w:rPr>
          <w:rFonts w:ascii="Times New Roman" w:hAnsi="Times New Roman"/>
          <w:color w:val="231F20"/>
          <w:spacing w:val="2"/>
        </w:rPr>
        <w:t>т</w:t>
      </w:r>
      <w:r w:rsidRPr="000C6B54">
        <w:rPr>
          <w:rFonts w:ascii="Times New Roman" w:hAnsi="Times New Roman"/>
          <w:color w:val="231F20"/>
        </w:rPr>
        <w:t>ање</w:t>
      </w:r>
      <w:r w:rsidRPr="000C6B54">
        <w:rPr>
          <w:rFonts w:ascii="Times New Roman" w:hAnsi="Times New Roman"/>
          <w:color w:val="231F20"/>
          <w:spacing w:val="6"/>
        </w:rPr>
        <w:t xml:space="preserve"> </w:t>
      </w:r>
      <w:r w:rsidRPr="000C6B54">
        <w:rPr>
          <w:rFonts w:ascii="Times New Roman" w:hAnsi="Times New Roman"/>
          <w:color w:val="231F20"/>
          <w:spacing w:val="-2"/>
        </w:rPr>
        <w:t>м</w:t>
      </w:r>
      <w:r w:rsidRPr="000C6B54">
        <w:rPr>
          <w:rFonts w:ascii="Times New Roman" w:hAnsi="Times New Roman"/>
          <w:color w:val="231F20"/>
          <w:spacing w:val="-6"/>
        </w:rPr>
        <w:t>а</w:t>
      </w:r>
      <w:r w:rsidRPr="000C6B54">
        <w:rPr>
          <w:rFonts w:ascii="Times New Roman" w:hAnsi="Times New Roman"/>
          <w:color w:val="231F20"/>
        </w:rPr>
        <w:t>териј</w:t>
      </w:r>
      <w:r w:rsidRPr="000C6B54">
        <w:rPr>
          <w:rFonts w:ascii="Times New Roman" w:hAnsi="Times New Roman"/>
          <w:color w:val="231F20"/>
          <w:spacing w:val="1"/>
        </w:rPr>
        <w:t>а</w:t>
      </w:r>
      <w:r w:rsidRPr="000C6B54">
        <w:rPr>
          <w:rFonts w:ascii="Times New Roman" w:hAnsi="Times New Roman"/>
          <w:color w:val="231F20"/>
        </w:rPr>
        <w:t>лног</w:t>
      </w:r>
      <w:r w:rsidRPr="000C6B54">
        <w:rPr>
          <w:rFonts w:ascii="Times New Roman" w:hAnsi="Times New Roman"/>
          <w:color w:val="231F20"/>
          <w:spacing w:val="7"/>
        </w:rPr>
        <w:t xml:space="preserve"> </w:t>
      </w:r>
      <w:r w:rsidRPr="000C6B54">
        <w:rPr>
          <w:rFonts w:ascii="Times New Roman" w:hAnsi="Times New Roman"/>
          <w:color w:val="231F20"/>
        </w:rPr>
        <w:t>п</w:t>
      </w:r>
      <w:r w:rsidRPr="000C6B54">
        <w:rPr>
          <w:rFonts w:ascii="Times New Roman" w:hAnsi="Times New Roman"/>
          <w:color w:val="231F20"/>
          <w:spacing w:val="-3"/>
        </w:rPr>
        <w:t>о</w:t>
      </w:r>
      <w:r w:rsidRPr="000C6B54">
        <w:rPr>
          <w:rFonts w:ascii="Times New Roman" w:hAnsi="Times New Roman"/>
          <w:color w:val="231F20"/>
        </w:rPr>
        <w:t>л</w:t>
      </w:r>
      <w:r w:rsidRPr="000C6B54">
        <w:rPr>
          <w:rFonts w:ascii="Times New Roman" w:hAnsi="Times New Roman"/>
          <w:color w:val="231F20"/>
          <w:spacing w:val="-6"/>
        </w:rPr>
        <w:t>о</w:t>
      </w:r>
      <w:r w:rsidRPr="000C6B54">
        <w:rPr>
          <w:rFonts w:ascii="Times New Roman" w:hAnsi="Times New Roman"/>
          <w:color w:val="231F20"/>
        </w:rPr>
        <w:t>жаја</w:t>
      </w:r>
      <w:r w:rsidRPr="000C6B54">
        <w:rPr>
          <w:rFonts w:ascii="Times New Roman" w:hAnsi="Times New Roman"/>
          <w:color w:val="231F20"/>
          <w:spacing w:val="6"/>
        </w:rPr>
        <w:t xml:space="preserve"> </w:t>
      </w:r>
      <w:r w:rsidRPr="000C6B54">
        <w:rPr>
          <w:rFonts w:ascii="Times New Roman" w:hAnsi="Times New Roman"/>
          <w:color w:val="231F20"/>
          <w:spacing w:val="5"/>
        </w:rPr>
        <w:t>о</w:t>
      </w:r>
      <w:r w:rsidRPr="000C6B54">
        <w:rPr>
          <w:rFonts w:ascii="Times New Roman" w:hAnsi="Times New Roman"/>
          <w:color w:val="231F20"/>
        </w:rPr>
        <w:t>собља</w:t>
      </w:r>
      <w:r w:rsidRPr="000C6B54">
        <w:rPr>
          <w:rFonts w:ascii="Times New Roman" w:hAnsi="Times New Roman"/>
          <w:color w:val="231F20"/>
          <w:spacing w:val="6"/>
        </w:rPr>
        <w:t xml:space="preserve"> </w:t>
      </w:r>
      <w:r w:rsidRPr="000C6B54">
        <w:rPr>
          <w:rFonts w:ascii="Times New Roman" w:hAnsi="Times New Roman"/>
          <w:color w:val="231F20"/>
        </w:rPr>
        <w:t>Фа</w:t>
      </w:r>
      <w:r w:rsidRPr="000C6B54">
        <w:rPr>
          <w:rFonts w:ascii="Times New Roman" w:hAnsi="Times New Roman"/>
          <w:color w:val="231F20"/>
          <w:spacing w:val="-4"/>
        </w:rPr>
        <w:t>к</w:t>
      </w:r>
      <w:r w:rsidRPr="000C6B54">
        <w:rPr>
          <w:rFonts w:ascii="Times New Roman" w:hAnsi="Times New Roman"/>
          <w:color w:val="231F20"/>
          <w:spacing w:val="-10"/>
        </w:rPr>
        <w:t>у</w:t>
      </w:r>
      <w:r w:rsidRPr="000C6B54">
        <w:rPr>
          <w:rFonts w:ascii="Times New Roman" w:hAnsi="Times New Roman"/>
          <w:color w:val="231F20"/>
        </w:rPr>
        <w:t>лте</w:t>
      </w:r>
      <w:r w:rsidRPr="000C6B54">
        <w:rPr>
          <w:rFonts w:ascii="Times New Roman" w:hAnsi="Times New Roman"/>
          <w:color w:val="231F20"/>
          <w:spacing w:val="2"/>
        </w:rPr>
        <w:t>т</w:t>
      </w:r>
      <w:r w:rsidRPr="000C6B54">
        <w:rPr>
          <w:rFonts w:ascii="Times New Roman" w:hAnsi="Times New Roman"/>
          <w:color w:val="231F20"/>
        </w:rPr>
        <w:t>а</w:t>
      </w:r>
      <w:r w:rsidRPr="000C6B54">
        <w:rPr>
          <w:rFonts w:ascii="Times New Roman" w:hAnsi="Times New Roman"/>
          <w:color w:val="231F20"/>
          <w:spacing w:val="6"/>
        </w:rPr>
        <w:t xml:space="preserve"> </w:t>
      </w:r>
      <w:r w:rsidRPr="000C6B54">
        <w:rPr>
          <w:rFonts w:ascii="Times New Roman" w:hAnsi="Times New Roman"/>
          <w:color w:val="231F20"/>
        </w:rPr>
        <w:t>и</w:t>
      </w:r>
      <w:r w:rsidRPr="000C6B54">
        <w:rPr>
          <w:rFonts w:ascii="Times New Roman" w:hAnsi="Times New Roman"/>
          <w:color w:val="231F20"/>
          <w:spacing w:val="6"/>
        </w:rPr>
        <w:t xml:space="preserve"> </w:t>
      </w:r>
      <w:r w:rsidRPr="000C6B54">
        <w:rPr>
          <w:rFonts w:ascii="Times New Roman" w:hAnsi="Times New Roman"/>
          <w:color w:val="231F20"/>
        </w:rPr>
        <w:t>пр</w:t>
      </w:r>
      <w:r w:rsidRPr="000C6B54">
        <w:rPr>
          <w:rFonts w:ascii="Times New Roman" w:hAnsi="Times New Roman"/>
          <w:color w:val="231F20"/>
          <w:spacing w:val="-3"/>
        </w:rPr>
        <w:t>е</w:t>
      </w:r>
      <w:r w:rsidRPr="000C6B54">
        <w:rPr>
          <w:rFonts w:ascii="Times New Roman" w:hAnsi="Times New Roman"/>
          <w:color w:val="231F20"/>
        </w:rPr>
        <w:t>дузи</w:t>
      </w:r>
      <w:r w:rsidRPr="000C6B54">
        <w:rPr>
          <w:rFonts w:ascii="Times New Roman" w:hAnsi="Times New Roman"/>
          <w:color w:val="231F20"/>
          <w:spacing w:val="-2"/>
        </w:rPr>
        <w:t>м</w:t>
      </w:r>
      <w:r w:rsidRPr="000C6B54">
        <w:rPr>
          <w:rFonts w:ascii="Times New Roman" w:hAnsi="Times New Roman"/>
          <w:color w:val="231F20"/>
        </w:rPr>
        <w:t>а</w:t>
      </w:r>
      <w:r w:rsidRPr="000C6B54">
        <w:rPr>
          <w:rFonts w:ascii="Times New Roman" w:hAnsi="Times New Roman"/>
          <w:color w:val="231F20"/>
          <w:spacing w:val="6"/>
        </w:rPr>
        <w:t xml:space="preserve"> </w:t>
      </w:r>
      <w:r w:rsidRPr="000C6B54">
        <w:rPr>
          <w:rFonts w:ascii="Times New Roman" w:hAnsi="Times New Roman"/>
          <w:color w:val="231F20"/>
        </w:rPr>
        <w:t>мере</w:t>
      </w:r>
      <w:r w:rsidRPr="000C6B54">
        <w:rPr>
          <w:rFonts w:ascii="Times New Roman" w:hAnsi="Times New Roman"/>
          <w:color w:val="231F20"/>
          <w:spacing w:val="6"/>
        </w:rPr>
        <w:t xml:space="preserve"> </w:t>
      </w:r>
      <w:r w:rsidRPr="000C6B54">
        <w:rPr>
          <w:rFonts w:ascii="Times New Roman" w:hAnsi="Times New Roman"/>
          <w:color w:val="231F20"/>
        </w:rPr>
        <w:t>за</w:t>
      </w:r>
      <w:r w:rsidRPr="000C6B54">
        <w:rPr>
          <w:rFonts w:ascii="Times New Roman" w:hAnsi="Times New Roman"/>
          <w:color w:val="231F20"/>
          <w:spacing w:val="6"/>
        </w:rPr>
        <w:t xml:space="preserve"> </w:t>
      </w:r>
      <w:r w:rsidRPr="000C6B54">
        <w:rPr>
          <w:rFonts w:ascii="Times New Roman" w:hAnsi="Times New Roman"/>
          <w:color w:val="231F20"/>
        </w:rPr>
        <w:t>ун</w:t>
      </w:r>
      <w:r w:rsidRPr="000C6B54">
        <w:rPr>
          <w:rFonts w:ascii="Times New Roman" w:hAnsi="Times New Roman"/>
          <w:color w:val="231F20"/>
          <w:spacing w:val="-3"/>
        </w:rPr>
        <w:t>а</w:t>
      </w:r>
      <w:r w:rsidRPr="000C6B54">
        <w:rPr>
          <w:rFonts w:ascii="Times New Roman" w:hAnsi="Times New Roman"/>
          <w:color w:val="231F20"/>
        </w:rPr>
        <w:t>пређење с</w:t>
      </w:r>
      <w:r w:rsidRPr="000C6B54">
        <w:rPr>
          <w:rFonts w:ascii="Times New Roman" w:hAnsi="Times New Roman"/>
          <w:color w:val="231F20"/>
          <w:spacing w:val="2"/>
        </w:rPr>
        <w:t>т</w:t>
      </w:r>
      <w:r w:rsidRPr="000C6B54">
        <w:rPr>
          <w:rFonts w:ascii="Times New Roman" w:hAnsi="Times New Roman"/>
          <w:color w:val="231F20"/>
        </w:rPr>
        <w:t>ања;</w:t>
      </w:r>
    </w:p>
    <w:p w:rsidR="000C6B54" w:rsidRPr="000C6B54" w:rsidRDefault="000C6B54" w:rsidP="003F75D1">
      <w:pPr>
        <w:pStyle w:val="BodyText"/>
        <w:widowControl w:val="0"/>
        <w:numPr>
          <w:ilvl w:val="0"/>
          <w:numId w:val="16"/>
        </w:numPr>
        <w:tabs>
          <w:tab w:val="left" w:pos="1020"/>
        </w:tabs>
        <w:kinsoku w:val="0"/>
        <w:overflowPunct w:val="0"/>
        <w:autoSpaceDE w:val="0"/>
        <w:autoSpaceDN w:val="0"/>
        <w:adjustRightInd w:val="0"/>
        <w:spacing w:after="0" w:line="250" w:lineRule="auto"/>
        <w:ind w:left="674" w:right="113"/>
        <w:jc w:val="both"/>
        <w:rPr>
          <w:rFonts w:ascii="Times New Roman" w:hAnsi="Times New Roman"/>
          <w:color w:val="000000"/>
        </w:rPr>
      </w:pPr>
      <w:r w:rsidRPr="000C6B54">
        <w:rPr>
          <w:rFonts w:ascii="Times New Roman" w:hAnsi="Times New Roman"/>
          <w:color w:val="231F20"/>
        </w:rPr>
        <w:t>ра</w:t>
      </w:r>
      <w:r w:rsidRPr="000C6B54">
        <w:rPr>
          <w:rFonts w:ascii="Times New Roman" w:hAnsi="Times New Roman"/>
          <w:color w:val="231F20"/>
          <w:spacing w:val="-4"/>
        </w:rPr>
        <w:t>з</w:t>
      </w:r>
      <w:r w:rsidRPr="000C6B54">
        <w:rPr>
          <w:rFonts w:ascii="Times New Roman" w:hAnsi="Times New Roman"/>
          <w:color w:val="231F20"/>
          <w:spacing w:val="-2"/>
        </w:rPr>
        <w:t>м</w:t>
      </w:r>
      <w:r w:rsidRPr="000C6B54">
        <w:rPr>
          <w:rFonts w:ascii="Times New Roman" w:hAnsi="Times New Roman"/>
          <w:color w:val="231F20"/>
          <w:spacing w:val="-6"/>
        </w:rPr>
        <w:t>а</w:t>
      </w:r>
      <w:r w:rsidRPr="000C6B54">
        <w:rPr>
          <w:rFonts w:ascii="Times New Roman" w:hAnsi="Times New Roman"/>
          <w:color w:val="231F20"/>
          <w:spacing w:val="2"/>
        </w:rPr>
        <w:t>т</w:t>
      </w:r>
      <w:r w:rsidRPr="000C6B54">
        <w:rPr>
          <w:rFonts w:ascii="Times New Roman" w:hAnsi="Times New Roman"/>
          <w:color w:val="231F20"/>
        </w:rPr>
        <w:t>ра</w:t>
      </w:r>
      <w:r w:rsidRPr="000C6B54">
        <w:rPr>
          <w:rFonts w:ascii="Times New Roman" w:hAnsi="Times New Roman"/>
          <w:color w:val="231F20"/>
          <w:spacing w:val="6"/>
        </w:rPr>
        <w:t xml:space="preserve"> </w:t>
      </w:r>
      <w:r w:rsidRPr="000C6B54">
        <w:rPr>
          <w:rFonts w:ascii="Times New Roman" w:hAnsi="Times New Roman"/>
          <w:color w:val="231F20"/>
        </w:rPr>
        <w:t>пи</w:t>
      </w:r>
      <w:r w:rsidRPr="000C6B54">
        <w:rPr>
          <w:rFonts w:ascii="Times New Roman" w:hAnsi="Times New Roman"/>
          <w:color w:val="231F20"/>
          <w:spacing w:val="2"/>
        </w:rPr>
        <w:t>т</w:t>
      </w:r>
      <w:r w:rsidRPr="000C6B54">
        <w:rPr>
          <w:rFonts w:ascii="Times New Roman" w:hAnsi="Times New Roman"/>
          <w:color w:val="231F20"/>
        </w:rPr>
        <w:t>ање</w:t>
      </w:r>
      <w:r w:rsidRPr="000C6B54">
        <w:rPr>
          <w:rFonts w:ascii="Times New Roman" w:hAnsi="Times New Roman"/>
          <w:color w:val="231F20"/>
          <w:spacing w:val="6"/>
        </w:rPr>
        <w:t xml:space="preserve"> </w:t>
      </w:r>
      <w:r w:rsidRPr="000C6B54">
        <w:rPr>
          <w:rFonts w:ascii="Times New Roman" w:hAnsi="Times New Roman"/>
          <w:color w:val="231F20"/>
        </w:rPr>
        <w:t>с</w:t>
      </w:r>
      <w:r w:rsidRPr="000C6B54">
        <w:rPr>
          <w:rFonts w:ascii="Times New Roman" w:hAnsi="Times New Roman"/>
          <w:color w:val="231F20"/>
          <w:spacing w:val="-3"/>
        </w:rPr>
        <w:t>т</w:t>
      </w:r>
      <w:r w:rsidRPr="000C6B54">
        <w:rPr>
          <w:rFonts w:ascii="Times New Roman" w:hAnsi="Times New Roman"/>
          <w:color w:val="231F20"/>
          <w:spacing w:val="-14"/>
        </w:rPr>
        <w:t>у</w:t>
      </w:r>
      <w:r w:rsidRPr="000C6B54">
        <w:rPr>
          <w:rFonts w:ascii="Times New Roman" w:hAnsi="Times New Roman"/>
          <w:color w:val="231F20"/>
        </w:rPr>
        <w:t>ден</w:t>
      </w:r>
      <w:r w:rsidRPr="000C6B54">
        <w:rPr>
          <w:rFonts w:ascii="Times New Roman" w:hAnsi="Times New Roman"/>
          <w:color w:val="231F20"/>
          <w:spacing w:val="2"/>
        </w:rPr>
        <w:t>т</w:t>
      </w:r>
      <w:r w:rsidRPr="000C6B54">
        <w:rPr>
          <w:rFonts w:ascii="Times New Roman" w:hAnsi="Times New Roman"/>
          <w:color w:val="231F20"/>
        </w:rPr>
        <w:t>с</w:t>
      </w:r>
      <w:r w:rsidRPr="000C6B54">
        <w:rPr>
          <w:rFonts w:ascii="Times New Roman" w:hAnsi="Times New Roman"/>
          <w:color w:val="231F20"/>
          <w:spacing w:val="-12"/>
        </w:rPr>
        <w:t>к</w:t>
      </w:r>
      <w:r w:rsidRPr="000C6B54">
        <w:rPr>
          <w:rFonts w:ascii="Times New Roman" w:hAnsi="Times New Roman"/>
          <w:color w:val="231F20"/>
        </w:rPr>
        <w:t>ог</w:t>
      </w:r>
      <w:r w:rsidRPr="000C6B54">
        <w:rPr>
          <w:rFonts w:ascii="Times New Roman" w:hAnsi="Times New Roman"/>
          <w:color w:val="231F20"/>
          <w:spacing w:val="6"/>
        </w:rPr>
        <w:t xml:space="preserve"> </w:t>
      </w:r>
      <w:r w:rsidRPr="000C6B54">
        <w:rPr>
          <w:rFonts w:ascii="Times New Roman" w:hAnsi="Times New Roman"/>
          <w:color w:val="231F20"/>
        </w:rPr>
        <w:t>с</w:t>
      </w:r>
      <w:r w:rsidRPr="000C6B54">
        <w:rPr>
          <w:rFonts w:ascii="Times New Roman" w:hAnsi="Times New Roman"/>
          <w:color w:val="231F20"/>
          <w:spacing w:val="2"/>
        </w:rPr>
        <w:t>т</w:t>
      </w:r>
      <w:r w:rsidRPr="000C6B54">
        <w:rPr>
          <w:rFonts w:ascii="Times New Roman" w:hAnsi="Times New Roman"/>
          <w:color w:val="231F20"/>
        </w:rPr>
        <w:t>анда</w:t>
      </w:r>
      <w:r w:rsidRPr="000C6B54">
        <w:rPr>
          <w:rFonts w:ascii="Times New Roman" w:hAnsi="Times New Roman"/>
          <w:color w:val="231F20"/>
          <w:spacing w:val="-3"/>
        </w:rPr>
        <w:t>р</w:t>
      </w:r>
      <w:r w:rsidRPr="000C6B54">
        <w:rPr>
          <w:rFonts w:ascii="Times New Roman" w:hAnsi="Times New Roman"/>
          <w:color w:val="231F20"/>
        </w:rPr>
        <w:t>да</w:t>
      </w:r>
      <w:r w:rsidRPr="000C6B54">
        <w:rPr>
          <w:rFonts w:ascii="Times New Roman" w:hAnsi="Times New Roman"/>
          <w:color w:val="231F20"/>
          <w:spacing w:val="6"/>
        </w:rPr>
        <w:t xml:space="preserve"> </w:t>
      </w:r>
      <w:r w:rsidRPr="000C6B54">
        <w:rPr>
          <w:rFonts w:ascii="Times New Roman" w:hAnsi="Times New Roman"/>
          <w:color w:val="231F20"/>
        </w:rPr>
        <w:t>и</w:t>
      </w:r>
      <w:r w:rsidRPr="000C6B54">
        <w:rPr>
          <w:rFonts w:ascii="Times New Roman" w:hAnsi="Times New Roman"/>
          <w:color w:val="231F20"/>
          <w:spacing w:val="6"/>
        </w:rPr>
        <w:t xml:space="preserve"> </w:t>
      </w:r>
      <w:r w:rsidRPr="000C6B54">
        <w:rPr>
          <w:rFonts w:ascii="Times New Roman" w:hAnsi="Times New Roman"/>
          <w:color w:val="231F20"/>
        </w:rPr>
        <w:t>даје</w:t>
      </w:r>
      <w:r w:rsidRPr="000C6B54">
        <w:rPr>
          <w:rFonts w:ascii="Times New Roman" w:hAnsi="Times New Roman"/>
          <w:color w:val="231F20"/>
          <w:spacing w:val="5"/>
        </w:rPr>
        <w:t xml:space="preserve"> </w:t>
      </w:r>
      <w:r w:rsidRPr="000C6B54">
        <w:rPr>
          <w:rFonts w:ascii="Times New Roman" w:hAnsi="Times New Roman"/>
          <w:color w:val="231F20"/>
        </w:rPr>
        <w:t>пр</w:t>
      </w:r>
      <w:r w:rsidRPr="000C6B54">
        <w:rPr>
          <w:rFonts w:ascii="Times New Roman" w:hAnsi="Times New Roman"/>
          <w:color w:val="231F20"/>
          <w:spacing w:val="-3"/>
        </w:rPr>
        <w:t>е</w:t>
      </w:r>
      <w:r w:rsidRPr="000C6B54">
        <w:rPr>
          <w:rFonts w:ascii="Times New Roman" w:hAnsi="Times New Roman"/>
          <w:color w:val="231F20"/>
        </w:rPr>
        <w:t>дло</w:t>
      </w:r>
      <w:r w:rsidRPr="000C6B54">
        <w:rPr>
          <w:rFonts w:ascii="Times New Roman" w:hAnsi="Times New Roman"/>
          <w:color w:val="231F20"/>
          <w:spacing w:val="-3"/>
        </w:rPr>
        <w:t>г</w:t>
      </w:r>
      <w:r w:rsidRPr="000C6B54">
        <w:rPr>
          <w:rFonts w:ascii="Times New Roman" w:hAnsi="Times New Roman"/>
          <w:color w:val="231F20"/>
        </w:rPr>
        <w:t>е</w:t>
      </w:r>
      <w:r w:rsidRPr="000C6B54">
        <w:rPr>
          <w:rFonts w:ascii="Times New Roman" w:hAnsi="Times New Roman"/>
          <w:color w:val="231F20"/>
          <w:spacing w:val="6"/>
        </w:rPr>
        <w:t xml:space="preserve"> </w:t>
      </w:r>
      <w:r w:rsidRPr="000C6B54">
        <w:rPr>
          <w:rFonts w:ascii="Times New Roman" w:hAnsi="Times New Roman"/>
          <w:color w:val="231F20"/>
        </w:rPr>
        <w:t>надлежним</w:t>
      </w:r>
      <w:r w:rsidRPr="000C6B54">
        <w:rPr>
          <w:rFonts w:ascii="Times New Roman" w:hAnsi="Times New Roman"/>
          <w:color w:val="231F20"/>
          <w:spacing w:val="6"/>
        </w:rPr>
        <w:t xml:space="preserve"> </w:t>
      </w:r>
      <w:r w:rsidRPr="000C6B54">
        <w:rPr>
          <w:rFonts w:ascii="Times New Roman" w:hAnsi="Times New Roman"/>
          <w:color w:val="231F20"/>
        </w:rPr>
        <w:t>органи</w:t>
      </w:r>
      <w:r w:rsidRPr="000C6B54">
        <w:rPr>
          <w:rFonts w:ascii="Times New Roman" w:hAnsi="Times New Roman"/>
          <w:color w:val="231F20"/>
          <w:spacing w:val="-2"/>
        </w:rPr>
        <w:t>м</w:t>
      </w:r>
      <w:r w:rsidRPr="000C6B54">
        <w:rPr>
          <w:rFonts w:ascii="Times New Roman" w:hAnsi="Times New Roman"/>
          <w:color w:val="231F20"/>
        </w:rPr>
        <w:t>а</w:t>
      </w:r>
      <w:r w:rsidRPr="000C6B54">
        <w:rPr>
          <w:rFonts w:ascii="Times New Roman" w:hAnsi="Times New Roman"/>
          <w:color w:val="231F20"/>
          <w:spacing w:val="6"/>
        </w:rPr>
        <w:t xml:space="preserve"> </w:t>
      </w:r>
      <w:r w:rsidRPr="000C6B54">
        <w:rPr>
          <w:rFonts w:ascii="Times New Roman" w:hAnsi="Times New Roman"/>
          <w:color w:val="231F20"/>
        </w:rPr>
        <w:t>за</w:t>
      </w:r>
      <w:r w:rsidRPr="000C6B54">
        <w:rPr>
          <w:rFonts w:ascii="Times New Roman" w:hAnsi="Times New Roman"/>
          <w:color w:val="231F20"/>
          <w:spacing w:val="6"/>
        </w:rPr>
        <w:t xml:space="preserve"> </w:t>
      </w:r>
      <w:r w:rsidRPr="000C6B54">
        <w:rPr>
          <w:rFonts w:ascii="Times New Roman" w:hAnsi="Times New Roman"/>
          <w:color w:val="231F20"/>
        </w:rPr>
        <w:t>ун</w:t>
      </w:r>
      <w:r w:rsidRPr="000C6B54">
        <w:rPr>
          <w:rFonts w:ascii="Times New Roman" w:hAnsi="Times New Roman"/>
          <w:color w:val="231F20"/>
          <w:spacing w:val="-3"/>
        </w:rPr>
        <w:t>а</w:t>
      </w:r>
      <w:r w:rsidRPr="000C6B54">
        <w:rPr>
          <w:rFonts w:ascii="Times New Roman" w:hAnsi="Times New Roman"/>
          <w:color w:val="231F20"/>
        </w:rPr>
        <w:t>пређење с</w:t>
      </w:r>
      <w:r w:rsidRPr="000C6B54">
        <w:rPr>
          <w:rFonts w:ascii="Times New Roman" w:hAnsi="Times New Roman"/>
          <w:color w:val="231F20"/>
          <w:spacing w:val="2"/>
        </w:rPr>
        <w:t>т</w:t>
      </w:r>
      <w:r w:rsidRPr="000C6B54">
        <w:rPr>
          <w:rFonts w:ascii="Times New Roman" w:hAnsi="Times New Roman"/>
          <w:color w:val="231F20"/>
        </w:rPr>
        <w:t>ања;</w:t>
      </w:r>
    </w:p>
    <w:p w:rsidR="000C6B54" w:rsidRPr="000C6B54" w:rsidRDefault="000C6B54" w:rsidP="003F75D1">
      <w:pPr>
        <w:pStyle w:val="BodyText"/>
        <w:widowControl w:val="0"/>
        <w:numPr>
          <w:ilvl w:val="0"/>
          <w:numId w:val="16"/>
        </w:numPr>
        <w:tabs>
          <w:tab w:val="left" w:pos="1020"/>
        </w:tabs>
        <w:kinsoku w:val="0"/>
        <w:overflowPunct w:val="0"/>
        <w:autoSpaceDE w:val="0"/>
        <w:autoSpaceDN w:val="0"/>
        <w:adjustRightInd w:val="0"/>
        <w:spacing w:after="0"/>
        <w:ind w:left="674"/>
        <w:jc w:val="both"/>
        <w:rPr>
          <w:rFonts w:ascii="Times New Roman" w:hAnsi="Times New Roman"/>
          <w:color w:val="000000"/>
        </w:rPr>
      </w:pPr>
      <w:r w:rsidRPr="000C6B54">
        <w:rPr>
          <w:rFonts w:ascii="Times New Roman" w:hAnsi="Times New Roman"/>
          <w:color w:val="231F20"/>
        </w:rPr>
        <w:t>утврђује висину ш</w:t>
      </w:r>
      <w:r w:rsidRPr="000C6B54">
        <w:rPr>
          <w:rFonts w:ascii="Times New Roman" w:hAnsi="Times New Roman"/>
          <w:color w:val="231F20"/>
          <w:spacing w:val="-12"/>
        </w:rPr>
        <w:t>к</w:t>
      </w:r>
      <w:r w:rsidRPr="000C6B54">
        <w:rPr>
          <w:rFonts w:ascii="Times New Roman" w:hAnsi="Times New Roman"/>
          <w:color w:val="231F20"/>
          <w:spacing w:val="-3"/>
        </w:rPr>
        <w:t>о</w:t>
      </w:r>
      <w:r w:rsidRPr="000C6B54">
        <w:rPr>
          <w:rFonts w:ascii="Times New Roman" w:hAnsi="Times New Roman"/>
          <w:color w:val="231F20"/>
        </w:rPr>
        <w:t>ларине за с</w:t>
      </w:r>
      <w:r w:rsidRPr="000C6B54">
        <w:rPr>
          <w:rFonts w:ascii="Times New Roman" w:hAnsi="Times New Roman"/>
          <w:color w:val="231F20"/>
          <w:spacing w:val="-2"/>
        </w:rPr>
        <w:t>в</w:t>
      </w:r>
      <w:r w:rsidRPr="000C6B54">
        <w:rPr>
          <w:rFonts w:ascii="Times New Roman" w:hAnsi="Times New Roman"/>
          <w:color w:val="231F20"/>
        </w:rPr>
        <w:t>е ни</w:t>
      </w:r>
      <w:r w:rsidRPr="000C6B54">
        <w:rPr>
          <w:rFonts w:ascii="Times New Roman" w:hAnsi="Times New Roman"/>
          <w:color w:val="231F20"/>
          <w:spacing w:val="-2"/>
        </w:rPr>
        <w:t>в</w:t>
      </w:r>
      <w:r w:rsidRPr="000C6B54">
        <w:rPr>
          <w:rFonts w:ascii="Times New Roman" w:hAnsi="Times New Roman"/>
          <w:color w:val="231F20"/>
          <w:spacing w:val="2"/>
        </w:rPr>
        <w:t>о</w:t>
      </w:r>
      <w:r w:rsidRPr="000C6B54">
        <w:rPr>
          <w:rFonts w:ascii="Times New Roman" w:hAnsi="Times New Roman"/>
          <w:color w:val="231F20"/>
        </w:rPr>
        <w:t>е с</w:t>
      </w:r>
      <w:r w:rsidRPr="000C6B54">
        <w:rPr>
          <w:rFonts w:ascii="Times New Roman" w:hAnsi="Times New Roman"/>
          <w:color w:val="231F20"/>
          <w:spacing w:val="-3"/>
        </w:rPr>
        <w:t>т</w:t>
      </w:r>
      <w:r w:rsidRPr="000C6B54">
        <w:rPr>
          <w:rFonts w:ascii="Times New Roman" w:hAnsi="Times New Roman"/>
          <w:color w:val="231F20"/>
          <w:spacing w:val="-14"/>
        </w:rPr>
        <w:t>у</w:t>
      </w:r>
      <w:r w:rsidRPr="000C6B54">
        <w:rPr>
          <w:rFonts w:ascii="Times New Roman" w:hAnsi="Times New Roman"/>
          <w:color w:val="231F20"/>
        </w:rPr>
        <w:t>дија, на пр</w:t>
      </w:r>
      <w:r w:rsidRPr="000C6B54">
        <w:rPr>
          <w:rFonts w:ascii="Times New Roman" w:hAnsi="Times New Roman"/>
          <w:color w:val="231F20"/>
          <w:spacing w:val="-3"/>
        </w:rPr>
        <w:t>е</w:t>
      </w:r>
      <w:r w:rsidRPr="000C6B54">
        <w:rPr>
          <w:rFonts w:ascii="Times New Roman" w:hAnsi="Times New Roman"/>
          <w:color w:val="231F20"/>
        </w:rPr>
        <w:t>длог ННВ Фа</w:t>
      </w:r>
      <w:r w:rsidRPr="000C6B54">
        <w:rPr>
          <w:rFonts w:ascii="Times New Roman" w:hAnsi="Times New Roman"/>
          <w:color w:val="231F20"/>
          <w:spacing w:val="-4"/>
        </w:rPr>
        <w:t>к</w:t>
      </w:r>
      <w:r w:rsidRPr="000C6B54">
        <w:rPr>
          <w:rFonts w:ascii="Times New Roman" w:hAnsi="Times New Roman"/>
          <w:color w:val="231F20"/>
          <w:spacing w:val="-10"/>
        </w:rPr>
        <w:t>у</w:t>
      </w:r>
      <w:r w:rsidRPr="000C6B54">
        <w:rPr>
          <w:rFonts w:ascii="Times New Roman" w:hAnsi="Times New Roman"/>
          <w:color w:val="231F20"/>
        </w:rPr>
        <w:t>лте</w:t>
      </w:r>
      <w:r w:rsidRPr="000C6B54">
        <w:rPr>
          <w:rFonts w:ascii="Times New Roman" w:hAnsi="Times New Roman"/>
          <w:color w:val="231F20"/>
          <w:spacing w:val="2"/>
        </w:rPr>
        <w:t>т</w:t>
      </w:r>
      <w:r w:rsidRPr="000C6B54">
        <w:rPr>
          <w:rFonts w:ascii="Times New Roman" w:hAnsi="Times New Roman"/>
          <w:color w:val="231F20"/>
        </w:rPr>
        <w:t>а;</w:t>
      </w:r>
    </w:p>
    <w:p w:rsidR="000C6B54" w:rsidRPr="000C6B54" w:rsidRDefault="000C6B54" w:rsidP="003F75D1">
      <w:pPr>
        <w:pStyle w:val="BodyText"/>
        <w:widowControl w:val="0"/>
        <w:numPr>
          <w:ilvl w:val="0"/>
          <w:numId w:val="16"/>
        </w:numPr>
        <w:tabs>
          <w:tab w:val="left" w:pos="1020"/>
        </w:tabs>
        <w:kinsoku w:val="0"/>
        <w:overflowPunct w:val="0"/>
        <w:autoSpaceDE w:val="0"/>
        <w:autoSpaceDN w:val="0"/>
        <w:adjustRightInd w:val="0"/>
        <w:spacing w:before="11" w:after="0"/>
        <w:ind w:left="674"/>
        <w:jc w:val="both"/>
        <w:rPr>
          <w:rFonts w:ascii="Times New Roman" w:hAnsi="Times New Roman"/>
          <w:color w:val="000000"/>
        </w:rPr>
      </w:pPr>
      <w:r w:rsidRPr="000C6B54">
        <w:rPr>
          <w:rFonts w:ascii="Times New Roman" w:hAnsi="Times New Roman"/>
          <w:color w:val="231F20"/>
        </w:rPr>
        <w:t>врши избор е</w:t>
      </w:r>
      <w:r w:rsidRPr="000C6B54">
        <w:rPr>
          <w:rFonts w:ascii="Times New Roman" w:hAnsi="Times New Roman"/>
          <w:color w:val="231F20"/>
          <w:spacing w:val="-6"/>
        </w:rPr>
        <w:t>к</w:t>
      </w:r>
      <w:r w:rsidRPr="000C6B54">
        <w:rPr>
          <w:rFonts w:ascii="Times New Roman" w:hAnsi="Times New Roman"/>
          <w:color w:val="231F20"/>
        </w:rPr>
        <w:t>стерног реви</w:t>
      </w:r>
      <w:r w:rsidRPr="000C6B54">
        <w:rPr>
          <w:rFonts w:ascii="Times New Roman" w:hAnsi="Times New Roman"/>
          <w:color w:val="231F20"/>
          <w:spacing w:val="-2"/>
        </w:rPr>
        <w:t>з</w:t>
      </w:r>
      <w:r w:rsidRPr="000C6B54">
        <w:rPr>
          <w:rFonts w:ascii="Times New Roman" w:hAnsi="Times New Roman"/>
          <w:color w:val="231F20"/>
        </w:rPr>
        <w:t>ора финансијс</w:t>
      </w:r>
      <w:r w:rsidRPr="000C6B54">
        <w:rPr>
          <w:rFonts w:ascii="Times New Roman" w:hAnsi="Times New Roman"/>
          <w:color w:val="231F20"/>
          <w:spacing w:val="-12"/>
        </w:rPr>
        <w:t>к</w:t>
      </w:r>
      <w:r w:rsidRPr="000C6B54">
        <w:rPr>
          <w:rFonts w:ascii="Times New Roman" w:hAnsi="Times New Roman"/>
          <w:color w:val="231F20"/>
        </w:rPr>
        <w:t>ог п</w:t>
      </w:r>
      <w:r w:rsidRPr="000C6B54">
        <w:rPr>
          <w:rFonts w:ascii="Times New Roman" w:hAnsi="Times New Roman"/>
          <w:color w:val="231F20"/>
          <w:spacing w:val="5"/>
        </w:rPr>
        <w:t>о</w:t>
      </w:r>
      <w:r w:rsidRPr="000C6B54">
        <w:rPr>
          <w:rFonts w:ascii="Times New Roman" w:hAnsi="Times New Roman"/>
          <w:color w:val="231F20"/>
        </w:rPr>
        <w:t>сло</w:t>
      </w:r>
      <w:r w:rsidRPr="000C6B54">
        <w:rPr>
          <w:rFonts w:ascii="Times New Roman" w:hAnsi="Times New Roman"/>
          <w:color w:val="231F20"/>
          <w:spacing w:val="-3"/>
        </w:rPr>
        <w:t>в</w:t>
      </w:r>
      <w:r w:rsidRPr="000C6B54">
        <w:rPr>
          <w:rFonts w:ascii="Times New Roman" w:hAnsi="Times New Roman"/>
          <w:color w:val="231F20"/>
        </w:rPr>
        <w:t>ања Фа</w:t>
      </w:r>
      <w:r w:rsidRPr="000C6B54">
        <w:rPr>
          <w:rFonts w:ascii="Times New Roman" w:hAnsi="Times New Roman"/>
          <w:color w:val="231F20"/>
          <w:spacing w:val="-4"/>
        </w:rPr>
        <w:t>к</w:t>
      </w:r>
      <w:r w:rsidRPr="000C6B54">
        <w:rPr>
          <w:rFonts w:ascii="Times New Roman" w:hAnsi="Times New Roman"/>
          <w:color w:val="231F20"/>
          <w:spacing w:val="-10"/>
        </w:rPr>
        <w:t>у</w:t>
      </w:r>
      <w:r w:rsidRPr="000C6B54">
        <w:rPr>
          <w:rFonts w:ascii="Times New Roman" w:hAnsi="Times New Roman"/>
          <w:color w:val="231F20"/>
        </w:rPr>
        <w:t>лте</w:t>
      </w:r>
      <w:r w:rsidRPr="000C6B54">
        <w:rPr>
          <w:rFonts w:ascii="Times New Roman" w:hAnsi="Times New Roman"/>
          <w:color w:val="231F20"/>
          <w:spacing w:val="2"/>
        </w:rPr>
        <w:t>т</w:t>
      </w:r>
      <w:r w:rsidRPr="000C6B54">
        <w:rPr>
          <w:rFonts w:ascii="Times New Roman" w:hAnsi="Times New Roman"/>
          <w:color w:val="231F20"/>
        </w:rPr>
        <w:t>а;</w:t>
      </w:r>
    </w:p>
    <w:p w:rsidR="000C6B54" w:rsidRPr="000C6B54" w:rsidRDefault="000C6B54" w:rsidP="003F75D1">
      <w:pPr>
        <w:pStyle w:val="BodyText"/>
        <w:widowControl w:val="0"/>
        <w:numPr>
          <w:ilvl w:val="0"/>
          <w:numId w:val="16"/>
        </w:numPr>
        <w:tabs>
          <w:tab w:val="left" w:pos="1020"/>
        </w:tabs>
        <w:kinsoku w:val="0"/>
        <w:overflowPunct w:val="0"/>
        <w:autoSpaceDE w:val="0"/>
        <w:autoSpaceDN w:val="0"/>
        <w:adjustRightInd w:val="0"/>
        <w:spacing w:before="11" w:after="0"/>
        <w:ind w:left="674"/>
        <w:jc w:val="both"/>
        <w:rPr>
          <w:rFonts w:ascii="Times New Roman" w:hAnsi="Times New Roman"/>
          <w:color w:val="000000"/>
        </w:rPr>
      </w:pPr>
      <w:r w:rsidRPr="000C6B54">
        <w:rPr>
          <w:rFonts w:ascii="Times New Roman" w:hAnsi="Times New Roman"/>
          <w:color w:val="231F20"/>
          <w:spacing w:val="-7"/>
        </w:rPr>
        <w:t>о</w:t>
      </w:r>
      <w:r w:rsidRPr="000C6B54">
        <w:rPr>
          <w:rFonts w:ascii="Times New Roman" w:hAnsi="Times New Roman"/>
          <w:color w:val="231F20"/>
        </w:rPr>
        <w:t>длучује по ж</w:t>
      </w:r>
      <w:r w:rsidRPr="000C6B54">
        <w:rPr>
          <w:rFonts w:ascii="Times New Roman" w:hAnsi="Times New Roman"/>
          <w:color w:val="231F20"/>
          <w:spacing w:val="1"/>
        </w:rPr>
        <w:t>а</w:t>
      </w:r>
      <w:r w:rsidRPr="000C6B54">
        <w:rPr>
          <w:rFonts w:ascii="Times New Roman" w:hAnsi="Times New Roman"/>
          <w:color w:val="231F20"/>
        </w:rPr>
        <w:t>лби пр</w:t>
      </w:r>
      <w:r w:rsidRPr="000C6B54">
        <w:rPr>
          <w:rFonts w:ascii="Times New Roman" w:hAnsi="Times New Roman"/>
          <w:color w:val="231F20"/>
          <w:spacing w:val="-3"/>
        </w:rPr>
        <w:t>о</w:t>
      </w:r>
      <w:r w:rsidRPr="000C6B54">
        <w:rPr>
          <w:rFonts w:ascii="Times New Roman" w:hAnsi="Times New Roman"/>
          <w:color w:val="231F20"/>
        </w:rPr>
        <w:t>тив пр</w:t>
      </w:r>
      <w:r w:rsidRPr="000C6B54">
        <w:rPr>
          <w:rFonts w:ascii="Times New Roman" w:hAnsi="Times New Roman"/>
          <w:color w:val="231F20"/>
          <w:spacing w:val="-2"/>
        </w:rPr>
        <w:t>в</w:t>
      </w:r>
      <w:r w:rsidRPr="000C6B54">
        <w:rPr>
          <w:rFonts w:ascii="Times New Roman" w:hAnsi="Times New Roman"/>
          <w:color w:val="231F20"/>
          <w:spacing w:val="5"/>
        </w:rPr>
        <w:t>о</w:t>
      </w:r>
      <w:r w:rsidRPr="000C6B54">
        <w:rPr>
          <w:rFonts w:ascii="Times New Roman" w:hAnsi="Times New Roman"/>
          <w:color w:val="231F20"/>
        </w:rPr>
        <w:t xml:space="preserve">степених </w:t>
      </w:r>
      <w:r w:rsidRPr="000C6B54">
        <w:rPr>
          <w:rFonts w:ascii="Times New Roman" w:hAnsi="Times New Roman"/>
          <w:color w:val="231F20"/>
          <w:spacing w:val="-7"/>
        </w:rPr>
        <w:t>о</w:t>
      </w:r>
      <w:r w:rsidRPr="000C6B54">
        <w:rPr>
          <w:rFonts w:ascii="Times New Roman" w:hAnsi="Times New Roman"/>
          <w:color w:val="231F20"/>
        </w:rPr>
        <w:t>длу</w:t>
      </w:r>
      <w:r w:rsidRPr="000C6B54">
        <w:rPr>
          <w:rFonts w:ascii="Times New Roman" w:hAnsi="Times New Roman"/>
          <w:color w:val="231F20"/>
          <w:spacing w:val="-4"/>
        </w:rPr>
        <w:t>к</w:t>
      </w:r>
      <w:r w:rsidRPr="000C6B54">
        <w:rPr>
          <w:rFonts w:ascii="Times New Roman" w:hAnsi="Times New Roman"/>
          <w:color w:val="231F20"/>
        </w:rPr>
        <w:t>а де</w:t>
      </w:r>
      <w:r w:rsidRPr="000C6B54">
        <w:rPr>
          <w:rFonts w:ascii="Times New Roman" w:hAnsi="Times New Roman"/>
          <w:color w:val="231F20"/>
          <w:spacing w:val="-4"/>
        </w:rPr>
        <w:t>к</w:t>
      </w:r>
      <w:r w:rsidRPr="000C6B54">
        <w:rPr>
          <w:rFonts w:ascii="Times New Roman" w:hAnsi="Times New Roman"/>
          <w:color w:val="231F20"/>
        </w:rPr>
        <w:t xml:space="preserve">ана, </w:t>
      </w:r>
      <w:r w:rsidRPr="000C6B54">
        <w:rPr>
          <w:rFonts w:ascii="Times New Roman" w:hAnsi="Times New Roman"/>
          <w:color w:val="231F20"/>
          <w:spacing w:val="-4"/>
        </w:rPr>
        <w:t>к</w:t>
      </w:r>
      <w:r w:rsidRPr="000C6B54">
        <w:rPr>
          <w:rFonts w:ascii="Times New Roman" w:hAnsi="Times New Roman"/>
          <w:color w:val="231F20"/>
        </w:rPr>
        <w:t xml:space="preserve">ада је </w:t>
      </w:r>
      <w:r w:rsidRPr="000C6B54">
        <w:rPr>
          <w:rFonts w:ascii="Times New Roman" w:hAnsi="Times New Roman"/>
          <w:color w:val="231F20"/>
          <w:spacing w:val="2"/>
        </w:rPr>
        <w:t>т</w:t>
      </w:r>
      <w:r w:rsidRPr="000C6B54">
        <w:rPr>
          <w:rFonts w:ascii="Times New Roman" w:hAnsi="Times New Roman"/>
          <w:color w:val="231F20"/>
        </w:rPr>
        <w:t>ак</w:t>
      </w:r>
      <w:r w:rsidRPr="000C6B54">
        <w:rPr>
          <w:rFonts w:ascii="Times New Roman" w:hAnsi="Times New Roman"/>
          <w:color w:val="231F20"/>
          <w:spacing w:val="-3"/>
        </w:rPr>
        <w:t>в</w:t>
      </w:r>
      <w:r w:rsidRPr="000C6B54">
        <w:rPr>
          <w:rFonts w:ascii="Times New Roman" w:hAnsi="Times New Roman"/>
          <w:color w:val="231F20"/>
        </w:rPr>
        <w:t>а могућн</w:t>
      </w:r>
      <w:r w:rsidRPr="000C6B54">
        <w:rPr>
          <w:rFonts w:ascii="Times New Roman" w:hAnsi="Times New Roman"/>
          <w:color w:val="231F20"/>
          <w:spacing w:val="5"/>
        </w:rPr>
        <w:t>о</w:t>
      </w:r>
      <w:r w:rsidRPr="000C6B54">
        <w:rPr>
          <w:rFonts w:ascii="Times New Roman" w:hAnsi="Times New Roman"/>
          <w:color w:val="231F20"/>
        </w:rPr>
        <w:t>ст пропи</w:t>
      </w:r>
      <w:r w:rsidRPr="000C6B54">
        <w:rPr>
          <w:rFonts w:ascii="Times New Roman" w:hAnsi="Times New Roman"/>
          <w:color w:val="231F20"/>
          <w:spacing w:val="2"/>
        </w:rPr>
        <w:t>с</w:t>
      </w:r>
      <w:r w:rsidRPr="000C6B54">
        <w:rPr>
          <w:rFonts w:ascii="Times New Roman" w:hAnsi="Times New Roman"/>
          <w:color w:val="231F20"/>
        </w:rPr>
        <w:t>ана;</w:t>
      </w:r>
    </w:p>
    <w:p w:rsidR="000C6B54" w:rsidRPr="000C6B54" w:rsidRDefault="000C6B54" w:rsidP="003F75D1">
      <w:pPr>
        <w:pStyle w:val="BodyText"/>
        <w:widowControl w:val="0"/>
        <w:numPr>
          <w:ilvl w:val="0"/>
          <w:numId w:val="16"/>
        </w:numPr>
        <w:tabs>
          <w:tab w:val="left" w:pos="1020"/>
        </w:tabs>
        <w:kinsoku w:val="0"/>
        <w:overflowPunct w:val="0"/>
        <w:autoSpaceDE w:val="0"/>
        <w:autoSpaceDN w:val="0"/>
        <w:adjustRightInd w:val="0"/>
        <w:spacing w:before="11" w:after="0"/>
        <w:ind w:left="674"/>
        <w:jc w:val="both"/>
        <w:rPr>
          <w:rFonts w:ascii="Times New Roman" w:hAnsi="Times New Roman"/>
          <w:color w:val="000000"/>
        </w:rPr>
      </w:pPr>
      <w:r w:rsidRPr="000C6B54">
        <w:rPr>
          <w:rFonts w:ascii="Times New Roman" w:hAnsi="Times New Roman"/>
          <w:color w:val="231F20"/>
        </w:rPr>
        <w:t>на</w:t>
      </w:r>
      <w:r w:rsidRPr="000C6B54">
        <w:rPr>
          <w:rFonts w:ascii="Times New Roman" w:hAnsi="Times New Roman"/>
          <w:color w:val="231F20"/>
          <w:spacing w:val="2"/>
        </w:rPr>
        <w:t>д</w:t>
      </w:r>
      <w:r w:rsidRPr="000C6B54">
        <w:rPr>
          <w:rFonts w:ascii="Times New Roman" w:hAnsi="Times New Roman"/>
          <w:color w:val="231F20"/>
        </w:rPr>
        <w:t>зире</w:t>
      </w:r>
      <w:r w:rsidRPr="000C6B54">
        <w:rPr>
          <w:rFonts w:ascii="Times New Roman" w:hAnsi="Times New Roman"/>
          <w:color w:val="231F20"/>
          <w:spacing w:val="-5"/>
        </w:rPr>
        <w:t xml:space="preserve"> </w:t>
      </w:r>
      <w:r w:rsidRPr="000C6B54">
        <w:rPr>
          <w:rFonts w:ascii="Times New Roman" w:hAnsi="Times New Roman"/>
          <w:color w:val="231F20"/>
        </w:rPr>
        <w:t>п</w:t>
      </w:r>
      <w:r w:rsidRPr="000C6B54">
        <w:rPr>
          <w:rFonts w:ascii="Times New Roman" w:hAnsi="Times New Roman"/>
          <w:color w:val="231F20"/>
          <w:spacing w:val="5"/>
        </w:rPr>
        <w:t>о</w:t>
      </w:r>
      <w:r w:rsidRPr="000C6B54">
        <w:rPr>
          <w:rFonts w:ascii="Times New Roman" w:hAnsi="Times New Roman"/>
          <w:color w:val="231F20"/>
        </w:rPr>
        <w:t>с</w:t>
      </w:r>
      <w:r w:rsidRPr="000C6B54">
        <w:rPr>
          <w:rFonts w:ascii="Times New Roman" w:hAnsi="Times New Roman"/>
          <w:color w:val="231F20"/>
          <w:spacing w:val="-3"/>
        </w:rPr>
        <w:t>т</w:t>
      </w:r>
      <w:r w:rsidRPr="000C6B54">
        <w:rPr>
          <w:rFonts w:ascii="Times New Roman" w:hAnsi="Times New Roman"/>
          <w:color w:val="231F20"/>
        </w:rPr>
        <w:t>упање</w:t>
      </w:r>
      <w:r w:rsidRPr="000C6B54">
        <w:rPr>
          <w:rFonts w:ascii="Times New Roman" w:hAnsi="Times New Roman"/>
          <w:color w:val="231F20"/>
          <w:spacing w:val="-5"/>
        </w:rPr>
        <w:t xml:space="preserve"> </w:t>
      </w:r>
      <w:r w:rsidRPr="000C6B54">
        <w:rPr>
          <w:rFonts w:ascii="Times New Roman" w:hAnsi="Times New Roman"/>
          <w:color w:val="231F20"/>
        </w:rPr>
        <w:t>де</w:t>
      </w:r>
      <w:r w:rsidRPr="000C6B54">
        <w:rPr>
          <w:rFonts w:ascii="Times New Roman" w:hAnsi="Times New Roman"/>
          <w:color w:val="231F20"/>
          <w:spacing w:val="-4"/>
        </w:rPr>
        <w:t>к</w:t>
      </w:r>
      <w:r w:rsidRPr="000C6B54">
        <w:rPr>
          <w:rFonts w:ascii="Times New Roman" w:hAnsi="Times New Roman"/>
          <w:color w:val="231F20"/>
        </w:rPr>
        <w:t>ана</w:t>
      </w:r>
      <w:r w:rsidRPr="000C6B54">
        <w:rPr>
          <w:rFonts w:ascii="Times New Roman" w:hAnsi="Times New Roman"/>
          <w:color w:val="231F20"/>
          <w:spacing w:val="-5"/>
        </w:rPr>
        <w:t xml:space="preserve"> </w:t>
      </w:r>
      <w:r w:rsidRPr="000C6B54">
        <w:rPr>
          <w:rFonts w:ascii="Times New Roman" w:hAnsi="Times New Roman"/>
          <w:color w:val="231F20"/>
        </w:rPr>
        <w:t>ради</w:t>
      </w:r>
      <w:r w:rsidRPr="000C6B54">
        <w:rPr>
          <w:rFonts w:ascii="Times New Roman" w:hAnsi="Times New Roman"/>
          <w:color w:val="231F20"/>
          <w:spacing w:val="-5"/>
        </w:rPr>
        <w:t xml:space="preserve"> </w:t>
      </w:r>
      <w:r w:rsidRPr="000C6B54">
        <w:rPr>
          <w:rFonts w:ascii="Times New Roman" w:hAnsi="Times New Roman"/>
          <w:color w:val="231F20"/>
        </w:rPr>
        <w:t>извршења</w:t>
      </w:r>
      <w:r w:rsidRPr="000C6B54">
        <w:rPr>
          <w:rFonts w:ascii="Times New Roman" w:hAnsi="Times New Roman"/>
          <w:color w:val="231F20"/>
          <w:spacing w:val="-5"/>
        </w:rPr>
        <w:t xml:space="preserve"> </w:t>
      </w:r>
      <w:r w:rsidRPr="000C6B54">
        <w:rPr>
          <w:rFonts w:ascii="Times New Roman" w:hAnsi="Times New Roman"/>
          <w:color w:val="231F20"/>
        </w:rPr>
        <w:t>а</w:t>
      </w:r>
      <w:r w:rsidRPr="000C6B54">
        <w:rPr>
          <w:rFonts w:ascii="Times New Roman" w:hAnsi="Times New Roman"/>
          <w:color w:val="231F20"/>
          <w:spacing w:val="-4"/>
        </w:rPr>
        <w:t>к</w:t>
      </w:r>
      <w:r w:rsidRPr="000C6B54">
        <w:rPr>
          <w:rFonts w:ascii="Times New Roman" w:hAnsi="Times New Roman"/>
          <w:color w:val="231F20"/>
          <w:spacing w:val="-6"/>
        </w:rPr>
        <w:t>а</w:t>
      </w:r>
      <w:r w:rsidRPr="000C6B54">
        <w:rPr>
          <w:rFonts w:ascii="Times New Roman" w:hAnsi="Times New Roman"/>
          <w:color w:val="231F20"/>
          <w:spacing w:val="2"/>
        </w:rPr>
        <w:t>т</w:t>
      </w:r>
      <w:r w:rsidRPr="000C6B54">
        <w:rPr>
          <w:rFonts w:ascii="Times New Roman" w:hAnsi="Times New Roman"/>
          <w:color w:val="231F20"/>
        </w:rPr>
        <w:t>а</w:t>
      </w:r>
      <w:r w:rsidRPr="000C6B54">
        <w:rPr>
          <w:rFonts w:ascii="Times New Roman" w:hAnsi="Times New Roman"/>
          <w:color w:val="231F20"/>
          <w:spacing w:val="-5"/>
        </w:rPr>
        <w:t xml:space="preserve"> </w:t>
      </w:r>
      <w:r w:rsidRPr="000C6B54">
        <w:rPr>
          <w:rFonts w:ascii="Times New Roman" w:hAnsi="Times New Roman"/>
          <w:color w:val="231F20"/>
        </w:rPr>
        <w:t>пр</w:t>
      </w:r>
      <w:r w:rsidRPr="000C6B54">
        <w:rPr>
          <w:rFonts w:ascii="Times New Roman" w:hAnsi="Times New Roman"/>
          <w:color w:val="231F20"/>
          <w:spacing w:val="5"/>
        </w:rPr>
        <w:t>о</w:t>
      </w:r>
      <w:r w:rsidRPr="000C6B54">
        <w:rPr>
          <w:rFonts w:ascii="Times New Roman" w:hAnsi="Times New Roman"/>
          <w:color w:val="231F20"/>
        </w:rPr>
        <w:t>с</w:t>
      </w:r>
      <w:r w:rsidRPr="000C6B54">
        <w:rPr>
          <w:rFonts w:ascii="Times New Roman" w:hAnsi="Times New Roman"/>
          <w:color w:val="231F20"/>
          <w:spacing w:val="-2"/>
        </w:rPr>
        <w:t>в</w:t>
      </w:r>
      <w:r w:rsidRPr="000C6B54">
        <w:rPr>
          <w:rFonts w:ascii="Times New Roman" w:hAnsi="Times New Roman"/>
          <w:color w:val="231F20"/>
        </w:rPr>
        <w:t>етног</w:t>
      </w:r>
      <w:r w:rsidRPr="000C6B54">
        <w:rPr>
          <w:rFonts w:ascii="Times New Roman" w:hAnsi="Times New Roman"/>
          <w:color w:val="231F20"/>
          <w:spacing w:val="-5"/>
        </w:rPr>
        <w:t xml:space="preserve"> </w:t>
      </w:r>
      <w:r w:rsidRPr="000C6B54">
        <w:rPr>
          <w:rFonts w:ascii="Times New Roman" w:hAnsi="Times New Roman"/>
          <w:color w:val="231F20"/>
        </w:rPr>
        <w:t>инспе</w:t>
      </w:r>
      <w:r w:rsidRPr="000C6B54">
        <w:rPr>
          <w:rFonts w:ascii="Times New Roman" w:hAnsi="Times New Roman"/>
          <w:color w:val="231F20"/>
          <w:spacing w:val="-3"/>
        </w:rPr>
        <w:t>кт</w:t>
      </w:r>
      <w:r w:rsidRPr="000C6B54">
        <w:rPr>
          <w:rFonts w:ascii="Times New Roman" w:hAnsi="Times New Roman"/>
          <w:color w:val="231F20"/>
        </w:rPr>
        <w:t>ора,</w:t>
      </w:r>
      <w:r w:rsidRPr="000C6B54">
        <w:rPr>
          <w:rFonts w:ascii="Times New Roman" w:hAnsi="Times New Roman"/>
          <w:color w:val="231F20"/>
          <w:spacing w:val="-5"/>
        </w:rPr>
        <w:t xml:space="preserve"> </w:t>
      </w:r>
      <w:r w:rsidRPr="000C6B54">
        <w:rPr>
          <w:rFonts w:ascii="Times New Roman" w:hAnsi="Times New Roman"/>
          <w:color w:val="231F20"/>
        </w:rPr>
        <w:t>у</w:t>
      </w:r>
      <w:r w:rsidRPr="000C6B54">
        <w:rPr>
          <w:rFonts w:ascii="Times New Roman" w:hAnsi="Times New Roman"/>
          <w:color w:val="231F20"/>
          <w:spacing w:val="-5"/>
        </w:rPr>
        <w:t xml:space="preserve"> </w:t>
      </w:r>
      <w:r w:rsidRPr="000C6B54">
        <w:rPr>
          <w:rFonts w:ascii="Times New Roman" w:hAnsi="Times New Roman"/>
          <w:color w:val="231F20"/>
        </w:rPr>
        <w:t>складу</w:t>
      </w:r>
      <w:r w:rsidRPr="000C6B54">
        <w:rPr>
          <w:rFonts w:ascii="Times New Roman" w:hAnsi="Times New Roman"/>
          <w:color w:val="231F20"/>
          <w:spacing w:val="-5"/>
        </w:rPr>
        <w:t xml:space="preserve"> </w:t>
      </w:r>
      <w:r w:rsidRPr="000C6B54">
        <w:rPr>
          <w:rFonts w:ascii="Times New Roman" w:hAnsi="Times New Roman"/>
          <w:color w:val="231F20"/>
          <w:spacing w:val="2"/>
        </w:rPr>
        <w:t>с</w:t>
      </w:r>
      <w:r w:rsidRPr="000C6B54">
        <w:rPr>
          <w:rFonts w:ascii="Times New Roman" w:hAnsi="Times New Roman"/>
          <w:color w:val="231F20"/>
        </w:rPr>
        <w:t>а</w:t>
      </w:r>
      <w:r w:rsidRPr="000C6B54">
        <w:rPr>
          <w:rFonts w:ascii="Times New Roman" w:hAnsi="Times New Roman"/>
          <w:color w:val="231F20"/>
          <w:spacing w:val="-5"/>
        </w:rPr>
        <w:t xml:space="preserve"> </w:t>
      </w:r>
      <w:r w:rsidRPr="000C6B54">
        <w:rPr>
          <w:rFonts w:ascii="Times New Roman" w:hAnsi="Times New Roman"/>
          <w:color w:val="231F20"/>
        </w:rPr>
        <w:t>за</w:t>
      </w:r>
      <w:r w:rsidRPr="000C6B54">
        <w:rPr>
          <w:rFonts w:ascii="Times New Roman" w:hAnsi="Times New Roman"/>
          <w:color w:val="231F20"/>
          <w:spacing w:val="-12"/>
        </w:rPr>
        <w:t>к</w:t>
      </w:r>
      <w:r w:rsidRPr="000C6B54">
        <w:rPr>
          <w:rFonts w:ascii="Times New Roman" w:hAnsi="Times New Roman"/>
          <w:color w:val="231F20"/>
        </w:rPr>
        <w:t>он</w:t>
      </w:r>
      <w:r w:rsidRPr="000C6B54">
        <w:rPr>
          <w:rFonts w:ascii="Times New Roman" w:hAnsi="Times New Roman"/>
          <w:color w:val="231F20"/>
          <w:spacing w:val="-5"/>
        </w:rPr>
        <w:t>о</w:t>
      </w:r>
      <w:r w:rsidRPr="000C6B54">
        <w:rPr>
          <w:rFonts w:ascii="Times New Roman" w:hAnsi="Times New Roman"/>
          <w:color w:val="231F20"/>
        </w:rPr>
        <w:t>м;</w:t>
      </w:r>
    </w:p>
    <w:p w:rsidR="000C6B54" w:rsidRPr="000C6B54" w:rsidRDefault="000C6B54" w:rsidP="003F75D1">
      <w:pPr>
        <w:pStyle w:val="BodyText"/>
        <w:widowControl w:val="0"/>
        <w:numPr>
          <w:ilvl w:val="0"/>
          <w:numId w:val="16"/>
        </w:numPr>
        <w:tabs>
          <w:tab w:val="left" w:pos="1020"/>
        </w:tabs>
        <w:kinsoku w:val="0"/>
        <w:overflowPunct w:val="0"/>
        <w:autoSpaceDE w:val="0"/>
        <w:autoSpaceDN w:val="0"/>
        <w:adjustRightInd w:val="0"/>
        <w:spacing w:before="11" w:after="0" w:line="250" w:lineRule="auto"/>
        <w:ind w:left="674" w:right="113"/>
        <w:jc w:val="both"/>
        <w:rPr>
          <w:rFonts w:ascii="Times New Roman" w:hAnsi="Times New Roman"/>
          <w:color w:val="000000"/>
        </w:rPr>
      </w:pPr>
      <w:r w:rsidRPr="000C6B54">
        <w:rPr>
          <w:rFonts w:ascii="Times New Roman" w:hAnsi="Times New Roman"/>
          <w:color w:val="231F20"/>
        </w:rPr>
        <w:t>разреша</w:t>
      </w:r>
      <w:r w:rsidRPr="000C6B54">
        <w:rPr>
          <w:rFonts w:ascii="Times New Roman" w:hAnsi="Times New Roman"/>
          <w:color w:val="231F20"/>
          <w:spacing w:val="-3"/>
        </w:rPr>
        <w:t>в</w:t>
      </w:r>
      <w:r w:rsidRPr="000C6B54">
        <w:rPr>
          <w:rFonts w:ascii="Times New Roman" w:hAnsi="Times New Roman"/>
          <w:color w:val="231F20"/>
        </w:rPr>
        <w:t>а</w:t>
      </w:r>
      <w:r w:rsidRPr="000C6B54">
        <w:rPr>
          <w:rFonts w:ascii="Times New Roman" w:hAnsi="Times New Roman"/>
          <w:color w:val="231F20"/>
          <w:spacing w:val="-9"/>
        </w:rPr>
        <w:t xml:space="preserve"> </w:t>
      </w:r>
      <w:r w:rsidRPr="000C6B54">
        <w:rPr>
          <w:rFonts w:ascii="Times New Roman" w:hAnsi="Times New Roman"/>
          <w:color w:val="231F20"/>
        </w:rPr>
        <w:t>де</w:t>
      </w:r>
      <w:r w:rsidRPr="000C6B54">
        <w:rPr>
          <w:rFonts w:ascii="Times New Roman" w:hAnsi="Times New Roman"/>
          <w:color w:val="231F20"/>
          <w:spacing w:val="-4"/>
        </w:rPr>
        <w:t>к</w:t>
      </w:r>
      <w:r w:rsidRPr="000C6B54">
        <w:rPr>
          <w:rFonts w:ascii="Times New Roman" w:hAnsi="Times New Roman"/>
          <w:color w:val="231F20"/>
        </w:rPr>
        <w:t>ана</w:t>
      </w:r>
      <w:r w:rsidRPr="000C6B54">
        <w:rPr>
          <w:rFonts w:ascii="Times New Roman" w:hAnsi="Times New Roman"/>
          <w:color w:val="231F20"/>
          <w:spacing w:val="-9"/>
        </w:rPr>
        <w:t xml:space="preserve"> </w:t>
      </w:r>
      <w:r w:rsidRPr="000C6B54">
        <w:rPr>
          <w:rFonts w:ascii="Times New Roman" w:hAnsi="Times New Roman"/>
          <w:color w:val="231F20"/>
        </w:rPr>
        <w:t>нај</w:t>
      </w:r>
      <w:r w:rsidRPr="000C6B54">
        <w:rPr>
          <w:rFonts w:ascii="Times New Roman" w:hAnsi="Times New Roman"/>
          <w:color w:val="231F20"/>
          <w:spacing w:val="-4"/>
        </w:rPr>
        <w:t>к</w:t>
      </w:r>
      <w:r w:rsidRPr="000C6B54">
        <w:rPr>
          <w:rFonts w:ascii="Times New Roman" w:hAnsi="Times New Roman"/>
          <w:color w:val="231F20"/>
        </w:rPr>
        <w:t>асније</w:t>
      </w:r>
      <w:r w:rsidRPr="000C6B54">
        <w:rPr>
          <w:rFonts w:ascii="Times New Roman" w:hAnsi="Times New Roman"/>
          <w:color w:val="231F20"/>
          <w:spacing w:val="-9"/>
        </w:rPr>
        <w:t xml:space="preserve"> </w:t>
      </w:r>
      <w:r w:rsidRPr="000C6B54">
        <w:rPr>
          <w:rFonts w:ascii="Times New Roman" w:hAnsi="Times New Roman"/>
          <w:color w:val="231F20"/>
        </w:rPr>
        <w:t>у</w:t>
      </w:r>
      <w:r w:rsidRPr="000C6B54">
        <w:rPr>
          <w:rFonts w:ascii="Times New Roman" w:hAnsi="Times New Roman"/>
          <w:color w:val="231F20"/>
          <w:spacing w:val="-9"/>
        </w:rPr>
        <w:t xml:space="preserve"> </w:t>
      </w:r>
      <w:r w:rsidRPr="000C6B54">
        <w:rPr>
          <w:rFonts w:ascii="Times New Roman" w:hAnsi="Times New Roman"/>
          <w:color w:val="231F20"/>
        </w:rPr>
        <w:t>ро</w:t>
      </w:r>
      <w:r w:rsidRPr="000C6B54">
        <w:rPr>
          <w:rFonts w:ascii="Times New Roman" w:hAnsi="Times New Roman"/>
          <w:color w:val="231F20"/>
          <w:spacing w:val="-4"/>
        </w:rPr>
        <w:t>к</w:t>
      </w:r>
      <w:r w:rsidRPr="000C6B54">
        <w:rPr>
          <w:rFonts w:ascii="Times New Roman" w:hAnsi="Times New Roman"/>
          <w:color w:val="231F20"/>
        </w:rPr>
        <w:t>у</w:t>
      </w:r>
      <w:r w:rsidRPr="000C6B54">
        <w:rPr>
          <w:rFonts w:ascii="Times New Roman" w:hAnsi="Times New Roman"/>
          <w:color w:val="231F20"/>
          <w:spacing w:val="-9"/>
        </w:rPr>
        <w:t xml:space="preserve"> </w:t>
      </w:r>
      <w:r w:rsidRPr="000C6B54">
        <w:rPr>
          <w:rFonts w:ascii="Times New Roman" w:hAnsi="Times New Roman"/>
          <w:color w:val="231F20"/>
          <w:spacing w:val="-7"/>
        </w:rPr>
        <w:t>о</w:t>
      </w:r>
      <w:r w:rsidRPr="000C6B54">
        <w:rPr>
          <w:rFonts w:ascii="Times New Roman" w:hAnsi="Times New Roman"/>
          <w:color w:val="231F20"/>
        </w:rPr>
        <w:t>д</w:t>
      </w:r>
      <w:r w:rsidRPr="000C6B54">
        <w:rPr>
          <w:rFonts w:ascii="Times New Roman" w:hAnsi="Times New Roman"/>
          <w:color w:val="231F20"/>
          <w:spacing w:val="-9"/>
        </w:rPr>
        <w:t xml:space="preserve"> </w:t>
      </w:r>
      <w:r w:rsidRPr="000C6B54">
        <w:rPr>
          <w:rFonts w:ascii="Times New Roman" w:hAnsi="Times New Roman"/>
          <w:color w:val="231F20"/>
        </w:rPr>
        <w:t>30</w:t>
      </w:r>
      <w:r w:rsidRPr="000C6B54">
        <w:rPr>
          <w:rFonts w:ascii="Times New Roman" w:hAnsi="Times New Roman"/>
          <w:color w:val="231F20"/>
          <w:spacing w:val="-9"/>
        </w:rPr>
        <w:t xml:space="preserve"> </w:t>
      </w:r>
      <w:r w:rsidRPr="000C6B54">
        <w:rPr>
          <w:rFonts w:ascii="Times New Roman" w:hAnsi="Times New Roman"/>
          <w:color w:val="231F20"/>
        </w:rPr>
        <w:t>дана</w:t>
      </w:r>
      <w:r w:rsidRPr="000C6B54">
        <w:rPr>
          <w:rFonts w:ascii="Times New Roman" w:hAnsi="Times New Roman"/>
          <w:color w:val="231F20"/>
          <w:spacing w:val="-9"/>
        </w:rPr>
        <w:t xml:space="preserve"> </w:t>
      </w:r>
      <w:r w:rsidRPr="000C6B54">
        <w:rPr>
          <w:rFonts w:ascii="Times New Roman" w:hAnsi="Times New Roman"/>
          <w:color w:val="231F20"/>
          <w:spacing w:val="-7"/>
        </w:rPr>
        <w:t>о</w:t>
      </w:r>
      <w:r w:rsidRPr="000C6B54">
        <w:rPr>
          <w:rFonts w:ascii="Times New Roman" w:hAnsi="Times New Roman"/>
          <w:color w:val="231F20"/>
        </w:rPr>
        <w:t>д</w:t>
      </w:r>
      <w:r w:rsidRPr="000C6B54">
        <w:rPr>
          <w:rFonts w:ascii="Times New Roman" w:hAnsi="Times New Roman"/>
          <w:color w:val="231F20"/>
          <w:spacing w:val="-9"/>
        </w:rPr>
        <w:t xml:space="preserve"> </w:t>
      </w:r>
      <w:r w:rsidRPr="000C6B54">
        <w:rPr>
          <w:rFonts w:ascii="Times New Roman" w:hAnsi="Times New Roman"/>
          <w:color w:val="231F20"/>
        </w:rPr>
        <w:t>дана</w:t>
      </w:r>
      <w:r w:rsidRPr="000C6B54">
        <w:rPr>
          <w:rFonts w:ascii="Times New Roman" w:hAnsi="Times New Roman"/>
          <w:color w:val="231F20"/>
          <w:spacing w:val="-9"/>
        </w:rPr>
        <w:t xml:space="preserve"> </w:t>
      </w:r>
      <w:r w:rsidRPr="000C6B54">
        <w:rPr>
          <w:rFonts w:ascii="Times New Roman" w:hAnsi="Times New Roman"/>
          <w:color w:val="231F20"/>
          <w:spacing w:val="2"/>
        </w:rPr>
        <w:t>с</w:t>
      </w:r>
      <w:r w:rsidRPr="000C6B54">
        <w:rPr>
          <w:rFonts w:ascii="Times New Roman" w:hAnsi="Times New Roman"/>
          <w:color w:val="231F20"/>
        </w:rPr>
        <w:t>азнања</w:t>
      </w:r>
      <w:r w:rsidRPr="000C6B54">
        <w:rPr>
          <w:rFonts w:ascii="Times New Roman" w:hAnsi="Times New Roman"/>
          <w:color w:val="231F20"/>
          <w:spacing w:val="-9"/>
        </w:rPr>
        <w:t xml:space="preserve"> </w:t>
      </w:r>
      <w:r w:rsidRPr="000C6B54">
        <w:rPr>
          <w:rFonts w:ascii="Times New Roman" w:hAnsi="Times New Roman"/>
          <w:color w:val="231F20"/>
        </w:rPr>
        <w:t>за</w:t>
      </w:r>
      <w:r w:rsidRPr="000C6B54">
        <w:rPr>
          <w:rFonts w:ascii="Times New Roman" w:hAnsi="Times New Roman"/>
          <w:color w:val="231F20"/>
          <w:spacing w:val="-9"/>
        </w:rPr>
        <w:t xml:space="preserve"> </w:t>
      </w:r>
      <w:r w:rsidRPr="000C6B54">
        <w:rPr>
          <w:rFonts w:ascii="Times New Roman" w:hAnsi="Times New Roman"/>
          <w:color w:val="231F20"/>
        </w:rPr>
        <w:t>неп</w:t>
      </w:r>
      <w:r w:rsidRPr="000C6B54">
        <w:rPr>
          <w:rFonts w:ascii="Times New Roman" w:hAnsi="Times New Roman"/>
          <w:color w:val="231F20"/>
          <w:spacing w:val="5"/>
        </w:rPr>
        <w:t>о</w:t>
      </w:r>
      <w:r w:rsidRPr="000C6B54">
        <w:rPr>
          <w:rFonts w:ascii="Times New Roman" w:hAnsi="Times New Roman"/>
          <w:color w:val="231F20"/>
        </w:rPr>
        <w:t>с</w:t>
      </w:r>
      <w:r w:rsidRPr="000C6B54">
        <w:rPr>
          <w:rFonts w:ascii="Times New Roman" w:hAnsi="Times New Roman"/>
          <w:color w:val="231F20"/>
          <w:spacing w:val="-3"/>
        </w:rPr>
        <w:t>т</w:t>
      </w:r>
      <w:r w:rsidRPr="000C6B54">
        <w:rPr>
          <w:rFonts w:ascii="Times New Roman" w:hAnsi="Times New Roman"/>
          <w:color w:val="231F20"/>
        </w:rPr>
        <w:t>упање</w:t>
      </w:r>
      <w:r w:rsidRPr="000C6B54">
        <w:rPr>
          <w:rFonts w:ascii="Times New Roman" w:hAnsi="Times New Roman"/>
          <w:color w:val="231F20"/>
          <w:spacing w:val="-9"/>
        </w:rPr>
        <w:t xml:space="preserve"> </w:t>
      </w:r>
      <w:r w:rsidRPr="000C6B54">
        <w:rPr>
          <w:rFonts w:ascii="Times New Roman" w:hAnsi="Times New Roman"/>
          <w:color w:val="231F20"/>
        </w:rPr>
        <w:t>по</w:t>
      </w:r>
      <w:r w:rsidRPr="000C6B54">
        <w:rPr>
          <w:rFonts w:ascii="Times New Roman" w:hAnsi="Times New Roman"/>
          <w:color w:val="231F20"/>
          <w:spacing w:val="-9"/>
        </w:rPr>
        <w:t xml:space="preserve"> </w:t>
      </w:r>
      <w:r w:rsidRPr="000C6B54">
        <w:rPr>
          <w:rFonts w:ascii="Times New Roman" w:hAnsi="Times New Roman"/>
          <w:color w:val="231F20"/>
        </w:rPr>
        <w:t>пра</w:t>
      </w:r>
      <w:r w:rsidRPr="000C6B54">
        <w:rPr>
          <w:rFonts w:ascii="Times New Roman" w:hAnsi="Times New Roman"/>
          <w:color w:val="231F20"/>
          <w:spacing w:val="-2"/>
        </w:rPr>
        <w:t>в</w:t>
      </w:r>
      <w:r w:rsidRPr="000C6B54">
        <w:rPr>
          <w:rFonts w:ascii="Times New Roman" w:hAnsi="Times New Roman"/>
          <w:color w:val="231F20"/>
          <w:spacing w:val="5"/>
        </w:rPr>
        <w:t>о</w:t>
      </w:r>
      <w:r w:rsidRPr="000C6B54">
        <w:rPr>
          <w:rFonts w:ascii="Times New Roman" w:hAnsi="Times New Roman"/>
          <w:color w:val="231F20"/>
        </w:rPr>
        <w:t>снаж- н</w:t>
      </w:r>
      <w:r w:rsidRPr="000C6B54">
        <w:rPr>
          <w:rFonts w:ascii="Times New Roman" w:hAnsi="Times New Roman"/>
          <w:color w:val="231F20"/>
          <w:spacing w:val="-5"/>
        </w:rPr>
        <w:t>о</w:t>
      </w:r>
      <w:r w:rsidRPr="000C6B54">
        <w:rPr>
          <w:rFonts w:ascii="Times New Roman" w:hAnsi="Times New Roman"/>
          <w:color w:val="231F20"/>
        </w:rPr>
        <w:t>м а</w:t>
      </w:r>
      <w:r w:rsidRPr="000C6B54">
        <w:rPr>
          <w:rFonts w:ascii="Times New Roman" w:hAnsi="Times New Roman"/>
          <w:color w:val="231F20"/>
          <w:spacing w:val="-3"/>
        </w:rPr>
        <w:t>кт</w:t>
      </w:r>
      <w:r w:rsidRPr="000C6B54">
        <w:rPr>
          <w:rFonts w:ascii="Times New Roman" w:hAnsi="Times New Roman"/>
          <w:color w:val="231F20"/>
        </w:rPr>
        <w:t>у инспе</w:t>
      </w:r>
      <w:r w:rsidRPr="000C6B54">
        <w:rPr>
          <w:rFonts w:ascii="Times New Roman" w:hAnsi="Times New Roman"/>
          <w:color w:val="231F20"/>
          <w:spacing w:val="-3"/>
        </w:rPr>
        <w:t>кт</w:t>
      </w:r>
      <w:r w:rsidRPr="000C6B54">
        <w:rPr>
          <w:rFonts w:ascii="Times New Roman" w:hAnsi="Times New Roman"/>
          <w:color w:val="231F20"/>
        </w:rPr>
        <w:t>ора из члана 135. с</w:t>
      </w:r>
      <w:r w:rsidRPr="000C6B54">
        <w:rPr>
          <w:rFonts w:ascii="Times New Roman" w:hAnsi="Times New Roman"/>
          <w:color w:val="231F20"/>
          <w:spacing w:val="2"/>
        </w:rPr>
        <w:t>т</w:t>
      </w:r>
      <w:r w:rsidRPr="000C6B54">
        <w:rPr>
          <w:rFonts w:ascii="Times New Roman" w:hAnsi="Times New Roman"/>
          <w:color w:val="231F20"/>
        </w:rPr>
        <w:t xml:space="preserve">ав.3. </w:t>
      </w:r>
      <w:r w:rsidRPr="000C6B54">
        <w:rPr>
          <w:rFonts w:ascii="Times New Roman" w:hAnsi="Times New Roman"/>
          <w:color w:val="231F20"/>
          <w:spacing w:val="2"/>
        </w:rPr>
        <w:t>т</w:t>
      </w:r>
      <w:r w:rsidRPr="000C6B54">
        <w:rPr>
          <w:rFonts w:ascii="Times New Roman" w:hAnsi="Times New Roman"/>
          <w:color w:val="231F20"/>
          <w:spacing w:val="-9"/>
        </w:rPr>
        <w:t>а</w:t>
      </w:r>
      <w:r w:rsidRPr="000C6B54">
        <w:rPr>
          <w:rFonts w:ascii="Times New Roman" w:hAnsi="Times New Roman"/>
          <w:color w:val="231F20"/>
        </w:rPr>
        <w:t>ч</w:t>
      </w:r>
      <w:r w:rsidRPr="000C6B54">
        <w:rPr>
          <w:rFonts w:ascii="Times New Roman" w:hAnsi="Times New Roman"/>
          <w:color w:val="231F20"/>
          <w:spacing w:val="-4"/>
        </w:rPr>
        <w:t>к</w:t>
      </w:r>
      <w:r w:rsidRPr="000C6B54">
        <w:rPr>
          <w:rFonts w:ascii="Times New Roman" w:hAnsi="Times New Roman"/>
          <w:color w:val="231F20"/>
        </w:rPr>
        <w:t>а 6. за</w:t>
      </w:r>
      <w:r w:rsidRPr="000C6B54">
        <w:rPr>
          <w:rFonts w:ascii="Times New Roman" w:hAnsi="Times New Roman"/>
          <w:color w:val="231F20"/>
          <w:spacing w:val="-12"/>
        </w:rPr>
        <w:t>к</w:t>
      </w:r>
      <w:r w:rsidRPr="000C6B54">
        <w:rPr>
          <w:rFonts w:ascii="Times New Roman" w:hAnsi="Times New Roman"/>
          <w:color w:val="231F20"/>
        </w:rPr>
        <w:t>она;</w:t>
      </w:r>
    </w:p>
    <w:p w:rsidR="000C6B54" w:rsidRPr="000C6B54" w:rsidRDefault="000C6B54" w:rsidP="003F75D1">
      <w:pPr>
        <w:pStyle w:val="BodyText"/>
        <w:widowControl w:val="0"/>
        <w:numPr>
          <w:ilvl w:val="0"/>
          <w:numId w:val="16"/>
        </w:numPr>
        <w:tabs>
          <w:tab w:val="left" w:pos="1020"/>
        </w:tabs>
        <w:kinsoku w:val="0"/>
        <w:overflowPunct w:val="0"/>
        <w:autoSpaceDE w:val="0"/>
        <w:autoSpaceDN w:val="0"/>
        <w:adjustRightInd w:val="0"/>
        <w:spacing w:after="0"/>
        <w:ind w:left="674"/>
        <w:jc w:val="both"/>
        <w:rPr>
          <w:rFonts w:ascii="Times New Roman" w:hAnsi="Times New Roman"/>
          <w:color w:val="000000"/>
        </w:rPr>
      </w:pPr>
      <w:r w:rsidRPr="000C6B54">
        <w:rPr>
          <w:rFonts w:ascii="Times New Roman" w:hAnsi="Times New Roman"/>
          <w:color w:val="231F20"/>
        </w:rPr>
        <w:t>дон</w:t>
      </w:r>
      <w:r w:rsidRPr="000C6B54">
        <w:rPr>
          <w:rFonts w:ascii="Times New Roman" w:hAnsi="Times New Roman"/>
          <w:color w:val="231F20"/>
          <w:spacing w:val="5"/>
        </w:rPr>
        <w:t>о</w:t>
      </w:r>
      <w:r w:rsidRPr="000C6B54">
        <w:rPr>
          <w:rFonts w:ascii="Times New Roman" w:hAnsi="Times New Roman"/>
          <w:color w:val="231F20"/>
        </w:rPr>
        <w:t>си П</w:t>
      </w:r>
      <w:r w:rsidRPr="000C6B54">
        <w:rPr>
          <w:rFonts w:ascii="Times New Roman" w:hAnsi="Times New Roman"/>
          <w:color w:val="231F20"/>
          <w:spacing w:val="5"/>
        </w:rPr>
        <w:t>о</w:t>
      </w:r>
      <w:r w:rsidRPr="000C6B54">
        <w:rPr>
          <w:rFonts w:ascii="Times New Roman" w:hAnsi="Times New Roman"/>
          <w:color w:val="231F20"/>
        </w:rPr>
        <w:t>словник о раду Са</w:t>
      </w:r>
      <w:r w:rsidRPr="000C6B54">
        <w:rPr>
          <w:rFonts w:ascii="Times New Roman" w:hAnsi="Times New Roman"/>
          <w:color w:val="231F20"/>
          <w:spacing w:val="-2"/>
        </w:rPr>
        <w:t>в</w:t>
      </w:r>
      <w:r w:rsidRPr="000C6B54">
        <w:rPr>
          <w:rFonts w:ascii="Times New Roman" w:hAnsi="Times New Roman"/>
          <w:color w:val="231F20"/>
        </w:rPr>
        <w:t>е</w:t>
      </w:r>
      <w:r w:rsidRPr="000C6B54">
        <w:rPr>
          <w:rFonts w:ascii="Times New Roman" w:hAnsi="Times New Roman"/>
          <w:color w:val="231F20"/>
          <w:spacing w:val="2"/>
        </w:rPr>
        <w:t>т</w:t>
      </w:r>
      <w:r w:rsidRPr="000C6B54">
        <w:rPr>
          <w:rFonts w:ascii="Times New Roman" w:hAnsi="Times New Roman"/>
          <w:color w:val="231F20"/>
        </w:rPr>
        <w:t>а Фа</w:t>
      </w:r>
      <w:r w:rsidRPr="000C6B54">
        <w:rPr>
          <w:rFonts w:ascii="Times New Roman" w:hAnsi="Times New Roman"/>
          <w:color w:val="231F20"/>
          <w:spacing w:val="-4"/>
        </w:rPr>
        <w:t>к</w:t>
      </w:r>
      <w:r w:rsidRPr="000C6B54">
        <w:rPr>
          <w:rFonts w:ascii="Times New Roman" w:hAnsi="Times New Roman"/>
          <w:color w:val="231F20"/>
          <w:spacing w:val="-10"/>
        </w:rPr>
        <w:t>у</w:t>
      </w:r>
      <w:r w:rsidRPr="000C6B54">
        <w:rPr>
          <w:rFonts w:ascii="Times New Roman" w:hAnsi="Times New Roman"/>
          <w:color w:val="231F20"/>
        </w:rPr>
        <w:t>лте</w:t>
      </w:r>
      <w:r w:rsidRPr="000C6B54">
        <w:rPr>
          <w:rFonts w:ascii="Times New Roman" w:hAnsi="Times New Roman"/>
          <w:color w:val="231F20"/>
          <w:spacing w:val="2"/>
        </w:rPr>
        <w:t>т</w:t>
      </w:r>
      <w:r w:rsidRPr="000C6B54">
        <w:rPr>
          <w:rFonts w:ascii="Times New Roman" w:hAnsi="Times New Roman"/>
          <w:color w:val="231F20"/>
        </w:rPr>
        <w:t>а и</w:t>
      </w:r>
    </w:p>
    <w:p w:rsidR="000C6B54" w:rsidRPr="000C6B54" w:rsidRDefault="000C6B54" w:rsidP="003F75D1">
      <w:pPr>
        <w:pStyle w:val="BodyText"/>
        <w:widowControl w:val="0"/>
        <w:numPr>
          <w:ilvl w:val="0"/>
          <w:numId w:val="16"/>
        </w:numPr>
        <w:tabs>
          <w:tab w:val="left" w:pos="1020"/>
        </w:tabs>
        <w:kinsoku w:val="0"/>
        <w:overflowPunct w:val="0"/>
        <w:autoSpaceDE w:val="0"/>
        <w:autoSpaceDN w:val="0"/>
        <w:adjustRightInd w:val="0"/>
        <w:spacing w:before="11" w:after="0"/>
        <w:ind w:left="674"/>
        <w:jc w:val="both"/>
        <w:rPr>
          <w:rFonts w:ascii="Times New Roman" w:hAnsi="Times New Roman"/>
          <w:color w:val="000000"/>
        </w:rPr>
      </w:pPr>
      <w:r w:rsidRPr="000C6B54">
        <w:rPr>
          <w:rFonts w:ascii="Times New Roman" w:hAnsi="Times New Roman"/>
          <w:color w:val="231F20"/>
        </w:rPr>
        <w:t>обавља и д</w:t>
      </w:r>
      <w:r w:rsidRPr="000C6B54">
        <w:rPr>
          <w:rFonts w:ascii="Times New Roman" w:hAnsi="Times New Roman"/>
          <w:color w:val="231F20"/>
          <w:spacing w:val="-3"/>
        </w:rPr>
        <w:t>р</w:t>
      </w:r>
      <w:r w:rsidRPr="000C6B54">
        <w:rPr>
          <w:rFonts w:ascii="Times New Roman" w:hAnsi="Times New Roman"/>
          <w:color w:val="231F20"/>
        </w:rPr>
        <w:t>у</w:t>
      </w:r>
      <w:r w:rsidRPr="000C6B54">
        <w:rPr>
          <w:rFonts w:ascii="Times New Roman" w:hAnsi="Times New Roman"/>
          <w:color w:val="231F20"/>
          <w:spacing w:val="-3"/>
        </w:rPr>
        <w:t>г</w:t>
      </w:r>
      <w:r w:rsidRPr="000C6B54">
        <w:rPr>
          <w:rFonts w:ascii="Times New Roman" w:hAnsi="Times New Roman"/>
          <w:color w:val="231F20"/>
        </w:rPr>
        <w:t>е п</w:t>
      </w:r>
      <w:r w:rsidRPr="000C6B54">
        <w:rPr>
          <w:rFonts w:ascii="Times New Roman" w:hAnsi="Times New Roman"/>
          <w:color w:val="231F20"/>
          <w:spacing w:val="5"/>
        </w:rPr>
        <w:t>о</w:t>
      </w:r>
      <w:r w:rsidRPr="000C6B54">
        <w:rPr>
          <w:rFonts w:ascii="Times New Roman" w:hAnsi="Times New Roman"/>
          <w:color w:val="231F20"/>
        </w:rPr>
        <w:t>сло</w:t>
      </w:r>
      <w:r w:rsidRPr="000C6B54">
        <w:rPr>
          <w:rFonts w:ascii="Times New Roman" w:hAnsi="Times New Roman"/>
          <w:color w:val="231F20"/>
          <w:spacing w:val="-2"/>
        </w:rPr>
        <w:t>в</w:t>
      </w:r>
      <w:r w:rsidRPr="000C6B54">
        <w:rPr>
          <w:rFonts w:ascii="Times New Roman" w:hAnsi="Times New Roman"/>
          <w:color w:val="231F20"/>
        </w:rPr>
        <w:t>е утврђене за</w:t>
      </w:r>
      <w:r w:rsidRPr="000C6B54">
        <w:rPr>
          <w:rFonts w:ascii="Times New Roman" w:hAnsi="Times New Roman"/>
          <w:color w:val="231F20"/>
          <w:spacing w:val="-12"/>
        </w:rPr>
        <w:t>к</w:t>
      </w:r>
      <w:r w:rsidRPr="000C6B54">
        <w:rPr>
          <w:rFonts w:ascii="Times New Roman" w:hAnsi="Times New Roman"/>
          <w:color w:val="231F20"/>
        </w:rPr>
        <w:t>он</w:t>
      </w:r>
      <w:r w:rsidRPr="000C6B54">
        <w:rPr>
          <w:rFonts w:ascii="Times New Roman" w:hAnsi="Times New Roman"/>
          <w:color w:val="231F20"/>
          <w:spacing w:val="-5"/>
        </w:rPr>
        <w:t>о</w:t>
      </w:r>
      <w:r w:rsidRPr="000C6B54">
        <w:rPr>
          <w:rFonts w:ascii="Times New Roman" w:hAnsi="Times New Roman"/>
          <w:color w:val="231F20"/>
        </w:rPr>
        <w:t xml:space="preserve">м и овим </w:t>
      </w:r>
      <w:r w:rsidRPr="000C6B54">
        <w:rPr>
          <w:rFonts w:ascii="Times New Roman" w:hAnsi="Times New Roman"/>
          <w:color w:val="231F20"/>
          <w:spacing w:val="-3"/>
        </w:rPr>
        <w:t>С</w:t>
      </w:r>
      <w:r w:rsidRPr="000C6B54">
        <w:rPr>
          <w:rFonts w:ascii="Times New Roman" w:hAnsi="Times New Roman"/>
          <w:color w:val="231F20"/>
          <w:spacing w:val="2"/>
        </w:rPr>
        <w:t>т</w:t>
      </w:r>
      <w:r w:rsidRPr="000C6B54">
        <w:rPr>
          <w:rFonts w:ascii="Times New Roman" w:hAnsi="Times New Roman"/>
          <w:color w:val="231F20"/>
          <w:spacing w:val="-6"/>
        </w:rPr>
        <w:t>а</w:t>
      </w:r>
      <w:r w:rsidRPr="000C6B54">
        <w:rPr>
          <w:rFonts w:ascii="Times New Roman" w:hAnsi="Times New Roman"/>
          <w:color w:val="231F20"/>
          <w:spacing w:val="-3"/>
        </w:rPr>
        <w:t>т</w:t>
      </w:r>
      <w:r w:rsidRPr="000C6B54">
        <w:rPr>
          <w:rFonts w:ascii="Times New Roman" w:hAnsi="Times New Roman"/>
          <w:color w:val="231F20"/>
        </w:rPr>
        <w:t>у</w:t>
      </w:r>
      <w:r w:rsidRPr="000C6B54">
        <w:rPr>
          <w:rFonts w:ascii="Times New Roman" w:hAnsi="Times New Roman"/>
          <w:color w:val="231F20"/>
          <w:spacing w:val="-3"/>
        </w:rPr>
        <w:t>т</w:t>
      </w:r>
      <w:r w:rsidRPr="000C6B54">
        <w:rPr>
          <w:rFonts w:ascii="Times New Roman" w:hAnsi="Times New Roman"/>
          <w:color w:val="231F20"/>
          <w:spacing w:val="-5"/>
        </w:rPr>
        <w:t>о</w:t>
      </w:r>
      <w:r w:rsidRPr="000C6B54">
        <w:rPr>
          <w:rFonts w:ascii="Times New Roman" w:hAnsi="Times New Roman"/>
          <w:color w:val="231F20"/>
        </w:rPr>
        <w:t>м.</w:t>
      </w:r>
    </w:p>
    <w:p w:rsidR="000E175C" w:rsidRPr="000C6B54" w:rsidRDefault="000E175C" w:rsidP="003F75D1">
      <w:pPr>
        <w:pStyle w:val="BodyText"/>
        <w:kinsoku w:val="0"/>
        <w:overflowPunct w:val="0"/>
        <w:spacing w:before="11"/>
        <w:ind w:left="673"/>
        <w:jc w:val="both"/>
        <w:rPr>
          <w:rFonts w:ascii="Times New Roman" w:hAnsi="Times New Roman"/>
          <w:color w:val="000000"/>
        </w:rPr>
      </w:pPr>
      <w:r w:rsidRPr="000C6B54">
        <w:rPr>
          <w:rFonts w:ascii="Times New Roman" w:hAnsi="Times New Roman"/>
          <w:color w:val="231F20"/>
        </w:rPr>
        <w:t>Са</w:t>
      </w:r>
      <w:r w:rsidRPr="000C6B54">
        <w:rPr>
          <w:rFonts w:ascii="Times New Roman" w:hAnsi="Times New Roman"/>
          <w:color w:val="231F20"/>
          <w:spacing w:val="-2"/>
        </w:rPr>
        <w:t>в</w:t>
      </w:r>
      <w:r w:rsidRPr="000C6B54">
        <w:rPr>
          <w:rFonts w:ascii="Times New Roman" w:hAnsi="Times New Roman"/>
          <w:color w:val="231F20"/>
        </w:rPr>
        <w:t>ет Фа</w:t>
      </w:r>
      <w:r w:rsidRPr="000C6B54">
        <w:rPr>
          <w:rFonts w:ascii="Times New Roman" w:hAnsi="Times New Roman"/>
          <w:color w:val="231F20"/>
          <w:spacing w:val="-4"/>
        </w:rPr>
        <w:t>к</w:t>
      </w:r>
      <w:r w:rsidRPr="000C6B54">
        <w:rPr>
          <w:rFonts w:ascii="Times New Roman" w:hAnsi="Times New Roman"/>
          <w:color w:val="231F20"/>
          <w:spacing w:val="-10"/>
        </w:rPr>
        <w:t>у</w:t>
      </w:r>
      <w:r w:rsidRPr="000C6B54">
        <w:rPr>
          <w:rFonts w:ascii="Times New Roman" w:hAnsi="Times New Roman"/>
          <w:color w:val="231F20"/>
        </w:rPr>
        <w:t>лте</w:t>
      </w:r>
      <w:r w:rsidRPr="000C6B54">
        <w:rPr>
          <w:rFonts w:ascii="Times New Roman" w:hAnsi="Times New Roman"/>
          <w:color w:val="231F20"/>
          <w:spacing w:val="2"/>
        </w:rPr>
        <w:t>т</w:t>
      </w:r>
      <w:r w:rsidRPr="000C6B54">
        <w:rPr>
          <w:rFonts w:ascii="Times New Roman" w:hAnsi="Times New Roman"/>
          <w:color w:val="231F20"/>
        </w:rPr>
        <w:t>а дон</w:t>
      </w:r>
      <w:r w:rsidRPr="000C6B54">
        <w:rPr>
          <w:rFonts w:ascii="Times New Roman" w:hAnsi="Times New Roman"/>
          <w:color w:val="231F20"/>
          <w:spacing w:val="5"/>
        </w:rPr>
        <w:t>о</w:t>
      </w:r>
      <w:r w:rsidRPr="000C6B54">
        <w:rPr>
          <w:rFonts w:ascii="Times New Roman" w:hAnsi="Times New Roman"/>
          <w:color w:val="231F20"/>
        </w:rPr>
        <w:t xml:space="preserve">си </w:t>
      </w:r>
      <w:r w:rsidRPr="000C6B54">
        <w:rPr>
          <w:rFonts w:ascii="Times New Roman" w:hAnsi="Times New Roman"/>
          <w:color w:val="231F20"/>
          <w:spacing w:val="-7"/>
        </w:rPr>
        <w:t>о</w:t>
      </w:r>
      <w:r w:rsidRPr="000C6B54">
        <w:rPr>
          <w:rFonts w:ascii="Times New Roman" w:hAnsi="Times New Roman"/>
          <w:color w:val="231F20"/>
        </w:rPr>
        <w:t>длу</w:t>
      </w:r>
      <w:r w:rsidRPr="000C6B54">
        <w:rPr>
          <w:rFonts w:ascii="Times New Roman" w:hAnsi="Times New Roman"/>
          <w:color w:val="231F20"/>
          <w:spacing w:val="-6"/>
        </w:rPr>
        <w:t>к</w:t>
      </w:r>
      <w:r w:rsidRPr="000C6B54">
        <w:rPr>
          <w:rFonts w:ascii="Times New Roman" w:hAnsi="Times New Roman"/>
          <w:color w:val="231F20"/>
        </w:rPr>
        <w:t xml:space="preserve">е </w:t>
      </w:r>
      <w:r w:rsidRPr="000C6B54">
        <w:rPr>
          <w:rFonts w:ascii="Times New Roman" w:hAnsi="Times New Roman"/>
          <w:color w:val="231F20"/>
          <w:spacing w:val="-2"/>
        </w:rPr>
        <w:t>в</w:t>
      </w:r>
      <w:r w:rsidRPr="000C6B54">
        <w:rPr>
          <w:rFonts w:ascii="Times New Roman" w:hAnsi="Times New Roman"/>
          <w:color w:val="231F20"/>
        </w:rPr>
        <w:t>ећин</w:t>
      </w:r>
      <w:r w:rsidRPr="000C6B54">
        <w:rPr>
          <w:rFonts w:ascii="Times New Roman" w:hAnsi="Times New Roman"/>
          <w:color w:val="231F20"/>
          <w:spacing w:val="-5"/>
        </w:rPr>
        <w:t>о</w:t>
      </w:r>
      <w:r w:rsidRPr="000C6B54">
        <w:rPr>
          <w:rFonts w:ascii="Times New Roman" w:hAnsi="Times New Roman"/>
          <w:color w:val="231F20"/>
        </w:rPr>
        <w:t xml:space="preserve">м </w:t>
      </w:r>
      <w:r w:rsidRPr="000C6B54">
        <w:rPr>
          <w:rFonts w:ascii="Times New Roman" w:hAnsi="Times New Roman"/>
          <w:color w:val="231F20"/>
          <w:spacing w:val="-12"/>
        </w:rPr>
        <w:t>г</w:t>
      </w:r>
      <w:r w:rsidRPr="000C6B54">
        <w:rPr>
          <w:rFonts w:ascii="Times New Roman" w:hAnsi="Times New Roman"/>
          <w:color w:val="231F20"/>
        </w:rPr>
        <w:t>ласо</w:t>
      </w:r>
      <w:r w:rsidRPr="000C6B54">
        <w:rPr>
          <w:rFonts w:ascii="Times New Roman" w:hAnsi="Times New Roman"/>
          <w:color w:val="231F20"/>
          <w:spacing w:val="-3"/>
        </w:rPr>
        <w:t>в</w:t>
      </w:r>
      <w:r w:rsidRPr="000C6B54">
        <w:rPr>
          <w:rFonts w:ascii="Times New Roman" w:hAnsi="Times New Roman"/>
          <w:color w:val="231F20"/>
        </w:rPr>
        <w:t xml:space="preserve">а </w:t>
      </w:r>
      <w:r w:rsidRPr="000C6B54">
        <w:rPr>
          <w:rFonts w:ascii="Times New Roman" w:hAnsi="Times New Roman"/>
          <w:color w:val="231F20"/>
          <w:spacing w:val="-7"/>
        </w:rPr>
        <w:t>о</w:t>
      </w:r>
      <w:r w:rsidRPr="000C6B54">
        <w:rPr>
          <w:rFonts w:ascii="Times New Roman" w:hAnsi="Times New Roman"/>
          <w:color w:val="231F20"/>
        </w:rPr>
        <w:t>д у</w:t>
      </w:r>
      <w:r w:rsidRPr="000C6B54">
        <w:rPr>
          <w:rFonts w:ascii="Times New Roman" w:hAnsi="Times New Roman"/>
          <w:color w:val="231F20"/>
          <w:spacing w:val="-4"/>
        </w:rPr>
        <w:t>к</w:t>
      </w:r>
      <w:r w:rsidRPr="000C6B54">
        <w:rPr>
          <w:rFonts w:ascii="Times New Roman" w:hAnsi="Times New Roman"/>
          <w:color w:val="231F20"/>
        </w:rPr>
        <w:t>упног броја члано</w:t>
      </w:r>
      <w:r w:rsidRPr="000C6B54">
        <w:rPr>
          <w:rFonts w:ascii="Times New Roman" w:hAnsi="Times New Roman"/>
          <w:color w:val="231F20"/>
          <w:spacing w:val="-3"/>
        </w:rPr>
        <w:t>в</w:t>
      </w:r>
      <w:r w:rsidRPr="000C6B54">
        <w:rPr>
          <w:rFonts w:ascii="Times New Roman" w:hAnsi="Times New Roman"/>
          <w:color w:val="231F20"/>
        </w:rPr>
        <w:t>а.</w:t>
      </w:r>
    </w:p>
    <w:p w:rsidR="000E175C" w:rsidRPr="000E175C" w:rsidRDefault="000E175C" w:rsidP="003F75D1">
      <w:pPr>
        <w:pStyle w:val="BodyText"/>
        <w:kinsoku w:val="0"/>
        <w:overflowPunct w:val="0"/>
        <w:spacing w:before="11" w:line="250" w:lineRule="auto"/>
        <w:ind w:left="113" w:right="113" w:firstLine="560"/>
        <w:jc w:val="both"/>
        <w:rPr>
          <w:rFonts w:ascii="Times New Roman" w:hAnsi="Times New Roman"/>
          <w:color w:val="000000"/>
        </w:rPr>
      </w:pPr>
      <w:r w:rsidRPr="000C6B54">
        <w:rPr>
          <w:rFonts w:ascii="Times New Roman" w:hAnsi="Times New Roman"/>
          <w:color w:val="231F20"/>
        </w:rPr>
        <w:t>А</w:t>
      </w:r>
      <w:r w:rsidRPr="000C6B54">
        <w:rPr>
          <w:rFonts w:ascii="Times New Roman" w:hAnsi="Times New Roman"/>
          <w:color w:val="231F20"/>
          <w:spacing w:val="-12"/>
        </w:rPr>
        <w:t>к</w:t>
      </w:r>
      <w:r w:rsidRPr="000C6B54">
        <w:rPr>
          <w:rFonts w:ascii="Times New Roman" w:hAnsi="Times New Roman"/>
          <w:color w:val="231F20"/>
        </w:rPr>
        <w:t>о</w:t>
      </w:r>
      <w:r w:rsidRPr="000C6B54">
        <w:rPr>
          <w:rFonts w:ascii="Times New Roman" w:hAnsi="Times New Roman"/>
          <w:color w:val="231F20"/>
          <w:spacing w:val="8"/>
        </w:rPr>
        <w:t xml:space="preserve"> </w:t>
      </w:r>
      <w:r w:rsidRPr="000C6B54">
        <w:rPr>
          <w:rFonts w:ascii="Times New Roman" w:hAnsi="Times New Roman"/>
          <w:color w:val="231F20"/>
        </w:rPr>
        <w:t>Са</w:t>
      </w:r>
      <w:r w:rsidRPr="000C6B54">
        <w:rPr>
          <w:rFonts w:ascii="Times New Roman" w:hAnsi="Times New Roman"/>
          <w:color w:val="231F20"/>
          <w:spacing w:val="-2"/>
        </w:rPr>
        <w:t>в</w:t>
      </w:r>
      <w:r w:rsidRPr="000C6B54">
        <w:rPr>
          <w:rFonts w:ascii="Times New Roman" w:hAnsi="Times New Roman"/>
          <w:color w:val="231F20"/>
        </w:rPr>
        <w:t>ет</w:t>
      </w:r>
      <w:r w:rsidRPr="000C6B54">
        <w:rPr>
          <w:rFonts w:ascii="Times New Roman" w:hAnsi="Times New Roman"/>
          <w:color w:val="231F20"/>
          <w:spacing w:val="8"/>
        </w:rPr>
        <w:t xml:space="preserve"> </w:t>
      </w:r>
      <w:r w:rsidRPr="000C6B54">
        <w:rPr>
          <w:rFonts w:ascii="Times New Roman" w:hAnsi="Times New Roman"/>
          <w:color w:val="231F20"/>
        </w:rPr>
        <w:t>Фа</w:t>
      </w:r>
      <w:r w:rsidRPr="000C6B54">
        <w:rPr>
          <w:rFonts w:ascii="Times New Roman" w:hAnsi="Times New Roman"/>
          <w:color w:val="231F20"/>
          <w:spacing w:val="-4"/>
        </w:rPr>
        <w:t>к</w:t>
      </w:r>
      <w:r w:rsidRPr="000C6B54">
        <w:rPr>
          <w:rFonts w:ascii="Times New Roman" w:hAnsi="Times New Roman"/>
          <w:color w:val="231F20"/>
          <w:spacing w:val="-10"/>
        </w:rPr>
        <w:t>у</w:t>
      </w:r>
      <w:r w:rsidRPr="000C6B54">
        <w:rPr>
          <w:rFonts w:ascii="Times New Roman" w:hAnsi="Times New Roman"/>
          <w:color w:val="231F20"/>
        </w:rPr>
        <w:t>лте</w:t>
      </w:r>
      <w:r w:rsidRPr="000C6B54">
        <w:rPr>
          <w:rFonts w:ascii="Times New Roman" w:hAnsi="Times New Roman"/>
          <w:color w:val="231F20"/>
          <w:spacing w:val="2"/>
        </w:rPr>
        <w:t>т</w:t>
      </w:r>
      <w:r w:rsidRPr="000C6B54">
        <w:rPr>
          <w:rFonts w:ascii="Times New Roman" w:hAnsi="Times New Roman"/>
          <w:color w:val="231F20"/>
        </w:rPr>
        <w:t>а</w:t>
      </w:r>
      <w:r w:rsidRPr="000C6B54">
        <w:rPr>
          <w:rFonts w:ascii="Times New Roman" w:hAnsi="Times New Roman"/>
          <w:color w:val="231F20"/>
          <w:spacing w:val="8"/>
        </w:rPr>
        <w:t xml:space="preserve"> </w:t>
      </w:r>
      <w:r w:rsidRPr="000C6B54">
        <w:rPr>
          <w:rFonts w:ascii="Times New Roman" w:hAnsi="Times New Roman"/>
          <w:color w:val="231F20"/>
        </w:rPr>
        <w:t>и</w:t>
      </w:r>
      <w:r w:rsidRPr="000C6B54">
        <w:rPr>
          <w:rFonts w:ascii="Times New Roman" w:hAnsi="Times New Roman"/>
          <w:color w:val="231F20"/>
          <w:spacing w:val="-2"/>
        </w:rPr>
        <w:t>м</w:t>
      </w:r>
      <w:r w:rsidRPr="000C6B54">
        <w:rPr>
          <w:rFonts w:ascii="Times New Roman" w:hAnsi="Times New Roman"/>
          <w:color w:val="231F20"/>
        </w:rPr>
        <w:t>а</w:t>
      </w:r>
      <w:r w:rsidRPr="000C6B54">
        <w:rPr>
          <w:rFonts w:ascii="Times New Roman" w:hAnsi="Times New Roman"/>
          <w:color w:val="231F20"/>
          <w:spacing w:val="8"/>
        </w:rPr>
        <w:t xml:space="preserve"> </w:t>
      </w:r>
      <w:r w:rsidRPr="000C6B54">
        <w:rPr>
          <w:rFonts w:ascii="Times New Roman" w:hAnsi="Times New Roman"/>
          <w:color w:val="231F20"/>
          <w:spacing w:val="-3"/>
        </w:rPr>
        <w:t>с</w:t>
      </w:r>
      <w:r w:rsidRPr="000C6B54">
        <w:rPr>
          <w:rFonts w:ascii="Times New Roman" w:hAnsi="Times New Roman"/>
          <w:color w:val="231F20"/>
        </w:rPr>
        <w:t>уштинс</w:t>
      </w:r>
      <w:r w:rsidRPr="000C6B54">
        <w:rPr>
          <w:rFonts w:ascii="Times New Roman" w:hAnsi="Times New Roman"/>
          <w:color w:val="231F20"/>
          <w:spacing w:val="-6"/>
        </w:rPr>
        <w:t>к</w:t>
      </w:r>
      <w:r w:rsidRPr="000C6B54">
        <w:rPr>
          <w:rFonts w:ascii="Times New Roman" w:hAnsi="Times New Roman"/>
          <w:color w:val="231F20"/>
        </w:rPr>
        <w:t>е</w:t>
      </w:r>
      <w:r w:rsidRPr="000C6B54">
        <w:rPr>
          <w:rFonts w:ascii="Times New Roman" w:hAnsi="Times New Roman"/>
          <w:color w:val="231F20"/>
          <w:spacing w:val="8"/>
        </w:rPr>
        <w:t xml:space="preserve"> </w:t>
      </w:r>
      <w:r w:rsidRPr="000C6B54">
        <w:rPr>
          <w:rFonts w:ascii="Times New Roman" w:hAnsi="Times New Roman"/>
          <w:color w:val="231F20"/>
        </w:rPr>
        <w:t>прим</w:t>
      </w:r>
      <w:r w:rsidRPr="000C6B54">
        <w:rPr>
          <w:rFonts w:ascii="Times New Roman" w:hAnsi="Times New Roman"/>
          <w:color w:val="231F20"/>
          <w:spacing w:val="-3"/>
        </w:rPr>
        <w:t>е</w:t>
      </w:r>
      <w:r w:rsidRPr="000C6B54">
        <w:rPr>
          <w:rFonts w:ascii="Times New Roman" w:hAnsi="Times New Roman"/>
          <w:color w:val="231F20"/>
        </w:rPr>
        <w:t>д</w:t>
      </w:r>
      <w:r w:rsidRPr="000C6B54">
        <w:rPr>
          <w:rFonts w:ascii="Times New Roman" w:hAnsi="Times New Roman"/>
          <w:color w:val="231F20"/>
          <w:spacing w:val="-3"/>
        </w:rPr>
        <w:t>б</w:t>
      </w:r>
      <w:r w:rsidRPr="000C6B54">
        <w:rPr>
          <w:rFonts w:ascii="Times New Roman" w:hAnsi="Times New Roman"/>
          <w:color w:val="231F20"/>
        </w:rPr>
        <w:t>е</w:t>
      </w:r>
      <w:r w:rsidRPr="000C6B54">
        <w:rPr>
          <w:rFonts w:ascii="Times New Roman" w:hAnsi="Times New Roman"/>
          <w:color w:val="231F20"/>
          <w:spacing w:val="8"/>
        </w:rPr>
        <w:t xml:space="preserve"> </w:t>
      </w:r>
      <w:r w:rsidRPr="000C6B54">
        <w:rPr>
          <w:rFonts w:ascii="Times New Roman" w:hAnsi="Times New Roman"/>
          <w:color w:val="231F20"/>
        </w:rPr>
        <w:t>на</w:t>
      </w:r>
      <w:r w:rsidRPr="000C6B54">
        <w:rPr>
          <w:rFonts w:ascii="Times New Roman" w:hAnsi="Times New Roman"/>
          <w:color w:val="231F20"/>
          <w:spacing w:val="8"/>
        </w:rPr>
        <w:t xml:space="preserve"> </w:t>
      </w:r>
      <w:r w:rsidRPr="000C6B54">
        <w:rPr>
          <w:rFonts w:ascii="Times New Roman" w:hAnsi="Times New Roman"/>
          <w:color w:val="231F20"/>
        </w:rPr>
        <w:t>утврђени</w:t>
      </w:r>
      <w:r w:rsidRPr="000C6B54">
        <w:rPr>
          <w:rFonts w:ascii="Times New Roman" w:hAnsi="Times New Roman"/>
          <w:color w:val="231F20"/>
          <w:spacing w:val="8"/>
        </w:rPr>
        <w:t xml:space="preserve"> </w:t>
      </w:r>
      <w:r w:rsidRPr="000C6B54">
        <w:rPr>
          <w:rFonts w:ascii="Times New Roman" w:hAnsi="Times New Roman"/>
          <w:color w:val="231F20"/>
        </w:rPr>
        <w:t>пр</w:t>
      </w:r>
      <w:r w:rsidRPr="000C6B54">
        <w:rPr>
          <w:rFonts w:ascii="Times New Roman" w:hAnsi="Times New Roman"/>
          <w:color w:val="231F20"/>
          <w:spacing w:val="-3"/>
        </w:rPr>
        <w:t>е</w:t>
      </w:r>
      <w:r w:rsidRPr="000C6B54">
        <w:rPr>
          <w:rFonts w:ascii="Times New Roman" w:hAnsi="Times New Roman"/>
          <w:color w:val="231F20"/>
        </w:rPr>
        <w:t>длог</w:t>
      </w:r>
      <w:r w:rsidRPr="000C6B54">
        <w:rPr>
          <w:rFonts w:ascii="Times New Roman" w:hAnsi="Times New Roman"/>
          <w:color w:val="231F20"/>
          <w:spacing w:val="8"/>
        </w:rPr>
        <w:t xml:space="preserve"> </w:t>
      </w:r>
      <w:r w:rsidRPr="000C6B54">
        <w:rPr>
          <w:rFonts w:ascii="Times New Roman" w:hAnsi="Times New Roman"/>
          <w:color w:val="231F20"/>
        </w:rPr>
        <w:t>ННВ</w:t>
      </w:r>
      <w:r w:rsidRPr="000C6B54">
        <w:rPr>
          <w:rFonts w:ascii="Times New Roman" w:hAnsi="Times New Roman"/>
          <w:color w:val="231F20"/>
          <w:spacing w:val="8"/>
        </w:rPr>
        <w:t xml:space="preserve"> </w:t>
      </w:r>
      <w:r w:rsidRPr="000C6B54">
        <w:rPr>
          <w:rFonts w:ascii="Times New Roman" w:hAnsi="Times New Roman"/>
          <w:color w:val="231F20"/>
        </w:rPr>
        <w:t>Фа</w:t>
      </w:r>
      <w:r w:rsidRPr="000C6B54">
        <w:rPr>
          <w:rFonts w:ascii="Times New Roman" w:hAnsi="Times New Roman"/>
          <w:color w:val="231F20"/>
          <w:spacing w:val="-4"/>
        </w:rPr>
        <w:t>к</w:t>
      </w:r>
      <w:r w:rsidRPr="000C6B54">
        <w:rPr>
          <w:rFonts w:ascii="Times New Roman" w:hAnsi="Times New Roman"/>
          <w:color w:val="231F20"/>
          <w:spacing w:val="-10"/>
        </w:rPr>
        <w:t>у</w:t>
      </w:r>
      <w:r w:rsidRPr="000C6B54">
        <w:rPr>
          <w:rFonts w:ascii="Times New Roman" w:hAnsi="Times New Roman"/>
          <w:color w:val="231F20"/>
        </w:rPr>
        <w:t>лте</w:t>
      </w:r>
      <w:r w:rsidRPr="000C6B54">
        <w:rPr>
          <w:rFonts w:ascii="Times New Roman" w:hAnsi="Times New Roman"/>
          <w:color w:val="231F20"/>
          <w:spacing w:val="2"/>
        </w:rPr>
        <w:t>т</w:t>
      </w:r>
      <w:r w:rsidRPr="000C6B54">
        <w:rPr>
          <w:rFonts w:ascii="Times New Roman" w:hAnsi="Times New Roman"/>
          <w:color w:val="231F20"/>
        </w:rPr>
        <w:t>а</w:t>
      </w:r>
      <w:r w:rsidRPr="000C6B54">
        <w:rPr>
          <w:rFonts w:ascii="Times New Roman" w:hAnsi="Times New Roman"/>
          <w:color w:val="231F20"/>
          <w:spacing w:val="8"/>
        </w:rPr>
        <w:t xml:space="preserve"> </w:t>
      </w:r>
      <w:r w:rsidRPr="000C6B54">
        <w:rPr>
          <w:rFonts w:ascii="Times New Roman" w:hAnsi="Times New Roman"/>
          <w:color w:val="231F20"/>
        </w:rPr>
        <w:t>из</w:t>
      </w:r>
      <w:r w:rsidRPr="000C6B54">
        <w:rPr>
          <w:rFonts w:ascii="Times New Roman" w:hAnsi="Times New Roman"/>
          <w:color w:val="231F20"/>
          <w:spacing w:val="8"/>
        </w:rPr>
        <w:t xml:space="preserve"> </w:t>
      </w:r>
      <w:r w:rsidRPr="000C6B54">
        <w:rPr>
          <w:rFonts w:ascii="Times New Roman" w:hAnsi="Times New Roman"/>
          <w:color w:val="231F20"/>
        </w:rPr>
        <w:t>с</w:t>
      </w:r>
      <w:r w:rsidRPr="000C6B54">
        <w:rPr>
          <w:rFonts w:ascii="Times New Roman" w:hAnsi="Times New Roman"/>
          <w:color w:val="231F20"/>
          <w:spacing w:val="2"/>
        </w:rPr>
        <w:t>т</w:t>
      </w:r>
      <w:r w:rsidRPr="000C6B54">
        <w:rPr>
          <w:rFonts w:ascii="Times New Roman" w:hAnsi="Times New Roman"/>
          <w:color w:val="231F20"/>
        </w:rPr>
        <w:t>а</w:t>
      </w:r>
      <w:r w:rsidRPr="000C6B54">
        <w:rPr>
          <w:rFonts w:ascii="Times New Roman" w:hAnsi="Times New Roman"/>
          <w:color w:val="231F20"/>
          <w:spacing w:val="-3"/>
        </w:rPr>
        <w:t>в</w:t>
      </w:r>
      <w:r w:rsidRPr="000C6B54">
        <w:rPr>
          <w:rFonts w:ascii="Times New Roman" w:hAnsi="Times New Roman"/>
          <w:color w:val="231F20"/>
        </w:rPr>
        <w:t>а</w:t>
      </w:r>
      <w:r w:rsidRPr="000C6B54">
        <w:rPr>
          <w:rFonts w:ascii="Times New Roman" w:hAnsi="Times New Roman"/>
          <w:color w:val="231F20"/>
          <w:spacing w:val="8"/>
        </w:rPr>
        <w:t xml:space="preserve"> </w:t>
      </w:r>
      <w:r w:rsidRPr="000C6B54">
        <w:rPr>
          <w:rFonts w:ascii="Times New Roman" w:hAnsi="Times New Roman"/>
          <w:color w:val="231F20"/>
        </w:rPr>
        <w:t>1. о</w:t>
      </w:r>
      <w:r w:rsidRPr="000C6B54">
        <w:rPr>
          <w:rFonts w:ascii="Times New Roman" w:hAnsi="Times New Roman"/>
          <w:color w:val="231F20"/>
          <w:spacing w:val="-2"/>
        </w:rPr>
        <w:t>в</w:t>
      </w:r>
      <w:r w:rsidRPr="000C6B54">
        <w:rPr>
          <w:rFonts w:ascii="Times New Roman" w:hAnsi="Times New Roman"/>
          <w:color w:val="231F20"/>
        </w:rPr>
        <w:t>ог</w:t>
      </w:r>
      <w:r w:rsidRPr="000C6B54">
        <w:rPr>
          <w:rFonts w:ascii="Times New Roman" w:hAnsi="Times New Roman"/>
          <w:color w:val="231F20"/>
          <w:spacing w:val="18"/>
        </w:rPr>
        <w:t xml:space="preserve"> </w:t>
      </w:r>
      <w:r w:rsidRPr="000C6B54">
        <w:rPr>
          <w:rFonts w:ascii="Times New Roman" w:hAnsi="Times New Roman"/>
          <w:color w:val="231F20"/>
        </w:rPr>
        <w:t>члана,</w:t>
      </w:r>
      <w:r w:rsidRPr="000C6B54">
        <w:rPr>
          <w:rFonts w:ascii="Times New Roman" w:hAnsi="Times New Roman"/>
          <w:color w:val="231F20"/>
          <w:spacing w:val="18"/>
        </w:rPr>
        <w:t xml:space="preserve"> </w:t>
      </w:r>
      <w:r w:rsidRPr="000C6B54">
        <w:rPr>
          <w:rFonts w:ascii="Times New Roman" w:hAnsi="Times New Roman"/>
          <w:color w:val="231F20"/>
          <w:spacing w:val="-12"/>
        </w:rPr>
        <w:t>к</w:t>
      </w:r>
      <w:r w:rsidRPr="000C6B54">
        <w:rPr>
          <w:rFonts w:ascii="Times New Roman" w:hAnsi="Times New Roman"/>
          <w:color w:val="231F20"/>
        </w:rPr>
        <w:t>оје</w:t>
      </w:r>
      <w:r w:rsidRPr="000C6B54">
        <w:rPr>
          <w:rFonts w:ascii="Times New Roman" w:hAnsi="Times New Roman"/>
          <w:color w:val="231F20"/>
          <w:spacing w:val="18"/>
        </w:rPr>
        <w:t xml:space="preserve"> </w:t>
      </w:r>
      <w:r w:rsidRPr="000C6B54">
        <w:rPr>
          <w:rFonts w:ascii="Times New Roman" w:hAnsi="Times New Roman"/>
          <w:color w:val="231F20"/>
        </w:rPr>
        <w:t>пр</w:t>
      </w:r>
      <w:r w:rsidRPr="000C6B54">
        <w:rPr>
          <w:rFonts w:ascii="Times New Roman" w:hAnsi="Times New Roman"/>
          <w:color w:val="231F20"/>
          <w:spacing w:val="-3"/>
        </w:rPr>
        <w:t>е</w:t>
      </w:r>
      <w:r w:rsidRPr="000C6B54">
        <w:rPr>
          <w:rFonts w:ascii="Times New Roman" w:hAnsi="Times New Roman"/>
          <w:color w:val="231F20"/>
        </w:rPr>
        <w:t>д</w:t>
      </w:r>
      <w:r w:rsidRPr="000C6B54">
        <w:rPr>
          <w:rFonts w:ascii="Times New Roman" w:hAnsi="Times New Roman"/>
          <w:color w:val="231F20"/>
          <w:spacing w:val="2"/>
        </w:rPr>
        <w:t>с</w:t>
      </w:r>
      <w:r w:rsidRPr="000C6B54">
        <w:rPr>
          <w:rFonts w:ascii="Times New Roman" w:hAnsi="Times New Roman"/>
          <w:color w:val="231F20"/>
          <w:spacing w:val="-3"/>
        </w:rPr>
        <w:t>е</w:t>
      </w:r>
      <w:r w:rsidRPr="000C6B54">
        <w:rPr>
          <w:rFonts w:ascii="Times New Roman" w:hAnsi="Times New Roman"/>
          <w:color w:val="231F20"/>
        </w:rPr>
        <w:t>дник</w:t>
      </w:r>
      <w:r w:rsidRPr="000C6B54">
        <w:rPr>
          <w:rFonts w:ascii="Times New Roman" w:hAnsi="Times New Roman"/>
          <w:color w:val="231F20"/>
          <w:spacing w:val="18"/>
        </w:rPr>
        <w:t xml:space="preserve"> </w:t>
      </w:r>
      <w:r w:rsidRPr="000C6B54">
        <w:rPr>
          <w:rFonts w:ascii="Times New Roman" w:hAnsi="Times New Roman"/>
          <w:color w:val="231F20"/>
        </w:rPr>
        <w:t>ННВ</w:t>
      </w:r>
      <w:r w:rsidRPr="000C6B54">
        <w:rPr>
          <w:rFonts w:ascii="Times New Roman" w:hAnsi="Times New Roman"/>
          <w:color w:val="231F20"/>
          <w:spacing w:val="18"/>
        </w:rPr>
        <w:t xml:space="preserve"> </w:t>
      </w:r>
      <w:r w:rsidRPr="000C6B54">
        <w:rPr>
          <w:rFonts w:ascii="Times New Roman" w:hAnsi="Times New Roman"/>
          <w:color w:val="231F20"/>
        </w:rPr>
        <w:t>Фа</w:t>
      </w:r>
      <w:r w:rsidRPr="000C6B54">
        <w:rPr>
          <w:rFonts w:ascii="Times New Roman" w:hAnsi="Times New Roman"/>
          <w:color w:val="231F20"/>
          <w:spacing w:val="-4"/>
        </w:rPr>
        <w:t>к</w:t>
      </w:r>
      <w:r w:rsidRPr="000C6B54">
        <w:rPr>
          <w:rFonts w:ascii="Times New Roman" w:hAnsi="Times New Roman"/>
          <w:color w:val="231F20"/>
          <w:spacing w:val="-10"/>
        </w:rPr>
        <w:t>у</w:t>
      </w:r>
      <w:r w:rsidRPr="000C6B54">
        <w:rPr>
          <w:rFonts w:ascii="Times New Roman" w:hAnsi="Times New Roman"/>
          <w:color w:val="231F20"/>
        </w:rPr>
        <w:t>лте</w:t>
      </w:r>
      <w:r w:rsidRPr="000C6B54">
        <w:rPr>
          <w:rFonts w:ascii="Times New Roman" w:hAnsi="Times New Roman"/>
          <w:color w:val="231F20"/>
          <w:spacing w:val="2"/>
        </w:rPr>
        <w:t>т</w:t>
      </w:r>
      <w:r w:rsidRPr="000C6B54">
        <w:rPr>
          <w:rFonts w:ascii="Times New Roman" w:hAnsi="Times New Roman"/>
          <w:color w:val="231F20"/>
        </w:rPr>
        <w:t>а</w:t>
      </w:r>
      <w:r w:rsidRPr="000C6B54">
        <w:rPr>
          <w:rFonts w:ascii="Times New Roman" w:hAnsi="Times New Roman"/>
          <w:color w:val="231F20"/>
          <w:spacing w:val="18"/>
        </w:rPr>
        <w:t xml:space="preserve"> </w:t>
      </w:r>
      <w:r w:rsidRPr="000C6B54">
        <w:rPr>
          <w:rFonts w:ascii="Times New Roman" w:hAnsi="Times New Roman"/>
          <w:color w:val="231F20"/>
        </w:rPr>
        <w:t>не</w:t>
      </w:r>
      <w:r w:rsidRPr="000C6B54">
        <w:rPr>
          <w:rFonts w:ascii="Times New Roman" w:hAnsi="Times New Roman"/>
          <w:color w:val="231F20"/>
          <w:spacing w:val="18"/>
        </w:rPr>
        <w:t xml:space="preserve"> </w:t>
      </w:r>
      <w:r w:rsidRPr="000C6B54">
        <w:rPr>
          <w:rFonts w:ascii="Times New Roman" w:hAnsi="Times New Roman"/>
          <w:color w:val="231F20"/>
        </w:rPr>
        <w:t>прих</w:t>
      </w:r>
      <w:r w:rsidRPr="000C6B54">
        <w:rPr>
          <w:rFonts w:ascii="Times New Roman" w:hAnsi="Times New Roman"/>
          <w:color w:val="231F20"/>
          <w:spacing w:val="-3"/>
        </w:rPr>
        <w:t>в</w:t>
      </w:r>
      <w:r w:rsidRPr="000C6B54">
        <w:rPr>
          <w:rFonts w:ascii="Times New Roman" w:hAnsi="Times New Roman"/>
          <w:color w:val="231F20"/>
          <w:spacing w:val="-6"/>
        </w:rPr>
        <w:t>а</w:t>
      </w:r>
      <w:r w:rsidRPr="000C6B54">
        <w:rPr>
          <w:rFonts w:ascii="Times New Roman" w:hAnsi="Times New Roman"/>
          <w:color w:val="231F20"/>
        </w:rPr>
        <w:t>ти</w:t>
      </w:r>
      <w:r w:rsidRPr="000C6B54">
        <w:rPr>
          <w:rFonts w:ascii="Times New Roman" w:hAnsi="Times New Roman"/>
          <w:color w:val="231F20"/>
          <w:spacing w:val="18"/>
        </w:rPr>
        <w:t xml:space="preserve"> </w:t>
      </w:r>
      <w:r w:rsidRPr="000C6B54">
        <w:rPr>
          <w:rFonts w:ascii="Times New Roman" w:hAnsi="Times New Roman"/>
          <w:color w:val="231F20"/>
        </w:rPr>
        <w:t>на</w:t>
      </w:r>
      <w:r w:rsidRPr="000C6B54">
        <w:rPr>
          <w:rFonts w:ascii="Times New Roman" w:hAnsi="Times New Roman"/>
          <w:color w:val="231F20"/>
          <w:spacing w:val="18"/>
        </w:rPr>
        <w:t xml:space="preserve"> </w:t>
      </w:r>
      <w:r w:rsidRPr="000C6B54">
        <w:rPr>
          <w:rFonts w:ascii="Times New Roman" w:hAnsi="Times New Roman"/>
          <w:color w:val="231F20"/>
          <w:spacing w:val="2"/>
        </w:rPr>
        <w:t>с</w:t>
      </w:r>
      <w:r w:rsidRPr="000C6B54">
        <w:rPr>
          <w:rFonts w:ascii="Times New Roman" w:hAnsi="Times New Roman"/>
          <w:color w:val="231F20"/>
        </w:rPr>
        <w:t>амој</w:t>
      </w:r>
      <w:r w:rsidRPr="000C6B54">
        <w:rPr>
          <w:rFonts w:ascii="Times New Roman" w:hAnsi="Times New Roman"/>
          <w:color w:val="231F20"/>
          <w:spacing w:val="18"/>
        </w:rPr>
        <w:t xml:space="preserve"> </w:t>
      </w:r>
      <w:r w:rsidRPr="000C6B54">
        <w:rPr>
          <w:rFonts w:ascii="Times New Roman" w:hAnsi="Times New Roman"/>
          <w:color w:val="231F20"/>
          <w:spacing w:val="2"/>
        </w:rPr>
        <w:t>с</w:t>
      </w:r>
      <w:r w:rsidRPr="000C6B54">
        <w:rPr>
          <w:rFonts w:ascii="Times New Roman" w:hAnsi="Times New Roman"/>
          <w:color w:val="231F20"/>
          <w:spacing w:val="-3"/>
        </w:rPr>
        <w:t>е</w:t>
      </w:r>
      <w:r w:rsidRPr="000C6B54">
        <w:rPr>
          <w:rFonts w:ascii="Times New Roman" w:hAnsi="Times New Roman"/>
          <w:color w:val="231F20"/>
        </w:rPr>
        <w:t>д</w:t>
      </w:r>
      <w:r w:rsidRPr="000E175C">
        <w:rPr>
          <w:rFonts w:ascii="Times New Roman" w:hAnsi="Times New Roman"/>
          <w:color w:val="231F20"/>
        </w:rPr>
        <w:t>ници</w:t>
      </w:r>
      <w:r w:rsidRPr="000E175C">
        <w:rPr>
          <w:rFonts w:ascii="Times New Roman" w:hAnsi="Times New Roman"/>
          <w:color w:val="231F20"/>
          <w:spacing w:val="18"/>
        </w:rPr>
        <w:t xml:space="preserve"> </w:t>
      </w:r>
      <w:r w:rsidRPr="000E175C">
        <w:rPr>
          <w:rFonts w:ascii="Times New Roman" w:hAnsi="Times New Roman"/>
          <w:color w:val="231F20"/>
        </w:rPr>
        <w:t>Са</w:t>
      </w:r>
      <w:r w:rsidRPr="000E175C">
        <w:rPr>
          <w:rFonts w:ascii="Times New Roman" w:hAnsi="Times New Roman"/>
          <w:color w:val="231F20"/>
          <w:spacing w:val="-2"/>
        </w:rPr>
        <w:t>в</w:t>
      </w:r>
      <w:r w:rsidRPr="000E175C">
        <w:rPr>
          <w:rFonts w:ascii="Times New Roman" w:hAnsi="Times New Roman"/>
          <w:color w:val="231F20"/>
        </w:rPr>
        <w:t>е</w:t>
      </w:r>
      <w:r w:rsidRPr="000E175C">
        <w:rPr>
          <w:rFonts w:ascii="Times New Roman" w:hAnsi="Times New Roman"/>
          <w:color w:val="231F20"/>
          <w:spacing w:val="2"/>
        </w:rPr>
        <w:t>т</w:t>
      </w:r>
      <w:r w:rsidRPr="000E175C">
        <w:rPr>
          <w:rFonts w:ascii="Times New Roman" w:hAnsi="Times New Roman"/>
          <w:color w:val="231F20"/>
        </w:rPr>
        <w:t>а</w:t>
      </w:r>
      <w:r w:rsidRPr="000E175C">
        <w:rPr>
          <w:rFonts w:ascii="Times New Roman" w:hAnsi="Times New Roman"/>
          <w:color w:val="231F20"/>
          <w:spacing w:val="18"/>
        </w:rPr>
        <w:t xml:space="preserve"> </w:t>
      </w:r>
      <w:r w:rsidRPr="000E175C">
        <w:rPr>
          <w:rFonts w:ascii="Times New Roman" w:hAnsi="Times New Roman"/>
          <w:color w:val="231F20"/>
        </w:rPr>
        <w:t>Фа</w:t>
      </w:r>
      <w:r w:rsidRPr="000E175C">
        <w:rPr>
          <w:rFonts w:ascii="Times New Roman" w:hAnsi="Times New Roman"/>
          <w:color w:val="231F20"/>
          <w:spacing w:val="-4"/>
        </w:rPr>
        <w:t>к</w:t>
      </w:r>
      <w:r w:rsidRPr="000E175C">
        <w:rPr>
          <w:rFonts w:ascii="Times New Roman" w:hAnsi="Times New Roman"/>
          <w:color w:val="231F20"/>
          <w:spacing w:val="-10"/>
        </w:rPr>
        <w:t>у</w:t>
      </w:r>
      <w:r w:rsidRPr="000E175C">
        <w:rPr>
          <w:rFonts w:ascii="Times New Roman" w:hAnsi="Times New Roman"/>
          <w:color w:val="231F20"/>
        </w:rPr>
        <w:t>лте</w:t>
      </w:r>
      <w:r w:rsidRPr="000E175C">
        <w:rPr>
          <w:rFonts w:ascii="Times New Roman" w:hAnsi="Times New Roman"/>
          <w:color w:val="231F20"/>
          <w:spacing w:val="2"/>
        </w:rPr>
        <w:t>т</w:t>
      </w:r>
      <w:r w:rsidRPr="000E175C">
        <w:rPr>
          <w:rFonts w:ascii="Times New Roman" w:hAnsi="Times New Roman"/>
          <w:color w:val="231F20"/>
        </w:rPr>
        <w:t>а,</w:t>
      </w:r>
      <w:r w:rsidRPr="000E175C">
        <w:rPr>
          <w:rFonts w:ascii="Times New Roman" w:hAnsi="Times New Roman"/>
          <w:color w:val="231F20"/>
          <w:spacing w:val="18"/>
        </w:rPr>
        <w:t xml:space="preserve"> </w:t>
      </w:r>
      <w:r w:rsidRPr="000E175C">
        <w:rPr>
          <w:rFonts w:ascii="Times New Roman" w:hAnsi="Times New Roman"/>
          <w:color w:val="231F20"/>
        </w:rPr>
        <w:t>Са</w:t>
      </w:r>
      <w:r w:rsidRPr="000E175C">
        <w:rPr>
          <w:rFonts w:ascii="Times New Roman" w:hAnsi="Times New Roman"/>
          <w:color w:val="231F20"/>
          <w:spacing w:val="-2"/>
        </w:rPr>
        <w:t>в</w:t>
      </w:r>
      <w:r w:rsidRPr="000E175C">
        <w:rPr>
          <w:rFonts w:ascii="Times New Roman" w:hAnsi="Times New Roman"/>
          <w:color w:val="231F20"/>
        </w:rPr>
        <w:t>ет дон</w:t>
      </w:r>
      <w:r w:rsidRPr="000E175C">
        <w:rPr>
          <w:rFonts w:ascii="Times New Roman" w:hAnsi="Times New Roman"/>
          <w:color w:val="231F20"/>
          <w:spacing w:val="5"/>
        </w:rPr>
        <w:t>о</w:t>
      </w:r>
      <w:r w:rsidRPr="000E175C">
        <w:rPr>
          <w:rFonts w:ascii="Times New Roman" w:hAnsi="Times New Roman"/>
          <w:color w:val="231F20"/>
        </w:rPr>
        <w:t>си</w:t>
      </w:r>
      <w:r w:rsidRPr="000E175C">
        <w:rPr>
          <w:rFonts w:ascii="Times New Roman" w:hAnsi="Times New Roman"/>
          <w:color w:val="231F20"/>
          <w:spacing w:val="-5"/>
        </w:rPr>
        <w:t xml:space="preserve"> </w:t>
      </w:r>
      <w:r w:rsidRPr="000E175C">
        <w:rPr>
          <w:rFonts w:ascii="Times New Roman" w:hAnsi="Times New Roman"/>
          <w:color w:val="231F20"/>
        </w:rPr>
        <w:t>образл</w:t>
      </w:r>
      <w:r w:rsidRPr="000E175C">
        <w:rPr>
          <w:rFonts w:ascii="Times New Roman" w:hAnsi="Times New Roman"/>
          <w:color w:val="231F20"/>
          <w:spacing w:val="-6"/>
        </w:rPr>
        <w:t>о</w:t>
      </w:r>
      <w:r w:rsidRPr="000E175C">
        <w:rPr>
          <w:rFonts w:ascii="Times New Roman" w:hAnsi="Times New Roman"/>
          <w:color w:val="231F20"/>
          <w:spacing w:val="-3"/>
        </w:rPr>
        <w:t>ж</w:t>
      </w:r>
      <w:r w:rsidRPr="000E175C">
        <w:rPr>
          <w:rFonts w:ascii="Times New Roman" w:hAnsi="Times New Roman"/>
          <w:color w:val="231F20"/>
        </w:rPr>
        <w:t>ену</w:t>
      </w:r>
      <w:r w:rsidRPr="000E175C">
        <w:rPr>
          <w:rFonts w:ascii="Times New Roman" w:hAnsi="Times New Roman"/>
          <w:color w:val="231F20"/>
          <w:spacing w:val="-5"/>
        </w:rPr>
        <w:t xml:space="preserve"> </w:t>
      </w:r>
      <w:r w:rsidRPr="000E175C">
        <w:rPr>
          <w:rFonts w:ascii="Times New Roman" w:hAnsi="Times New Roman"/>
          <w:color w:val="231F20"/>
          <w:spacing w:val="-7"/>
        </w:rPr>
        <w:t>о</w:t>
      </w:r>
      <w:r w:rsidRPr="000E175C">
        <w:rPr>
          <w:rFonts w:ascii="Times New Roman" w:hAnsi="Times New Roman"/>
          <w:color w:val="231F20"/>
        </w:rPr>
        <w:t>длу</w:t>
      </w:r>
      <w:r w:rsidRPr="000E175C">
        <w:rPr>
          <w:rFonts w:ascii="Times New Roman" w:hAnsi="Times New Roman"/>
          <w:color w:val="231F20"/>
          <w:spacing w:val="-4"/>
        </w:rPr>
        <w:t>к</w:t>
      </w:r>
      <w:r w:rsidRPr="000E175C">
        <w:rPr>
          <w:rFonts w:ascii="Times New Roman" w:hAnsi="Times New Roman"/>
          <w:color w:val="231F20"/>
        </w:rPr>
        <w:t>у</w:t>
      </w:r>
      <w:r w:rsidRPr="000E175C">
        <w:rPr>
          <w:rFonts w:ascii="Times New Roman" w:hAnsi="Times New Roman"/>
          <w:color w:val="231F20"/>
          <w:spacing w:val="-5"/>
        </w:rPr>
        <w:t xml:space="preserve"> </w:t>
      </w:r>
      <w:r w:rsidRPr="000E175C">
        <w:rPr>
          <w:rFonts w:ascii="Times New Roman" w:hAnsi="Times New Roman"/>
          <w:color w:val="231F20"/>
        </w:rPr>
        <w:t>да</w:t>
      </w:r>
      <w:r w:rsidRPr="000E175C">
        <w:rPr>
          <w:rFonts w:ascii="Times New Roman" w:hAnsi="Times New Roman"/>
          <w:color w:val="231F20"/>
          <w:spacing w:val="-6"/>
        </w:rPr>
        <w:t xml:space="preserve"> </w:t>
      </w:r>
      <w:r w:rsidRPr="000E175C">
        <w:rPr>
          <w:rFonts w:ascii="Times New Roman" w:hAnsi="Times New Roman"/>
          <w:color w:val="231F20"/>
          <w:spacing w:val="2"/>
        </w:rPr>
        <w:t>с</w:t>
      </w:r>
      <w:r w:rsidRPr="000E175C">
        <w:rPr>
          <w:rFonts w:ascii="Times New Roman" w:hAnsi="Times New Roman"/>
          <w:color w:val="231F20"/>
        </w:rPr>
        <w:t>е</w:t>
      </w:r>
      <w:r w:rsidRPr="000E175C">
        <w:rPr>
          <w:rFonts w:ascii="Times New Roman" w:hAnsi="Times New Roman"/>
          <w:color w:val="231F20"/>
          <w:spacing w:val="-5"/>
        </w:rPr>
        <w:t xml:space="preserve"> </w:t>
      </w:r>
      <w:r w:rsidRPr="000E175C">
        <w:rPr>
          <w:rFonts w:ascii="Times New Roman" w:hAnsi="Times New Roman"/>
          <w:color w:val="231F20"/>
        </w:rPr>
        <w:t>пр</w:t>
      </w:r>
      <w:r w:rsidRPr="000E175C">
        <w:rPr>
          <w:rFonts w:ascii="Times New Roman" w:hAnsi="Times New Roman"/>
          <w:color w:val="231F20"/>
          <w:spacing w:val="-3"/>
        </w:rPr>
        <w:t>е</w:t>
      </w:r>
      <w:r w:rsidRPr="000E175C">
        <w:rPr>
          <w:rFonts w:ascii="Times New Roman" w:hAnsi="Times New Roman"/>
          <w:color w:val="231F20"/>
        </w:rPr>
        <w:t>длог</w:t>
      </w:r>
      <w:r w:rsidRPr="000E175C">
        <w:rPr>
          <w:rFonts w:ascii="Times New Roman" w:hAnsi="Times New Roman"/>
          <w:color w:val="231F20"/>
          <w:spacing w:val="-5"/>
        </w:rPr>
        <w:t xml:space="preserve"> </w:t>
      </w:r>
      <w:r w:rsidRPr="000E175C">
        <w:rPr>
          <w:rFonts w:ascii="Times New Roman" w:hAnsi="Times New Roman"/>
          <w:color w:val="231F20"/>
          <w:spacing w:val="-7"/>
        </w:rPr>
        <w:t>о</w:t>
      </w:r>
      <w:r w:rsidRPr="000E175C">
        <w:rPr>
          <w:rFonts w:ascii="Times New Roman" w:hAnsi="Times New Roman"/>
          <w:color w:val="231F20"/>
        </w:rPr>
        <w:t>дбија</w:t>
      </w:r>
      <w:r w:rsidRPr="000E175C">
        <w:rPr>
          <w:rFonts w:ascii="Times New Roman" w:hAnsi="Times New Roman"/>
          <w:color w:val="231F20"/>
          <w:spacing w:val="-6"/>
        </w:rPr>
        <w:t xml:space="preserve"> </w:t>
      </w:r>
      <w:r w:rsidRPr="000E175C">
        <w:rPr>
          <w:rFonts w:ascii="Times New Roman" w:hAnsi="Times New Roman"/>
          <w:color w:val="231F20"/>
        </w:rPr>
        <w:t>и</w:t>
      </w:r>
      <w:r w:rsidRPr="000E175C">
        <w:rPr>
          <w:rFonts w:ascii="Times New Roman" w:hAnsi="Times New Roman"/>
          <w:color w:val="231F20"/>
          <w:spacing w:val="-5"/>
        </w:rPr>
        <w:t xml:space="preserve"> </w:t>
      </w:r>
      <w:r w:rsidRPr="000E175C">
        <w:rPr>
          <w:rFonts w:ascii="Times New Roman" w:hAnsi="Times New Roman"/>
          <w:color w:val="231F20"/>
        </w:rPr>
        <w:t>враћа</w:t>
      </w:r>
      <w:r w:rsidRPr="000E175C">
        <w:rPr>
          <w:rFonts w:ascii="Times New Roman" w:hAnsi="Times New Roman"/>
          <w:color w:val="231F20"/>
          <w:spacing w:val="-5"/>
        </w:rPr>
        <w:t xml:space="preserve"> </w:t>
      </w:r>
      <w:r w:rsidRPr="000E175C">
        <w:rPr>
          <w:rFonts w:ascii="Times New Roman" w:hAnsi="Times New Roman"/>
          <w:color w:val="231F20"/>
        </w:rPr>
        <w:t>ННВ</w:t>
      </w:r>
      <w:r w:rsidRPr="000E175C">
        <w:rPr>
          <w:rFonts w:ascii="Times New Roman" w:hAnsi="Times New Roman"/>
          <w:color w:val="231F20"/>
          <w:spacing w:val="-5"/>
        </w:rPr>
        <w:t xml:space="preserve"> </w:t>
      </w:r>
      <w:r w:rsidRPr="000E175C">
        <w:rPr>
          <w:rFonts w:ascii="Times New Roman" w:hAnsi="Times New Roman"/>
          <w:color w:val="231F20"/>
        </w:rPr>
        <w:t>Фа</w:t>
      </w:r>
      <w:r w:rsidRPr="000E175C">
        <w:rPr>
          <w:rFonts w:ascii="Times New Roman" w:hAnsi="Times New Roman"/>
          <w:color w:val="231F20"/>
          <w:spacing w:val="-4"/>
        </w:rPr>
        <w:t>к</w:t>
      </w:r>
      <w:r w:rsidRPr="000E175C">
        <w:rPr>
          <w:rFonts w:ascii="Times New Roman" w:hAnsi="Times New Roman"/>
          <w:color w:val="231F20"/>
          <w:spacing w:val="-10"/>
        </w:rPr>
        <w:t>у</w:t>
      </w:r>
      <w:r w:rsidRPr="000E175C">
        <w:rPr>
          <w:rFonts w:ascii="Times New Roman" w:hAnsi="Times New Roman"/>
          <w:color w:val="231F20"/>
        </w:rPr>
        <w:t>лте</w:t>
      </w:r>
      <w:r w:rsidRPr="000E175C">
        <w:rPr>
          <w:rFonts w:ascii="Times New Roman" w:hAnsi="Times New Roman"/>
          <w:color w:val="231F20"/>
          <w:spacing w:val="2"/>
        </w:rPr>
        <w:t>т</w:t>
      </w:r>
      <w:r w:rsidRPr="000E175C">
        <w:rPr>
          <w:rFonts w:ascii="Times New Roman" w:hAnsi="Times New Roman"/>
          <w:color w:val="231F20"/>
        </w:rPr>
        <w:t>а,</w:t>
      </w:r>
      <w:r w:rsidRPr="000E175C">
        <w:rPr>
          <w:rFonts w:ascii="Times New Roman" w:hAnsi="Times New Roman"/>
          <w:color w:val="231F20"/>
          <w:spacing w:val="-5"/>
        </w:rPr>
        <w:t xml:space="preserve"> </w:t>
      </w:r>
      <w:r w:rsidRPr="000E175C">
        <w:rPr>
          <w:rFonts w:ascii="Times New Roman" w:hAnsi="Times New Roman"/>
          <w:color w:val="231F20"/>
        </w:rPr>
        <w:t>на</w:t>
      </w:r>
      <w:r w:rsidRPr="000E175C">
        <w:rPr>
          <w:rFonts w:ascii="Times New Roman" w:hAnsi="Times New Roman"/>
          <w:color w:val="231F20"/>
          <w:spacing w:val="-5"/>
        </w:rPr>
        <w:t xml:space="preserve"> </w:t>
      </w:r>
      <w:r w:rsidRPr="000E175C">
        <w:rPr>
          <w:rFonts w:ascii="Times New Roman" w:hAnsi="Times New Roman"/>
          <w:color w:val="231F20"/>
        </w:rPr>
        <w:t>поновно</w:t>
      </w:r>
      <w:r w:rsidRPr="000E175C">
        <w:rPr>
          <w:rFonts w:ascii="Times New Roman" w:hAnsi="Times New Roman"/>
          <w:color w:val="231F20"/>
          <w:spacing w:val="-5"/>
        </w:rPr>
        <w:t xml:space="preserve"> </w:t>
      </w:r>
      <w:r w:rsidRPr="000E175C">
        <w:rPr>
          <w:rFonts w:ascii="Times New Roman" w:hAnsi="Times New Roman"/>
          <w:color w:val="231F20"/>
        </w:rPr>
        <w:t>ра</w:t>
      </w:r>
      <w:r w:rsidRPr="000E175C">
        <w:rPr>
          <w:rFonts w:ascii="Times New Roman" w:hAnsi="Times New Roman"/>
          <w:color w:val="231F20"/>
          <w:spacing w:val="-4"/>
        </w:rPr>
        <w:t>з</w:t>
      </w:r>
      <w:r w:rsidRPr="000E175C">
        <w:rPr>
          <w:rFonts w:ascii="Times New Roman" w:hAnsi="Times New Roman"/>
          <w:color w:val="231F20"/>
          <w:spacing w:val="-2"/>
        </w:rPr>
        <w:t>м</w:t>
      </w:r>
      <w:r w:rsidRPr="000E175C">
        <w:rPr>
          <w:rFonts w:ascii="Times New Roman" w:hAnsi="Times New Roman"/>
          <w:color w:val="231F20"/>
          <w:spacing w:val="-6"/>
        </w:rPr>
        <w:t>а</w:t>
      </w:r>
      <w:r w:rsidRPr="000E175C">
        <w:rPr>
          <w:rFonts w:ascii="Times New Roman" w:hAnsi="Times New Roman"/>
          <w:color w:val="231F20"/>
          <w:spacing w:val="2"/>
        </w:rPr>
        <w:t>т</w:t>
      </w:r>
      <w:r w:rsidRPr="000E175C">
        <w:rPr>
          <w:rFonts w:ascii="Times New Roman" w:hAnsi="Times New Roman"/>
          <w:color w:val="231F20"/>
        </w:rPr>
        <w:t>рање</w:t>
      </w:r>
      <w:r w:rsidRPr="000E175C">
        <w:rPr>
          <w:rFonts w:ascii="Times New Roman" w:hAnsi="Times New Roman"/>
          <w:color w:val="231F20"/>
          <w:spacing w:val="-5"/>
        </w:rPr>
        <w:t xml:space="preserve"> </w:t>
      </w:r>
      <w:r w:rsidRPr="000E175C">
        <w:rPr>
          <w:rFonts w:ascii="Times New Roman" w:hAnsi="Times New Roman"/>
          <w:color w:val="231F20"/>
        </w:rPr>
        <w:t>ради у</w:t>
      </w:r>
      <w:r w:rsidRPr="000E175C">
        <w:rPr>
          <w:rFonts w:ascii="Times New Roman" w:hAnsi="Times New Roman"/>
          <w:color w:val="231F20"/>
          <w:spacing w:val="2"/>
        </w:rPr>
        <w:t>с</w:t>
      </w:r>
      <w:r w:rsidRPr="000E175C">
        <w:rPr>
          <w:rFonts w:ascii="Times New Roman" w:hAnsi="Times New Roman"/>
          <w:color w:val="231F20"/>
        </w:rPr>
        <w:t>а</w:t>
      </w:r>
      <w:r w:rsidRPr="000E175C">
        <w:rPr>
          <w:rFonts w:ascii="Times New Roman" w:hAnsi="Times New Roman"/>
          <w:color w:val="231F20"/>
          <w:spacing w:val="-12"/>
        </w:rPr>
        <w:t>г</w:t>
      </w:r>
      <w:r w:rsidRPr="000E175C">
        <w:rPr>
          <w:rFonts w:ascii="Times New Roman" w:hAnsi="Times New Roman"/>
          <w:color w:val="231F20"/>
        </w:rPr>
        <w:t>лаша</w:t>
      </w:r>
      <w:r w:rsidRPr="000E175C">
        <w:rPr>
          <w:rFonts w:ascii="Times New Roman" w:hAnsi="Times New Roman"/>
          <w:color w:val="231F20"/>
          <w:spacing w:val="-3"/>
        </w:rPr>
        <w:t>в</w:t>
      </w:r>
      <w:r w:rsidRPr="000E175C">
        <w:rPr>
          <w:rFonts w:ascii="Times New Roman" w:hAnsi="Times New Roman"/>
          <w:color w:val="231F20"/>
        </w:rPr>
        <w:t>ања с</w:t>
      </w:r>
      <w:r w:rsidRPr="000E175C">
        <w:rPr>
          <w:rFonts w:ascii="Times New Roman" w:hAnsi="Times New Roman"/>
          <w:color w:val="231F20"/>
          <w:spacing w:val="2"/>
        </w:rPr>
        <w:t>т</w:t>
      </w:r>
      <w:r w:rsidRPr="000E175C">
        <w:rPr>
          <w:rFonts w:ascii="Times New Roman" w:hAnsi="Times New Roman"/>
          <w:color w:val="231F20"/>
        </w:rPr>
        <w:t>а</w:t>
      </w:r>
      <w:r w:rsidRPr="000E175C">
        <w:rPr>
          <w:rFonts w:ascii="Times New Roman" w:hAnsi="Times New Roman"/>
          <w:color w:val="231F20"/>
          <w:spacing w:val="-2"/>
        </w:rPr>
        <w:t>в</w:t>
      </w:r>
      <w:r w:rsidRPr="000E175C">
        <w:rPr>
          <w:rFonts w:ascii="Times New Roman" w:hAnsi="Times New Roman"/>
          <w:color w:val="231F20"/>
        </w:rPr>
        <w:t>о</w:t>
      </w:r>
      <w:r w:rsidRPr="000E175C">
        <w:rPr>
          <w:rFonts w:ascii="Times New Roman" w:hAnsi="Times New Roman"/>
          <w:color w:val="231F20"/>
          <w:spacing w:val="-3"/>
        </w:rPr>
        <w:t>в</w:t>
      </w:r>
      <w:r w:rsidRPr="000E175C">
        <w:rPr>
          <w:rFonts w:ascii="Times New Roman" w:hAnsi="Times New Roman"/>
          <w:color w:val="231F20"/>
        </w:rPr>
        <w:t>а.</w:t>
      </w:r>
    </w:p>
    <w:p w:rsidR="000C6B54" w:rsidRPr="003F75D1" w:rsidRDefault="000E175C" w:rsidP="003F75D1">
      <w:pPr>
        <w:pStyle w:val="BodyText"/>
        <w:kinsoku w:val="0"/>
        <w:overflowPunct w:val="0"/>
        <w:ind w:left="673"/>
        <w:rPr>
          <w:rFonts w:ascii="Times New Roman" w:hAnsi="Times New Roman"/>
          <w:color w:val="231F20"/>
        </w:rPr>
      </w:pPr>
      <w:r w:rsidRPr="000E175C">
        <w:rPr>
          <w:rFonts w:ascii="Times New Roman" w:hAnsi="Times New Roman"/>
          <w:color w:val="231F20"/>
          <w:spacing w:val="2"/>
        </w:rPr>
        <w:t>Д</w:t>
      </w:r>
      <w:r w:rsidRPr="000E175C">
        <w:rPr>
          <w:rFonts w:ascii="Times New Roman" w:hAnsi="Times New Roman"/>
          <w:color w:val="231F20"/>
        </w:rPr>
        <w:t>е</w:t>
      </w:r>
      <w:r w:rsidRPr="000E175C">
        <w:rPr>
          <w:rFonts w:ascii="Times New Roman" w:hAnsi="Times New Roman"/>
          <w:color w:val="231F20"/>
          <w:spacing w:val="-4"/>
        </w:rPr>
        <w:t>к</w:t>
      </w:r>
      <w:r w:rsidRPr="000E175C">
        <w:rPr>
          <w:rFonts w:ascii="Times New Roman" w:hAnsi="Times New Roman"/>
          <w:color w:val="231F20"/>
        </w:rPr>
        <w:t xml:space="preserve">ан и </w:t>
      </w:r>
      <w:r w:rsidRPr="000E175C">
        <w:rPr>
          <w:rFonts w:ascii="Times New Roman" w:hAnsi="Times New Roman"/>
          <w:color w:val="231F20"/>
          <w:spacing w:val="2"/>
        </w:rPr>
        <w:t>с</w:t>
      </w:r>
      <w:r w:rsidRPr="000E175C">
        <w:rPr>
          <w:rFonts w:ascii="Times New Roman" w:hAnsi="Times New Roman"/>
          <w:color w:val="231F20"/>
        </w:rPr>
        <w:t>екре</w:t>
      </w:r>
      <w:r w:rsidRPr="000E175C">
        <w:rPr>
          <w:rFonts w:ascii="Times New Roman" w:hAnsi="Times New Roman"/>
          <w:color w:val="231F20"/>
          <w:spacing w:val="2"/>
        </w:rPr>
        <w:t>т</w:t>
      </w:r>
      <w:r w:rsidRPr="000E175C">
        <w:rPr>
          <w:rFonts w:ascii="Times New Roman" w:hAnsi="Times New Roman"/>
          <w:color w:val="231F20"/>
        </w:rPr>
        <w:t>ар уч</w:t>
      </w:r>
      <w:r w:rsidRPr="000E175C">
        <w:rPr>
          <w:rFonts w:ascii="Times New Roman" w:hAnsi="Times New Roman"/>
          <w:color w:val="231F20"/>
          <w:spacing w:val="5"/>
        </w:rPr>
        <w:t>е</w:t>
      </w:r>
      <w:r w:rsidRPr="000E175C">
        <w:rPr>
          <w:rFonts w:ascii="Times New Roman" w:hAnsi="Times New Roman"/>
          <w:color w:val="231F20"/>
        </w:rPr>
        <w:t>ст</w:t>
      </w:r>
      <w:r w:rsidRPr="000E175C">
        <w:rPr>
          <w:rFonts w:ascii="Times New Roman" w:hAnsi="Times New Roman"/>
          <w:color w:val="231F20"/>
          <w:spacing w:val="-8"/>
        </w:rPr>
        <w:t>в</w:t>
      </w:r>
      <w:r w:rsidRPr="000E175C">
        <w:rPr>
          <w:rFonts w:ascii="Times New Roman" w:hAnsi="Times New Roman"/>
          <w:color w:val="231F20"/>
        </w:rPr>
        <w:t>ују у раду Са</w:t>
      </w:r>
      <w:r w:rsidRPr="000E175C">
        <w:rPr>
          <w:rFonts w:ascii="Times New Roman" w:hAnsi="Times New Roman"/>
          <w:color w:val="231F20"/>
          <w:spacing w:val="-2"/>
        </w:rPr>
        <w:t>в</w:t>
      </w:r>
      <w:r w:rsidRPr="000E175C">
        <w:rPr>
          <w:rFonts w:ascii="Times New Roman" w:hAnsi="Times New Roman"/>
          <w:color w:val="231F20"/>
        </w:rPr>
        <w:t>е</w:t>
      </w:r>
      <w:r w:rsidRPr="000E175C">
        <w:rPr>
          <w:rFonts w:ascii="Times New Roman" w:hAnsi="Times New Roman"/>
          <w:color w:val="231F20"/>
          <w:spacing w:val="2"/>
        </w:rPr>
        <w:t>т</w:t>
      </w:r>
      <w:r w:rsidRPr="000E175C">
        <w:rPr>
          <w:rFonts w:ascii="Times New Roman" w:hAnsi="Times New Roman"/>
          <w:color w:val="231F20"/>
        </w:rPr>
        <w:t>а Фа</w:t>
      </w:r>
      <w:r w:rsidRPr="000E175C">
        <w:rPr>
          <w:rFonts w:ascii="Times New Roman" w:hAnsi="Times New Roman"/>
          <w:color w:val="231F20"/>
          <w:spacing w:val="-4"/>
        </w:rPr>
        <w:t>к</w:t>
      </w:r>
      <w:r w:rsidRPr="000E175C">
        <w:rPr>
          <w:rFonts w:ascii="Times New Roman" w:hAnsi="Times New Roman"/>
          <w:color w:val="231F20"/>
          <w:spacing w:val="-10"/>
        </w:rPr>
        <w:t>у</w:t>
      </w:r>
      <w:r w:rsidRPr="000E175C">
        <w:rPr>
          <w:rFonts w:ascii="Times New Roman" w:hAnsi="Times New Roman"/>
          <w:color w:val="231F20"/>
        </w:rPr>
        <w:t>лте</w:t>
      </w:r>
      <w:r w:rsidRPr="000E175C">
        <w:rPr>
          <w:rFonts w:ascii="Times New Roman" w:hAnsi="Times New Roman"/>
          <w:color w:val="231F20"/>
          <w:spacing w:val="2"/>
        </w:rPr>
        <w:t>т</w:t>
      </w:r>
      <w:r w:rsidRPr="000E175C">
        <w:rPr>
          <w:rFonts w:ascii="Times New Roman" w:hAnsi="Times New Roman"/>
          <w:color w:val="231F20"/>
        </w:rPr>
        <w:t xml:space="preserve">а </w:t>
      </w:r>
      <w:r w:rsidRPr="000E175C">
        <w:rPr>
          <w:rFonts w:ascii="Times New Roman" w:hAnsi="Times New Roman"/>
          <w:color w:val="231F20"/>
          <w:spacing w:val="-3"/>
        </w:rPr>
        <w:t>б</w:t>
      </w:r>
      <w:r w:rsidRPr="000E175C">
        <w:rPr>
          <w:rFonts w:ascii="Times New Roman" w:hAnsi="Times New Roman"/>
          <w:color w:val="231F20"/>
          <w:spacing w:val="2"/>
        </w:rPr>
        <w:t>е</w:t>
      </w:r>
      <w:r w:rsidRPr="000E175C">
        <w:rPr>
          <w:rFonts w:ascii="Times New Roman" w:hAnsi="Times New Roman"/>
          <w:color w:val="231F20"/>
        </w:rPr>
        <w:t>з пра</w:t>
      </w:r>
      <w:r w:rsidRPr="000E175C">
        <w:rPr>
          <w:rFonts w:ascii="Times New Roman" w:hAnsi="Times New Roman"/>
          <w:color w:val="231F20"/>
          <w:spacing w:val="-3"/>
        </w:rPr>
        <w:t>в</w:t>
      </w:r>
      <w:r w:rsidRPr="000E175C">
        <w:rPr>
          <w:rFonts w:ascii="Times New Roman" w:hAnsi="Times New Roman"/>
          <w:color w:val="231F20"/>
        </w:rPr>
        <w:t xml:space="preserve">а </w:t>
      </w:r>
      <w:r w:rsidRPr="000E175C">
        <w:rPr>
          <w:rFonts w:ascii="Times New Roman" w:hAnsi="Times New Roman"/>
          <w:color w:val="231F20"/>
          <w:spacing w:val="-7"/>
        </w:rPr>
        <w:t>о</w:t>
      </w:r>
      <w:r w:rsidRPr="000E175C">
        <w:rPr>
          <w:rFonts w:ascii="Times New Roman" w:hAnsi="Times New Roman"/>
          <w:color w:val="231F20"/>
        </w:rPr>
        <w:t>длучи</w:t>
      </w:r>
      <w:r w:rsidRPr="000E175C">
        <w:rPr>
          <w:rFonts w:ascii="Times New Roman" w:hAnsi="Times New Roman"/>
          <w:color w:val="231F20"/>
          <w:spacing w:val="-3"/>
        </w:rPr>
        <w:t>в</w:t>
      </w:r>
      <w:r w:rsidRPr="000E175C">
        <w:rPr>
          <w:rFonts w:ascii="Times New Roman" w:hAnsi="Times New Roman"/>
          <w:color w:val="231F20"/>
        </w:rPr>
        <w:t>ања.</w:t>
      </w:r>
    </w:p>
    <w:p w:rsidR="000C6B54" w:rsidRPr="000C6B54" w:rsidRDefault="00E34B99" w:rsidP="000C6B54">
      <w:pPr>
        <w:ind w:firstLine="673"/>
        <w:jc w:val="both"/>
        <w:rPr>
          <w:rFonts w:ascii="Times New Roman" w:hAnsi="Times New Roman"/>
          <w:b/>
          <w:szCs w:val="22"/>
        </w:rPr>
      </w:pPr>
      <w:r w:rsidRPr="000C6B54">
        <w:rPr>
          <w:rFonts w:ascii="Times New Roman" w:hAnsi="Times New Roman"/>
        </w:rPr>
        <w:t xml:space="preserve">Чланови Савета Факултета </w:t>
      </w:r>
      <w:r w:rsidR="00580D38" w:rsidRPr="000C6B54">
        <w:rPr>
          <w:rFonts w:ascii="Times New Roman" w:hAnsi="Times New Roman"/>
        </w:rPr>
        <w:t xml:space="preserve">су изабрани </w:t>
      </w:r>
      <w:r w:rsidRPr="000C6B54">
        <w:rPr>
          <w:rFonts w:ascii="Times New Roman" w:hAnsi="Times New Roman"/>
        </w:rPr>
        <w:t xml:space="preserve">за мандатни период од </w:t>
      </w:r>
      <w:r w:rsidR="000E175C" w:rsidRPr="000C6B54">
        <w:rPr>
          <w:rFonts w:ascii="Times New Roman" w:hAnsi="Times New Roman"/>
        </w:rPr>
        <w:t>чети</w:t>
      </w:r>
      <w:r w:rsidRPr="000C6B54">
        <w:rPr>
          <w:rFonts w:ascii="Times New Roman" w:hAnsi="Times New Roman"/>
        </w:rPr>
        <w:t xml:space="preserve">ри године почев од </w:t>
      </w:r>
      <w:r w:rsidR="00A87A4B" w:rsidRPr="000C6B54">
        <w:rPr>
          <w:rFonts w:ascii="Times New Roman" w:hAnsi="Times New Roman"/>
        </w:rPr>
        <w:t xml:space="preserve">конститутивне седнице Савета која је одржана </w:t>
      </w:r>
      <w:r w:rsidRPr="000C6B54">
        <w:rPr>
          <w:rFonts w:ascii="Times New Roman" w:hAnsi="Times New Roman"/>
        </w:rPr>
        <w:t>2</w:t>
      </w:r>
      <w:r w:rsidR="00EC1DF5" w:rsidRPr="000C6B54">
        <w:rPr>
          <w:rFonts w:ascii="Times New Roman" w:hAnsi="Times New Roman"/>
        </w:rPr>
        <w:t>0</w:t>
      </w:r>
      <w:r w:rsidRPr="000C6B54">
        <w:rPr>
          <w:rFonts w:ascii="Times New Roman" w:hAnsi="Times New Roman"/>
        </w:rPr>
        <w:t>.</w:t>
      </w:r>
      <w:r w:rsidR="005872F6" w:rsidRPr="000C6B54">
        <w:rPr>
          <w:rFonts w:ascii="Times New Roman" w:hAnsi="Times New Roman"/>
        </w:rPr>
        <w:t xml:space="preserve"> </w:t>
      </w:r>
      <w:r w:rsidR="000E175C" w:rsidRPr="000C6B54">
        <w:rPr>
          <w:rFonts w:ascii="Times New Roman" w:hAnsi="Times New Roman"/>
        </w:rPr>
        <w:t>фебр</w:t>
      </w:r>
      <w:r w:rsidR="001B7BB4" w:rsidRPr="000C6B54">
        <w:rPr>
          <w:rFonts w:ascii="Times New Roman" w:hAnsi="Times New Roman"/>
        </w:rPr>
        <w:t>уара 201</w:t>
      </w:r>
      <w:r w:rsidR="000E175C" w:rsidRPr="000C6B54">
        <w:rPr>
          <w:rFonts w:ascii="Times New Roman" w:hAnsi="Times New Roman"/>
        </w:rPr>
        <w:t>9</w:t>
      </w:r>
      <w:r w:rsidRPr="000C6B54">
        <w:rPr>
          <w:rFonts w:ascii="Times New Roman" w:hAnsi="Times New Roman"/>
        </w:rPr>
        <w:t>. године</w:t>
      </w:r>
      <w:r w:rsidR="00B90C69" w:rsidRPr="000C6B54">
        <w:rPr>
          <w:rFonts w:ascii="Times New Roman" w:hAnsi="Times New Roman"/>
        </w:rPr>
        <w:t xml:space="preserve">. </w:t>
      </w:r>
      <w:r w:rsidR="000C6B54" w:rsidRPr="000C6B54">
        <w:rPr>
          <w:rFonts w:ascii="Times New Roman" w:hAnsi="Times New Roman"/>
          <w:szCs w:val="22"/>
        </w:rPr>
        <w:t>Мандат Савета</w:t>
      </w:r>
      <w:r w:rsidR="000C6B54" w:rsidRPr="000C6B54">
        <w:rPr>
          <w:rFonts w:ascii="Times New Roman" w:hAnsi="Times New Roman"/>
          <w:b/>
          <w:szCs w:val="22"/>
        </w:rPr>
        <w:t xml:space="preserve"> </w:t>
      </w:r>
      <w:r w:rsidR="000C6B54" w:rsidRPr="000C6B54">
        <w:rPr>
          <w:rFonts w:ascii="Times New Roman" w:hAnsi="Times New Roman"/>
          <w:szCs w:val="22"/>
        </w:rPr>
        <w:t>Педагошког факултета у Сомбору траје до 19. 02. 2023. године.</w:t>
      </w:r>
    </w:p>
    <w:p w:rsidR="007E7D12" w:rsidRDefault="007E7D12" w:rsidP="00D55429">
      <w:pPr>
        <w:pStyle w:val="Tekst"/>
      </w:pPr>
    </w:p>
    <w:p w:rsidR="001B7BB4" w:rsidRPr="001B7BB4" w:rsidRDefault="001B7BB4" w:rsidP="00D55429">
      <w:pPr>
        <w:pStyle w:val="Tekst"/>
        <w:rPr>
          <w:rFonts w:ascii="Calibri" w:hAnsi="Calibri"/>
          <w:i/>
        </w:rPr>
      </w:pPr>
    </w:p>
    <w:p w:rsidR="001A0447" w:rsidRPr="001A0447" w:rsidRDefault="001A0447" w:rsidP="001A0447">
      <w:pPr>
        <w:shd w:val="clear" w:color="auto" w:fill="FFFFFF"/>
        <w:spacing w:after="135"/>
        <w:rPr>
          <w:rFonts w:ascii="Times New Roman" w:eastAsia="Times New Roman" w:hAnsi="Times New Roman"/>
          <w:color w:val="333333"/>
          <w:szCs w:val="22"/>
          <w:lang w:val="en-US"/>
        </w:rPr>
      </w:pPr>
      <w:r w:rsidRPr="001A0447">
        <w:rPr>
          <w:rFonts w:ascii="Times New Roman" w:eastAsia="Times New Roman" w:hAnsi="Times New Roman"/>
          <w:color w:val="333333"/>
          <w:szCs w:val="22"/>
          <w:lang w:val="en-US"/>
        </w:rPr>
        <w:t>ПРЕДСТАВНИЦИ ФАКУЛТЕТА – НАСТАВНО ОСОБЉЕ</w:t>
      </w:r>
    </w:p>
    <w:p w:rsidR="001A0447" w:rsidRPr="001A0447" w:rsidRDefault="008F7F37" w:rsidP="001A0447">
      <w:pPr>
        <w:numPr>
          <w:ilvl w:val="0"/>
          <w:numId w:val="32"/>
        </w:numPr>
        <w:shd w:val="clear" w:color="auto" w:fill="FFFFFF"/>
        <w:spacing w:before="100" w:beforeAutospacing="1" w:after="100" w:afterAutospacing="1" w:line="270" w:lineRule="atLeast"/>
        <w:ind w:left="375"/>
        <w:rPr>
          <w:rFonts w:ascii="Times New Roman" w:eastAsia="Times New Roman" w:hAnsi="Times New Roman"/>
          <w:color w:val="333333"/>
          <w:szCs w:val="22"/>
          <w:lang w:val="en-US"/>
        </w:rPr>
      </w:pPr>
      <w:r>
        <w:rPr>
          <w:rFonts w:ascii="Times New Roman" w:eastAsia="Times New Roman" w:hAnsi="Times New Roman"/>
          <w:color w:val="333333"/>
          <w:szCs w:val="22"/>
          <w:lang w:val="sr-Cyrl-RS"/>
        </w:rPr>
        <w:t>Проф</w:t>
      </w:r>
      <w:r w:rsidR="001A0447" w:rsidRPr="001A0447">
        <w:rPr>
          <w:rFonts w:ascii="Times New Roman" w:eastAsia="Times New Roman" w:hAnsi="Times New Roman"/>
          <w:color w:val="333333"/>
          <w:szCs w:val="22"/>
          <w:lang w:val="en-US"/>
        </w:rPr>
        <w:t xml:space="preserve">. </w:t>
      </w:r>
      <w:proofErr w:type="spellStart"/>
      <w:r w:rsidR="001A0447" w:rsidRPr="001A0447">
        <w:rPr>
          <w:rFonts w:ascii="Times New Roman" w:eastAsia="Times New Roman" w:hAnsi="Times New Roman"/>
          <w:color w:val="333333"/>
          <w:szCs w:val="22"/>
          <w:lang w:val="en-US"/>
        </w:rPr>
        <w:t>др</w:t>
      </w:r>
      <w:proofErr w:type="spellEnd"/>
      <w:r w:rsidR="001A0447" w:rsidRPr="001A0447">
        <w:rPr>
          <w:rFonts w:ascii="Times New Roman" w:eastAsia="Times New Roman" w:hAnsi="Times New Roman"/>
          <w:color w:val="333333"/>
          <w:szCs w:val="22"/>
          <w:lang w:val="en-US"/>
        </w:rPr>
        <w:t xml:space="preserve"> </w:t>
      </w:r>
      <w:proofErr w:type="spellStart"/>
      <w:r w:rsidR="001A0447" w:rsidRPr="001A0447">
        <w:rPr>
          <w:rFonts w:ascii="Times New Roman" w:eastAsia="Times New Roman" w:hAnsi="Times New Roman"/>
          <w:color w:val="333333"/>
          <w:szCs w:val="22"/>
          <w:lang w:val="en-US"/>
        </w:rPr>
        <w:t>Бојан</w:t>
      </w:r>
      <w:proofErr w:type="spellEnd"/>
      <w:r w:rsidR="001A0447" w:rsidRPr="001A0447">
        <w:rPr>
          <w:rFonts w:ascii="Times New Roman" w:eastAsia="Times New Roman" w:hAnsi="Times New Roman"/>
          <w:color w:val="333333"/>
          <w:szCs w:val="22"/>
          <w:lang w:val="en-US"/>
        </w:rPr>
        <w:t xml:space="preserve"> </w:t>
      </w:r>
      <w:proofErr w:type="spellStart"/>
      <w:r w:rsidR="001A0447" w:rsidRPr="001A0447">
        <w:rPr>
          <w:rFonts w:ascii="Times New Roman" w:eastAsia="Times New Roman" w:hAnsi="Times New Roman"/>
          <w:color w:val="333333"/>
          <w:szCs w:val="22"/>
          <w:lang w:val="en-US"/>
        </w:rPr>
        <w:t>Лазић</w:t>
      </w:r>
      <w:proofErr w:type="spellEnd"/>
    </w:p>
    <w:p w:rsidR="001A0447" w:rsidRPr="001A0447" w:rsidRDefault="001A0447" w:rsidP="001A0447">
      <w:pPr>
        <w:numPr>
          <w:ilvl w:val="0"/>
          <w:numId w:val="32"/>
        </w:numPr>
        <w:shd w:val="clear" w:color="auto" w:fill="FFFFFF"/>
        <w:spacing w:before="100" w:beforeAutospacing="1" w:after="100" w:afterAutospacing="1" w:line="270" w:lineRule="atLeast"/>
        <w:ind w:left="375"/>
        <w:rPr>
          <w:rFonts w:ascii="Times New Roman" w:eastAsia="Times New Roman" w:hAnsi="Times New Roman"/>
          <w:color w:val="333333"/>
          <w:szCs w:val="22"/>
          <w:lang w:val="en-US"/>
        </w:rPr>
      </w:pPr>
      <w:proofErr w:type="spellStart"/>
      <w:r w:rsidRPr="001A0447">
        <w:rPr>
          <w:rFonts w:ascii="Times New Roman" w:eastAsia="Times New Roman" w:hAnsi="Times New Roman"/>
          <w:color w:val="333333"/>
          <w:szCs w:val="22"/>
          <w:lang w:val="en-US"/>
        </w:rPr>
        <w:t>Доц</w:t>
      </w:r>
      <w:proofErr w:type="spellEnd"/>
      <w:r w:rsidRPr="001A0447">
        <w:rPr>
          <w:rFonts w:ascii="Times New Roman" w:eastAsia="Times New Roman" w:hAnsi="Times New Roman"/>
          <w:color w:val="333333"/>
          <w:szCs w:val="22"/>
          <w:lang w:val="en-US"/>
        </w:rPr>
        <w:t xml:space="preserve">. </w:t>
      </w:r>
      <w:proofErr w:type="spellStart"/>
      <w:r w:rsidRPr="001A0447">
        <w:rPr>
          <w:rFonts w:ascii="Times New Roman" w:eastAsia="Times New Roman" w:hAnsi="Times New Roman"/>
          <w:color w:val="333333"/>
          <w:szCs w:val="22"/>
          <w:lang w:val="en-US"/>
        </w:rPr>
        <w:t>др</w:t>
      </w:r>
      <w:proofErr w:type="spellEnd"/>
      <w:r w:rsidRPr="001A0447">
        <w:rPr>
          <w:rFonts w:ascii="Times New Roman" w:eastAsia="Times New Roman" w:hAnsi="Times New Roman"/>
          <w:color w:val="333333"/>
          <w:szCs w:val="22"/>
          <w:lang w:val="en-US"/>
        </w:rPr>
        <w:t xml:space="preserve"> </w:t>
      </w:r>
      <w:proofErr w:type="spellStart"/>
      <w:r w:rsidRPr="001A0447">
        <w:rPr>
          <w:rFonts w:ascii="Times New Roman" w:eastAsia="Times New Roman" w:hAnsi="Times New Roman"/>
          <w:color w:val="333333"/>
          <w:szCs w:val="22"/>
          <w:lang w:val="en-US"/>
        </w:rPr>
        <w:t>Радмила</w:t>
      </w:r>
      <w:proofErr w:type="spellEnd"/>
      <w:r w:rsidRPr="001A0447">
        <w:rPr>
          <w:rFonts w:ascii="Times New Roman" w:eastAsia="Times New Roman" w:hAnsi="Times New Roman"/>
          <w:color w:val="333333"/>
          <w:szCs w:val="22"/>
          <w:lang w:val="en-US"/>
        </w:rPr>
        <w:t xml:space="preserve"> </w:t>
      </w:r>
      <w:proofErr w:type="spellStart"/>
      <w:r w:rsidRPr="001A0447">
        <w:rPr>
          <w:rFonts w:ascii="Times New Roman" w:eastAsia="Times New Roman" w:hAnsi="Times New Roman"/>
          <w:color w:val="333333"/>
          <w:szCs w:val="22"/>
          <w:lang w:val="en-US"/>
        </w:rPr>
        <w:t>Богосављевић</w:t>
      </w:r>
      <w:proofErr w:type="spellEnd"/>
    </w:p>
    <w:p w:rsidR="001A0447" w:rsidRPr="001A0447" w:rsidRDefault="001A0447" w:rsidP="001A0447">
      <w:pPr>
        <w:numPr>
          <w:ilvl w:val="0"/>
          <w:numId w:val="32"/>
        </w:numPr>
        <w:shd w:val="clear" w:color="auto" w:fill="FFFFFF"/>
        <w:spacing w:before="100" w:beforeAutospacing="1" w:after="100" w:afterAutospacing="1" w:line="270" w:lineRule="atLeast"/>
        <w:ind w:left="375"/>
        <w:rPr>
          <w:rFonts w:ascii="Times New Roman" w:eastAsia="Times New Roman" w:hAnsi="Times New Roman"/>
          <w:color w:val="333333"/>
          <w:szCs w:val="22"/>
          <w:lang w:val="en-US"/>
        </w:rPr>
      </w:pPr>
      <w:proofErr w:type="spellStart"/>
      <w:r w:rsidRPr="001A0447">
        <w:rPr>
          <w:rFonts w:ascii="Times New Roman" w:eastAsia="Times New Roman" w:hAnsi="Times New Roman"/>
          <w:color w:val="333333"/>
          <w:szCs w:val="22"/>
          <w:lang w:val="en-US"/>
        </w:rPr>
        <w:lastRenderedPageBreak/>
        <w:t>Проф</w:t>
      </w:r>
      <w:proofErr w:type="spellEnd"/>
      <w:r w:rsidRPr="001A0447">
        <w:rPr>
          <w:rFonts w:ascii="Times New Roman" w:eastAsia="Times New Roman" w:hAnsi="Times New Roman"/>
          <w:color w:val="333333"/>
          <w:szCs w:val="22"/>
          <w:lang w:val="en-US"/>
        </w:rPr>
        <w:t xml:space="preserve">. </w:t>
      </w:r>
      <w:proofErr w:type="spellStart"/>
      <w:r w:rsidRPr="001A0447">
        <w:rPr>
          <w:rFonts w:ascii="Times New Roman" w:eastAsia="Times New Roman" w:hAnsi="Times New Roman"/>
          <w:color w:val="333333"/>
          <w:szCs w:val="22"/>
          <w:lang w:val="en-US"/>
        </w:rPr>
        <w:t>др</w:t>
      </w:r>
      <w:proofErr w:type="spellEnd"/>
      <w:r w:rsidRPr="001A0447">
        <w:rPr>
          <w:rFonts w:ascii="Times New Roman" w:eastAsia="Times New Roman" w:hAnsi="Times New Roman"/>
          <w:color w:val="333333"/>
          <w:szCs w:val="22"/>
          <w:lang w:val="en-US"/>
        </w:rPr>
        <w:t xml:space="preserve"> </w:t>
      </w:r>
      <w:proofErr w:type="spellStart"/>
      <w:r w:rsidRPr="001A0447">
        <w:rPr>
          <w:rFonts w:ascii="Times New Roman" w:eastAsia="Times New Roman" w:hAnsi="Times New Roman"/>
          <w:color w:val="333333"/>
          <w:szCs w:val="22"/>
          <w:lang w:val="en-US"/>
        </w:rPr>
        <w:t>Биљана</w:t>
      </w:r>
      <w:proofErr w:type="spellEnd"/>
      <w:r w:rsidRPr="001A0447">
        <w:rPr>
          <w:rFonts w:ascii="Times New Roman" w:eastAsia="Times New Roman" w:hAnsi="Times New Roman"/>
          <w:color w:val="333333"/>
          <w:szCs w:val="22"/>
          <w:lang w:val="en-US"/>
        </w:rPr>
        <w:t xml:space="preserve"> </w:t>
      </w:r>
      <w:proofErr w:type="spellStart"/>
      <w:r w:rsidRPr="001A0447">
        <w:rPr>
          <w:rFonts w:ascii="Times New Roman" w:eastAsia="Times New Roman" w:hAnsi="Times New Roman"/>
          <w:color w:val="333333"/>
          <w:szCs w:val="22"/>
          <w:lang w:val="en-US"/>
        </w:rPr>
        <w:t>Јеремић</w:t>
      </w:r>
      <w:proofErr w:type="spellEnd"/>
    </w:p>
    <w:p w:rsidR="001A0447" w:rsidRPr="001A0447" w:rsidRDefault="001A0447" w:rsidP="001A0447">
      <w:pPr>
        <w:numPr>
          <w:ilvl w:val="0"/>
          <w:numId w:val="32"/>
        </w:numPr>
        <w:shd w:val="clear" w:color="auto" w:fill="FFFFFF"/>
        <w:spacing w:before="100" w:beforeAutospacing="1" w:after="100" w:afterAutospacing="1" w:line="270" w:lineRule="atLeast"/>
        <w:ind w:left="375"/>
        <w:rPr>
          <w:rFonts w:ascii="Times New Roman" w:eastAsia="Times New Roman" w:hAnsi="Times New Roman"/>
          <w:color w:val="333333"/>
          <w:szCs w:val="22"/>
          <w:lang w:val="en-US"/>
        </w:rPr>
      </w:pPr>
      <w:proofErr w:type="spellStart"/>
      <w:r w:rsidRPr="001A0447">
        <w:rPr>
          <w:rFonts w:ascii="Times New Roman" w:eastAsia="Times New Roman" w:hAnsi="Times New Roman"/>
          <w:color w:val="333333"/>
          <w:szCs w:val="22"/>
          <w:lang w:val="en-US"/>
        </w:rPr>
        <w:t>Доц</w:t>
      </w:r>
      <w:proofErr w:type="spellEnd"/>
      <w:r w:rsidRPr="001A0447">
        <w:rPr>
          <w:rFonts w:ascii="Times New Roman" w:eastAsia="Times New Roman" w:hAnsi="Times New Roman"/>
          <w:color w:val="333333"/>
          <w:szCs w:val="22"/>
          <w:lang w:val="en-US"/>
        </w:rPr>
        <w:t xml:space="preserve">. </w:t>
      </w:r>
      <w:proofErr w:type="spellStart"/>
      <w:r w:rsidRPr="001A0447">
        <w:rPr>
          <w:rFonts w:ascii="Times New Roman" w:eastAsia="Times New Roman" w:hAnsi="Times New Roman"/>
          <w:color w:val="333333"/>
          <w:szCs w:val="22"/>
          <w:lang w:val="en-US"/>
        </w:rPr>
        <w:t>др</w:t>
      </w:r>
      <w:proofErr w:type="spellEnd"/>
      <w:r w:rsidRPr="001A0447">
        <w:rPr>
          <w:rFonts w:ascii="Times New Roman" w:eastAsia="Times New Roman" w:hAnsi="Times New Roman"/>
          <w:color w:val="333333"/>
          <w:szCs w:val="22"/>
          <w:lang w:val="en-US"/>
        </w:rPr>
        <w:t xml:space="preserve"> </w:t>
      </w:r>
      <w:proofErr w:type="spellStart"/>
      <w:r w:rsidRPr="001A0447">
        <w:rPr>
          <w:rFonts w:ascii="Times New Roman" w:eastAsia="Times New Roman" w:hAnsi="Times New Roman"/>
          <w:color w:val="333333"/>
          <w:szCs w:val="22"/>
          <w:lang w:val="en-US"/>
        </w:rPr>
        <w:t>Милинко</w:t>
      </w:r>
      <w:proofErr w:type="spellEnd"/>
      <w:r w:rsidRPr="001A0447">
        <w:rPr>
          <w:rFonts w:ascii="Times New Roman" w:eastAsia="Times New Roman" w:hAnsi="Times New Roman"/>
          <w:color w:val="333333"/>
          <w:szCs w:val="22"/>
          <w:lang w:val="en-US"/>
        </w:rPr>
        <w:t xml:space="preserve"> </w:t>
      </w:r>
      <w:proofErr w:type="spellStart"/>
      <w:r w:rsidRPr="001A0447">
        <w:rPr>
          <w:rFonts w:ascii="Times New Roman" w:eastAsia="Times New Roman" w:hAnsi="Times New Roman"/>
          <w:color w:val="333333"/>
          <w:szCs w:val="22"/>
          <w:lang w:val="en-US"/>
        </w:rPr>
        <w:t>Мандић</w:t>
      </w:r>
      <w:proofErr w:type="spellEnd"/>
    </w:p>
    <w:p w:rsidR="001A0447" w:rsidRPr="001A0447" w:rsidRDefault="001A0447" w:rsidP="001A0447">
      <w:pPr>
        <w:numPr>
          <w:ilvl w:val="0"/>
          <w:numId w:val="32"/>
        </w:numPr>
        <w:shd w:val="clear" w:color="auto" w:fill="FFFFFF"/>
        <w:spacing w:before="100" w:beforeAutospacing="1" w:after="100" w:afterAutospacing="1" w:line="270" w:lineRule="atLeast"/>
        <w:ind w:left="375"/>
        <w:rPr>
          <w:rFonts w:ascii="Times New Roman" w:eastAsia="Times New Roman" w:hAnsi="Times New Roman"/>
          <w:color w:val="333333"/>
          <w:szCs w:val="22"/>
          <w:lang w:val="en-US"/>
        </w:rPr>
      </w:pPr>
      <w:proofErr w:type="spellStart"/>
      <w:r w:rsidRPr="001A0447">
        <w:rPr>
          <w:rFonts w:ascii="Times New Roman" w:eastAsia="Times New Roman" w:hAnsi="Times New Roman"/>
          <w:color w:val="333333"/>
          <w:szCs w:val="22"/>
          <w:lang w:val="en-US"/>
        </w:rPr>
        <w:t>Оља</w:t>
      </w:r>
      <w:proofErr w:type="spellEnd"/>
      <w:r w:rsidRPr="001A0447">
        <w:rPr>
          <w:rFonts w:ascii="Times New Roman" w:eastAsia="Times New Roman" w:hAnsi="Times New Roman"/>
          <w:color w:val="333333"/>
          <w:szCs w:val="22"/>
          <w:lang w:val="en-US"/>
        </w:rPr>
        <w:t xml:space="preserve"> </w:t>
      </w:r>
      <w:proofErr w:type="spellStart"/>
      <w:r w:rsidRPr="001A0447">
        <w:rPr>
          <w:rFonts w:ascii="Times New Roman" w:eastAsia="Times New Roman" w:hAnsi="Times New Roman"/>
          <w:color w:val="333333"/>
          <w:szCs w:val="22"/>
          <w:lang w:val="en-US"/>
        </w:rPr>
        <w:t>Маричић</w:t>
      </w:r>
      <w:proofErr w:type="spellEnd"/>
      <w:r w:rsidRPr="001A0447">
        <w:rPr>
          <w:rFonts w:ascii="Times New Roman" w:eastAsia="Times New Roman" w:hAnsi="Times New Roman"/>
          <w:color w:val="333333"/>
          <w:szCs w:val="22"/>
          <w:lang w:val="en-US"/>
        </w:rPr>
        <w:t xml:space="preserve">, </w:t>
      </w:r>
      <w:proofErr w:type="spellStart"/>
      <w:r w:rsidRPr="001A0447">
        <w:rPr>
          <w:rFonts w:ascii="Times New Roman" w:eastAsia="Times New Roman" w:hAnsi="Times New Roman"/>
          <w:color w:val="333333"/>
          <w:szCs w:val="22"/>
          <w:lang w:val="en-US"/>
        </w:rPr>
        <w:t>мастер</w:t>
      </w:r>
      <w:proofErr w:type="spellEnd"/>
    </w:p>
    <w:p w:rsidR="001A0447" w:rsidRPr="001A0447" w:rsidRDefault="001A0447" w:rsidP="001A0447">
      <w:pPr>
        <w:numPr>
          <w:ilvl w:val="0"/>
          <w:numId w:val="32"/>
        </w:numPr>
        <w:shd w:val="clear" w:color="auto" w:fill="FFFFFF"/>
        <w:spacing w:before="100" w:beforeAutospacing="1" w:after="100" w:afterAutospacing="1" w:line="270" w:lineRule="atLeast"/>
        <w:ind w:left="375"/>
        <w:rPr>
          <w:rFonts w:ascii="Times New Roman" w:eastAsia="Times New Roman" w:hAnsi="Times New Roman"/>
          <w:color w:val="333333"/>
          <w:szCs w:val="22"/>
          <w:lang w:val="en-US"/>
        </w:rPr>
      </w:pPr>
      <w:proofErr w:type="spellStart"/>
      <w:r w:rsidRPr="001A0447">
        <w:rPr>
          <w:rFonts w:ascii="Times New Roman" w:eastAsia="Times New Roman" w:hAnsi="Times New Roman"/>
          <w:color w:val="333333"/>
          <w:szCs w:val="22"/>
          <w:lang w:val="en-US"/>
        </w:rPr>
        <w:t>Проф</w:t>
      </w:r>
      <w:proofErr w:type="spellEnd"/>
      <w:r w:rsidRPr="001A0447">
        <w:rPr>
          <w:rFonts w:ascii="Times New Roman" w:eastAsia="Times New Roman" w:hAnsi="Times New Roman"/>
          <w:color w:val="333333"/>
          <w:szCs w:val="22"/>
          <w:lang w:val="en-US"/>
        </w:rPr>
        <w:t xml:space="preserve">. </w:t>
      </w:r>
      <w:proofErr w:type="spellStart"/>
      <w:r w:rsidRPr="001A0447">
        <w:rPr>
          <w:rFonts w:ascii="Times New Roman" w:eastAsia="Times New Roman" w:hAnsi="Times New Roman"/>
          <w:color w:val="333333"/>
          <w:szCs w:val="22"/>
          <w:lang w:val="en-US"/>
        </w:rPr>
        <w:t>др</w:t>
      </w:r>
      <w:proofErr w:type="spellEnd"/>
      <w:r w:rsidRPr="001A0447">
        <w:rPr>
          <w:rFonts w:ascii="Times New Roman" w:eastAsia="Times New Roman" w:hAnsi="Times New Roman"/>
          <w:color w:val="333333"/>
          <w:szCs w:val="22"/>
          <w:lang w:val="en-US"/>
        </w:rPr>
        <w:t xml:space="preserve"> </w:t>
      </w:r>
      <w:proofErr w:type="spellStart"/>
      <w:r w:rsidRPr="001A0447">
        <w:rPr>
          <w:rFonts w:ascii="Times New Roman" w:eastAsia="Times New Roman" w:hAnsi="Times New Roman"/>
          <w:color w:val="333333"/>
          <w:szCs w:val="22"/>
          <w:lang w:val="en-US"/>
        </w:rPr>
        <w:t>Гордана</w:t>
      </w:r>
      <w:proofErr w:type="spellEnd"/>
      <w:r w:rsidRPr="001A0447">
        <w:rPr>
          <w:rFonts w:ascii="Times New Roman" w:eastAsia="Times New Roman" w:hAnsi="Times New Roman"/>
          <w:color w:val="333333"/>
          <w:szCs w:val="22"/>
          <w:lang w:val="en-US"/>
        </w:rPr>
        <w:t xml:space="preserve"> </w:t>
      </w:r>
      <w:proofErr w:type="spellStart"/>
      <w:r w:rsidRPr="001A0447">
        <w:rPr>
          <w:rFonts w:ascii="Times New Roman" w:eastAsia="Times New Roman" w:hAnsi="Times New Roman"/>
          <w:color w:val="333333"/>
          <w:szCs w:val="22"/>
          <w:lang w:val="en-US"/>
        </w:rPr>
        <w:t>Рудић</w:t>
      </w:r>
      <w:proofErr w:type="spellEnd"/>
    </w:p>
    <w:p w:rsidR="001A0447" w:rsidRPr="001A0447" w:rsidRDefault="001A0447" w:rsidP="001A0447">
      <w:pPr>
        <w:numPr>
          <w:ilvl w:val="0"/>
          <w:numId w:val="32"/>
        </w:numPr>
        <w:shd w:val="clear" w:color="auto" w:fill="FFFFFF"/>
        <w:spacing w:before="100" w:beforeAutospacing="1" w:after="100" w:afterAutospacing="1" w:line="270" w:lineRule="atLeast"/>
        <w:ind w:left="375"/>
        <w:rPr>
          <w:rFonts w:ascii="Times New Roman" w:eastAsia="Times New Roman" w:hAnsi="Times New Roman"/>
          <w:color w:val="333333"/>
          <w:szCs w:val="22"/>
          <w:lang w:val="en-US"/>
        </w:rPr>
      </w:pPr>
      <w:proofErr w:type="spellStart"/>
      <w:r w:rsidRPr="001A0447">
        <w:rPr>
          <w:rFonts w:ascii="Times New Roman" w:eastAsia="Times New Roman" w:hAnsi="Times New Roman"/>
          <w:color w:val="333333"/>
          <w:szCs w:val="22"/>
          <w:lang w:val="en-US"/>
        </w:rPr>
        <w:t>Доц</w:t>
      </w:r>
      <w:proofErr w:type="spellEnd"/>
      <w:r w:rsidRPr="001A0447">
        <w:rPr>
          <w:rFonts w:ascii="Times New Roman" w:eastAsia="Times New Roman" w:hAnsi="Times New Roman"/>
          <w:color w:val="333333"/>
          <w:szCs w:val="22"/>
          <w:lang w:val="en-US"/>
        </w:rPr>
        <w:t xml:space="preserve">. </w:t>
      </w:r>
      <w:proofErr w:type="spellStart"/>
      <w:r w:rsidRPr="001A0447">
        <w:rPr>
          <w:rFonts w:ascii="Times New Roman" w:eastAsia="Times New Roman" w:hAnsi="Times New Roman"/>
          <w:color w:val="333333"/>
          <w:szCs w:val="22"/>
          <w:lang w:val="en-US"/>
        </w:rPr>
        <w:t>др</w:t>
      </w:r>
      <w:proofErr w:type="spellEnd"/>
      <w:r w:rsidRPr="001A0447">
        <w:rPr>
          <w:rFonts w:ascii="Times New Roman" w:eastAsia="Times New Roman" w:hAnsi="Times New Roman"/>
          <w:color w:val="333333"/>
          <w:szCs w:val="22"/>
          <w:lang w:val="en-US"/>
        </w:rPr>
        <w:t xml:space="preserve"> </w:t>
      </w:r>
      <w:proofErr w:type="spellStart"/>
      <w:r w:rsidRPr="001A0447">
        <w:rPr>
          <w:rFonts w:ascii="Times New Roman" w:eastAsia="Times New Roman" w:hAnsi="Times New Roman"/>
          <w:color w:val="333333"/>
          <w:szCs w:val="22"/>
          <w:lang w:val="en-US"/>
        </w:rPr>
        <w:t>Александра</w:t>
      </w:r>
      <w:proofErr w:type="spellEnd"/>
      <w:r w:rsidRPr="001A0447">
        <w:rPr>
          <w:rFonts w:ascii="Times New Roman" w:eastAsia="Times New Roman" w:hAnsi="Times New Roman"/>
          <w:color w:val="333333"/>
          <w:szCs w:val="22"/>
          <w:lang w:val="en-US"/>
        </w:rPr>
        <w:t xml:space="preserve"> </w:t>
      </w:r>
      <w:proofErr w:type="spellStart"/>
      <w:r w:rsidRPr="001A0447">
        <w:rPr>
          <w:rFonts w:ascii="Times New Roman" w:eastAsia="Times New Roman" w:hAnsi="Times New Roman"/>
          <w:color w:val="333333"/>
          <w:szCs w:val="22"/>
          <w:lang w:val="en-US"/>
        </w:rPr>
        <w:t>Трбојевић</w:t>
      </w:r>
      <w:proofErr w:type="spellEnd"/>
    </w:p>
    <w:p w:rsidR="001A0447" w:rsidRPr="001A0447" w:rsidRDefault="001A0447" w:rsidP="001A0447">
      <w:pPr>
        <w:numPr>
          <w:ilvl w:val="0"/>
          <w:numId w:val="32"/>
        </w:numPr>
        <w:shd w:val="clear" w:color="auto" w:fill="FFFFFF"/>
        <w:spacing w:before="100" w:beforeAutospacing="1" w:after="100" w:afterAutospacing="1" w:line="270" w:lineRule="atLeast"/>
        <w:ind w:left="375"/>
        <w:rPr>
          <w:rFonts w:ascii="Times New Roman" w:eastAsia="Times New Roman" w:hAnsi="Times New Roman"/>
          <w:color w:val="333333"/>
          <w:szCs w:val="22"/>
          <w:lang w:val="en-US"/>
        </w:rPr>
      </w:pPr>
      <w:proofErr w:type="spellStart"/>
      <w:r w:rsidRPr="001A0447">
        <w:rPr>
          <w:rFonts w:ascii="Times New Roman" w:eastAsia="Times New Roman" w:hAnsi="Times New Roman"/>
          <w:color w:val="333333"/>
          <w:szCs w:val="22"/>
          <w:lang w:val="en-US"/>
        </w:rPr>
        <w:t>Проф</w:t>
      </w:r>
      <w:proofErr w:type="spellEnd"/>
      <w:r w:rsidRPr="001A0447">
        <w:rPr>
          <w:rFonts w:ascii="Times New Roman" w:eastAsia="Times New Roman" w:hAnsi="Times New Roman"/>
          <w:color w:val="333333"/>
          <w:szCs w:val="22"/>
          <w:lang w:val="en-US"/>
        </w:rPr>
        <w:t xml:space="preserve">. </w:t>
      </w:r>
      <w:proofErr w:type="spellStart"/>
      <w:r w:rsidRPr="001A0447">
        <w:rPr>
          <w:rFonts w:ascii="Times New Roman" w:eastAsia="Times New Roman" w:hAnsi="Times New Roman"/>
          <w:color w:val="333333"/>
          <w:szCs w:val="22"/>
          <w:lang w:val="en-US"/>
        </w:rPr>
        <w:t>др</w:t>
      </w:r>
      <w:proofErr w:type="spellEnd"/>
      <w:r w:rsidRPr="001A0447">
        <w:rPr>
          <w:rFonts w:ascii="Times New Roman" w:eastAsia="Times New Roman" w:hAnsi="Times New Roman"/>
          <w:color w:val="333333"/>
          <w:szCs w:val="22"/>
          <w:lang w:val="en-US"/>
        </w:rPr>
        <w:t xml:space="preserve"> </w:t>
      </w:r>
      <w:proofErr w:type="spellStart"/>
      <w:r w:rsidRPr="001A0447">
        <w:rPr>
          <w:rFonts w:ascii="Times New Roman" w:eastAsia="Times New Roman" w:hAnsi="Times New Roman"/>
          <w:color w:val="333333"/>
          <w:szCs w:val="22"/>
          <w:lang w:val="en-US"/>
        </w:rPr>
        <w:t>Маријан</w:t>
      </w:r>
      <w:proofErr w:type="spellEnd"/>
      <w:r w:rsidRPr="001A0447">
        <w:rPr>
          <w:rFonts w:ascii="Times New Roman" w:eastAsia="Times New Roman" w:hAnsi="Times New Roman"/>
          <w:color w:val="333333"/>
          <w:szCs w:val="22"/>
          <w:lang w:val="en-US"/>
        </w:rPr>
        <w:t xml:space="preserve"> </w:t>
      </w:r>
      <w:proofErr w:type="spellStart"/>
      <w:r w:rsidRPr="001A0447">
        <w:rPr>
          <w:rFonts w:ascii="Times New Roman" w:eastAsia="Times New Roman" w:hAnsi="Times New Roman"/>
          <w:color w:val="333333"/>
          <w:szCs w:val="22"/>
          <w:lang w:val="en-US"/>
        </w:rPr>
        <w:t>Јелић</w:t>
      </w:r>
      <w:proofErr w:type="spellEnd"/>
    </w:p>
    <w:p w:rsidR="001A0447" w:rsidRPr="001A0447" w:rsidRDefault="001A0447" w:rsidP="001A0447">
      <w:pPr>
        <w:shd w:val="clear" w:color="auto" w:fill="FFFFFF"/>
        <w:spacing w:after="135"/>
        <w:rPr>
          <w:rFonts w:ascii="Times New Roman" w:eastAsia="Times New Roman" w:hAnsi="Times New Roman"/>
          <w:color w:val="333333"/>
          <w:szCs w:val="22"/>
          <w:lang w:val="en-US"/>
        </w:rPr>
      </w:pPr>
      <w:r w:rsidRPr="001A0447">
        <w:rPr>
          <w:rFonts w:ascii="Times New Roman" w:eastAsia="Times New Roman" w:hAnsi="Times New Roman"/>
          <w:color w:val="333333"/>
          <w:szCs w:val="22"/>
          <w:lang w:val="en-US"/>
        </w:rPr>
        <w:t>ПРЕДСТАВНИЦИ ФАКУЛТЕТА – НЕНАСТАВНО ОСОБЉЕ</w:t>
      </w:r>
    </w:p>
    <w:p w:rsidR="001A0447" w:rsidRPr="001A0447" w:rsidRDefault="001A0447" w:rsidP="001A0447">
      <w:pPr>
        <w:numPr>
          <w:ilvl w:val="0"/>
          <w:numId w:val="33"/>
        </w:numPr>
        <w:shd w:val="clear" w:color="auto" w:fill="FFFFFF"/>
        <w:spacing w:before="100" w:beforeAutospacing="1" w:after="100" w:afterAutospacing="1" w:line="270" w:lineRule="atLeast"/>
        <w:ind w:left="375"/>
        <w:rPr>
          <w:rFonts w:ascii="Times New Roman" w:eastAsia="Times New Roman" w:hAnsi="Times New Roman"/>
          <w:color w:val="333333"/>
          <w:szCs w:val="22"/>
          <w:lang w:val="en-US"/>
        </w:rPr>
      </w:pPr>
      <w:proofErr w:type="spellStart"/>
      <w:r w:rsidRPr="001A0447">
        <w:rPr>
          <w:rFonts w:ascii="Times New Roman" w:eastAsia="Times New Roman" w:hAnsi="Times New Roman"/>
          <w:color w:val="333333"/>
          <w:szCs w:val="22"/>
          <w:lang w:val="en-US"/>
        </w:rPr>
        <w:t>Ален</w:t>
      </w:r>
      <w:proofErr w:type="spellEnd"/>
      <w:r w:rsidRPr="001A0447">
        <w:rPr>
          <w:rFonts w:ascii="Times New Roman" w:eastAsia="Times New Roman" w:hAnsi="Times New Roman"/>
          <w:color w:val="333333"/>
          <w:szCs w:val="22"/>
          <w:lang w:val="en-US"/>
        </w:rPr>
        <w:t xml:space="preserve"> </w:t>
      </w:r>
      <w:proofErr w:type="spellStart"/>
      <w:r w:rsidRPr="001A0447">
        <w:rPr>
          <w:rFonts w:ascii="Times New Roman" w:eastAsia="Times New Roman" w:hAnsi="Times New Roman"/>
          <w:color w:val="333333"/>
          <w:szCs w:val="22"/>
          <w:lang w:val="en-US"/>
        </w:rPr>
        <w:t>Милошевић</w:t>
      </w:r>
      <w:proofErr w:type="spellEnd"/>
    </w:p>
    <w:p w:rsidR="001A0447" w:rsidRPr="001A0447" w:rsidRDefault="001A0447" w:rsidP="001A0447">
      <w:pPr>
        <w:shd w:val="clear" w:color="auto" w:fill="FFFFFF"/>
        <w:spacing w:after="135"/>
        <w:rPr>
          <w:rFonts w:ascii="Times New Roman" w:eastAsia="Times New Roman" w:hAnsi="Times New Roman"/>
          <w:color w:val="333333"/>
          <w:szCs w:val="22"/>
          <w:lang w:val="en-US"/>
        </w:rPr>
      </w:pPr>
      <w:r w:rsidRPr="001A0447">
        <w:rPr>
          <w:rFonts w:ascii="Times New Roman" w:eastAsia="Times New Roman" w:hAnsi="Times New Roman"/>
          <w:color w:val="333333"/>
          <w:szCs w:val="22"/>
          <w:lang w:val="en-US"/>
        </w:rPr>
        <w:t>ПРЕДСТАВНИЦИ СТУДЕНАТА</w:t>
      </w:r>
    </w:p>
    <w:p w:rsidR="001A0447" w:rsidRPr="001A0447" w:rsidRDefault="001B1416" w:rsidP="001A0447">
      <w:pPr>
        <w:numPr>
          <w:ilvl w:val="0"/>
          <w:numId w:val="34"/>
        </w:numPr>
        <w:shd w:val="clear" w:color="auto" w:fill="FFFFFF"/>
        <w:spacing w:before="100" w:beforeAutospacing="1" w:after="100" w:afterAutospacing="1" w:line="270" w:lineRule="atLeast"/>
        <w:ind w:left="375"/>
        <w:rPr>
          <w:rFonts w:ascii="Times New Roman" w:eastAsia="Times New Roman" w:hAnsi="Times New Roman"/>
          <w:color w:val="333333"/>
          <w:szCs w:val="22"/>
          <w:lang w:val="en-US"/>
        </w:rPr>
      </w:pPr>
      <w:r>
        <w:rPr>
          <w:rFonts w:ascii="Times New Roman" w:eastAsia="Times New Roman" w:hAnsi="Times New Roman"/>
          <w:color w:val="333333"/>
          <w:szCs w:val="22"/>
          <w:lang w:val="sr-Cyrl-RS"/>
        </w:rPr>
        <w:t>Андреан Шипош</w:t>
      </w:r>
    </w:p>
    <w:p w:rsidR="001A0447" w:rsidRPr="001A0447" w:rsidRDefault="001B1416" w:rsidP="001A0447">
      <w:pPr>
        <w:numPr>
          <w:ilvl w:val="0"/>
          <w:numId w:val="34"/>
        </w:numPr>
        <w:shd w:val="clear" w:color="auto" w:fill="FFFFFF"/>
        <w:spacing w:before="100" w:beforeAutospacing="1" w:after="100" w:afterAutospacing="1" w:line="270" w:lineRule="atLeast"/>
        <w:ind w:left="375"/>
        <w:rPr>
          <w:rFonts w:ascii="Times New Roman" w:eastAsia="Times New Roman" w:hAnsi="Times New Roman"/>
          <w:color w:val="333333"/>
          <w:szCs w:val="22"/>
          <w:lang w:val="en-US"/>
        </w:rPr>
      </w:pPr>
      <w:r>
        <w:rPr>
          <w:rFonts w:ascii="Times New Roman" w:eastAsia="Times New Roman" w:hAnsi="Times New Roman"/>
          <w:color w:val="333333"/>
          <w:szCs w:val="22"/>
          <w:lang w:val="sr-Cyrl-RS"/>
        </w:rPr>
        <w:t>Ивана Кршовић</w:t>
      </w:r>
    </w:p>
    <w:p w:rsidR="001A0447" w:rsidRPr="001A0447" w:rsidRDefault="001A0447" w:rsidP="001A0447">
      <w:pPr>
        <w:numPr>
          <w:ilvl w:val="0"/>
          <w:numId w:val="34"/>
        </w:numPr>
        <w:shd w:val="clear" w:color="auto" w:fill="FFFFFF"/>
        <w:spacing w:before="100" w:beforeAutospacing="1" w:after="100" w:afterAutospacing="1" w:line="270" w:lineRule="atLeast"/>
        <w:ind w:left="375"/>
        <w:rPr>
          <w:rFonts w:ascii="Times New Roman" w:eastAsia="Times New Roman" w:hAnsi="Times New Roman"/>
          <w:color w:val="333333"/>
          <w:szCs w:val="22"/>
          <w:lang w:val="en-US"/>
        </w:rPr>
      </w:pPr>
      <w:proofErr w:type="spellStart"/>
      <w:r w:rsidRPr="001A0447">
        <w:rPr>
          <w:rFonts w:ascii="Times New Roman" w:eastAsia="Times New Roman" w:hAnsi="Times New Roman"/>
          <w:color w:val="333333"/>
          <w:szCs w:val="22"/>
          <w:lang w:val="en-US"/>
        </w:rPr>
        <w:t>Живана</w:t>
      </w:r>
      <w:proofErr w:type="spellEnd"/>
      <w:r w:rsidRPr="001A0447">
        <w:rPr>
          <w:rFonts w:ascii="Times New Roman" w:eastAsia="Times New Roman" w:hAnsi="Times New Roman"/>
          <w:color w:val="333333"/>
          <w:szCs w:val="22"/>
          <w:lang w:val="en-US"/>
        </w:rPr>
        <w:t xml:space="preserve"> </w:t>
      </w:r>
      <w:proofErr w:type="spellStart"/>
      <w:r w:rsidRPr="001A0447">
        <w:rPr>
          <w:rFonts w:ascii="Times New Roman" w:eastAsia="Times New Roman" w:hAnsi="Times New Roman"/>
          <w:color w:val="333333"/>
          <w:szCs w:val="22"/>
          <w:lang w:val="en-US"/>
        </w:rPr>
        <w:t>Ђукић</w:t>
      </w:r>
      <w:proofErr w:type="spellEnd"/>
    </w:p>
    <w:p w:rsidR="001A0447" w:rsidRPr="001A0447" w:rsidRDefault="001A0447" w:rsidP="001A0447">
      <w:pPr>
        <w:shd w:val="clear" w:color="auto" w:fill="FFFFFF"/>
        <w:spacing w:after="135"/>
        <w:rPr>
          <w:rFonts w:ascii="Times New Roman" w:eastAsia="Times New Roman" w:hAnsi="Times New Roman"/>
          <w:color w:val="333333"/>
          <w:szCs w:val="22"/>
          <w:lang w:val="en-US"/>
        </w:rPr>
      </w:pPr>
      <w:r w:rsidRPr="001A0447">
        <w:rPr>
          <w:rFonts w:ascii="Times New Roman" w:eastAsia="Times New Roman" w:hAnsi="Times New Roman"/>
          <w:color w:val="333333"/>
          <w:szCs w:val="22"/>
          <w:lang w:val="en-US"/>
        </w:rPr>
        <w:t>ПРЕДСТАВНИЦИ ОСНИВАЧА</w:t>
      </w:r>
    </w:p>
    <w:p w:rsidR="009C41B9" w:rsidRPr="009C41B9" w:rsidRDefault="009C41B9" w:rsidP="001B1416">
      <w:pPr>
        <w:numPr>
          <w:ilvl w:val="0"/>
          <w:numId w:val="35"/>
        </w:numPr>
        <w:shd w:val="clear" w:color="auto" w:fill="FFFFFF"/>
        <w:spacing w:before="100" w:beforeAutospacing="1" w:after="100" w:afterAutospacing="1" w:line="270" w:lineRule="atLeast"/>
        <w:ind w:left="375"/>
        <w:rPr>
          <w:rFonts w:ascii="Times New Roman" w:eastAsia="Times New Roman" w:hAnsi="Times New Roman"/>
          <w:color w:val="333333"/>
          <w:szCs w:val="22"/>
          <w:lang w:val="en-US"/>
        </w:rPr>
      </w:pPr>
      <w:r>
        <w:rPr>
          <w:rFonts w:ascii="Times New Roman" w:eastAsia="Times New Roman" w:hAnsi="Times New Roman"/>
          <w:color w:val="333333"/>
          <w:szCs w:val="22"/>
          <w:lang w:val="sr-Cyrl-RS"/>
        </w:rPr>
        <w:t>Урош Бузаџић</w:t>
      </w:r>
    </w:p>
    <w:p w:rsidR="009C41B9" w:rsidRPr="009C41B9" w:rsidRDefault="009C41B9" w:rsidP="001B1416">
      <w:pPr>
        <w:numPr>
          <w:ilvl w:val="0"/>
          <w:numId w:val="35"/>
        </w:numPr>
        <w:shd w:val="clear" w:color="auto" w:fill="FFFFFF"/>
        <w:spacing w:before="100" w:beforeAutospacing="1" w:after="100" w:afterAutospacing="1" w:line="270" w:lineRule="atLeast"/>
        <w:ind w:left="375"/>
        <w:rPr>
          <w:rFonts w:ascii="Times New Roman" w:eastAsia="Times New Roman" w:hAnsi="Times New Roman"/>
          <w:color w:val="333333"/>
          <w:szCs w:val="22"/>
          <w:lang w:val="en-US"/>
        </w:rPr>
      </w:pPr>
      <w:r>
        <w:rPr>
          <w:rFonts w:ascii="Times New Roman" w:eastAsia="Times New Roman" w:hAnsi="Times New Roman"/>
          <w:color w:val="333333"/>
          <w:szCs w:val="22"/>
          <w:lang w:val="sr-Cyrl-RS"/>
        </w:rPr>
        <w:t>Др Милош Петровић</w:t>
      </w:r>
    </w:p>
    <w:p w:rsidR="001A0447" w:rsidRPr="009C41B9" w:rsidRDefault="009C41B9" w:rsidP="001B1416">
      <w:pPr>
        <w:numPr>
          <w:ilvl w:val="0"/>
          <w:numId w:val="35"/>
        </w:numPr>
        <w:shd w:val="clear" w:color="auto" w:fill="FFFFFF"/>
        <w:spacing w:before="100" w:beforeAutospacing="1" w:after="100" w:afterAutospacing="1" w:line="270" w:lineRule="atLeast"/>
        <w:ind w:left="375"/>
        <w:rPr>
          <w:rFonts w:ascii="Times New Roman" w:eastAsia="Times New Roman" w:hAnsi="Times New Roman"/>
          <w:color w:val="333333"/>
          <w:szCs w:val="22"/>
          <w:lang w:val="en-US"/>
        </w:rPr>
      </w:pPr>
      <w:r>
        <w:rPr>
          <w:rFonts w:ascii="Times New Roman" w:eastAsia="Times New Roman" w:hAnsi="Times New Roman"/>
          <w:color w:val="333333"/>
          <w:szCs w:val="22"/>
          <w:lang w:val="sr-Cyrl-RS"/>
        </w:rPr>
        <w:t>Др Наташа Гојковић</w:t>
      </w:r>
    </w:p>
    <w:p w:rsidR="009C41B9" w:rsidRPr="009C41B9" w:rsidRDefault="009C41B9" w:rsidP="001B1416">
      <w:pPr>
        <w:numPr>
          <w:ilvl w:val="0"/>
          <w:numId w:val="35"/>
        </w:numPr>
        <w:shd w:val="clear" w:color="auto" w:fill="FFFFFF"/>
        <w:spacing w:before="100" w:beforeAutospacing="1" w:after="100" w:afterAutospacing="1" w:line="270" w:lineRule="atLeast"/>
        <w:ind w:left="375"/>
        <w:rPr>
          <w:rFonts w:ascii="Times New Roman" w:eastAsia="Times New Roman" w:hAnsi="Times New Roman"/>
          <w:color w:val="333333"/>
          <w:szCs w:val="22"/>
          <w:lang w:val="en-US"/>
        </w:rPr>
      </w:pPr>
      <w:r>
        <w:rPr>
          <w:rFonts w:ascii="Times New Roman" w:eastAsia="Times New Roman" w:hAnsi="Times New Roman"/>
          <w:color w:val="333333"/>
          <w:szCs w:val="22"/>
          <w:lang w:val="sr-Cyrl-RS"/>
        </w:rPr>
        <w:t>Никола Пејовић</w:t>
      </w:r>
    </w:p>
    <w:p w:rsidR="009C41B9" w:rsidRPr="001B1416" w:rsidRDefault="009C41B9" w:rsidP="001B1416">
      <w:pPr>
        <w:numPr>
          <w:ilvl w:val="0"/>
          <w:numId w:val="35"/>
        </w:numPr>
        <w:shd w:val="clear" w:color="auto" w:fill="FFFFFF"/>
        <w:spacing w:before="100" w:beforeAutospacing="1" w:after="100" w:afterAutospacing="1" w:line="270" w:lineRule="atLeast"/>
        <w:ind w:left="375"/>
        <w:rPr>
          <w:rFonts w:ascii="Times New Roman" w:eastAsia="Times New Roman" w:hAnsi="Times New Roman"/>
          <w:color w:val="333333"/>
          <w:szCs w:val="22"/>
          <w:lang w:val="en-US"/>
        </w:rPr>
      </w:pPr>
      <w:r>
        <w:rPr>
          <w:rFonts w:ascii="Times New Roman" w:eastAsia="Times New Roman" w:hAnsi="Times New Roman"/>
          <w:color w:val="333333"/>
          <w:szCs w:val="22"/>
          <w:lang w:val="sr-Cyrl-RS"/>
        </w:rPr>
        <w:t>Тамара Маџарев.</w:t>
      </w:r>
    </w:p>
    <w:p w:rsidR="000C6B54" w:rsidRPr="001B1416" w:rsidRDefault="000B0AF2" w:rsidP="001B1416">
      <w:pPr>
        <w:shd w:val="clear" w:color="auto" w:fill="FFFFFF"/>
        <w:spacing w:before="100" w:beforeAutospacing="1" w:after="100" w:afterAutospacing="1" w:line="270" w:lineRule="atLeast"/>
        <w:ind w:left="15" w:firstLine="360"/>
        <w:jc w:val="both"/>
        <w:rPr>
          <w:rFonts w:ascii="Times New Roman" w:eastAsia="Times New Roman" w:hAnsi="Times New Roman"/>
          <w:szCs w:val="22"/>
          <w:lang w:val="sr-Cyrl-RS"/>
        </w:rPr>
      </w:pPr>
      <w:r w:rsidRPr="001B1416">
        <w:rPr>
          <w:rFonts w:ascii="Times New Roman" w:hAnsi="Times New Roman"/>
        </w:rPr>
        <w:t>Студентск</w:t>
      </w:r>
      <w:r w:rsidRPr="001B1416">
        <w:rPr>
          <w:rFonts w:ascii="Times New Roman" w:hAnsi="Times New Roman"/>
          <w:lang w:val="sr-Cyrl-RS"/>
        </w:rPr>
        <w:t>и</w:t>
      </w:r>
      <w:r w:rsidRPr="001B1416">
        <w:rPr>
          <w:rFonts w:ascii="Times New Roman" w:hAnsi="Times New Roman"/>
        </w:rPr>
        <w:t xml:space="preserve"> парламент </w:t>
      </w:r>
      <w:r w:rsidR="00DA06C0">
        <w:rPr>
          <w:rFonts w:ascii="Times New Roman" w:hAnsi="Times New Roman"/>
          <w:lang w:val="sr-Cyrl-RS"/>
        </w:rPr>
        <w:t xml:space="preserve">Факултета који је изабран </w:t>
      </w:r>
      <w:r w:rsidRPr="001B1416">
        <w:rPr>
          <w:rFonts w:ascii="Times New Roman" w:hAnsi="Times New Roman"/>
        </w:rPr>
        <w:t>за школску 20</w:t>
      </w:r>
      <w:r w:rsidRPr="001B1416">
        <w:rPr>
          <w:rFonts w:ascii="Times New Roman" w:hAnsi="Times New Roman"/>
          <w:lang w:val="sr-Cyrl-RS"/>
        </w:rPr>
        <w:t>20</w:t>
      </w:r>
      <w:r w:rsidRPr="001B1416">
        <w:rPr>
          <w:rFonts w:ascii="Times New Roman" w:hAnsi="Times New Roman"/>
        </w:rPr>
        <w:t>/</w:t>
      </w:r>
      <w:r w:rsidRPr="001B1416">
        <w:rPr>
          <w:rFonts w:ascii="Times New Roman" w:hAnsi="Times New Roman"/>
          <w:lang w:val="sr-Cyrl-RS"/>
        </w:rPr>
        <w:t>2</w:t>
      </w:r>
      <w:r w:rsidRPr="001B1416">
        <w:rPr>
          <w:rFonts w:ascii="Times New Roman" w:hAnsi="Times New Roman"/>
        </w:rPr>
        <w:t>1. и 20</w:t>
      </w:r>
      <w:r w:rsidRPr="001B1416">
        <w:rPr>
          <w:rFonts w:ascii="Times New Roman" w:hAnsi="Times New Roman"/>
          <w:lang w:val="sr-Cyrl-RS"/>
        </w:rPr>
        <w:t>2</w:t>
      </w:r>
      <w:r w:rsidRPr="001B1416">
        <w:rPr>
          <w:rFonts w:ascii="Times New Roman" w:hAnsi="Times New Roman"/>
        </w:rPr>
        <w:t>1/202</w:t>
      </w:r>
      <w:r w:rsidRPr="001B1416">
        <w:rPr>
          <w:rFonts w:ascii="Times New Roman" w:hAnsi="Times New Roman"/>
          <w:lang w:val="sr-Cyrl-RS"/>
        </w:rPr>
        <w:t>2</w:t>
      </w:r>
      <w:r w:rsidRPr="001B1416">
        <w:rPr>
          <w:rFonts w:ascii="Times New Roman" w:hAnsi="Times New Roman"/>
        </w:rPr>
        <w:t>. годину</w:t>
      </w:r>
      <w:r w:rsidR="00DA06C0">
        <w:rPr>
          <w:rFonts w:ascii="Times New Roman" w:hAnsi="Times New Roman"/>
          <w:lang w:val="sr-Cyrl-RS"/>
        </w:rPr>
        <w:t>,</w:t>
      </w:r>
      <w:r w:rsidRPr="001B1416">
        <w:rPr>
          <w:rFonts w:ascii="Times New Roman" w:hAnsi="Times New Roman"/>
          <w:lang w:val="sr-Cyrl-RS"/>
        </w:rPr>
        <w:t xml:space="preserve"> на седници одржаној </w:t>
      </w:r>
      <w:r w:rsidRPr="001B1416">
        <w:rPr>
          <w:rFonts w:ascii="Times New Roman" w:hAnsi="Times New Roman"/>
        </w:rPr>
        <w:t xml:space="preserve"> </w:t>
      </w:r>
      <w:r w:rsidRPr="001B1416">
        <w:rPr>
          <w:rFonts w:ascii="Times New Roman" w:hAnsi="Times New Roman"/>
          <w:lang w:val="sr-Cyrl-RS"/>
        </w:rPr>
        <w:t xml:space="preserve">21.10.2020. године изабрао је </w:t>
      </w:r>
      <w:proofErr w:type="spellStart"/>
      <w:r w:rsidRPr="001B1416">
        <w:rPr>
          <w:rFonts w:ascii="Times New Roman" w:eastAsia="Times New Roman" w:hAnsi="Times New Roman"/>
          <w:szCs w:val="22"/>
          <w:lang w:val="en-US"/>
        </w:rPr>
        <w:t>Игор</w:t>
      </w:r>
      <w:proofErr w:type="spellEnd"/>
      <w:r w:rsidRPr="001B1416">
        <w:rPr>
          <w:rFonts w:ascii="Times New Roman" w:eastAsia="Times New Roman" w:hAnsi="Times New Roman"/>
          <w:szCs w:val="22"/>
          <w:lang w:val="sr-Cyrl-RS"/>
        </w:rPr>
        <w:t>а</w:t>
      </w:r>
      <w:r w:rsidRPr="001B1416">
        <w:rPr>
          <w:rFonts w:ascii="Times New Roman" w:eastAsia="Times New Roman" w:hAnsi="Times New Roman"/>
          <w:szCs w:val="22"/>
          <w:lang w:val="en-US"/>
        </w:rPr>
        <w:t xml:space="preserve"> </w:t>
      </w:r>
      <w:proofErr w:type="spellStart"/>
      <w:r w:rsidRPr="001B1416">
        <w:rPr>
          <w:rFonts w:ascii="Times New Roman" w:eastAsia="Times New Roman" w:hAnsi="Times New Roman"/>
          <w:szCs w:val="22"/>
          <w:lang w:val="en-US"/>
        </w:rPr>
        <w:t>Васић</w:t>
      </w:r>
      <w:proofErr w:type="spellEnd"/>
      <w:r w:rsidRPr="001B1416">
        <w:rPr>
          <w:rFonts w:ascii="Times New Roman" w:eastAsia="Times New Roman" w:hAnsi="Times New Roman"/>
          <w:szCs w:val="22"/>
          <w:lang w:val="sr-Cyrl-RS"/>
        </w:rPr>
        <w:t xml:space="preserve">а, </w:t>
      </w:r>
      <w:proofErr w:type="spellStart"/>
      <w:r w:rsidRPr="001B1416">
        <w:rPr>
          <w:rFonts w:ascii="Times New Roman" w:eastAsia="Times New Roman" w:hAnsi="Times New Roman"/>
          <w:szCs w:val="22"/>
          <w:lang w:val="en-US"/>
        </w:rPr>
        <w:t>Александр</w:t>
      </w:r>
      <w:proofErr w:type="spellEnd"/>
      <w:r w:rsidRPr="001B1416">
        <w:rPr>
          <w:rFonts w:ascii="Times New Roman" w:eastAsia="Times New Roman" w:hAnsi="Times New Roman"/>
          <w:szCs w:val="22"/>
          <w:lang w:val="sr-Cyrl-RS"/>
        </w:rPr>
        <w:t>а</w:t>
      </w:r>
      <w:r w:rsidRPr="001B1416">
        <w:rPr>
          <w:rFonts w:ascii="Times New Roman" w:eastAsia="Times New Roman" w:hAnsi="Times New Roman"/>
          <w:szCs w:val="22"/>
          <w:lang w:val="en-US"/>
        </w:rPr>
        <w:t xml:space="preserve"> </w:t>
      </w:r>
      <w:proofErr w:type="spellStart"/>
      <w:r w:rsidRPr="001B1416">
        <w:rPr>
          <w:rFonts w:ascii="Times New Roman" w:eastAsia="Times New Roman" w:hAnsi="Times New Roman"/>
          <w:szCs w:val="22"/>
          <w:lang w:val="en-US"/>
        </w:rPr>
        <w:t>Кржић</w:t>
      </w:r>
      <w:proofErr w:type="spellEnd"/>
      <w:r w:rsidRPr="001B1416">
        <w:rPr>
          <w:rFonts w:ascii="Times New Roman" w:eastAsia="Times New Roman" w:hAnsi="Times New Roman"/>
          <w:szCs w:val="22"/>
          <w:lang w:val="sr-Cyrl-RS"/>
        </w:rPr>
        <w:t xml:space="preserve">а и </w:t>
      </w:r>
      <w:proofErr w:type="spellStart"/>
      <w:r w:rsidRPr="001B1416">
        <w:rPr>
          <w:rFonts w:ascii="Times New Roman" w:eastAsia="Times New Roman" w:hAnsi="Times New Roman"/>
          <w:szCs w:val="22"/>
          <w:lang w:val="en-US"/>
        </w:rPr>
        <w:t>Живан</w:t>
      </w:r>
      <w:proofErr w:type="spellEnd"/>
      <w:r w:rsidRPr="001B1416">
        <w:rPr>
          <w:rFonts w:ascii="Times New Roman" w:eastAsia="Times New Roman" w:hAnsi="Times New Roman"/>
          <w:szCs w:val="22"/>
          <w:lang w:val="sr-Cyrl-RS"/>
        </w:rPr>
        <w:t>у</w:t>
      </w:r>
      <w:r w:rsidRPr="001B1416">
        <w:rPr>
          <w:rFonts w:ascii="Times New Roman" w:eastAsia="Times New Roman" w:hAnsi="Times New Roman"/>
          <w:szCs w:val="22"/>
          <w:lang w:val="en-US"/>
        </w:rPr>
        <w:t xml:space="preserve"> </w:t>
      </w:r>
      <w:proofErr w:type="spellStart"/>
      <w:r w:rsidRPr="001B1416">
        <w:rPr>
          <w:rFonts w:ascii="Times New Roman" w:eastAsia="Times New Roman" w:hAnsi="Times New Roman"/>
          <w:szCs w:val="22"/>
          <w:lang w:val="en-US"/>
        </w:rPr>
        <w:t>Ђукић</w:t>
      </w:r>
      <w:proofErr w:type="spellEnd"/>
      <w:r w:rsidRPr="001B1416">
        <w:rPr>
          <w:rFonts w:ascii="Times New Roman" w:eastAsia="Times New Roman" w:hAnsi="Times New Roman"/>
          <w:szCs w:val="22"/>
          <w:lang w:val="sr-Cyrl-RS"/>
        </w:rPr>
        <w:t xml:space="preserve"> за чланове Савета </w:t>
      </w:r>
      <w:r w:rsidR="001B1416">
        <w:rPr>
          <w:rFonts w:ascii="Times New Roman" w:eastAsia="Times New Roman" w:hAnsi="Times New Roman"/>
          <w:szCs w:val="22"/>
          <w:lang w:val="sr-Cyrl-RS"/>
        </w:rPr>
        <w:t>и</w:t>
      </w:r>
      <w:r w:rsidRPr="001B1416">
        <w:rPr>
          <w:rFonts w:ascii="Times New Roman" w:eastAsia="Times New Roman" w:hAnsi="Times New Roman"/>
          <w:szCs w:val="22"/>
          <w:lang w:val="sr-Cyrl-RS"/>
        </w:rPr>
        <w:t xml:space="preserve">з реда студената. </w:t>
      </w:r>
      <w:r w:rsidRPr="001B1416">
        <w:rPr>
          <w:rFonts w:ascii="Times New Roman" w:hAnsi="Times New Roman"/>
          <w:lang w:val="sr-Cyrl-RS"/>
        </w:rPr>
        <w:t xml:space="preserve">Студентски парламент </w:t>
      </w:r>
      <w:r w:rsidR="00DA06C0">
        <w:rPr>
          <w:rFonts w:ascii="Times New Roman" w:hAnsi="Times New Roman"/>
          <w:lang w:val="sr-Cyrl-RS"/>
        </w:rPr>
        <w:t xml:space="preserve">Факултета </w:t>
      </w:r>
      <w:r w:rsidRPr="001B1416">
        <w:rPr>
          <w:rFonts w:ascii="Times New Roman" w:hAnsi="Times New Roman"/>
          <w:lang w:val="sr-Cyrl-RS"/>
        </w:rPr>
        <w:t xml:space="preserve">је </w:t>
      </w:r>
      <w:proofErr w:type="spellStart"/>
      <w:r w:rsidR="00DA06C0" w:rsidRPr="001B1416">
        <w:rPr>
          <w:rFonts w:ascii="Times New Roman" w:eastAsia="Times New Roman" w:hAnsi="Times New Roman"/>
          <w:szCs w:val="22"/>
          <w:lang w:val="en-US"/>
        </w:rPr>
        <w:t>Игор</w:t>
      </w:r>
      <w:proofErr w:type="spellEnd"/>
      <w:r w:rsidR="00DA06C0" w:rsidRPr="001B1416">
        <w:rPr>
          <w:rFonts w:ascii="Times New Roman" w:eastAsia="Times New Roman" w:hAnsi="Times New Roman"/>
          <w:szCs w:val="22"/>
          <w:lang w:val="sr-Cyrl-RS"/>
        </w:rPr>
        <w:t>а</w:t>
      </w:r>
      <w:r w:rsidR="00DA06C0" w:rsidRPr="001B1416">
        <w:rPr>
          <w:rFonts w:ascii="Times New Roman" w:eastAsia="Times New Roman" w:hAnsi="Times New Roman"/>
          <w:szCs w:val="22"/>
          <w:lang w:val="en-US"/>
        </w:rPr>
        <w:t xml:space="preserve"> </w:t>
      </w:r>
      <w:proofErr w:type="spellStart"/>
      <w:r w:rsidR="00DA06C0" w:rsidRPr="001B1416">
        <w:rPr>
          <w:rFonts w:ascii="Times New Roman" w:eastAsia="Times New Roman" w:hAnsi="Times New Roman"/>
          <w:szCs w:val="22"/>
          <w:lang w:val="en-US"/>
        </w:rPr>
        <w:t>Васић</w:t>
      </w:r>
      <w:proofErr w:type="spellEnd"/>
      <w:r w:rsidR="00DA06C0" w:rsidRPr="001B1416">
        <w:rPr>
          <w:rFonts w:ascii="Times New Roman" w:eastAsia="Times New Roman" w:hAnsi="Times New Roman"/>
          <w:szCs w:val="22"/>
          <w:lang w:val="sr-Cyrl-RS"/>
        </w:rPr>
        <w:t>а</w:t>
      </w:r>
      <w:r w:rsidR="00DA06C0">
        <w:rPr>
          <w:rFonts w:ascii="Times New Roman" w:eastAsia="Times New Roman" w:hAnsi="Times New Roman"/>
          <w:szCs w:val="22"/>
          <w:lang w:val="sr-Cyrl-RS"/>
        </w:rPr>
        <w:t xml:space="preserve"> и </w:t>
      </w:r>
      <w:proofErr w:type="spellStart"/>
      <w:r w:rsidR="00DA06C0" w:rsidRPr="001B1416">
        <w:rPr>
          <w:rFonts w:ascii="Times New Roman" w:eastAsia="Times New Roman" w:hAnsi="Times New Roman"/>
          <w:szCs w:val="22"/>
          <w:lang w:val="en-US"/>
        </w:rPr>
        <w:t>Александр</w:t>
      </w:r>
      <w:proofErr w:type="spellEnd"/>
      <w:r w:rsidR="00DA06C0" w:rsidRPr="001B1416">
        <w:rPr>
          <w:rFonts w:ascii="Times New Roman" w:eastAsia="Times New Roman" w:hAnsi="Times New Roman"/>
          <w:szCs w:val="22"/>
          <w:lang w:val="sr-Cyrl-RS"/>
        </w:rPr>
        <w:t>а</w:t>
      </w:r>
      <w:r w:rsidR="00DA06C0" w:rsidRPr="001B1416">
        <w:rPr>
          <w:rFonts w:ascii="Times New Roman" w:eastAsia="Times New Roman" w:hAnsi="Times New Roman"/>
          <w:szCs w:val="22"/>
          <w:lang w:val="en-US"/>
        </w:rPr>
        <w:t xml:space="preserve"> </w:t>
      </w:r>
      <w:proofErr w:type="spellStart"/>
      <w:r w:rsidR="00DA06C0" w:rsidRPr="001B1416">
        <w:rPr>
          <w:rFonts w:ascii="Times New Roman" w:eastAsia="Times New Roman" w:hAnsi="Times New Roman"/>
          <w:szCs w:val="22"/>
          <w:lang w:val="en-US"/>
        </w:rPr>
        <w:t>Кржић</w:t>
      </w:r>
      <w:proofErr w:type="spellEnd"/>
      <w:r w:rsidR="00DA06C0" w:rsidRPr="001B1416">
        <w:rPr>
          <w:rFonts w:ascii="Times New Roman" w:eastAsia="Times New Roman" w:hAnsi="Times New Roman"/>
          <w:szCs w:val="22"/>
          <w:lang w:val="sr-Cyrl-RS"/>
        </w:rPr>
        <w:t>а</w:t>
      </w:r>
      <w:r w:rsidR="00DA06C0" w:rsidRPr="001B1416">
        <w:rPr>
          <w:rFonts w:ascii="Times New Roman" w:hAnsi="Times New Roman"/>
          <w:lang w:val="sr-Cyrl-RS"/>
        </w:rPr>
        <w:t xml:space="preserve"> разрешио дужности </w:t>
      </w:r>
      <w:r w:rsidR="00DA06C0">
        <w:rPr>
          <w:rFonts w:ascii="Times New Roman" w:hAnsi="Times New Roman"/>
          <w:lang w:val="sr-Cyrl-RS"/>
        </w:rPr>
        <w:t xml:space="preserve">члана Савета </w:t>
      </w:r>
      <w:r w:rsidRPr="001B1416">
        <w:rPr>
          <w:rFonts w:ascii="Times New Roman" w:hAnsi="Times New Roman"/>
          <w:lang w:val="sr-Cyrl-RS"/>
        </w:rPr>
        <w:t>на седници одржаној 29.4.2021. године и уместо њих именовао Андреана Шип</w:t>
      </w:r>
      <w:r w:rsidR="001B1416" w:rsidRPr="001B1416">
        <w:rPr>
          <w:rFonts w:ascii="Times New Roman" w:hAnsi="Times New Roman"/>
          <w:lang w:val="sr-Cyrl-RS"/>
        </w:rPr>
        <w:t>оша и Ивану Кршовић који ће ту дужност обављати до краја мандата актуелног сазива Савета Факултета.</w:t>
      </w:r>
    </w:p>
    <w:p w:rsidR="00E34B99" w:rsidRPr="009C41B9" w:rsidRDefault="000C6B54" w:rsidP="009C41B9">
      <w:pPr>
        <w:shd w:val="clear" w:color="auto" w:fill="FFFFFF"/>
        <w:spacing w:before="100" w:beforeAutospacing="1" w:after="100" w:afterAutospacing="1" w:line="270" w:lineRule="atLeast"/>
        <w:ind w:firstLine="375"/>
        <w:jc w:val="both"/>
        <w:rPr>
          <w:rFonts w:ascii="Times New Roman" w:hAnsi="Times New Roman"/>
          <w:szCs w:val="22"/>
          <w:lang w:val="sr-Cyrl-RS"/>
        </w:rPr>
      </w:pPr>
      <w:r w:rsidRPr="00EC1DF5">
        <w:rPr>
          <w:rFonts w:ascii="Times New Roman" w:hAnsi="Times New Roman"/>
          <w:szCs w:val="22"/>
        </w:rPr>
        <w:t>Скупштина АП Војводине</w:t>
      </w:r>
      <w:r w:rsidR="009C41B9">
        <w:rPr>
          <w:rFonts w:ascii="Times New Roman" w:hAnsi="Times New Roman"/>
          <w:szCs w:val="22"/>
          <w:lang w:val="sr-Cyrl-RS"/>
        </w:rPr>
        <w:t xml:space="preserve"> </w:t>
      </w:r>
      <w:r w:rsidRPr="00EC1DF5">
        <w:rPr>
          <w:rFonts w:ascii="Times New Roman" w:hAnsi="Times New Roman"/>
          <w:szCs w:val="22"/>
        </w:rPr>
        <w:t xml:space="preserve">донела </w:t>
      </w:r>
      <w:r>
        <w:rPr>
          <w:rFonts w:ascii="Times New Roman" w:hAnsi="Times New Roman"/>
          <w:szCs w:val="22"/>
        </w:rPr>
        <w:t xml:space="preserve">је Одлуку 101 Број: </w:t>
      </w:r>
      <w:r w:rsidRPr="00EC1DF5">
        <w:rPr>
          <w:rFonts w:ascii="Times New Roman" w:hAnsi="Times New Roman"/>
          <w:szCs w:val="22"/>
        </w:rPr>
        <w:t>022-30/2019-01</w:t>
      </w:r>
      <w:r w:rsidR="009C41B9">
        <w:rPr>
          <w:rFonts w:ascii="Times New Roman" w:hAnsi="Times New Roman"/>
          <w:szCs w:val="22"/>
          <w:lang w:val="sr-Cyrl-RS"/>
        </w:rPr>
        <w:t xml:space="preserve"> од </w:t>
      </w:r>
      <w:r w:rsidR="009C41B9" w:rsidRPr="00EC1DF5">
        <w:rPr>
          <w:rFonts w:ascii="Times New Roman" w:hAnsi="Times New Roman"/>
          <w:szCs w:val="22"/>
        </w:rPr>
        <w:t xml:space="preserve">28. </w:t>
      </w:r>
      <w:r w:rsidR="009C41B9">
        <w:rPr>
          <w:rFonts w:ascii="Times New Roman" w:hAnsi="Times New Roman"/>
          <w:szCs w:val="22"/>
          <w:lang w:val="sr-Cyrl-RS"/>
        </w:rPr>
        <w:t>маја</w:t>
      </w:r>
      <w:r w:rsidR="009C41B9" w:rsidRPr="00EC1DF5">
        <w:rPr>
          <w:rFonts w:ascii="Times New Roman" w:hAnsi="Times New Roman"/>
          <w:szCs w:val="22"/>
        </w:rPr>
        <w:t xml:space="preserve"> 2019. </w:t>
      </w:r>
      <w:r w:rsidR="009C41B9">
        <w:rPr>
          <w:rFonts w:ascii="Times New Roman" w:hAnsi="Times New Roman"/>
          <w:szCs w:val="22"/>
          <w:lang w:val="sr-Cyrl-RS"/>
        </w:rPr>
        <w:t xml:space="preserve">године </w:t>
      </w:r>
      <w:r w:rsidRPr="00EC1DF5">
        <w:rPr>
          <w:rFonts w:ascii="Times New Roman" w:hAnsi="Times New Roman"/>
          <w:szCs w:val="22"/>
        </w:rPr>
        <w:t xml:space="preserve">о именовању </w:t>
      </w:r>
      <w:proofErr w:type="spellStart"/>
      <w:r w:rsidR="009C41B9" w:rsidRPr="001B1416">
        <w:rPr>
          <w:rFonts w:ascii="Times New Roman" w:eastAsia="Times New Roman" w:hAnsi="Times New Roman"/>
          <w:color w:val="333333"/>
          <w:szCs w:val="22"/>
          <w:lang w:val="en-US"/>
        </w:rPr>
        <w:t>Данијел</w:t>
      </w:r>
      <w:proofErr w:type="spellEnd"/>
      <w:r w:rsidR="009C41B9">
        <w:rPr>
          <w:rFonts w:ascii="Times New Roman" w:eastAsia="Times New Roman" w:hAnsi="Times New Roman"/>
          <w:color w:val="333333"/>
          <w:szCs w:val="22"/>
          <w:lang w:val="sr-Cyrl-RS"/>
        </w:rPr>
        <w:t>е</w:t>
      </w:r>
      <w:r w:rsidR="009C41B9" w:rsidRPr="001B1416">
        <w:rPr>
          <w:rFonts w:ascii="Times New Roman" w:eastAsia="Times New Roman" w:hAnsi="Times New Roman"/>
          <w:color w:val="333333"/>
          <w:szCs w:val="22"/>
          <w:lang w:val="en-US"/>
        </w:rPr>
        <w:t xml:space="preserve"> </w:t>
      </w:r>
      <w:proofErr w:type="spellStart"/>
      <w:r w:rsidR="009C41B9" w:rsidRPr="001B1416">
        <w:rPr>
          <w:rFonts w:ascii="Times New Roman" w:eastAsia="Times New Roman" w:hAnsi="Times New Roman"/>
          <w:color w:val="333333"/>
          <w:szCs w:val="22"/>
          <w:lang w:val="en-US"/>
        </w:rPr>
        <w:t>Лукић</w:t>
      </w:r>
      <w:proofErr w:type="spellEnd"/>
      <w:r w:rsidR="009C41B9">
        <w:rPr>
          <w:rFonts w:ascii="Times New Roman" w:eastAsia="Times New Roman" w:hAnsi="Times New Roman"/>
          <w:color w:val="333333"/>
          <w:szCs w:val="22"/>
          <w:lang w:val="sr-Cyrl-RS"/>
        </w:rPr>
        <w:t xml:space="preserve">, </w:t>
      </w:r>
      <w:proofErr w:type="spellStart"/>
      <w:r w:rsidR="001B1416" w:rsidRPr="001B1416">
        <w:rPr>
          <w:rFonts w:ascii="Times New Roman" w:eastAsia="Times New Roman" w:hAnsi="Times New Roman"/>
          <w:color w:val="333333"/>
          <w:szCs w:val="22"/>
          <w:lang w:val="en-US"/>
        </w:rPr>
        <w:t>Тамар</w:t>
      </w:r>
      <w:proofErr w:type="spellEnd"/>
      <w:r w:rsidR="001B1416">
        <w:rPr>
          <w:rFonts w:ascii="Times New Roman" w:eastAsia="Times New Roman" w:hAnsi="Times New Roman"/>
          <w:color w:val="333333"/>
          <w:szCs w:val="22"/>
          <w:lang w:val="sr-Cyrl-RS"/>
        </w:rPr>
        <w:t>е</w:t>
      </w:r>
      <w:r w:rsidR="001B1416" w:rsidRPr="001B1416">
        <w:rPr>
          <w:rFonts w:ascii="Times New Roman" w:eastAsia="Times New Roman" w:hAnsi="Times New Roman"/>
          <w:color w:val="333333"/>
          <w:szCs w:val="22"/>
          <w:lang w:val="en-US"/>
        </w:rPr>
        <w:t xml:space="preserve"> </w:t>
      </w:r>
      <w:proofErr w:type="spellStart"/>
      <w:r w:rsidR="001B1416" w:rsidRPr="001B1416">
        <w:rPr>
          <w:rFonts w:ascii="Times New Roman" w:eastAsia="Times New Roman" w:hAnsi="Times New Roman"/>
          <w:color w:val="333333"/>
          <w:szCs w:val="22"/>
          <w:lang w:val="en-US"/>
        </w:rPr>
        <w:t>Маџарев</w:t>
      </w:r>
      <w:proofErr w:type="spellEnd"/>
      <w:r w:rsidR="001B1416" w:rsidRPr="001B1416">
        <w:rPr>
          <w:rFonts w:ascii="Times New Roman" w:eastAsia="Times New Roman" w:hAnsi="Times New Roman"/>
          <w:color w:val="333333"/>
          <w:szCs w:val="22"/>
          <w:lang w:val="sr-Cyrl-RS"/>
        </w:rPr>
        <w:t>, д</w:t>
      </w:r>
      <w:r w:rsidR="001B1416" w:rsidRPr="001B1416">
        <w:rPr>
          <w:rFonts w:ascii="Times New Roman" w:eastAsia="Times New Roman" w:hAnsi="Times New Roman"/>
          <w:color w:val="333333"/>
          <w:szCs w:val="22"/>
          <w:lang w:val="en-US"/>
        </w:rPr>
        <w:t xml:space="preserve">р </w:t>
      </w:r>
      <w:proofErr w:type="spellStart"/>
      <w:r w:rsidR="001B1416" w:rsidRPr="001B1416">
        <w:rPr>
          <w:rFonts w:ascii="Times New Roman" w:eastAsia="Times New Roman" w:hAnsi="Times New Roman"/>
          <w:color w:val="333333"/>
          <w:szCs w:val="22"/>
          <w:lang w:val="en-US"/>
        </w:rPr>
        <w:t>Зоран</w:t>
      </w:r>
      <w:proofErr w:type="spellEnd"/>
      <w:r w:rsidR="001B1416">
        <w:rPr>
          <w:rFonts w:ascii="Times New Roman" w:eastAsia="Times New Roman" w:hAnsi="Times New Roman"/>
          <w:color w:val="333333"/>
          <w:szCs w:val="22"/>
          <w:lang w:val="sr-Cyrl-RS"/>
        </w:rPr>
        <w:t>а</w:t>
      </w:r>
      <w:r w:rsidR="001B1416" w:rsidRPr="001B1416">
        <w:rPr>
          <w:rFonts w:ascii="Times New Roman" w:eastAsia="Times New Roman" w:hAnsi="Times New Roman"/>
          <w:color w:val="333333"/>
          <w:szCs w:val="22"/>
          <w:lang w:val="en-US"/>
        </w:rPr>
        <w:t xml:space="preserve"> </w:t>
      </w:r>
      <w:proofErr w:type="spellStart"/>
      <w:r w:rsidR="001B1416" w:rsidRPr="001B1416">
        <w:rPr>
          <w:rFonts w:ascii="Times New Roman" w:eastAsia="Times New Roman" w:hAnsi="Times New Roman"/>
          <w:color w:val="333333"/>
          <w:szCs w:val="22"/>
          <w:lang w:val="en-US"/>
        </w:rPr>
        <w:t>Симендић</w:t>
      </w:r>
      <w:proofErr w:type="spellEnd"/>
      <w:r w:rsidR="001B1416">
        <w:rPr>
          <w:rFonts w:ascii="Times New Roman" w:eastAsia="Times New Roman" w:hAnsi="Times New Roman"/>
          <w:color w:val="333333"/>
          <w:szCs w:val="22"/>
          <w:lang w:val="sr-Cyrl-RS"/>
        </w:rPr>
        <w:t xml:space="preserve">, </w:t>
      </w:r>
      <w:proofErr w:type="spellStart"/>
      <w:r w:rsidR="001B1416" w:rsidRPr="001B1416">
        <w:rPr>
          <w:rFonts w:ascii="Times New Roman" w:eastAsia="Times New Roman" w:hAnsi="Times New Roman"/>
          <w:color w:val="333333"/>
          <w:szCs w:val="22"/>
          <w:lang w:val="en-US"/>
        </w:rPr>
        <w:t>Мај</w:t>
      </w:r>
      <w:proofErr w:type="spellEnd"/>
      <w:r w:rsidR="001B1416">
        <w:rPr>
          <w:rFonts w:ascii="Times New Roman" w:eastAsia="Times New Roman" w:hAnsi="Times New Roman"/>
          <w:color w:val="333333"/>
          <w:szCs w:val="22"/>
          <w:lang w:val="sr-Cyrl-RS"/>
        </w:rPr>
        <w:t>е</w:t>
      </w:r>
      <w:r w:rsidR="001B1416" w:rsidRPr="001B1416">
        <w:rPr>
          <w:rFonts w:ascii="Times New Roman" w:eastAsia="Times New Roman" w:hAnsi="Times New Roman"/>
          <w:color w:val="333333"/>
          <w:szCs w:val="22"/>
          <w:lang w:val="en-US"/>
        </w:rPr>
        <w:t xml:space="preserve"> </w:t>
      </w:r>
      <w:proofErr w:type="spellStart"/>
      <w:r w:rsidR="001B1416" w:rsidRPr="001B1416">
        <w:rPr>
          <w:rFonts w:ascii="Times New Roman" w:eastAsia="Times New Roman" w:hAnsi="Times New Roman"/>
          <w:color w:val="333333"/>
          <w:szCs w:val="22"/>
          <w:lang w:val="en-US"/>
        </w:rPr>
        <w:t>Секулић</w:t>
      </w:r>
      <w:proofErr w:type="spellEnd"/>
      <w:r w:rsidR="001B1416" w:rsidRPr="001B1416">
        <w:rPr>
          <w:rFonts w:ascii="Times New Roman" w:eastAsia="Times New Roman" w:hAnsi="Times New Roman"/>
          <w:color w:val="333333"/>
          <w:szCs w:val="22"/>
          <w:lang w:val="en-US"/>
        </w:rPr>
        <w:t xml:space="preserve"> и</w:t>
      </w:r>
      <w:r w:rsidR="001B1416">
        <w:rPr>
          <w:rFonts w:ascii="Times New Roman" w:eastAsia="Times New Roman" w:hAnsi="Times New Roman"/>
          <w:color w:val="333333"/>
          <w:szCs w:val="22"/>
          <w:lang w:val="sr-Cyrl-RS"/>
        </w:rPr>
        <w:t xml:space="preserve"> </w:t>
      </w:r>
      <w:proofErr w:type="spellStart"/>
      <w:r w:rsidR="009C41B9" w:rsidRPr="001B1416">
        <w:rPr>
          <w:rFonts w:ascii="Times New Roman" w:eastAsia="Times New Roman" w:hAnsi="Times New Roman"/>
          <w:color w:val="333333"/>
          <w:szCs w:val="22"/>
          <w:lang w:val="en-US"/>
        </w:rPr>
        <w:t>Светлан</w:t>
      </w:r>
      <w:proofErr w:type="spellEnd"/>
      <w:r w:rsidR="009C41B9">
        <w:rPr>
          <w:rFonts w:ascii="Times New Roman" w:eastAsia="Times New Roman" w:hAnsi="Times New Roman"/>
          <w:color w:val="333333"/>
          <w:szCs w:val="22"/>
          <w:lang w:val="sr-Cyrl-RS"/>
        </w:rPr>
        <w:t>е</w:t>
      </w:r>
      <w:r w:rsidR="009C41B9" w:rsidRPr="001B1416">
        <w:rPr>
          <w:rFonts w:ascii="Times New Roman" w:eastAsia="Times New Roman" w:hAnsi="Times New Roman"/>
          <w:color w:val="333333"/>
          <w:szCs w:val="22"/>
          <w:lang w:val="en-US"/>
        </w:rPr>
        <w:t xml:space="preserve"> </w:t>
      </w:r>
      <w:proofErr w:type="spellStart"/>
      <w:r w:rsidR="009C41B9" w:rsidRPr="001B1416">
        <w:rPr>
          <w:rFonts w:ascii="Times New Roman" w:eastAsia="Times New Roman" w:hAnsi="Times New Roman"/>
          <w:color w:val="333333"/>
          <w:szCs w:val="22"/>
          <w:lang w:val="en-US"/>
        </w:rPr>
        <w:t>Кисин</w:t>
      </w:r>
      <w:proofErr w:type="spellEnd"/>
      <w:r w:rsidR="009C41B9" w:rsidRPr="001B1416">
        <w:rPr>
          <w:rFonts w:ascii="Times New Roman" w:eastAsia="Times New Roman" w:hAnsi="Times New Roman"/>
          <w:color w:val="333333"/>
          <w:szCs w:val="22"/>
          <w:lang w:val="sr-Cyrl-RS"/>
        </w:rPr>
        <w:t xml:space="preserve"> </w:t>
      </w:r>
      <w:r w:rsidR="001B1416">
        <w:rPr>
          <w:rFonts w:ascii="Times New Roman" w:eastAsia="Times New Roman" w:hAnsi="Times New Roman"/>
          <w:color w:val="333333"/>
          <w:szCs w:val="22"/>
          <w:lang w:val="sr-Cyrl-RS"/>
        </w:rPr>
        <w:t xml:space="preserve">за </w:t>
      </w:r>
      <w:r w:rsidRPr="00EC1DF5">
        <w:rPr>
          <w:rFonts w:ascii="Times New Roman" w:hAnsi="Times New Roman"/>
          <w:szCs w:val="22"/>
        </w:rPr>
        <w:t>чланов</w:t>
      </w:r>
      <w:r w:rsidR="001B1416">
        <w:rPr>
          <w:rFonts w:ascii="Times New Roman" w:hAnsi="Times New Roman"/>
          <w:szCs w:val="22"/>
          <w:lang w:val="sr-Cyrl-RS"/>
        </w:rPr>
        <w:t>е</w:t>
      </w:r>
      <w:r w:rsidRPr="00EC1DF5">
        <w:rPr>
          <w:rFonts w:ascii="Times New Roman" w:hAnsi="Times New Roman"/>
          <w:szCs w:val="22"/>
        </w:rPr>
        <w:t xml:space="preserve"> Савета Педагошког факултета у Сомбору из реда представника осн</w:t>
      </w:r>
      <w:r>
        <w:rPr>
          <w:rFonts w:ascii="Times New Roman" w:hAnsi="Times New Roman"/>
          <w:szCs w:val="22"/>
        </w:rPr>
        <w:t>и</w:t>
      </w:r>
      <w:r w:rsidRPr="00EC1DF5">
        <w:rPr>
          <w:rFonts w:ascii="Times New Roman" w:hAnsi="Times New Roman"/>
          <w:szCs w:val="22"/>
        </w:rPr>
        <w:t>вача</w:t>
      </w:r>
      <w:r w:rsidR="001B1416">
        <w:rPr>
          <w:rFonts w:ascii="Times New Roman" w:hAnsi="Times New Roman"/>
          <w:szCs w:val="22"/>
          <w:lang w:val="sr-Cyrl-RS"/>
        </w:rPr>
        <w:t>.</w:t>
      </w:r>
      <w:r>
        <w:rPr>
          <w:rFonts w:ascii="Times New Roman" w:hAnsi="Times New Roman"/>
          <w:szCs w:val="22"/>
        </w:rPr>
        <w:t xml:space="preserve"> </w:t>
      </w:r>
      <w:r w:rsidR="009C41B9">
        <w:rPr>
          <w:rFonts w:ascii="Times New Roman" w:hAnsi="Times New Roman"/>
          <w:szCs w:val="22"/>
          <w:lang w:val="sr-Cyrl-RS"/>
        </w:rPr>
        <w:t>М</w:t>
      </w:r>
      <w:r w:rsidRPr="00EC1DF5">
        <w:rPr>
          <w:rFonts w:ascii="Times New Roman" w:hAnsi="Times New Roman"/>
          <w:szCs w:val="22"/>
        </w:rPr>
        <w:t>андати новоизабраних чланова Савета</w:t>
      </w:r>
      <w:r w:rsidRPr="00EC1DF5">
        <w:rPr>
          <w:rFonts w:ascii="Times New Roman" w:hAnsi="Times New Roman"/>
          <w:b/>
          <w:szCs w:val="22"/>
        </w:rPr>
        <w:t xml:space="preserve"> </w:t>
      </w:r>
      <w:r w:rsidRPr="00EC1DF5">
        <w:rPr>
          <w:rFonts w:ascii="Times New Roman" w:hAnsi="Times New Roman"/>
          <w:szCs w:val="22"/>
        </w:rPr>
        <w:t>Педагошког факултета у Сомбору из реда представника оснивача верификовани су 6. јуна 2019. године</w:t>
      </w:r>
      <w:r w:rsidR="00516F8E">
        <w:rPr>
          <w:rFonts w:ascii="Times New Roman" w:hAnsi="Times New Roman"/>
          <w:szCs w:val="22"/>
          <w:lang w:val="sr-Cyrl-RS"/>
        </w:rPr>
        <w:t xml:space="preserve">. </w:t>
      </w:r>
      <w:r w:rsidR="00516F8E" w:rsidRPr="00EC1DF5">
        <w:rPr>
          <w:rFonts w:ascii="Times New Roman" w:hAnsi="Times New Roman"/>
          <w:szCs w:val="22"/>
        </w:rPr>
        <w:t>Скупштина АП Војводине</w:t>
      </w:r>
      <w:r w:rsidR="009C41B9">
        <w:rPr>
          <w:rFonts w:ascii="Times New Roman" w:hAnsi="Times New Roman"/>
          <w:szCs w:val="22"/>
          <w:lang w:val="sr-Cyrl-RS"/>
        </w:rPr>
        <w:t xml:space="preserve"> је</w:t>
      </w:r>
      <w:r w:rsidR="00516F8E" w:rsidRPr="00EC1DF5">
        <w:rPr>
          <w:rFonts w:ascii="Times New Roman" w:hAnsi="Times New Roman"/>
          <w:szCs w:val="22"/>
        </w:rPr>
        <w:t xml:space="preserve"> на седници одржаној 2</w:t>
      </w:r>
      <w:r w:rsidR="00516F8E">
        <w:rPr>
          <w:rFonts w:ascii="Times New Roman" w:hAnsi="Times New Roman"/>
          <w:szCs w:val="22"/>
          <w:lang w:val="sr-Cyrl-RS"/>
        </w:rPr>
        <w:t>2</w:t>
      </w:r>
      <w:r w:rsidR="00516F8E" w:rsidRPr="00EC1DF5">
        <w:rPr>
          <w:rFonts w:ascii="Times New Roman" w:hAnsi="Times New Roman"/>
          <w:szCs w:val="22"/>
        </w:rPr>
        <w:t>.</w:t>
      </w:r>
      <w:r w:rsidR="00516F8E">
        <w:rPr>
          <w:rFonts w:ascii="Times New Roman" w:hAnsi="Times New Roman"/>
          <w:szCs w:val="22"/>
          <w:lang w:val="sr-Cyrl-RS"/>
        </w:rPr>
        <w:t xml:space="preserve"> априла</w:t>
      </w:r>
      <w:r w:rsidR="00516F8E" w:rsidRPr="00EC1DF5">
        <w:rPr>
          <w:rFonts w:ascii="Times New Roman" w:hAnsi="Times New Roman"/>
          <w:szCs w:val="22"/>
        </w:rPr>
        <w:t xml:space="preserve"> 20</w:t>
      </w:r>
      <w:r w:rsidR="00516F8E">
        <w:rPr>
          <w:rFonts w:ascii="Times New Roman" w:hAnsi="Times New Roman"/>
          <w:szCs w:val="22"/>
          <w:lang w:val="sr-Cyrl-RS"/>
        </w:rPr>
        <w:t>21</w:t>
      </w:r>
      <w:r w:rsidR="00516F8E" w:rsidRPr="00EC1DF5">
        <w:rPr>
          <w:rFonts w:ascii="Times New Roman" w:hAnsi="Times New Roman"/>
          <w:szCs w:val="22"/>
        </w:rPr>
        <w:t xml:space="preserve">. </w:t>
      </w:r>
      <w:r w:rsidR="00516F8E">
        <w:rPr>
          <w:rFonts w:ascii="Times New Roman" w:hAnsi="Times New Roman"/>
          <w:szCs w:val="22"/>
          <w:lang w:val="sr-Cyrl-RS"/>
        </w:rPr>
        <w:t xml:space="preserve">године </w:t>
      </w:r>
      <w:r w:rsidR="00516F8E" w:rsidRPr="00EC1DF5">
        <w:rPr>
          <w:rFonts w:ascii="Times New Roman" w:hAnsi="Times New Roman"/>
          <w:szCs w:val="22"/>
        </w:rPr>
        <w:t>донела</w:t>
      </w:r>
      <w:r w:rsidR="00516F8E">
        <w:rPr>
          <w:rFonts w:ascii="Times New Roman" w:hAnsi="Times New Roman"/>
          <w:szCs w:val="22"/>
        </w:rPr>
        <w:t xml:space="preserve"> Одлуку 101 Број: </w:t>
      </w:r>
      <w:r w:rsidR="00516F8E" w:rsidRPr="00EC1DF5">
        <w:rPr>
          <w:rFonts w:ascii="Times New Roman" w:hAnsi="Times New Roman"/>
          <w:szCs w:val="22"/>
        </w:rPr>
        <w:t>022-</w:t>
      </w:r>
      <w:r w:rsidR="00516F8E">
        <w:rPr>
          <w:rFonts w:ascii="Times New Roman" w:hAnsi="Times New Roman"/>
          <w:szCs w:val="22"/>
          <w:lang w:val="sr-Cyrl-RS"/>
        </w:rPr>
        <w:t>17</w:t>
      </w:r>
      <w:r w:rsidR="00516F8E" w:rsidRPr="00EC1DF5">
        <w:rPr>
          <w:rFonts w:ascii="Times New Roman" w:hAnsi="Times New Roman"/>
          <w:szCs w:val="22"/>
        </w:rPr>
        <w:t>/20</w:t>
      </w:r>
      <w:r w:rsidR="00734BF7">
        <w:rPr>
          <w:rFonts w:ascii="Times New Roman" w:hAnsi="Times New Roman"/>
          <w:szCs w:val="22"/>
          <w:lang w:val="sr-Cyrl-RS"/>
        </w:rPr>
        <w:t>21</w:t>
      </w:r>
      <w:r w:rsidR="00516F8E" w:rsidRPr="00EC1DF5">
        <w:rPr>
          <w:rFonts w:ascii="Times New Roman" w:hAnsi="Times New Roman"/>
          <w:szCs w:val="22"/>
        </w:rPr>
        <w:t xml:space="preserve">-01 о </w:t>
      </w:r>
      <w:r w:rsidR="00734BF7">
        <w:rPr>
          <w:rFonts w:ascii="Times New Roman" w:hAnsi="Times New Roman"/>
          <w:szCs w:val="22"/>
          <w:lang w:val="sr-Cyrl-RS"/>
        </w:rPr>
        <w:t xml:space="preserve">разрешавању дужности претходно </w:t>
      </w:r>
      <w:r w:rsidR="00516F8E" w:rsidRPr="00EC1DF5">
        <w:rPr>
          <w:rFonts w:ascii="Times New Roman" w:hAnsi="Times New Roman"/>
          <w:szCs w:val="22"/>
        </w:rPr>
        <w:t>именов</w:t>
      </w:r>
      <w:r w:rsidR="00734BF7">
        <w:rPr>
          <w:rFonts w:ascii="Times New Roman" w:hAnsi="Times New Roman"/>
          <w:szCs w:val="22"/>
          <w:lang w:val="sr-Cyrl-RS"/>
        </w:rPr>
        <w:t>аних</w:t>
      </w:r>
      <w:r w:rsidR="00516F8E" w:rsidRPr="00EC1DF5">
        <w:rPr>
          <w:rFonts w:ascii="Times New Roman" w:hAnsi="Times New Roman"/>
          <w:szCs w:val="22"/>
        </w:rPr>
        <w:t xml:space="preserve"> чланова Савета</w:t>
      </w:r>
      <w:r w:rsidR="00734BF7">
        <w:rPr>
          <w:rFonts w:ascii="Times New Roman" w:hAnsi="Times New Roman"/>
          <w:szCs w:val="22"/>
          <w:lang w:val="sr-Cyrl-RS"/>
        </w:rPr>
        <w:t>, као и</w:t>
      </w:r>
      <w:r w:rsidR="00734BF7" w:rsidRPr="00734BF7">
        <w:rPr>
          <w:rFonts w:ascii="Times New Roman" w:hAnsi="Times New Roman"/>
          <w:szCs w:val="22"/>
        </w:rPr>
        <w:t xml:space="preserve"> </w:t>
      </w:r>
      <w:r w:rsidR="00734BF7">
        <w:rPr>
          <w:rFonts w:ascii="Times New Roman" w:hAnsi="Times New Roman"/>
          <w:szCs w:val="22"/>
        </w:rPr>
        <w:t xml:space="preserve">Одлуку 101 Број: </w:t>
      </w:r>
      <w:r w:rsidR="00734BF7" w:rsidRPr="00EC1DF5">
        <w:rPr>
          <w:rFonts w:ascii="Times New Roman" w:hAnsi="Times New Roman"/>
          <w:szCs w:val="22"/>
        </w:rPr>
        <w:t>022-</w:t>
      </w:r>
      <w:r w:rsidR="00734BF7">
        <w:rPr>
          <w:rFonts w:ascii="Times New Roman" w:hAnsi="Times New Roman"/>
          <w:szCs w:val="22"/>
          <w:lang w:val="sr-Cyrl-RS"/>
        </w:rPr>
        <w:t>31</w:t>
      </w:r>
      <w:r w:rsidR="00734BF7" w:rsidRPr="00EC1DF5">
        <w:rPr>
          <w:rFonts w:ascii="Times New Roman" w:hAnsi="Times New Roman"/>
          <w:szCs w:val="22"/>
        </w:rPr>
        <w:t>/20</w:t>
      </w:r>
      <w:r w:rsidR="00734BF7">
        <w:rPr>
          <w:rFonts w:ascii="Times New Roman" w:hAnsi="Times New Roman"/>
          <w:szCs w:val="22"/>
          <w:lang w:val="sr-Cyrl-RS"/>
        </w:rPr>
        <w:t>21</w:t>
      </w:r>
      <w:r w:rsidR="00734BF7" w:rsidRPr="00EC1DF5">
        <w:rPr>
          <w:rFonts w:ascii="Times New Roman" w:hAnsi="Times New Roman"/>
          <w:szCs w:val="22"/>
        </w:rPr>
        <w:t xml:space="preserve">-01 </w:t>
      </w:r>
      <w:r w:rsidR="00734BF7">
        <w:rPr>
          <w:rFonts w:ascii="Times New Roman" w:hAnsi="Times New Roman"/>
          <w:szCs w:val="22"/>
          <w:lang w:val="sr-Cyrl-RS"/>
        </w:rPr>
        <w:t xml:space="preserve">о </w:t>
      </w:r>
      <w:r w:rsidR="00734BF7" w:rsidRPr="00EC1DF5">
        <w:rPr>
          <w:rFonts w:ascii="Times New Roman" w:hAnsi="Times New Roman"/>
          <w:szCs w:val="22"/>
        </w:rPr>
        <w:t xml:space="preserve">именовању </w:t>
      </w:r>
      <w:r w:rsidR="009C41B9">
        <w:rPr>
          <w:rFonts w:ascii="Times New Roman" w:eastAsia="Times New Roman" w:hAnsi="Times New Roman"/>
          <w:color w:val="333333"/>
          <w:szCs w:val="22"/>
          <w:lang w:val="sr-Cyrl-RS"/>
        </w:rPr>
        <w:t>Уроша Бузаџића, др Милоша Петровића, др Наташе Гојковић, Николе Пејовића и Тамаре Маџарев</w:t>
      </w:r>
      <w:r w:rsidR="00734BF7">
        <w:rPr>
          <w:rFonts w:ascii="Times New Roman" w:hAnsi="Times New Roman"/>
          <w:szCs w:val="22"/>
          <w:lang w:val="sr-Cyrl-RS"/>
        </w:rPr>
        <w:t xml:space="preserve"> </w:t>
      </w:r>
      <w:r w:rsidR="009C41B9">
        <w:rPr>
          <w:rFonts w:ascii="Times New Roman" w:hAnsi="Times New Roman"/>
          <w:szCs w:val="22"/>
          <w:lang w:val="sr-Cyrl-RS"/>
        </w:rPr>
        <w:t xml:space="preserve">за </w:t>
      </w:r>
      <w:r w:rsidR="00734BF7" w:rsidRPr="00EC1DF5">
        <w:rPr>
          <w:rFonts w:ascii="Times New Roman" w:hAnsi="Times New Roman"/>
          <w:szCs w:val="22"/>
        </w:rPr>
        <w:t>чланов</w:t>
      </w:r>
      <w:r w:rsidR="009C41B9">
        <w:rPr>
          <w:rFonts w:ascii="Times New Roman" w:hAnsi="Times New Roman"/>
          <w:szCs w:val="22"/>
          <w:lang w:val="sr-Cyrl-RS"/>
        </w:rPr>
        <w:t>е</w:t>
      </w:r>
      <w:r w:rsidR="00734BF7" w:rsidRPr="00EC1DF5">
        <w:rPr>
          <w:rFonts w:ascii="Times New Roman" w:hAnsi="Times New Roman"/>
          <w:szCs w:val="22"/>
        </w:rPr>
        <w:t xml:space="preserve"> Савета</w:t>
      </w:r>
      <w:r w:rsidR="00516F8E" w:rsidRPr="00EC1DF5">
        <w:rPr>
          <w:rFonts w:ascii="Times New Roman" w:hAnsi="Times New Roman"/>
          <w:szCs w:val="22"/>
        </w:rPr>
        <w:t xml:space="preserve"> Педагошког факултета у Сомбору из реда представника осн</w:t>
      </w:r>
      <w:r w:rsidR="00516F8E">
        <w:rPr>
          <w:rFonts w:ascii="Times New Roman" w:hAnsi="Times New Roman"/>
          <w:szCs w:val="22"/>
        </w:rPr>
        <w:t>и</w:t>
      </w:r>
      <w:r w:rsidR="00516F8E" w:rsidRPr="00EC1DF5">
        <w:rPr>
          <w:rFonts w:ascii="Times New Roman" w:hAnsi="Times New Roman"/>
          <w:szCs w:val="22"/>
        </w:rPr>
        <w:t>вача</w:t>
      </w:r>
      <w:r w:rsidR="009C41B9">
        <w:rPr>
          <w:rFonts w:ascii="Times New Roman" w:hAnsi="Times New Roman"/>
          <w:szCs w:val="22"/>
          <w:lang w:val="sr-Cyrl-RS"/>
        </w:rPr>
        <w:t>.</w:t>
      </w:r>
    </w:p>
    <w:p w:rsidR="0095008E" w:rsidRPr="0099121A" w:rsidRDefault="0095008E" w:rsidP="00D55429">
      <w:pPr>
        <w:pStyle w:val="Tekst"/>
      </w:pPr>
    </w:p>
    <w:p w:rsidR="00D55429" w:rsidRDefault="000852BC" w:rsidP="00D55429">
      <w:pPr>
        <w:pStyle w:val="Tekst"/>
      </w:pPr>
      <w:proofErr w:type="spellStart"/>
      <w:r w:rsidRPr="0099121A">
        <w:t>Председник</w:t>
      </w:r>
      <w:proofErr w:type="spellEnd"/>
      <w:r w:rsidRPr="0099121A">
        <w:t xml:space="preserve"> </w:t>
      </w:r>
      <w:proofErr w:type="spellStart"/>
      <w:r w:rsidRPr="0099121A">
        <w:t>Савета</w:t>
      </w:r>
      <w:proofErr w:type="spellEnd"/>
      <w:r w:rsidRPr="0099121A">
        <w:t xml:space="preserve"> </w:t>
      </w:r>
      <w:proofErr w:type="spellStart"/>
      <w:r w:rsidRPr="0099121A">
        <w:t>Факултета</w:t>
      </w:r>
      <w:proofErr w:type="spellEnd"/>
      <w:r w:rsidRPr="0099121A">
        <w:t>:</w:t>
      </w:r>
    </w:p>
    <w:p w:rsidR="008F7F37" w:rsidRDefault="005872F6" w:rsidP="008F7F37">
      <w:pPr>
        <w:pStyle w:val="Tekst"/>
      </w:pPr>
      <w:proofErr w:type="spellStart"/>
      <w:r>
        <w:t>П</w:t>
      </w:r>
      <w:r w:rsidR="0095008E" w:rsidRPr="0099121A">
        <w:t>роф.</w:t>
      </w:r>
      <w:r w:rsidR="004E184B" w:rsidRPr="0099121A">
        <w:t>др</w:t>
      </w:r>
      <w:proofErr w:type="spellEnd"/>
      <w:r w:rsidR="004E184B" w:rsidRPr="0099121A">
        <w:t xml:space="preserve"> </w:t>
      </w:r>
      <w:r w:rsidR="001A0447">
        <w:rPr>
          <w:lang w:val="sr-Cyrl-RS"/>
        </w:rPr>
        <w:t>Бојан Лазић</w:t>
      </w:r>
      <w:r w:rsidR="000852BC" w:rsidRPr="0099121A">
        <w:t xml:space="preserve">, </w:t>
      </w:r>
      <w:r w:rsidR="000852BC" w:rsidRPr="0099121A">
        <w:rPr>
          <w:rFonts w:eastAsia="SimSun"/>
        </w:rPr>
        <w:t>e-mail:</w:t>
      </w:r>
      <w:r>
        <w:rPr>
          <w:rFonts w:eastAsia="SimSun"/>
        </w:rPr>
        <w:t xml:space="preserve"> </w:t>
      </w:r>
      <w:hyperlink r:id="rId19" w:history="1"/>
      <w:hyperlink r:id="rId20" w:history="1">
        <w:r w:rsidR="008F7F37" w:rsidRPr="004B1F7D">
          <w:rPr>
            <w:rStyle w:val="Hyperlink"/>
          </w:rPr>
          <w:t>bojan.lazic@pef.uns.ac.rs</w:t>
        </w:r>
      </w:hyperlink>
    </w:p>
    <w:p w:rsidR="0095008E" w:rsidRPr="0099121A" w:rsidRDefault="001A0447" w:rsidP="008F7F37">
      <w:pPr>
        <w:pStyle w:val="Tekst"/>
      </w:pPr>
      <w:r>
        <w:rPr>
          <w:lang w:val="sr-Latn-RS"/>
        </w:rPr>
        <w:t xml:space="preserve"> </w:t>
      </w:r>
    </w:p>
    <w:p w:rsidR="000C6B54" w:rsidRDefault="004E184B" w:rsidP="00D55429">
      <w:pPr>
        <w:pStyle w:val="Tekst"/>
      </w:pPr>
      <w:proofErr w:type="spellStart"/>
      <w:r w:rsidRPr="0099121A">
        <w:t>Заменик</w:t>
      </w:r>
      <w:proofErr w:type="spellEnd"/>
      <w:r w:rsidRPr="0099121A">
        <w:t xml:space="preserve"> </w:t>
      </w:r>
      <w:proofErr w:type="spellStart"/>
      <w:r w:rsidRPr="0099121A">
        <w:t>председника</w:t>
      </w:r>
      <w:proofErr w:type="spellEnd"/>
      <w:r w:rsidRPr="0099121A">
        <w:t xml:space="preserve"> </w:t>
      </w:r>
      <w:proofErr w:type="spellStart"/>
      <w:r w:rsidR="000852BC" w:rsidRPr="0099121A">
        <w:t>Савета</w:t>
      </w:r>
      <w:proofErr w:type="spellEnd"/>
      <w:r w:rsidR="000852BC" w:rsidRPr="0099121A">
        <w:t xml:space="preserve"> </w:t>
      </w:r>
      <w:proofErr w:type="spellStart"/>
      <w:r w:rsidR="000852BC" w:rsidRPr="0099121A">
        <w:t>Факултета</w:t>
      </w:r>
      <w:proofErr w:type="spellEnd"/>
      <w:r w:rsidR="000852BC" w:rsidRPr="0099121A">
        <w:t>:</w:t>
      </w:r>
      <w:r w:rsidR="00B67AE1">
        <w:t xml:space="preserve"> </w:t>
      </w:r>
    </w:p>
    <w:p w:rsidR="00A86D36" w:rsidRDefault="005872F6" w:rsidP="00D55429">
      <w:pPr>
        <w:pStyle w:val="Tekst"/>
        <w:rPr>
          <w:rStyle w:val="Hyperlink"/>
        </w:rPr>
      </w:pPr>
      <w:proofErr w:type="spellStart"/>
      <w:r>
        <w:t>П</w:t>
      </w:r>
      <w:r w:rsidR="004E184B" w:rsidRPr="0099121A">
        <w:t>роф</w:t>
      </w:r>
      <w:proofErr w:type="spellEnd"/>
      <w:r w:rsidR="0095008E" w:rsidRPr="0099121A">
        <w:t xml:space="preserve">. </w:t>
      </w:r>
      <w:proofErr w:type="spellStart"/>
      <w:r w:rsidR="004E184B" w:rsidRPr="0099121A">
        <w:t>др</w:t>
      </w:r>
      <w:proofErr w:type="spellEnd"/>
      <w:r>
        <w:t xml:space="preserve"> </w:t>
      </w:r>
      <w:r w:rsidR="001A0447">
        <w:rPr>
          <w:lang w:val="sr-Cyrl-RS"/>
        </w:rPr>
        <w:t>Александра Трбојевић</w:t>
      </w:r>
      <w:r w:rsidR="000852BC" w:rsidRPr="0099121A">
        <w:t>,</w:t>
      </w:r>
      <w:r w:rsidR="00F659F7">
        <w:t xml:space="preserve"> </w:t>
      </w:r>
      <w:r w:rsidR="000852BC" w:rsidRPr="0099121A">
        <w:rPr>
          <w:rFonts w:eastAsia="SimSun"/>
        </w:rPr>
        <w:t>e-mail:</w:t>
      </w:r>
      <w:r>
        <w:rPr>
          <w:rFonts w:eastAsia="SimSun"/>
        </w:rPr>
        <w:t xml:space="preserve"> </w:t>
      </w:r>
      <w:hyperlink r:id="rId21" w:history="1">
        <w:r w:rsidR="00094815" w:rsidRPr="00C066B2">
          <w:rPr>
            <w:rStyle w:val="Hyperlink"/>
          </w:rPr>
          <w:t>portrbojevic@gmail.com</w:t>
        </w:r>
      </w:hyperlink>
    </w:p>
    <w:p w:rsidR="00A95A31" w:rsidRDefault="00A95A31" w:rsidP="00D55429">
      <w:pPr>
        <w:pStyle w:val="Tekst"/>
        <w:rPr>
          <w:rStyle w:val="Hyperlink"/>
        </w:rPr>
      </w:pPr>
    </w:p>
    <w:p w:rsidR="00A95A31" w:rsidRDefault="00A95A31" w:rsidP="00D55429">
      <w:pPr>
        <w:pStyle w:val="Tekst"/>
        <w:rPr>
          <w:rStyle w:val="Hyperlink"/>
        </w:rPr>
      </w:pPr>
    </w:p>
    <w:p w:rsidR="00A95A31" w:rsidRDefault="00A95A31" w:rsidP="00D55429">
      <w:pPr>
        <w:pStyle w:val="Tekst"/>
        <w:rPr>
          <w:rStyle w:val="Hyperlink"/>
        </w:rPr>
      </w:pPr>
    </w:p>
    <w:p w:rsidR="00A95A31" w:rsidRPr="0099121A" w:rsidRDefault="00A95A31" w:rsidP="00D55429">
      <w:pPr>
        <w:pStyle w:val="Tekst"/>
      </w:pPr>
    </w:p>
    <w:p w:rsidR="00E34B99" w:rsidRPr="0099121A" w:rsidRDefault="00E34B99" w:rsidP="00D55429">
      <w:pPr>
        <w:pStyle w:val="Tekst"/>
      </w:pPr>
      <w:r w:rsidRPr="0099121A">
        <w:lastRenderedPageBreak/>
        <w:tab/>
      </w:r>
      <w:r w:rsidRPr="0099121A">
        <w:tab/>
      </w:r>
    </w:p>
    <w:p w:rsidR="00A86D36" w:rsidRPr="0099121A" w:rsidRDefault="000139DE" w:rsidP="00F54D59">
      <w:pPr>
        <w:pStyle w:val="Naslov3"/>
      </w:pPr>
      <w:bookmarkStart w:id="6" w:name="_Toc27727566"/>
      <w:r w:rsidRPr="0099121A">
        <w:t>3.1.</w:t>
      </w:r>
      <w:proofErr w:type="gramStart"/>
      <w:r w:rsidRPr="0099121A">
        <w:t>3.</w:t>
      </w:r>
      <w:r w:rsidR="00A86D36" w:rsidRPr="0099121A">
        <w:t>Стручни</w:t>
      </w:r>
      <w:proofErr w:type="gramEnd"/>
      <w:r w:rsidR="00A86D36" w:rsidRPr="0099121A">
        <w:t xml:space="preserve"> </w:t>
      </w:r>
      <w:proofErr w:type="spellStart"/>
      <w:r w:rsidR="00A86D36" w:rsidRPr="0099121A">
        <w:t>органи</w:t>
      </w:r>
      <w:bookmarkEnd w:id="6"/>
      <w:proofErr w:type="spellEnd"/>
    </w:p>
    <w:p w:rsidR="00A86D36" w:rsidRPr="0099121A" w:rsidRDefault="00A86D36" w:rsidP="008325B3">
      <w:pPr>
        <w:pStyle w:val="Tekst"/>
      </w:pPr>
    </w:p>
    <w:p w:rsidR="00A86D36" w:rsidRPr="00F54D59" w:rsidRDefault="00B53A57" w:rsidP="008325B3">
      <w:pPr>
        <w:pStyle w:val="Naslov4"/>
      </w:pPr>
      <w:bookmarkStart w:id="7" w:name="_Toc27727567"/>
      <w:r w:rsidRPr="00F54D59">
        <w:t>3.1.3.1.</w:t>
      </w:r>
      <w:r w:rsidR="007015A3">
        <w:tab/>
      </w:r>
      <w:r w:rsidR="007015A3">
        <w:tab/>
      </w:r>
      <w:proofErr w:type="spellStart"/>
      <w:r w:rsidR="00A86D36" w:rsidRPr="00F54D59">
        <w:t>Наставно-научно</w:t>
      </w:r>
      <w:proofErr w:type="spellEnd"/>
      <w:r w:rsidR="00A86D36" w:rsidRPr="00F54D59">
        <w:t xml:space="preserve"> </w:t>
      </w:r>
      <w:proofErr w:type="spellStart"/>
      <w:r w:rsidR="00A86D36" w:rsidRPr="00F54D59">
        <w:t>веће</w:t>
      </w:r>
      <w:proofErr w:type="spellEnd"/>
      <w:r w:rsidR="00A86D36" w:rsidRPr="00F54D59">
        <w:t xml:space="preserve"> (ННВ)</w:t>
      </w:r>
      <w:bookmarkEnd w:id="7"/>
    </w:p>
    <w:p w:rsidR="0031731E" w:rsidRPr="0099121A" w:rsidRDefault="0031731E" w:rsidP="00F54D59">
      <w:pPr>
        <w:pStyle w:val="Tekst"/>
      </w:pPr>
    </w:p>
    <w:p w:rsidR="00A3772B" w:rsidRPr="0099121A" w:rsidRDefault="0031731E" w:rsidP="00FB0697">
      <w:pPr>
        <w:pStyle w:val="Tekst"/>
        <w:spacing w:after="240"/>
      </w:pPr>
      <w:proofErr w:type="spellStart"/>
      <w:r w:rsidRPr="0099121A">
        <w:t>Чланови</w:t>
      </w:r>
      <w:proofErr w:type="spellEnd"/>
      <w:r w:rsidRPr="0099121A">
        <w:t xml:space="preserve"> ННВ </w:t>
      </w:r>
      <w:proofErr w:type="spellStart"/>
      <w:r w:rsidRPr="0099121A">
        <w:t>Факултета</w:t>
      </w:r>
      <w:proofErr w:type="spellEnd"/>
      <w:r w:rsidRPr="0099121A">
        <w:t xml:space="preserve"> </w:t>
      </w:r>
      <w:proofErr w:type="spellStart"/>
      <w:r w:rsidRPr="0099121A">
        <w:t>су</w:t>
      </w:r>
      <w:proofErr w:type="spellEnd"/>
      <w:r w:rsidRPr="0099121A">
        <w:t xml:space="preserve"> </w:t>
      </w:r>
      <w:proofErr w:type="spellStart"/>
      <w:r w:rsidRPr="0099121A">
        <w:t>наставници</w:t>
      </w:r>
      <w:proofErr w:type="spellEnd"/>
      <w:r w:rsidRPr="0099121A">
        <w:t xml:space="preserve"> </w:t>
      </w:r>
      <w:proofErr w:type="spellStart"/>
      <w:r w:rsidRPr="0099121A">
        <w:t>који</w:t>
      </w:r>
      <w:proofErr w:type="spellEnd"/>
      <w:r w:rsidRPr="0099121A">
        <w:t xml:space="preserve"> </w:t>
      </w:r>
      <w:proofErr w:type="spellStart"/>
      <w:r w:rsidRPr="0099121A">
        <w:t>су</w:t>
      </w:r>
      <w:proofErr w:type="spellEnd"/>
      <w:r w:rsidRPr="0099121A">
        <w:t xml:space="preserve"> у </w:t>
      </w:r>
      <w:proofErr w:type="spellStart"/>
      <w:r w:rsidRPr="0099121A">
        <w:t>радном</w:t>
      </w:r>
      <w:proofErr w:type="spellEnd"/>
      <w:r w:rsidRPr="0099121A">
        <w:t xml:space="preserve"> </w:t>
      </w:r>
      <w:proofErr w:type="spellStart"/>
      <w:r w:rsidRPr="0099121A">
        <w:t>односу</w:t>
      </w:r>
      <w:proofErr w:type="spellEnd"/>
      <w:r w:rsidRPr="0099121A">
        <w:t xml:space="preserve"> </w:t>
      </w:r>
      <w:proofErr w:type="spellStart"/>
      <w:r w:rsidRPr="0099121A">
        <w:t>са</w:t>
      </w:r>
      <w:proofErr w:type="spellEnd"/>
      <w:r w:rsidRPr="0099121A">
        <w:t xml:space="preserve"> </w:t>
      </w:r>
      <w:proofErr w:type="spellStart"/>
      <w:r w:rsidRPr="0099121A">
        <w:t>пуним</w:t>
      </w:r>
      <w:proofErr w:type="spellEnd"/>
      <w:r w:rsidRPr="0099121A">
        <w:t xml:space="preserve"> </w:t>
      </w:r>
      <w:proofErr w:type="spellStart"/>
      <w:r w:rsidRPr="0099121A">
        <w:t>радним</w:t>
      </w:r>
      <w:proofErr w:type="spellEnd"/>
      <w:r w:rsidRPr="0099121A">
        <w:t xml:space="preserve"> </w:t>
      </w:r>
      <w:proofErr w:type="spellStart"/>
      <w:r w:rsidRPr="0099121A">
        <w:t>временом</w:t>
      </w:r>
      <w:proofErr w:type="spellEnd"/>
      <w:r w:rsidRPr="0099121A">
        <w:t xml:space="preserve"> </w:t>
      </w:r>
      <w:proofErr w:type="spellStart"/>
      <w:r w:rsidRPr="0099121A">
        <w:t>на</w:t>
      </w:r>
      <w:proofErr w:type="spellEnd"/>
      <w:r w:rsidRPr="0099121A">
        <w:t xml:space="preserve"> </w:t>
      </w:r>
      <w:proofErr w:type="spellStart"/>
      <w:r w:rsidRPr="0099121A">
        <w:t>Факултету</w:t>
      </w:r>
      <w:proofErr w:type="spellEnd"/>
      <w:r w:rsidRPr="0099121A">
        <w:t>.</w:t>
      </w:r>
      <w:r w:rsidR="00FB0697">
        <w:t xml:space="preserve"> </w:t>
      </w:r>
      <w:proofErr w:type="spellStart"/>
      <w:r w:rsidR="00A3772B" w:rsidRPr="0099121A">
        <w:t>Мандат</w:t>
      </w:r>
      <w:proofErr w:type="spellEnd"/>
      <w:r w:rsidR="0095008E" w:rsidRPr="0099121A">
        <w:t xml:space="preserve"> ННВ </w:t>
      </w:r>
      <w:proofErr w:type="spellStart"/>
      <w:r w:rsidR="0095008E" w:rsidRPr="0099121A">
        <w:t>Факултета</w:t>
      </w:r>
      <w:proofErr w:type="spellEnd"/>
      <w:r w:rsidR="0095008E" w:rsidRPr="0099121A">
        <w:t xml:space="preserve"> </w:t>
      </w:r>
      <w:proofErr w:type="spellStart"/>
      <w:r w:rsidR="0095008E" w:rsidRPr="0099121A">
        <w:t>је</w:t>
      </w:r>
      <w:proofErr w:type="spellEnd"/>
      <w:r w:rsidR="00A3772B" w:rsidRPr="0099121A">
        <w:t xml:space="preserve"> </w:t>
      </w:r>
      <w:proofErr w:type="spellStart"/>
      <w:r w:rsidR="00A3772B" w:rsidRPr="0099121A">
        <w:t>три</w:t>
      </w:r>
      <w:proofErr w:type="spellEnd"/>
      <w:r w:rsidR="00A3772B" w:rsidRPr="0099121A">
        <w:t xml:space="preserve"> </w:t>
      </w:r>
      <w:proofErr w:type="spellStart"/>
      <w:r w:rsidR="00A3772B" w:rsidRPr="0099121A">
        <w:t>године</w:t>
      </w:r>
      <w:proofErr w:type="spellEnd"/>
      <w:r w:rsidR="00A3772B" w:rsidRPr="0099121A">
        <w:t>.</w:t>
      </w:r>
    </w:p>
    <w:p w:rsidR="0031731E" w:rsidRPr="0099121A" w:rsidRDefault="0031731E" w:rsidP="00FB0697">
      <w:pPr>
        <w:pStyle w:val="Tekst"/>
        <w:spacing w:after="240"/>
      </w:pPr>
      <w:proofErr w:type="spellStart"/>
      <w:r w:rsidRPr="0099121A">
        <w:t>При</w:t>
      </w:r>
      <w:proofErr w:type="spellEnd"/>
      <w:r w:rsidRPr="0099121A">
        <w:t xml:space="preserve"> </w:t>
      </w:r>
      <w:proofErr w:type="spellStart"/>
      <w:r w:rsidRPr="0099121A">
        <w:t>расправљању</w:t>
      </w:r>
      <w:proofErr w:type="spellEnd"/>
      <w:r w:rsidRPr="0099121A">
        <w:t xml:space="preserve"> </w:t>
      </w:r>
      <w:proofErr w:type="spellStart"/>
      <w:r w:rsidRPr="0099121A">
        <w:t>односно</w:t>
      </w:r>
      <w:proofErr w:type="spellEnd"/>
      <w:r w:rsidRPr="0099121A">
        <w:t xml:space="preserve"> </w:t>
      </w:r>
      <w:proofErr w:type="spellStart"/>
      <w:r w:rsidRPr="0099121A">
        <w:t>одлучивању</w:t>
      </w:r>
      <w:proofErr w:type="spellEnd"/>
      <w:r w:rsidRPr="0099121A">
        <w:t xml:space="preserve"> о </w:t>
      </w:r>
      <w:proofErr w:type="spellStart"/>
      <w:r w:rsidRPr="0099121A">
        <w:t>питањима</w:t>
      </w:r>
      <w:proofErr w:type="spellEnd"/>
      <w:r w:rsidRPr="0099121A">
        <w:t xml:space="preserve"> </w:t>
      </w:r>
      <w:proofErr w:type="spellStart"/>
      <w:r w:rsidRPr="0099121A">
        <w:t>која</w:t>
      </w:r>
      <w:proofErr w:type="spellEnd"/>
      <w:r w:rsidRPr="0099121A">
        <w:t xml:space="preserve"> </w:t>
      </w:r>
      <w:proofErr w:type="spellStart"/>
      <w:r w:rsidRPr="0099121A">
        <w:t>се</w:t>
      </w:r>
      <w:proofErr w:type="spellEnd"/>
      <w:r w:rsidRPr="0099121A">
        <w:t xml:space="preserve"> </w:t>
      </w:r>
      <w:proofErr w:type="spellStart"/>
      <w:r w:rsidRPr="0099121A">
        <w:t>односе</w:t>
      </w:r>
      <w:proofErr w:type="spellEnd"/>
      <w:r w:rsidRPr="0099121A">
        <w:t xml:space="preserve"> </w:t>
      </w:r>
      <w:proofErr w:type="spellStart"/>
      <w:r w:rsidRPr="0099121A">
        <w:t>на</w:t>
      </w:r>
      <w:proofErr w:type="spellEnd"/>
      <w:r w:rsidRPr="0099121A">
        <w:t xml:space="preserve"> </w:t>
      </w:r>
      <w:proofErr w:type="spellStart"/>
      <w:r w:rsidRPr="0099121A">
        <w:t>осигурање</w:t>
      </w:r>
      <w:proofErr w:type="spellEnd"/>
      <w:r w:rsidRPr="0099121A">
        <w:t xml:space="preserve"> </w:t>
      </w:r>
      <w:proofErr w:type="spellStart"/>
      <w:r w:rsidRPr="0099121A">
        <w:t>квалитета</w:t>
      </w:r>
      <w:proofErr w:type="spellEnd"/>
      <w:r w:rsidRPr="0099121A">
        <w:t xml:space="preserve"> </w:t>
      </w:r>
      <w:proofErr w:type="spellStart"/>
      <w:r w:rsidRPr="0099121A">
        <w:t>наставе</w:t>
      </w:r>
      <w:proofErr w:type="spellEnd"/>
      <w:r w:rsidRPr="0099121A">
        <w:t xml:space="preserve">, </w:t>
      </w:r>
      <w:proofErr w:type="spellStart"/>
      <w:r w:rsidRPr="0099121A">
        <w:t>реформу</w:t>
      </w:r>
      <w:proofErr w:type="spellEnd"/>
      <w:r w:rsidRPr="0099121A">
        <w:t xml:space="preserve"> </w:t>
      </w:r>
      <w:proofErr w:type="spellStart"/>
      <w:r w:rsidRPr="0099121A">
        <w:t>студијских</w:t>
      </w:r>
      <w:proofErr w:type="spellEnd"/>
      <w:r w:rsidRPr="0099121A">
        <w:t xml:space="preserve"> </w:t>
      </w:r>
      <w:proofErr w:type="spellStart"/>
      <w:r w:rsidRPr="0099121A">
        <w:t>програма</w:t>
      </w:r>
      <w:proofErr w:type="spellEnd"/>
      <w:r w:rsidRPr="0099121A">
        <w:t xml:space="preserve">, </w:t>
      </w:r>
      <w:proofErr w:type="spellStart"/>
      <w:r w:rsidRPr="0099121A">
        <w:t>анализу</w:t>
      </w:r>
      <w:proofErr w:type="spellEnd"/>
      <w:r w:rsidRPr="0099121A">
        <w:t xml:space="preserve"> </w:t>
      </w:r>
      <w:proofErr w:type="spellStart"/>
      <w:r w:rsidRPr="0099121A">
        <w:t>ефикасности</w:t>
      </w:r>
      <w:proofErr w:type="spellEnd"/>
      <w:r w:rsidRPr="0099121A">
        <w:t xml:space="preserve"> </w:t>
      </w:r>
      <w:proofErr w:type="spellStart"/>
      <w:r w:rsidRPr="0099121A">
        <w:t>студирања</w:t>
      </w:r>
      <w:proofErr w:type="spellEnd"/>
      <w:r w:rsidRPr="0099121A">
        <w:t xml:space="preserve"> и </w:t>
      </w:r>
      <w:proofErr w:type="spellStart"/>
      <w:r w:rsidRPr="0099121A">
        <w:t>утврђивање</w:t>
      </w:r>
      <w:proofErr w:type="spellEnd"/>
      <w:r w:rsidRPr="0099121A">
        <w:t xml:space="preserve"> </w:t>
      </w:r>
      <w:proofErr w:type="spellStart"/>
      <w:r w:rsidRPr="0099121A">
        <w:t>броја</w:t>
      </w:r>
      <w:proofErr w:type="spellEnd"/>
      <w:r w:rsidRPr="0099121A">
        <w:t xml:space="preserve"> ЕСПБ </w:t>
      </w:r>
      <w:proofErr w:type="spellStart"/>
      <w:r w:rsidRPr="0099121A">
        <w:t>бодова</w:t>
      </w:r>
      <w:proofErr w:type="spellEnd"/>
      <w:r w:rsidRPr="0099121A">
        <w:t xml:space="preserve">, у </w:t>
      </w:r>
      <w:proofErr w:type="spellStart"/>
      <w:r w:rsidRPr="0099121A">
        <w:t>раду</w:t>
      </w:r>
      <w:proofErr w:type="spellEnd"/>
      <w:r w:rsidRPr="0099121A">
        <w:t xml:space="preserve"> ННВ </w:t>
      </w:r>
      <w:proofErr w:type="spellStart"/>
      <w:r w:rsidRPr="0099121A">
        <w:t>Факултета</w:t>
      </w:r>
      <w:proofErr w:type="spellEnd"/>
      <w:r w:rsidRPr="0099121A">
        <w:t xml:space="preserve"> </w:t>
      </w:r>
      <w:proofErr w:type="spellStart"/>
      <w:r w:rsidRPr="0099121A">
        <w:t>учествује</w:t>
      </w:r>
      <w:proofErr w:type="spellEnd"/>
      <w:r w:rsidRPr="0099121A">
        <w:t xml:space="preserve"> 20% </w:t>
      </w:r>
      <w:proofErr w:type="spellStart"/>
      <w:r w:rsidRPr="0099121A">
        <w:t>представника</w:t>
      </w:r>
      <w:proofErr w:type="spellEnd"/>
      <w:r w:rsidRPr="0099121A">
        <w:t xml:space="preserve"> </w:t>
      </w:r>
      <w:proofErr w:type="spellStart"/>
      <w:r w:rsidRPr="0099121A">
        <w:t>студената</w:t>
      </w:r>
      <w:proofErr w:type="spellEnd"/>
      <w:r w:rsidRPr="0099121A">
        <w:t xml:space="preserve"> </w:t>
      </w:r>
      <w:proofErr w:type="spellStart"/>
      <w:r w:rsidRPr="0099121A">
        <w:t>које</w:t>
      </w:r>
      <w:proofErr w:type="spellEnd"/>
      <w:r w:rsidRPr="0099121A">
        <w:t xml:space="preserve"> </w:t>
      </w:r>
      <w:proofErr w:type="spellStart"/>
      <w:r w:rsidRPr="0099121A">
        <w:t>бира</w:t>
      </w:r>
      <w:proofErr w:type="spellEnd"/>
      <w:r w:rsidRPr="0099121A">
        <w:t xml:space="preserve"> </w:t>
      </w:r>
      <w:proofErr w:type="spellStart"/>
      <w:r w:rsidRPr="0099121A">
        <w:t>Студентски</w:t>
      </w:r>
      <w:proofErr w:type="spellEnd"/>
      <w:r w:rsidRPr="0099121A">
        <w:t xml:space="preserve"> </w:t>
      </w:r>
      <w:proofErr w:type="spellStart"/>
      <w:r w:rsidRPr="0099121A">
        <w:t>парламент</w:t>
      </w:r>
      <w:proofErr w:type="spellEnd"/>
      <w:r w:rsidRPr="0099121A">
        <w:t xml:space="preserve"> </w:t>
      </w:r>
      <w:proofErr w:type="spellStart"/>
      <w:r w:rsidRPr="0099121A">
        <w:t>Факултета</w:t>
      </w:r>
      <w:proofErr w:type="spellEnd"/>
      <w:r w:rsidRPr="0099121A">
        <w:t>.</w:t>
      </w:r>
      <w:r w:rsidR="00A3772B" w:rsidRPr="0099121A">
        <w:t xml:space="preserve"> </w:t>
      </w:r>
      <w:proofErr w:type="spellStart"/>
      <w:r w:rsidR="00A3772B" w:rsidRPr="0099121A">
        <w:t>Мандат</w:t>
      </w:r>
      <w:proofErr w:type="spellEnd"/>
      <w:r w:rsidR="0095008E" w:rsidRPr="0099121A">
        <w:t xml:space="preserve"> </w:t>
      </w:r>
      <w:proofErr w:type="spellStart"/>
      <w:r w:rsidR="0095008E" w:rsidRPr="0099121A">
        <w:t>представника</w:t>
      </w:r>
      <w:proofErr w:type="spellEnd"/>
      <w:r w:rsidR="0095008E" w:rsidRPr="0099121A">
        <w:t xml:space="preserve"> </w:t>
      </w:r>
      <w:proofErr w:type="spellStart"/>
      <w:r w:rsidR="0095008E" w:rsidRPr="0099121A">
        <w:t>студената</w:t>
      </w:r>
      <w:proofErr w:type="spellEnd"/>
      <w:r w:rsidR="0095008E" w:rsidRPr="0099121A">
        <w:t xml:space="preserve"> у ННВ </w:t>
      </w:r>
      <w:proofErr w:type="spellStart"/>
      <w:r w:rsidR="0095008E" w:rsidRPr="0099121A">
        <w:t>Факултета</w:t>
      </w:r>
      <w:proofErr w:type="spellEnd"/>
      <w:r w:rsidR="0095008E" w:rsidRPr="0099121A">
        <w:t xml:space="preserve"> </w:t>
      </w:r>
      <w:proofErr w:type="spellStart"/>
      <w:r w:rsidR="0095008E" w:rsidRPr="0099121A">
        <w:t>је</w:t>
      </w:r>
      <w:proofErr w:type="spellEnd"/>
      <w:r w:rsidR="0095008E" w:rsidRPr="0099121A">
        <w:t xml:space="preserve"> </w:t>
      </w:r>
      <w:proofErr w:type="spellStart"/>
      <w:r w:rsidR="00A3772B" w:rsidRPr="0099121A">
        <w:t>једна</w:t>
      </w:r>
      <w:proofErr w:type="spellEnd"/>
      <w:r w:rsidR="00A3772B" w:rsidRPr="0099121A">
        <w:t xml:space="preserve"> </w:t>
      </w:r>
      <w:proofErr w:type="spellStart"/>
      <w:r w:rsidR="00A3772B" w:rsidRPr="0099121A">
        <w:t>година</w:t>
      </w:r>
      <w:proofErr w:type="spellEnd"/>
      <w:r w:rsidR="0095008E" w:rsidRPr="0099121A">
        <w:t>.</w:t>
      </w:r>
    </w:p>
    <w:p w:rsidR="00A3772B" w:rsidRPr="00741FCF" w:rsidRDefault="00741FCF" w:rsidP="00FB0697">
      <w:pPr>
        <w:pStyle w:val="Tekst"/>
        <w:spacing w:after="240"/>
      </w:pPr>
      <w:proofErr w:type="spellStart"/>
      <w:r>
        <w:t>Наставно-научно</w:t>
      </w:r>
      <w:proofErr w:type="spellEnd"/>
      <w:r>
        <w:t xml:space="preserve"> </w:t>
      </w:r>
      <w:proofErr w:type="spellStart"/>
      <w:r>
        <w:t>веће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почет</w:t>
      </w:r>
      <w:r w:rsidR="000C6B54">
        <w:t>ку</w:t>
      </w:r>
      <w:proofErr w:type="spellEnd"/>
      <w:r w:rsidR="000C6B54">
        <w:t xml:space="preserve"> </w:t>
      </w:r>
      <w:proofErr w:type="spellStart"/>
      <w:r w:rsidR="000C6B54">
        <w:t>новог</w:t>
      </w:r>
      <w:proofErr w:type="spellEnd"/>
      <w:r w:rsidR="000C6B54">
        <w:t xml:space="preserve"> </w:t>
      </w:r>
      <w:proofErr w:type="spellStart"/>
      <w:r w:rsidR="000C6B54">
        <w:t>мандата</w:t>
      </w:r>
      <w:proofErr w:type="spellEnd"/>
      <w:r w:rsidR="000C6B54">
        <w:t xml:space="preserve"> у </w:t>
      </w:r>
      <w:proofErr w:type="spellStart"/>
      <w:r w:rsidR="000C6B54">
        <w:t>школској</w:t>
      </w:r>
      <w:proofErr w:type="spellEnd"/>
      <w:r w:rsidR="000C6B54">
        <w:t xml:space="preserve"> 20</w:t>
      </w:r>
      <w:r w:rsidR="00094815">
        <w:t>20</w:t>
      </w:r>
      <w:r>
        <w:t>/20</w:t>
      </w:r>
      <w:r w:rsidR="000C6B54">
        <w:t>2</w:t>
      </w:r>
      <w:r w:rsidR="00094815">
        <w:t>1</w:t>
      </w:r>
      <w:r>
        <w:t xml:space="preserve">. </w:t>
      </w:r>
      <w:proofErr w:type="spellStart"/>
      <w:r>
        <w:t>години</w:t>
      </w:r>
      <w:proofErr w:type="spellEnd"/>
      <w:r>
        <w:t xml:space="preserve"> </w:t>
      </w:r>
      <w:proofErr w:type="spellStart"/>
      <w:r>
        <w:t>има</w:t>
      </w:r>
      <w:proofErr w:type="spellEnd"/>
      <w:r>
        <w:t xml:space="preserve"> 4</w:t>
      </w:r>
      <w:r w:rsidR="00094815">
        <w:t>6</w:t>
      </w:r>
      <w:r w:rsidR="000C6B54">
        <w:t xml:space="preserve"> </w:t>
      </w:r>
      <w:proofErr w:type="spellStart"/>
      <w:r w:rsidR="000C6B54">
        <w:t>члан</w:t>
      </w:r>
      <w:r w:rsidR="007365BA">
        <w:t>ова</w:t>
      </w:r>
      <w:proofErr w:type="spellEnd"/>
      <w:r w:rsidR="000C6B54">
        <w:t xml:space="preserve"> </w:t>
      </w:r>
      <w:proofErr w:type="spellStart"/>
      <w:r w:rsidR="000C6B54">
        <w:t>из</w:t>
      </w:r>
      <w:proofErr w:type="spellEnd"/>
      <w:r w:rsidR="000C6B54">
        <w:t xml:space="preserve"> </w:t>
      </w:r>
      <w:proofErr w:type="spellStart"/>
      <w:r w:rsidR="000C6B54">
        <w:t>реда</w:t>
      </w:r>
      <w:proofErr w:type="spellEnd"/>
      <w:r w:rsidR="000C6B54">
        <w:t xml:space="preserve"> </w:t>
      </w:r>
      <w:proofErr w:type="spellStart"/>
      <w:r w:rsidR="000C6B54">
        <w:t>наставника</w:t>
      </w:r>
      <w:proofErr w:type="spellEnd"/>
      <w:r w:rsidR="000C6B54">
        <w:t xml:space="preserve"> и 10</w:t>
      </w:r>
      <w:r>
        <w:t xml:space="preserve"> </w:t>
      </w:r>
      <w:proofErr w:type="spellStart"/>
      <w:r>
        <w:t>чланова</w:t>
      </w:r>
      <w:proofErr w:type="spellEnd"/>
      <w:r>
        <w:t xml:space="preserve"> </w:t>
      </w:r>
      <w:proofErr w:type="spellStart"/>
      <w:r>
        <w:t>из</w:t>
      </w:r>
      <w:proofErr w:type="spellEnd"/>
      <w:r>
        <w:t xml:space="preserve"> </w:t>
      </w:r>
      <w:proofErr w:type="spellStart"/>
      <w:r>
        <w:t>реда</w:t>
      </w:r>
      <w:proofErr w:type="spellEnd"/>
      <w:r>
        <w:t xml:space="preserve"> </w:t>
      </w:r>
      <w:proofErr w:type="spellStart"/>
      <w:r>
        <w:t>студената</w:t>
      </w:r>
      <w:proofErr w:type="spellEnd"/>
      <w:r>
        <w:t>.</w:t>
      </w:r>
    </w:p>
    <w:p w:rsidR="0031731E" w:rsidRPr="000C6B54" w:rsidRDefault="00A3772B" w:rsidP="00FB0697">
      <w:pPr>
        <w:pStyle w:val="Tekst"/>
        <w:spacing w:after="240"/>
      </w:pPr>
      <w:proofErr w:type="spellStart"/>
      <w:r w:rsidRPr="0099121A">
        <w:t>Декан</w:t>
      </w:r>
      <w:proofErr w:type="spellEnd"/>
      <w:r w:rsidRPr="0099121A">
        <w:t xml:space="preserve"> </w:t>
      </w:r>
      <w:proofErr w:type="spellStart"/>
      <w:r w:rsidRPr="0099121A">
        <w:t>је</w:t>
      </w:r>
      <w:proofErr w:type="spellEnd"/>
      <w:r w:rsidRPr="0099121A">
        <w:t xml:space="preserve"> </w:t>
      </w:r>
      <w:proofErr w:type="spellStart"/>
      <w:r w:rsidRPr="0099121A">
        <w:t>председник</w:t>
      </w:r>
      <w:proofErr w:type="spellEnd"/>
      <w:r w:rsidRPr="0099121A">
        <w:t xml:space="preserve"> ННВ </w:t>
      </w:r>
      <w:proofErr w:type="spellStart"/>
      <w:r w:rsidRPr="0099121A">
        <w:t>Факултета</w:t>
      </w:r>
      <w:proofErr w:type="spellEnd"/>
      <w:r w:rsidRPr="0099121A">
        <w:t xml:space="preserve">, </w:t>
      </w:r>
      <w:proofErr w:type="spellStart"/>
      <w:r w:rsidRPr="0099121A">
        <w:t>по</w:t>
      </w:r>
      <w:proofErr w:type="spellEnd"/>
      <w:r w:rsidRPr="0099121A">
        <w:t xml:space="preserve"> </w:t>
      </w:r>
      <w:proofErr w:type="spellStart"/>
      <w:r w:rsidRPr="0099121A">
        <w:t>функцији</w:t>
      </w:r>
      <w:proofErr w:type="spellEnd"/>
      <w:r w:rsidRPr="0099121A">
        <w:t>.</w:t>
      </w:r>
    </w:p>
    <w:p w:rsidR="0013585A" w:rsidRDefault="0013585A" w:rsidP="00FB0697">
      <w:pPr>
        <w:pStyle w:val="BodyText"/>
        <w:kinsoku w:val="0"/>
        <w:overflowPunct w:val="0"/>
        <w:spacing w:before="9" w:after="240"/>
        <w:ind w:left="674"/>
        <w:rPr>
          <w:rFonts w:ascii="Times New Roman" w:hAnsi="Times New Roman"/>
          <w:color w:val="231F20"/>
        </w:rPr>
      </w:pPr>
    </w:p>
    <w:p w:rsidR="000C6B54" w:rsidRPr="000C6B54" w:rsidRDefault="000C6B54" w:rsidP="000C6B54">
      <w:pPr>
        <w:pStyle w:val="BodyText"/>
        <w:kinsoku w:val="0"/>
        <w:overflowPunct w:val="0"/>
        <w:spacing w:before="9"/>
        <w:ind w:left="674"/>
        <w:rPr>
          <w:rFonts w:ascii="Times New Roman" w:hAnsi="Times New Roman"/>
          <w:color w:val="000000"/>
        </w:rPr>
      </w:pPr>
      <w:r w:rsidRPr="000C6B54">
        <w:rPr>
          <w:rFonts w:ascii="Times New Roman" w:hAnsi="Times New Roman"/>
          <w:color w:val="231F20"/>
        </w:rPr>
        <w:t>Нас</w:t>
      </w:r>
      <w:r w:rsidRPr="000C6B54">
        <w:rPr>
          <w:rFonts w:ascii="Times New Roman" w:hAnsi="Times New Roman"/>
          <w:color w:val="231F20"/>
          <w:spacing w:val="2"/>
        </w:rPr>
        <w:t>т</w:t>
      </w:r>
      <w:r w:rsidRPr="000C6B54">
        <w:rPr>
          <w:rFonts w:ascii="Times New Roman" w:hAnsi="Times New Roman"/>
          <w:color w:val="231F20"/>
        </w:rPr>
        <w:t>авно-н</w:t>
      </w:r>
      <w:r w:rsidRPr="000C6B54">
        <w:rPr>
          <w:rFonts w:ascii="Times New Roman" w:hAnsi="Times New Roman"/>
          <w:color w:val="231F20"/>
          <w:spacing w:val="-12"/>
        </w:rPr>
        <w:t>а</w:t>
      </w:r>
      <w:r w:rsidRPr="000C6B54">
        <w:rPr>
          <w:rFonts w:ascii="Times New Roman" w:hAnsi="Times New Roman"/>
          <w:color w:val="231F20"/>
        </w:rPr>
        <w:t xml:space="preserve">учно </w:t>
      </w:r>
      <w:r w:rsidRPr="000C6B54">
        <w:rPr>
          <w:rFonts w:ascii="Times New Roman" w:hAnsi="Times New Roman"/>
          <w:color w:val="231F20"/>
          <w:spacing w:val="-2"/>
        </w:rPr>
        <w:t>в</w:t>
      </w:r>
      <w:r w:rsidRPr="000C6B54">
        <w:rPr>
          <w:rFonts w:ascii="Times New Roman" w:hAnsi="Times New Roman"/>
          <w:color w:val="231F20"/>
        </w:rPr>
        <w:t>еће:</w:t>
      </w:r>
    </w:p>
    <w:p w:rsidR="000C6B54" w:rsidRPr="000C6B54" w:rsidRDefault="000C6B54" w:rsidP="00185299">
      <w:pPr>
        <w:pStyle w:val="BodyText"/>
        <w:widowControl w:val="0"/>
        <w:numPr>
          <w:ilvl w:val="0"/>
          <w:numId w:val="20"/>
        </w:numPr>
        <w:kinsoku w:val="0"/>
        <w:overflowPunct w:val="0"/>
        <w:autoSpaceDE w:val="0"/>
        <w:autoSpaceDN w:val="0"/>
        <w:adjustRightInd w:val="0"/>
        <w:spacing w:before="3" w:after="0"/>
        <w:ind w:left="567"/>
        <w:rPr>
          <w:rFonts w:ascii="Times New Roman" w:hAnsi="Times New Roman"/>
          <w:color w:val="000000"/>
        </w:rPr>
      </w:pPr>
      <w:r w:rsidRPr="000C6B54">
        <w:rPr>
          <w:rFonts w:ascii="Times New Roman" w:hAnsi="Times New Roman"/>
          <w:color w:val="231F20"/>
          <w:spacing w:val="-7"/>
        </w:rPr>
        <w:t>о</w:t>
      </w:r>
      <w:r w:rsidRPr="000C6B54">
        <w:rPr>
          <w:rFonts w:ascii="Times New Roman" w:hAnsi="Times New Roman"/>
          <w:color w:val="231F20"/>
        </w:rPr>
        <w:t>длучује о пи</w:t>
      </w:r>
      <w:r w:rsidRPr="000C6B54">
        <w:rPr>
          <w:rFonts w:ascii="Times New Roman" w:hAnsi="Times New Roman"/>
          <w:color w:val="231F20"/>
          <w:spacing w:val="2"/>
        </w:rPr>
        <w:t>т</w:t>
      </w:r>
      <w:r w:rsidRPr="000C6B54">
        <w:rPr>
          <w:rFonts w:ascii="Times New Roman" w:hAnsi="Times New Roman"/>
          <w:color w:val="231F20"/>
        </w:rPr>
        <w:t>ањи</w:t>
      </w:r>
      <w:r w:rsidRPr="000C6B54">
        <w:rPr>
          <w:rFonts w:ascii="Times New Roman" w:hAnsi="Times New Roman"/>
          <w:color w:val="231F20"/>
          <w:spacing w:val="-2"/>
        </w:rPr>
        <w:t>м</w:t>
      </w:r>
      <w:r w:rsidRPr="000C6B54">
        <w:rPr>
          <w:rFonts w:ascii="Times New Roman" w:hAnsi="Times New Roman"/>
          <w:color w:val="231F20"/>
        </w:rPr>
        <w:t>а нас</w:t>
      </w:r>
      <w:r w:rsidRPr="000C6B54">
        <w:rPr>
          <w:rFonts w:ascii="Times New Roman" w:hAnsi="Times New Roman"/>
          <w:color w:val="231F20"/>
          <w:spacing w:val="2"/>
        </w:rPr>
        <w:t>т</w:t>
      </w:r>
      <w:r w:rsidRPr="000C6B54">
        <w:rPr>
          <w:rFonts w:ascii="Times New Roman" w:hAnsi="Times New Roman"/>
          <w:color w:val="231F20"/>
        </w:rPr>
        <w:t>авне, н</w:t>
      </w:r>
      <w:r w:rsidRPr="000C6B54">
        <w:rPr>
          <w:rFonts w:ascii="Times New Roman" w:hAnsi="Times New Roman"/>
          <w:color w:val="231F20"/>
          <w:spacing w:val="-12"/>
        </w:rPr>
        <w:t>а</w:t>
      </w:r>
      <w:r w:rsidRPr="000C6B54">
        <w:rPr>
          <w:rFonts w:ascii="Times New Roman" w:hAnsi="Times New Roman"/>
          <w:color w:val="231F20"/>
        </w:rPr>
        <w:t>учне и с</w:t>
      </w:r>
      <w:r w:rsidRPr="000C6B54">
        <w:rPr>
          <w:rFonts w:ascii="Times New Roman" w:hAnsi="Times New Roman"/>
          <w:color w:val="231F20"/>
          <w:spacing w:val="2"/>
        </w:rPr>
        <w:t>т</w:t>
      </w:r>
      <w:r w:rsidRPr="000C6B54">
        <w:rPr>
          <w:rFonts w:ascii="Times New Roman" w:hAnsi="Times New Roman"/>
          <w:color w:val="231F20"/>
          <w:spacing w:val="-3"/>
        </w:rPr>
        <w:t>р</w:t>
      </w:r>
      <w:r w:rsidRPr="000C6B54">
        <w:rPr>
          <w:rFonts w:ascii="Times New Roman" w:hAnsi="Times New Roman"/>
          <w:color w:val="231F20"/>
        </w:rPr>
        <w:t>учне дел</w:t>
      </w:r>
      <w:r w:rsidRPr="000C6B54">
        <w:rPr>
          <w:rFonts w:ascii="Times New Roman" w:hAnsi="Times New Roman"/>
          <w:color w:val="231F20"/>
          <w:spacing w:val="-6"/>
        </w:rPr>
        <w:t>а</w:t>
      </w:r>
      <w:r w:rsidRPr="000C6B54">
        <w:rPr>
          <w:rFonts w:ascii="Times New Roman" w:hAnsi="Times New Roman"/>
          <w:color w:val="231F20"/>
        </w:rPr>
        <w:t>тн</w:t>
      </w:r>
      <w:r w:rsidRPr="000C6B54">
        <w:rPr>
          <w:rFonts w:ascii="Times New Roman" w:hAnsi="Times New Roman"/>
          <w:color w:val="231F20"/>
          <w:spacing w:val="5"/>
        </w:rPr>
        <w:t>о</w:t>
      </w:r>
      <w:r w:rsidRPr="000C6B54">
        <w:rPr>
          <w:rFonts w:ascii="Times New Roman" w:hAnsi="Times New Roman"/>
          <w:color w:val="231F20"/>
        </w:rPr>
        <w:t>сти Фа</w:t>
      </w:r>
      <w:r w:rsidRPr="000C6B54">
        <w:rPr>
          <w:rFonts w:ascii="Times New Roman" w:hAnsi="Times New Roman"/>
          <w:color w:val="231F20"/>
          <w:spacing w:val="-4"/>
        </w:rPr>
        <w:t>к</w:t>
      </w:r>
      <w:r w:rsidRPr="000C6B54">
        <w:rPr>
          <w:rFonts w:ascii="Times New Roman" w:hAnsi="Times New Roman"/>
          <w:color w:val="231F20"/>
          <w:spacing w:val="-10"/>
        </w:rPr>
        <w:t>у</w:t>
      </w:r>
      <w:r w:rsidRPr="000C6B54">
        <w:rPr>
          <w:rFonts w:ascii="Times New Roman" w:hAnsi="Times New Roman"/>
          <w:color w:val="231F20"/>
        </w:rPr>
        <w:t>лте</w:t>
      </w:r>
      <w:r w:rsidRPr="000C6B54">
        <w:rPr>
          <w:rFonts w:ascii="Times New Roman" w:hAnsi="Times New Roman"/>
          <w:color w:val="231F20"/>
          <w:spacing w:val="2"/>
        </w:rPr>
        <w:t>т</w:t>
      </w:r>
      <w:r w:rsidRPr="000C6B54">
        <w:rPr>
          <w:rFonts w:ascii="Times New Roman" w:hAnsi="Times New Roman"/>
          <w:color w:val="231F20"/>
        </w:rPr>
        <w:t>а;</w:t>
      </w:r>
    </w:p>
    <w:p w:rsidR="000C6B54" w:rsidRPr="000C6B54" w:rsidRDefault="000C6B54" w:rsidP="00185299">
      <w:pPr>
        <w:pStyle w:val="BodyText"/>
        <w:widowControl w:val="0"/>
        <w:numPr>
          <w:ilvl w:val="0"/>
          <w:numId w:val="20"/>
        </w:numPr>
        <w:kinsoku w:val="0"/>
        <w:overflowPunct w:val="0"/>
        <w:autoSpaceDE w:val="0"/>
        <w:autoSpaceDN w:val="0"/>
        <w:adjustRightInd w:val="0"/>
        <w:spacing w:before="3" w:after="0"/>
        <w:ind w:left="567"/>
        <w:rPr>
          <w:rFonts w:ascii="Times New Roman" w:hAnsi="Times New Roman"/>
          <w:color w:val="000000"/>
        </w:rPr>
      </w:pPr>
      <w:r w:rsidRPr="000C6B54">
        <w:rPr>
          <w:rFonts w:ascii="Times New Roman" w:hAnsi="Times New Roman"/>
          <w:color w:val="231F20"/>
        </w:rPr>
        <w:t>утврђује пр</w:t>
      </w:r>
      <w:r w:rsidRPr="000C6B54">
        <w:rPr>
          <w:rFonts w:ascii="Times New Roman" w:hAnsi="Times New Roman"/>
          <w:color w:val="231F20"/>
          <w:spacing w:val="-3"/>
        </w:rPr>
        <w:t>е</w:t>
      </w:r>
      <w:r w:rsidRPr="000C6B54">
        <w:rPr>
          <w:rFonts w:ascii="Times New Roman" w:hAnsi="Times New Roman"/>
          <w:color w:val="231F20"/>
        </w:rPr>
        <w:t>длог с</w:t>
      </w:r>
      <w:r w:rsidRPr="000C6B54">
        <w:rPr>
          <w:rFonts w:ascii="Times New Roman" w:hAnsi="Times New Roman"/>
          <w:color w:val="231F20"/>
          <w:spacing w:val="-3"/>
        </w:rPr>
        <w:t>т</w:t>
      </w:r>
      <w:r w:rsidRPr="000C6B54">
        <w:rPr>
          <w:rFonts w:ascii="Times New Roman" w:hAnsi="Times New Roman"/>
          <w:color w:val="231F20"/>
          <w:spacing w:val="-14"/>
        </w:rPr>
        <w:t>у</w:t>
      </w:r>
      <w:r w:rsidRPr="000C6B54">
        <w:rPr>
          <w:rFonts w:ascii="Times New Roman" w:hAnsi="Times New Roman"/>
          <w:color w:val="231F20"/>
        </w:rPr>
        <w:t>дијских програ</w:t>
      </w:r>
      <w:r w:rsidRPr="000C6B54">
        <w:rPr>
          <w:rFonts w:ascii="Times New Roman" w:hAnsi="Times New Roman"/>
          <w:color w:val="231F20"/>
          <w:spacing w:val="-2"/>
        </w:rPr>
        <w:t>м</w:t>
      </w:r>
      <w:r w:rsidRPr="000C6B54">
        <w:rPr>
          <w:rFonts w:ascii="Times New Roman" w:hAnsi="Times New Roman"/>
          <w:color w:val="231F20"/>
        </w:rPr>
        <w:t>а Фа</w:t>
      </w:r>
      <w:r w:rsidRPr="000C6B54">
        <w:rPr>
          <w:rFonts w:ascii="Times New Roman" w:hAnsi="Times New Roman"/>
          <w:color w:val="231F20"/>
          <w:spacing w:val="-4"/>
        </w:rPr>
        <w:t>к</w:t>
      </w:r>
      <w:r w:rsidRPr="000C6B54">
        <w:rPr>
          <w:rFonts w:ascii="Times New Roman" w:hAnsi="Times New Roman"/>
          <w:color w:val="231F20"/>
          <w:spacing w:val="-10"/>
        </w:rPr>
        <w:t>у</w:t>
      </w:r>
      <w:r w:rsidRPr="000C6B54">
        <w:rPr>
          <w:rFonts w:ascii="Times New Roman" w:hAnsi="Times New Roman"/>
          <w:color w:val="231F20"/>
        </w:rPr>
        <w:t>лте</w:t>
      </w:r>
      <w:r w:rsidRPr="000C6B54">
        <w:rPr>
          <w:rFonts w:ascii="Times New Roman" w:hAnsi="Times New Roman"/>
          <w:color w:val="231F20"/>
          <w:spacing w:val="2"/>
        </w:rPr>
        <w:t>т</w:t>
      </w:r>
      <w:r w:rsidRPr="000C6B54">
        <w:rPr>
          <w:rFonts w:ascii="Times New Roman" w:hAnsi="Times New Roman"/>
          <w:color w:val="231F20"/>
        </w:rPr>
        <w:t>а;</w:t>
      </w:r>
    </w:p>
    <w:p w:rsidR="000C6B54" w:rsidRPr="000C6B54" w:rsidRDefault="000C6B54" w:rsidP="00185299">
      <w:pPr>
        <w:pStyle w:val="BodyText"/>
        <w:widowControl w:val="0"/>
        <w:numPr>
          <w:ilvl w:val="0"/>
          <w:numId w:val="20"/>
        </w:numPr>
        <w:kinsoku w:val="0"/>
        <w:overflowPunct w:val="0"/>
        <w:autoSpaceDE w:val="0"/>
        <w:autoSpaceDN w:val="0"/>
        <w:adjustRightInd w:val="0"/>
        <w:spacing w:before="3" w:after="0" w:line="242" w:lineRule="auto"/>
        <w:ind w:left="567" w:right="113"/>
        <w:rPr>
          <w:rFonts w:ascii="Times New Roman" w:hAnsi="Times New Roman"/>
          <w:color w:val="000000"/>
        </w:rPr>
      </w:pPr>
      <w:r w:rsidRPr="000C6B54">
        <w:rPr>
          <w:rFonts w:ascii="Times New Roman" w:hAnsi="Times New Roman"/>
          <w:color w:val="231F20"/>
        </w:rPr>
        <w:t>дон</w:t>
      </w:r>
      <w:r w:rsidRPr="000C6B54">
        <w:rPr>
          <w:rFonts w:ascii="Times New Roman" w:hAnsi="Times New Roman"/>
          <w:color w:val="231F20"/>
          <w:spacing w:val="5"/>
        </w:rPr>
        <w:t>о</w:t>
      </w:r>
      <w:r w:rsidRPr="000C6B54">
        <w:rPr>
          <w:rFonts w:ascii="Times New Roman" w:hAnsi="Times New Roman"/>
          <w:color w:val="231F20"/>
        </w:rPr>
        <w:t>си</w:t>
      </w:r>
      <w:r w:rsidRPr="000C6B54">
        <w:rPr>
          <w:rFonts w:ascii="Times New Roman" w:hAnsi="Times New Roman"/>
          <w:color w:val="231F20"/>
          <w:spacing w:val="-7"/>
        </w:rPr>
        <w:t xml:space="preserve"> </w:t>
      </w:r>
      <w:r w:rsidRPr="000C6B54">
        <w:rPr>
          <w:rFonts w:ascii="Times New Roman" w:hAnsi="Times New Roman"/>
          <w:color w:val="231F20"/>
        </w:rPr>
        <w:t>програм</w:t>
      </w:r>
      <w:r w:rsidRPr="000C6B54">
        <w:rPr>
          <w:rFonts w:ascii="Times New Roman" w:hAnsi="Times New Roman"/>
          <w:color w:val="231F20"/>
          <w:spacing w:val="-7"/>
        </w:rPr>
        <w:t xml:space="preserve"> </w:t>
      </w:r>
      <w:r w:rsidRPr="000C6B54">
        <w:rPr>
          <w:rFonts w:ascii="Times New Roman" w:hAnsi="Times New Roman"/>
          <w:color w:val="231F20"/>
        </w:rPr>
        <w:t>н</w:t>
      </w:r>
      <w:r w:rsidRPr="000C6B54">
        <w:rPr>
          <w:rFonts w:ascii="Times New Roman" w:hAnsi="Times New Roman"/>
          <w:color w:val="231F20"/>
          <w:spacing w:val="-12"/>
        </w:rPr>
        <w:t>а</w:t>
      </w:r>
      <w:r w:rsidRPr="000C6B54">
        <w:rPr>
          <w:rFonts w:ascii="Times New Roman" w:hAnsi="Times New Roman"/>
          <w:color w:val="231F20"/>
        </w:rPr>
        <w:t>учноис</w:t>
      </w:r>
      <w:r w:rsidRPr="000C6B54">
        <w:rPr>
          <w:rFonts w:ascii="Times New Roman" w:hAnsi="Times New Roman"/>
          <w:color w:val="231F20"/>
          <w:spacing w:val="2"/>
        </w:rPr>
        <w:t>т</w:t>
      </w:r>
      <w:r w:rsidRPr="000C6B54">
        <w:rPr>
          <w:rFonts w:ascii="Times New Roman" w:hAnsi="Times New Roman"/>
          <w:color w:val="231F20"/>
        </w:rPr>
        <w:t>ражи</w:t>
      </w:r>
      <w:r w:rsidRPr="000C6B54">
        <w:rPr>
          <w:rFonts w:ascii="Times New Roman" w:hAnsi="Times New Roman"/>
          <w:color w:val="231F20"/>
          <w:spacing w:val="-3"/>
        </w:rPr>
        <w:t>в</w:t>
      </w:r>
      <w:r w:rsidRPr="000C6B54">
        <w:rPr>
          <w:rFonts w:ascii="Times New Roman" w:hAnsi="Times New Roman"/>
          <w:color w:val="231F20"/>
          <w:spacing w:val="-9"/>
        </w:rPr>
        <w:t>а</w:t>
      </w:r>
      <w:r w:rsidRPr="000C6B54">
        <w:rPr>
          <w:rFonts w:ascii="Times New Roman" w:hAnsi="Times New Roman"/>
          <w:color w:val="231F20"/>
        </w:rPr>
        <w:t>ч</w:t>
      </w:r>
      <w:r w:rsidRPr="000C6B54">
        <w:rPr>
          <w:rFonts w:ascii="Times New Roman" w:hAnsi="Times New Roman"/>
          <w:color w:val="231F20"/>
          <w:spacing w:val="-12"/>
        </w:rPr>
        <w:t>к</w:t>
      </w:r>
      <w:r w:rsidRPr="000C6B54">
        <w:rPr>
          <w:rFonts w:ascii="Times New Roman" w:hAnsi="Times New Roman"/>
          <w:color w:val="231F20"/>
        </w:rPr>
        <w:t>ог</w:t>
      </w:r>
      <w:r w:rsidRPr="000C6B54">
        <w:rPr>
          <w:rFonts w:ascii="Times New Roman" w:hAnsi="Times New Roman"/>
          <w:color w:val="231F20"/>
          <w:spacing w:val="-7"/>
        </w:rPr>
        <w:t xml:space="preserve"> </w:t>
      </w:r>
      <w:r w:rsidRPr="000C6B54">
        <w:rPr>
          <w:rFonts w:ascii="Times New Roman" w:hAnsi="Times New Roman"/>
          <w:color w:val="231F20"/>
        </w:rPr>
        <w:t>рада</w:t>
      </w:r>
      <w:r w:rsidRPr="000C6B54">
        <w:rPr>
          <w:rFonts w:ascii="Times New Roman" w:hAnsi="Times New Roman"/>
          <w:color w:val="231F20"/>
          <w:spacing w:val="-7"/>
        </w:rPr>
        <w:t xml:space="preserve"> </w:t>
      </w:r>
      <w:r w:rsidRPr="000C6B54">
        <w:rPr>
          <w:rFonts w:ascii="Times New Roman" w:hAnsi="Times New Roman"/>
          <w:color w:val="231F20"/>
        </w:rPr>
        <w:t>и</w:t>
      </w:r>
      <w:r w:rsidRPr="000C6B54">
        <w:rPr>
          <w:rFonts w:ascii="Times New Roman" w:hAnsi="Times New Roman"/>
          <w:color w:val="231F20"/>
          <w:spacing w:val="-7"/>
        </w:rPr>
        <w:t xml:space="preserve"> </w:t>
      </w:r>
      <w:r w:rsidRPr="000C6B54">
        <w:rPr>
          <w:rFonts w:ascii="Times New Roman" w:hAnsi="Times New Roman"/>
          <w:color w:val="231F20"/>
        </w:rPr>
        <w:t>програм</w:t>
      </w:r>
      <w:r w:rsidRPr="000C6B54">
        <w:rPr>
          <w:rFonts w:ascii="Times New Roman" w:hAnsi="Times New Roman"/>
          <w:color w:val="231F20"/>
          <w:spacing w:val="-7"/>
        </w:rPr>
        <w:t xml:space="preserve"> </w:t>
      </w:r>
      <w:r w:rsidRPr="000C6B54">
        <w:rPr>
          <w:rFonts w:ascii="Times New Roman" w:hAnsi="Times New Roman"/>
          <w:color w:val="231F20"/>
        </w:rPr>
        <w:t>раз</w:t>
      </w:r>
      <w:r w:rsidRPr="000C6B54">
        <w:rPr>
          <w:rFonts w:ascii="Times New Roman" w:hAnsi="Times New Roman"/>
          <w:color w:val="231F20"/>
          <w:spacing w:val="-2"/>
        </w:rPr>
        <w:t>в</w:t>
      </w:r>
      <w:r w:rsidRPr="000C6B54">
        <w:rPr>
          <w:rFonts w:ascii="Times New Roman" w:hAnsi="Times New Roman"/>
          <w:color w:val="231F20"/>
        </w:rPr>
        <w:t>оја</w:t>
      </w:r>
      <w:r w:rsidRPr="000C6B54">
        <w:rPr>
          <w:rFonts w:ascii="Times New Roman" w:hAnsi="Times New Roman"/>
          <w:color w:val="231F20"/>
          <w:spacing w:val="-7"/>
        </w:rPr>
        <w:t xml:space="preserve"> </w:t>
      </w:r>
      <w:r w:rsidRPr="000C6B54">
        <w:rPr>
          <w:rFonts w:ascii="Times New Roman" w:hAnsi="Times New Roman"/>
          <w:color w:val="231F20"/>
        </w:rPr>
        <w:t>н</w:t>
      </w:r>
      <w:r w:rsidRPr="000C6B54">
        <w:rPr>
          <w:rFonts w:ascii="Times New Roman" w:hAnsi="Times New Roman"/>
          <w:color w:val="231F20"/>
          <w:spacing w:val="-12"/>
        </w:rPr>
        <w:t>а</w:t>
      </w:r>
      <w:r w:rsidRPr="000C6B54">
        <w:rPr>
          <w:rFonts w:ascii="Times New Roman" w:hAnsi="Times New Roman"/>
          <w:color w:val="231F20"/>
        </w:rPr>
        <w:t>учноис</w:t>
      </w:r>
      <w:r w:rsidRPr="000C6B54">
        <w:rPr>
          <w:rFonts w:ascii="Times New Roman" w:hAnsi="Times New Roman"/>
          <w:color w:val="231F20"/>
          <w:spacing w:val="2"/>
        </w:rPr>
        <w:t>т</w:t>
      </w:r>
      <w:r w:rsidRPr="000C6B54">
        <w:rPr>
          <w:rFonts w:ascii="Times New Roman" w:hAnsi="Times New Roman"/>
          <w:color w:val="231F20"/>
        </w:rPr>
        <w:t>ражи</w:t>
      </w:r>
      <w:r w:rsidRPr="000C6B54">
        <w:rPr>
          <w:rFonts w:ascii="Times New Roman" w:hAnsi="Times New Roman"/>
          <w:color w:val="231F20"/>
          <w:spacing w:val="-3"/>
        </w:rPr>
        <w:t>в</w:t>
      </w:r>
      <w:r w:rsidRPr="000C6B54">
        <w:rPr>
          <w:rFonts w:ascii="Times New Roman" w:hAnsi="Times New Roman"/>
          <w:color w:val="231F20"/>
          <w:spacing w:val="-9"/>
        </w:rPr>
        <w:t>а</w:t>
      </w:r>
      <w:r w:rsidRPr="000C6B54">
        <w:rPr>
          <w:rFonts w:ascii="Times New Roman" w:hAnsi="Times New Roman"/>
          <w:color w:val="231F20"/>
        </w:rPr>
        <w:t>ч</w:t>
      </w:r>
      <w:r w:rsidRPr="000C6B54">
        <w:rPr>
          <w:rFonts w:ascii="Times New Roman" w:hAnsi="Times New Roman"/>
          <w:color w:val="231F20"/>
          <w:spacing w:val="-12"/>
        </w:rPr>
        <w:t>к</w:t>
      </w:r>
      <w:r w:rsidRPr="000C6B54">
        <w:rPr>
          <w:rFonts w:ascii="Times New Roman" w:hAnsi="Times New Roman"/>
          <w:color w:val="231F20"/>
        </w:rPr>
        <w:t>ог</w:t>
      </w:r>
      <w:r w:rsidRPr="000C6B54">
        <w:rPr>
          <w:rFonts w:ascii="Times New Roman" w:hAnsi="Times New Roman"/>
          <w:color w:val="231F20"/>
          <w:spacing w:val="-7"/>
        </w:rPr>
        <w:t xml:space="preserve"> </w:t>
      </w:r>
      <w:r w:rsidRPr="000C6B54">
        <w:rPr>
          <w:rFonts w:ascii="Times New Roman" w:hAnsi="Times New Roman"/>
          <w:color w:val="231F20"/>
        </w:rPr>
        <w:t>п</w:t>
      </w:r>
      <w:r w:rsidRPr="000C6B54">
        <w:rPr>
          <w:rFonts w:ascii="Times New Roman" w:hAnsi="Times New Roman"/>
          <w:color w:val="231F20"/>
          <w:spacing w:val="-7"/>
        </w:rPr>
        <w:t>о</w:t>
      </w:r>
      <w:r w:rsidRPr="000C6B54">
        <w:rPr>
          <w:rFonts w:ascii="Times New Roman" w:hAnsi="Times New Roman"/>
          <w:color w:val="231F20"/>
        </w:rPr>
        <w:t>дмл</w:t>
      </w:r>
      <w:r w:rsidRPr="000C6B54">
        <w:rPr>
          <w:rFonts w:ascii="Times New Roman" w:hAnsi="Times New Roman"/>
          <w:color w:val="231F20"/>
          <w:spacing w:val="-6"/>
        </w:rPr>
        <w:t>а</w:t>
      </w:r>
      <w:r w:rsidRPr="000C6B54">
        <w:rPr>
          <w:rFonts w:ascii="Times New Roman" w:hAnsi="Times New Roman"/>
          <w:color w:val="231F20"/>
        </w:rPr>
        <w:t xml:space="preserve">т- </w:t>
      </w:r>
      <w:r w:rsidRPr="000C6B54">
        <w:rPr>
          <w:rFonts w:ascii="Times New Roman" w:hAnsi="Times New Roman"/>
          <w:color w:val="231F20"/>
          <w:spacing w:val="-4"/>
        </w:rPr>
        <w:t>к</w:t>
      </w:r>
      <w:r w:rsidRPr="000C6B54">
        <w:rPr>
          <w:rFonts w:ascii="Times New Roman" w:hAnsi="Times New Roman"/>
          <w:color w:val="231F20"/>
        </w:rPr>
        <w:t>а Фа</w:t>
      </w:r>
      <w:r w:rsidRPr="000C6B54">
        <w:rPr>
          <w:rFonts w:ascii="Times New Roman" w:hAnsi="Times New Roman"/>
          <w:color w:val="231F20"/>
          <w:spacing w:val="-4"/>
        </w:rPr>
        <w:t>к</w:t>
      </w:r>
      <w:r w:rsidRPr="000C6B54">
        <w:rPr>
          <w:rFonts w:ascii="Times New Roman" w:hAnsi="Times New Roman"/>
          <w:color w:val="231F20"/>
          <w:spacing w:val="-10"/>
        </w:rPr>
        <w:t>у</w:t>
      </w:r>
      <w:r w:rsidRPr="000C6B54">
        <w:rPr>
          <w:rFonts w:ascii="Times New Roman" w:hAnsi="Times New Roman"/>
          <w:color w:val="231F20"/>
        </w:rPr>
        <w:t>лте</w:t>
      </w:r>
      <w:r w:rsidRPr="000C6B54">
        <w:rPr>
          <w:rFonts w:ascii="Times New Roman" w:hAnsi="Times New Roman"/>
          <w:color w:val="231F20"/>
          <w:spacing w:val="2"/>
        </w:rPr>
        <w:t>т</w:t>
      </w:r>
      <w:r w:rsidRPr="000C6B54">
        <w:rPr>
          <w:rFonts w:ascii="Times New Roman" w:hAnsi="Times New Roman"/>
          <w:color w:val="231F20"/>
        </w:rPr>
        <w:t>а;</w:t>
      </w:r>
    </w:p>
    <w:p w:rsidR="000C6B54" w:rsidRPr="000C6B54" w:rsidRDefault="000C6B54" w:rsidP="00185299">
      <w:pPr>
        <w:pStyle w:val="BodyText"/>
        <w:widowControl w:val="0"/>
        <w:numPr>
          <w:ilvl w:val="0"/>
          <w:numId w:val="20"/>
        </w:numPr>
        <w:kinsoku w:val="0"/>
        <w:overflowPunct w:val="0"/>
        <w:autoSpaceDE w:val="0"/>
        <w:autoSpaceDN w:val="0"/>
        <w:adjustRightInd w:val="0"/>
        <w:spacing w:after="0"/>
        <w:ind w:left="567"/>
        <w:rPr>
          <w:rFonts w:ascii="Times New Roman" w:hAnsi="Times New Roman"/>
          <w:color w:val="000000"/>
        </w:rPr>
      </w:pPr>
      <w:r w:rsidRPr="000C6B54">
        <w:rPr>
          <w:rFonts w:ascii="Times New Roman" w:hAnsi="Times New Roman"/>
          <w:color w:val="231F20"/>
        </w:rPr>
        <w:t>дон</w:t>
      </w:r>
      <w:r w:rsidRPr="000C6B54">
        <w:rPr>
          <w:rFonts w:ascii="Times New Roman" w:hAnsi="Times New Roman"/>
          <w:color w:val="231F20"/>
          <w:spacing w:val="5"/>
        </w:rPr>
        <w:t>о</w:t>
      </w:r>
      <w:r w:rsidRPr="000C6B54">
        <w:rPr>
          <w:rFonts w:ascii="Times New Roman" w:hAnsi="Times New Roman"/>
          <w:color w:val="231F20"/>
        </w:rPr>
        <w:t xml:space="preserve">си </w:t>
      </w:r>
      <w:r w:rsidRPr="000C6B54">
        <w:rPr>
          <w:rFonts w:ascii="Times New Roman" w:hAnsi="Times New Roman"/>
          <w:color w:val="231F20"/>
          <w:spacing w:val="-11"/>
        </w:rPr>
        <w:t>К</w:t>
      </w:r>
      <w:r w:rsidRPr="000C6B54">
        <w:rPr>
          <w:rFonts w:ascii="Times New Roman" w:hAnsi="Times New Roman"/>
          <w:color w:val="231F20"/>
          <w:spacing w:val="-7"/>
        </w:rPr>
        <w:t>о</w:t>
      </w:r>
      <w:r w:rsidRPr="000C6B54">
        <w:rPr>
          <w:rFonts w:ascii="Times New Roman" w:hAnsi="Times New Roman"/>
          <w:color w:val="231F20"/>
        </w:rPr>
        <w:t>де</w:t>
      </w:r>
      <w:r w:rsidRPr="000C6B54">
        <w:rPr>
          <w:rFonts w:ascii="Times New Roman" w:hAnsi="Times New Roman"/>
          <w:color w:val="231F20"/>
          <w:spacing w:val="-6"/>
        </w:rPr>
        <w:t>к</w:t>
      </w:r>
      <w:r w:rsidRPr="000C6B54">
        <w:rPr>
          <w:rFonts w:ascii="Times New Roman" w:hAnsi="Times New Roman"/>
          <w:color w:val="231F20"/>
        </w:rPr>
        <w:t>с проф</w:t>
      </w:r>
      <w:r w:rsidRPr="000C6B54">
        <w:rPr>
          <w:rFonts w:ascii="Times New Roman" w:hAnsi="Times New Roman"/>
          <w:color w:val="231F20"/>
          <w:spacing w:val="5"/>
        </w:rPr>
        <w:t>е</w:t>
      </w:r>
      <w:r w:rsidRPr="000C6B54">
        <w:rPr>
          <w:rFonts w:ascii="Times New Roman" w:hAnsi="Times New Roman"/>
          <w:color w:val="231F20"/>
        </w:rPr>
        <w:t>сион</w:t>
      </w:r>
      <w:r w:rsidRPr="000C6B54">
        <w:rPr>
          <w:rFonts w:ascii="Times New Roman" w:hAnsi="Times New Roman"/>
          <w:color w:val="231F20"/>
          <w:spacing w:val="1"/>
        </w:rPr>
        <w:t>а</w:t>
      </w:r>
      <w:r w:rsidRPr="000C6B54">
        <w:rPr>
          <w:rFonts w:ascii="Times New Roman" w:hAnsi="Times New Roman"/>
          <w:color w:val="231F20"/>
        </w:rPr>
        <w:t>лне ети</w:t>
      </w:r>
      <w:r w:rsidRPr="000C6B54">
        <w:rPr>
          <w:rFonts w:ascii="Times New Roman" w:hAnsi="Times New Roman"/>
          <w:color w:val="231F20"/>
          <w:spacing w:val="-6"/>
        </w:rPr>
        <w:t>к</w:t>
      </w:r>
      <w:r w:rsidRPr="000C6B54">
        <w:rPr>
          <w:rFonts w:ascii="Times New Roman" w:hAnsi="Times New Roman"/>
          <w:color w:val="231F20"/>
        </w:rPr>
        <w:t>е  и правила понашања на Фа</w:t>
      </w:r>
      <w:r w:rsidRPr="000C6B54">
        <w:rPr>
          <w:rFonts w:ascii="Times New Roman" w:hAnsi="Times New Roman"/>
          <w:color w:val="231F20"/>
          <w:spacing w:val="-4"/>
        </w:rPr>
        <w:t>к</w:t>
      </w:r>
      <w:r w:rsidRPr="000C6B54">
        <w:rPr>
          <w:rFonts w:ascii="Times New Roman" w:hAnsi="Times New Roman"/>
          <w:color w:val="231F20"/>
          <w:spacing w:val="-10"/>
        </w:rPr>
        <w:t>у</w:t>
      </w:r>
      <w:r w:rsidRPr="000C6B54">
        <w:rPr>
          <w:rFonts w:ascii="Times New Roman" w:hAnsi="Times New Roman"/>
          <w:color w:val="231F20"/>
        </w:rPr>
        <w:t>лте</w:t>
      </w:r>
      <w:r w:rsidRPr="000C6B54">
        <w:rPr>
          <w:rFonts w:ascii="Times New Roman" w:hAnsi="Times New Roman"/>
          <w:color w:val="231F20"/>
          <w:spacing w:val="-3"/>
        </w:rPr>
        <w:t>ту</w:t>
      </w:r>
      <w:r w:rsidRPr="000C6B54">
        <w:rPr>
          <w:rFonts w:ascii="Times New Roman" w:hAnsi="Times New Roman"/>
          <w:color w:val="231F20"/>
        </w:rPr>
        <w:t>;</w:t>
      </w:r>
    </w:p>
    <w:p w:rsidR="000C6B54" w:rsidRPr="000C6B54" w:rsidRDefault="000C6B54" w:rsidP="00185299">
      <w:pPr>
        <w:pStyle w:val="BodyText"/>
        <w:widowControl w:val="0"/>
        <w:numPr>
          <w:ilvl w:val="0"/>
          <w:numId w:val="20"/>
        </w:numPr>
        <w:kinsoku w:val="0"/>
        <w:overflowPunct w:val="0"/>
        <w:autoSpaceDE w:val="0"/>
        <w:autoSpaceDN w:val="0"/>
        <w:adjustRightInd w:val="0"/>
        <w:spacing w:before="3" w:after="0" w:line="242" w:lineRule="auto"/>
        <w:ind w:left="567" w:right="113"/>
        <w:jc w:val="both"/>
        <w:rPr>
          <w:rFonts w:ascii="Times New Roman" w:hAnsi="Times New Roman"/>
          <w:color w:val="000000"/>
        </w:rPr>
      </w:pPr>
      <w:r w:rsidRPr="000C6B54">
        <w:rPr>
          <w:rFonts w:ascii="Times New Roman" w:hAnsi="Times New Roman"/>
          <w:color w:val="231F20"/>
        </w:rPr>
        <w:t>уређује</w:t>
      </w:r>
      <w:r w:rsidRPr="000C6B54">
        <w:rPr>
          <w:rFonts w:ascii="Times New Roman" w:hAnsi="Times New Roman"/>
          <w:color w:val="231F20"/>
          <w:spacing w:val="17"/>
        </w:rPr>
        <w:t xml:space="preserve"> </w:t>
      </w:r>
      <w:r w:rsidRPr="000C6B54">
        <w:rPr>
          <w:rFonts w:ascii="Times New Roman" w:hAnsi="Times New Roman"/>
          <w:color w:val="231F20"/>
        </w:rPr>
        <w:t>правила</w:t>
      </w:r>
      <w:r w:rsidRPr="000C6B54">
        <w:rPr>
          <w:rFonts w:ascii="Times New Roman" w:hAnsi="Times New Roman"/>
          <w:color w:val="231F20"/>
          <w:spacing w:val="17"/>
        </w:rPr>
        <w:t xml:space="preserve"> </w:t>
      </w:r>
      <w:r w:rsidRPr="000C6B54">
        <w:rPr>
          <w:rFonts w:ascii="Times New Roman" w:hAnsi="Times New Roman"/>
          <w:color w:val="231F20"/>
        </w:rPr>
        <w:t>с</w:t>
      </w:r>
      <w:r w:rsidRPr="000C6B54">
        <w:rPr>
          <w:rFonts w:ascii="Times New Roman" w:hAnsi="Times New Roman"/>
          <w:color w:val="231F20"/>
          <w:spacing w:val="-3"/>
        </w:rPr>
        <w:t>т</w:t>
      </w:r>
      <w:r w:rsidRPr="000C6B54">
        <w:rPr>
          <w:rFonts w:ascii="Times New Roman" w:hAnsi="Times New Roman"/>
          <w:color w:val="231F20"/>
          <w:spacing w:val="-14"/>
        </w:rPr>
        <w:t>у</w:t>
      </w:r>
      <w:r w:rsidRPr="000C6B54">
        <w:rPr>
          <w:rFonts w:ascii="Times New Roman" w:hAnsi="Times New Roman"/>
          <w:color w:val="231F20"/>
        </w:rPr>
        <w:t>дија</w:t>
      </w:r>
      <w:r w:rsidRPr="000C6B54">
        <w:rPr>
          <w:rFonts w:ascii="Times New Roman" w:hAnsi="Times New Roman"/>
          <w:color w:val="231F20"/>
          <w:spacing w:val="17"/>
        </w:rPr>
        <w:t xml:space="preserve"> </w:t>
      </w:r>
      <w:r w:rsidRPr="000C6B54">
        <w:rPr>
          <w:rFonts w:ascii="Times New Roman" w:hAnsi="Times New Roman"/>
          <w:color w:val="231F20"/>
        </w:rPr>
        <w:t>а</w:t>
      </w:r>
      <w:r w:rsidRPr="000C6B54">
        <w:rPr>
          <w:rFonts w:ascii="Times New Roman" w:hAnsi="Times New Roman"/>
          <w:color w:val="231F20"/>
          <w:spacing w:val="-12"/>
        </w:rPr>
        <w:t>к</w:t>
      </w:r>
      <w:r w:rsidRPr="000C6B54">
        <w:rPr>
          <w:rFonts w:ascii="Times New Roman" w:hAnsi="Times New Roman"/>
          <w:color w:val="231F20"/>
        </w:rPr>
        <w:t>о</w:t>
      </w:r>
      <w:r w:rsidRPr="000C6B54">
        <w:rPr>
          <w:rFonts w:ascii="Times New Roman" w:hAnsi="Times New Roman"/>
          <w:color w:val="231F20"/>
          <w:spacing w:val="17"/>
        </w:rPr>
        <w:t xml:space="preserve"> </w:t>
      </w:r>
      <w:r w:rsidRPr="000C6B54">
        <w:rPr>
          <w:rFonts w:ascii="Times New Roman" w:hAnsi="Times New Roman"/>
          <w:color w:val="231F20"/>
          <w:spacing w:val="2"/>
        </w:rPr>
        <w:t>с</w:t>
      </w:r>
      <w:r w:rsidRPr="000C6B54">
        <w:rPr>
          <w:rFonts w:ascii="Times New Roman" w:hAnsi="Times New Roman"/>
          <w:color w:val="231F20"/>
        </w:rPr>
        <w:t>е</w:t>
      </w:r>
      <w:r w:rsidRPr="000C6B54">
        <w:rPr>
          <w:rFonts w:ascii="Times New Roman" w:hAnsi="Times New Roman"/>
          <w:color w:val="231F20"/>
          <w:spacing w:val="17"/>
        </w:rPr>
        <w:t xml:space="preserve"> </w:t>
      </w:r>
      <w:r w:rsidRPr="000C6B54">
        <w:rPr>
          <w:rFonts w:ascii="Times New Roman" w:hAnsi="Times New Roman"/>
          <w:color w:val="231F20"/>
        </w:rPr>
        <w:t>из</w:t>
      </w:r>
      <w:r w:rsidRPr="000C6B54">
        <w:rPr>
          <w:rFonts w:ascii="Times New Roman" w:hAnsi="Times New Roman"/>
          <w:color w:val="231F20"/>
          <w:spacing w:val="-2"/>
        </w:rPr>
        <w:t>в</w:t>
      </w:r>
      <w:r w:rsidRPr="000C6B54">
        <w:rPr>
          <w:rFonts w:ascii="Times New Roman" w:hAnsi="Times New Roman"/>
          <w:color w:val="231F20"/>
          <w:spacing w:val="-7"/>
        </w:rPr>
        <w:t>о</w:t>
      </w:r>
      <w:r w:rsidRPr="000C6B54">
        <w:rPr>
          <w:rFonts w:ascii="Times New Roman" w:hAnsi="Times New Roman"/>
          <w:color w:val="231F20"/>
        </w:rPr>
        <w:t>де</w:t>
      </w:r>
      <w:r w:rsidRPr="000C6B54">
        <w:rPr>
          <w:rFonts w:ascii="Times New Roman" w:hAnsi="Times New Roman"/>
          <w:color w:val="231F20"/>
          <w:spacing w:val="17"/>
        </w:rPr>
        <w:t xml:space="preserve"> </w:t>
      </w:r>
      <w:r w:rsidRPr="000C6B54">
        <w:rPr>
          <w:rFonts w:ascii="Times New Roman" w:hAnsi="Times New Roman"/>
          <w:color w:val="231F20"/>
        </w:rPr>
        <w:t>на</w:t>
      </w:r>
      <w:r w:rsidRPr="000C6B54">
        <w:rPr>
          <w:rFonts w:ascii="Times New Roman" w:hAnsi="Times New Roman"/>
          <w:color w:val="231F20"/>
          <w:spacing w:val="17"/>
        </w:rPr>
        <w:t xml:space="preserve"> </w:t>
      </w:r>
      <w:r w:rsidRPr="000C6B54">
        <w:rPr>
          <w:rFonts w:ascii="Times New Roman" w:hAnsi="Times New Roman"/>
          <w:color w:val="231F20"/>
        </w:rPr>
        <w:t>Фа</w:t>
      </w:r>
      <w:r w:rsidRPr="000C6B54">
        <w:rPr>
          <w:rFonts w:ascii="Times New Roman" w:hAnsi="Times New Roman"/>
          <w:color w:val="231F20"/>
          <w:spacing w:val="-4"/>
        </w:rPr>
        <w:t>к</w:t>
      </w:r>
      <w:r w:rsidRPr="000C6B54">
        <w:rPr>
          <w:rFonts w:ascii="Times New Roman" w:hAnsi="Times New Roman"/>
          <w:color w:val="231F20"/>
          <w:spacing w:val="-10"/>
        </w:rPr>
        <w:t>у</w:t>
      </w:r>
      <w:r w:rsidRPr="000C6B54">
        <w:rPr>
          <w:rFonts w:ascii="Times New Roman" w:hAnsi="Times New Roman"/>
          <w:color w:val="231F20"/>
        </w:rPr>
        <w:t>лте</w:t>
      </w:r>
      <w:r w:rsidRPr="000C6B54">
        <w:rPr>
          <w:rFonts w:ascii="Times New Roman" w:hAnsi="Times New Roman"/>
          <w:color w:val="231F20"/>
          <w:spacing w:val="-3"/>
        </w:rPr>
        <w:t>т</w:t>
      </w:r>
      <w:r w:rsidRPr="000C6B54">
        <w:rPr>
          <w:rFonts w:ascii="Times New Roman" w:hAnsi="Times New Roman"/>
          <w:color w:val="231F20"/>
        </w:rPr>
        <w:t>у</w:t>
      </w:r>
      <w:r w:rsidRPr="000C6B54">
        <w:rPr>
          <w:rFonts w:ascii="Times New Roman" w:hAnsi="Times New Roman"/>
          <w:color w:val="231F20"/>
          <w:spacing w:val="17"/>
        </w:rPr>
        <w:t xml:space="preserve"> </w:t>
      </w:r>
      <w:r w:rsidRPr="000C6B54">
        <w:rPr>
          <w:rFonts w:ascii="Times New Roman" w:hAnsi="Times New Roman"/>
          <w:color w:val="231F20"/>
        </w:rPr>
        <w:t>и</w:t>
      </w:r>
      <w:r w:rsidRPr="000C6B54">
        <w:rPr>
          <w:rFonts w:ascii="Times New Roman" w:hAnsi="Times New Roman"/>
          <w:color w:val="231F20"/>
          <w:spacing w:val="17"/>
        </w:rPr>
        <w:t xml:space="preserve"> </w:t>
      </w:r>
      <w:r w:rsidRPr="000C6B54">
        <w:rPr>
          <w:rFonts w:ascii="Times New Roman" w:hAnsi="Times New Roman"/>
          <w:color w:val="231F20"/>
          <w:spacing w:val="-6"/>
        </w:rPr>
        <w:t>б</w:t>
      </w:r>
      <w:r w:rsidRPr="000C6B54">
        <w:rPr>
          <w:rFonts w:ascii="Times New Roman" w:hAnsi="Times New Roman"/>
          <w:color w:val="231F20"/>
        </w:rPr>
        <w:t>ли</w:t>
      </w:r>
      <w:r w:rsidRPr="000C6B54">
        <w:rPr>
          <w:rFonts w:ascii="Times New Roman" w:hAnsi="Times New Roman"/>
          <w:color w:val="231F20"/>
          <w:spacing w:val="-3"/>
        </w:rPr>
        <w:t>ж</w:t>
      </w:r>
      <w:r w:rsidRPr="000C6B54">
        <w:rPr>
          <w:rFonts w:ascii="Times New Roman" w:hAnsi="Times New Roman"/>
          <w:color w:val="231F20"/>
        </w:rPr>
        <w:t>е</w:t>
      </w:r>
      <w:r w:rsidRPr="000C6B54">
        <w:rPr>
          <w:rFonts w:ascii="Times New Roman" w:hAnsi="Times New Roman"/>
          <w:color w:val="231F20"/>
          <w:spacing w:val="17"/>
        </w:rPr>
        <w:t xml:space="preserve"> </w:t>
      </w:r>
      <w:r w:rsidRPr="000C6B54">
        <w:rPr>
          <w:rFonts w:ascii="Times New Roman" w:hAnsi="Times New Roman"/>
          <w:color w:val="231F20"/>
        </w:rPr>
        <w:t>уређује</w:t>
      </w:r>
      <w:r w:rsidRPr="000C6B54">
        <w:rPr>
          <w:rFonts w:ascii="Times New Roman" w:hAnsi="Times New Roman"/>
          <w:color w:val="231F20"/>
          <w:spacing w:val="17"/>
        </w:rPr>
        <w:t xml:space="preserve"> </w:t>
      </w:r>
      <w:r w:rsidRPr="000C6B54">
        <w:rPr>
          <w:rFonts w:ascii="Times New Roman" w:hAnsi="Times New Roman"/>
          <w:color w:val="231F20"/>
        </w:rPr>
        <w:t>усло</w:t>
      </w:r>
      <w:r w:rsidRPr="000C6B54">
        <w:rPr>
          <w:rFonts w:ascii="Times New Roman" w:hAnsi="Times New Roman"/>
          <w:color w:val="231F20"/>
          <w:spacing w:val="-2"/>
        </w:rPr>
        <w:t>в</w:t>
      </w:r>
      <w:r w:rsidRPr="000C6B54">
        <w:rPr>
          <w:rFonts w:ascii="Times New Roman" w:hAnsi="Times New Roman"/>
          <w:color w:val="231F20"/>
        </w:rPr>
        <w:t>е</w:t>
      </w:r>
      <w:r w:rsidRPr="000C6B54">
        <w:rPr>
          <w:rFonts w:ascii="Times New Roman" w:hAnsi="Times New Roman"/>
          <w:color w:val="231F20"/>
          <w:spacing w:val="17"/>
        </w:rPr>
        <w:t xml:space="preserve"> </w:t>
      </w:r>
      <w:r w:rsidRPr="000C6B54">
        <w:rPr>
          <w:rFonts w:ascii="Times New Roman" w:hAnsi="Times New Roman"/>
          <w:color w:val="231F20"/>
        </w:rPr>
        <w:t>и</w:t>
      </w:r>
      <w:r w:rsidRPr="000C6B54">
        <w:rPr>
          <w:rFonts w:ascii="Times New Roman" w:hAnsi="Times New Roman"/>
          <w:color w:val="231F20"/>
          <w:spacing w:val="17"/>
        </w:rPr>
        <w:t xml:space="preserve"> </w:t>
      </w:r>
      <w:r w:rsidRPr="000C6B54">
        <w:rPr>
          <w:rFonts w:ascii="Times New Roman" w:hAnsi="Times New Roman"/>
          <w:color w:val="231F20"/>
        </w:rPr>
        <w:t>н</w:t>
      </w:r>
      <w:r w:rsidRPr="000C6B54">
        <w:rPr>
          <w:rFonts w:ascii="Times New Roman" w:hAnsi="Times New Roman"/>
          <w:color w:val="231F20"/>
          <w:spacing w:val="-9"/>
        </w:rPr>
        <w:t>а</w:t>
      </w:r>
      <w:r w:rsidRPr="000C6B54">
        <w:rPr>
          <w:rFonts w:ascii="Times New Roman" w:hAnsi="Times New Roman"/>
          <w:color w:val="231F20"/>
        </w:rPr>
        <w:t>чин</w:t>
      </w:r>
      <w:r w:rsidRPr="000C6B54">
        <w:rPr>
          <w:rFonts w:ascii="Times New Roman" w:hAnsi="Times New Roman"/>
          <w:color w:val="231F20"/>
          <w:spacing w:val="17"/>
        </w:rPr>
        <w:t xml:space="preserve"> </w:t>
      </w:r>
      <w:r w:rsidRPr="000C6B54">
        <w:rPr>
          <w:rFonts w:ascii="Times New Roman" w:hAnsi="Times New Roman"/>
          <w:color w:val="231F20"/>
          <w:spacing w:val="5"/>
        </w:rPr>
        <w:t>о</w:t>
      </w:r>
      <w:r w:rsidRPr="000C6B54">
        <w:rPr>
          <w:rFonts w:ascii="Times New Roman" w:hAnsi="Times New Roman"/>
          <w:color w:val="231F20"/>
        </w:rPr>
        <w:t>ст</w:t>
      </w:r>
      <w:r w:rsidRPr="000C6B54">
        <w:rPr>
          <w:rFonts w:ascii="Times New Roman" w:hAnsi="Times New Roman"/>
          <w:color w:val="231F20"/>
          <w:spacing w:val="-3"/>
        </w:rPr>
        <w:t>в</w:t>
      </w:r>
      <w:r w:rsidRPr="000C6B54">
        <w:rPr>
          <w:rFonts w:ascii="Times New Roman" w:hAnsi="Times New Roman"/>
          <w:color w:val="231F20"/>
        </w:rPr>
        <w:t>а- ри</w:t>
      </w:r>
      <w:r w:rsidRPr="000C6B54">
        <w:rPr>
          <w:rFonts w:ascii="Times New Roman" w:hAnsi="Times New Roman"/>
          <w:color w:val="231F20"/>
          <w:spacing w:val="-3"/>
        </w:rPr>
        <w:t>в</w:t>
      </w:r>
      <w:r w:rsidRPr="000C6B54">
        <w:rPr>
          <w:rFonts w:ascii="Times New Roman" w:hAnsi="Times New Roman"/>
          <w:color w:val="231F20"/>
        </w:rPr>
        <w:t>ања</w:t>
      </w:r>
      <w:r w:rsidRPr="000C6B54">
        <w:rPr>
          <w:rFonts w:ascii="Times New Roman" w:hAnsi="Times New Roman"/>
          <w:color w:val="231F20"/>
          <w:spacing w:val="22"/>
        </w:rPr>
        <w:t xml:space="preserve"> </w:t>
      </w:r>
      <w:r w:rsidRPr="000C6B54">
        <w:rPr>
          <w:rFonts w:ascii="Times New Roman" w:hAnsi="Times New Roman"/>
          <w:color w:val="231F20"/>
        </w:rPr>
        <w:t>с</w:t>
      </w:r>
      <w:r w:rsidRPr="000C6B54">
        <w:rPr>
          <w:rFonts w:ascii="Times New Roman" w:hAnsi="Times New Roman"/>
          <w:color w:val="231F20"/>
          <w:spacing w:val="-3"/>
        </w:rPr>
        <w:t>т</w:t>
      </w:r>
      <w:r w:rsidRPr="000C6B54">
        <w:rPr>
          <w:rFonts w:ascii="Times New Roman" w:hAnsi="Times New Roman"/>
          <w:color w:val="231F20"/>
          <w:spacing w:val="-14"/>
        </w:rPr>
        <w:t>у</w:t>
      </w:r>
      <w:r w:rsidRPr="000C6B54">
        <w:rPr>
          <w:rFonts w:ascii="Times New Roman" w:hAnsi="Times New Roman"/>
          <w:color w:val="231F20"/>
        </w:rPr>
        <w:t>дијс</w:t>
      </w:r>
      <w:r w:rsidRPr="000C6B54">
        <w:rPr>
          <w:rFonts w:ascii="Times New Roman" w:hAnsi="Times New Roman"/>
          <w:color w:val="231F20"/>
          <w:spacing w:val="-12"/>
        </w:rPr>
        <w:t>к</w:t>
      </w:r>
      <w:r w:rsidRPr="000C6B54">
        <w:rPr>
          <w:rFonts w:ascii="Times New Roman" w:hAnsi="Times New Roman"/>
          <w:color w:val="231F20"/>
        </w:rPr>
        <w:t>ог</w:t>
      </w:r>
      <w:r w:rsidRPr="000C6B54">
        <w:rPr>
          <w:rFonts w:ascii="Times New Roman" w:hAnsi="Times New Roman"/>
          <w:color w:val="231F20"/>
          <w:spacing w:val="22"/>
        </w:rPr>
        <w:t xml:space="preserve"> </w:t>
      </w:r>
      <w:r w:rsidRPr="000C6B54">
        <w:rPr>
          <w:rFonts w:ascii="Times New Roman" w:hAnsi="Times New Roman"/>
          <w:color w:val="231F20"/>
        </w:rPr>
        <w:t>програ</w:t>
      </w:r>
      <w:r w:rsidRPr="000C6B54">
        <w:rPr>
          <w:rFonts w:ascii="Times New Roman" w:hAnsi="Times New Roman"/>
          <w:color w:val="231F20"/>
          <w:spacing w:val="-2"/>
        </w:rPr>
        <w:t>м</w:t>
      </w:r>
      <w:r w:rsidRPr="000C6B54">
        <w:rPr>
          <w:rFonts w:ascii="Times New Roman" w:hAnsi="Times New Roman"/>
          <w:color w:val="231F20"/>
        </w:rPr>
        <w:t>а</w:t>
      </w:r>
      <w:r w:rsidRPr="000C6B54">
        <w:rPr>
          <w:rFonts w:ascii="Times New Roman" w:hAnsi="Times New Roman"/>
          <w:color w:val="231F20"/>
          <w:spacing w:val="22"/>
        </w:rPr>
        <w:t xml:space="preserve"> </w:t>
      </w:r>
      <w:r w:rsidRPr="000C6B54">
        <w:rPr>
          <w:rFonts w:ascii="Times New Roman" w:hAnsi="Times New Roman"/>
          <w:color w:val="231F20"/>
        </w:rPr>
        <w:t>на</w:t>
      </w:r>
      <w:r w:rsidRPr="000C6B54">
        <w:rPr>
          <w:rFonts w:ascii="Times New Roman" w:hAnsi="Times New Roman"/>
          <w:color w:val="231F20"/>
          <w:spacing w:val="22"/>
        </w:rPr>
        <w:t xml:space="preserve"> </w:t>
      </w:r>
      <w:r w:rsidRPr="000C6B54">
        <w:rPr>
          <w:rFonts w:ascii="Times New Roman" w:hAnsi="Times New Roman"/>
          <w:color w:val="231F20"/>
        </w:rPr>
        <w:t>даљину</w:t>
      </w:r>
      <w:r w:rsidRPr="000C6B54">
        <w:rPr>
          <w:rFonts w:ascii="Times New Roman" w:hAnsi="Times New Roman"/>
          <w:color w:val="231F20"/>
          <w:spacing w:val="22"/>
        </w:rPr>
        <w:t xml:space="preserve"> </w:t>
      </w:r>
      <w:r w:rsidRPr="000C6B54">
        <w:rPr>
          <w:rFonts w:ascii="Times New Roman" w:hAnsi="Times New Roman"/>
          <w:color w:val="231F20"/>
        </w:rPr>
        <w:t>а</w:t>
      </w:r>
      <w:r w:rsidRPr="000C6B54">
        <w:rPr>
          <w:rFonts w:ascii="Times New Roman" w:hAnsi="Times New Roman"/>
          <w:color w:val="231F20"/>
          <w:spacing w:val="-12"/>
        </w:rPr>
        <w:t>к</w:t>
      </w:r>
      <w:r w:rsidRPr="000C6B54">
        <w:rPr>
          <w:rFonts w:ascii="Times New Roman" w:hAnsi="Times New Roman"/>
          <w:color w:val="231F20"/>
        </w:rPr>
        <w:t>о</w:t>
      </w:r>
      <w:r w:rsidRPr="000C6B54">
        <w:rPr>
          <w:rFonts w:ascii="Times New Roman" w:hAnsi="Times New Roman"/>
          <w:color w:val="231F20"/>
          <w:spacing w:val="22"/>
        </w:rPr>
        <w:t xml:space="preserve"> </w:t>
      </w:r>
      <w:r w:rsidRPr="000C6B54">
        <w:rPr>
          <w:rFonts w:ascii="Times New Roman" w:hAnsi="Times New Roman"/>
          <w:color w:val="231F20"/>
          <w:spacing w:val="2"/>
        </w:rPr>
        <w:t>с</w:t>
      </w:r>
      <w:r w:rsidRPr="000C6B54">
        <w:rPr>
          <w:rFonts w:ascii="Times New Roman" w:hAnsi="Times New Roman"/>
          <w:color w:val="231F20"/>
        </w:rPr>
        <w:t>е</w:t>
      </w:r>
      <w:r w:rsidRPr="000C6B54">
        <w:rPr>
          <w:rFonts w:ascii="Times New Roman" w:hAnsi="Times New Roman"/>
          <w:color w:val="231F20"/>
          <w:spacing w:val="22"/>
        </w:rPr>
        <w:t xml:space="preserve"> </w:t>
      </w:r>
      <w:r w:rsidRPr="000C6B54">
        <w:rPr>
          <w:rFonts w:ascii="Times New Roman" w:hAnsi="Times New Roman"/>
          <w:color w:val="231F20"/>
        </w:rPr>
        <w:t>из</w:t>
      </w:r>
      <w:r w:rsidRPr="000C6B54">
        <w:rPr>
          <w:rFonts w:ascii="Times New Roman" w:hAnsi="Times New Roman"/>
          <w:color w:val="231F20"/>
          <w:spacing w:val="-2"/>
        </w:rPr>
        <w:t>в</w:t>
      </w:r>
      <w:r w:rsidRPr="000C6B54">
        <w:rPr>
          <w:rFonts w:ascii="Times New Roman" w:hAnsi="Times New Roman"/>
          <w:color w:val="231F20"/>
          <w:spacing w:val="-7"/>
        </w:rPr>
        <w:t>о</w:t>
      </w:r>
      <w:r w:rsidRPr="000C6B54">
        <w:rPr>
          <w:rFonts w:ascii="Times New Roman" w:hAnsi="Times New Roman"/>
          <w:color w:val="231F20"/>
        </w:rPr>
        <w:t>ди</w:t>
      </w:r>
      <w:r w:rsidRPr="000C6B54">
        <w:rPr>
          <w:rFonts w:ascii="Times New Roman" w:hAnsi="Times New Roman"/>
          <w:color w:val="231F20"/>
          <w:spacing w:val="22"/>
        </w:rPr>
        <w:t xml:space="preserve"> </w:t>
      </w:r>
      <w:r w:rsidRPr="000C6B54">
        <w:rPr>
          <w:rFonts w:ascii="Times New Roman" w:hAnsi="Times New Roman"/>
          <w:color w:val="231F20"/>
        </w:rPr>
        <w:t>на</w:t>
      </w:r>
      <w:r w:rsidRPr="000C6B54">
        <w:rPr>
          <w:rFonts w:ascii="Times New Roman" w:hAnsi="Times New Roman"/>
          <w:color w:val="231F20"/>
          <w:spacing w:val="22"/>
        </w:rPr>
        <w:t xml:space="preserve"> </w:t>
      </w:r>
      <w:r w:rsidRPr="000C6B54">
        <w:rPr>
          <w:rFonts w:ascii="Times New Roman" w:hAnsi="Times New Roman"/>
          <w:color w:val="231F20"/>
        </w:rPr>
        <w:t>Фа</w:t>
      </w:r>
      <w:r w:rsidRPr="000C6B54">
        <w:rPr>
          <w:rFonts w:ascii="Times New Roman" w:hAnsi="Times New Roman"/>
          <w:color w:val="231F20"/>
          <w:spacing w:val="-4"/>
        </w:rPr>
        <w:t>к</w:t>
      </w:r>
      <w:r w:rsidRPr="000C6B54">
        <w:rPr>
          <w:rFonts w:ascii="Times New Roman" w:hAnsi="Times New Roman"/>
          <w:color w:val="231F20"/>
          <w:spacing w:val="-10"/>
        </w:rPr>
        <w:t>у</w:t>
      </w:r>
      <w:r w:rsidRPr="000C6B54">
        <w:rPr>
          <w:rFonts w:ascii="Times New Roman" w:hAnsi="Times New Roman"/>
          <w:color w:val="231F20"/>
        </w:rPr>
        <w:t>лте</w:t>
      </w:r>
      <w:r w:rsidRPr="000C6B54">
        <w:rPr>
          <w:rFonts w:ascii="Times New Roman" w:hAnsi="Times New Roman"/>
          <w:color w:val="231F20"/>
          <w:spacing w:val="-3"/>
        </w:rPr>
        <w:t>т</w:t>
      </w:r>
      <w:r w:rsidRPr="000C6B54">
        <w:rPr>
          <w:rFonts w:ascii="Times New Roman" w:hAnsi="Times New Roman"/>
          <w:color w:val="231F20"/>
          <w:spacing w:val="-23"/>
        </w:rPr>
        <w:t>у</w:t>
      </w:r>
      <w:r w:rsidRPr="000C6B54">
        <w:rPr>
          <w:rFonts w:ascii="Times New Roman" w:hAnsi="Times New Roman"/>
          <w:color w:val="231F20"/>
        </w:rPr>
        <w:t>,</w:t>
      </w:r>
      <w:r w:rsidRPr="000C6B54">
        <w:rPr>
          <w:rFonts w:ascii="Times New Roman" w:hAnsi="Times New Roman"/>
          <w:color w:val="231F20"/>
          <w:spacing w:val="22"/>
        </w:rPr>
        <w:t xml:space="preserve"> </w:t>
      </w:r>
      <w:r w:rsidRPr="000C6B54">
        <w:rPr>
          <w:rFonts w:ascii="Times New Roman" w:hAnsi="Times New Roman"/>
          <w:color w:val="231F20"/>
        </w:rPr>
        <w:t>у</w:t>
      </w:r>
      <w:r w:rsidRPr="000C6B54">
        <w:rPr>
          <w:rFonts w:ascii="Times New Roman" w:hAnsi="Times New Roman"/>
          <w:color w:val="231F20"/>
          <w:spacing w:val="22"/>
        </w:rPr>
        <w:t xml:space="preserve"> </w:t>
      </w:r>
      <w:r w:rsidRPr="000C6B54">
        <w:rPr>
          <w:rFonts w:ascii="Times New Roman" w:hAnsi="Times New Roman"/>
          <w:color w:val="231F20"/>
        </w:rPr>
        <w:t>складу</w:t>
      </w:r>
      <w:r w:rsidRPr="000C6B54">
        <w:rPr>
          <w:rFonts w:ascii="Times New Roman" w:hAnsi="Times New Roman"/>
          <w:color w:val="231F20"/>
          <w:spacing w:val="22"/>
        </w:rPr>
        <w:t xml:space="preserve"> </w:t>
      </w:r>
      <w:r w:rsidRPr="000C6B54">
        <w:rPr>
          <w:rFonts w:ascii="Times New Roman" w:hAnsi="Times New Roman"/>
          <w:color w:val="231F20"/>
          <w:spacing w:val="2"/>
        </w:rPr>
        <w:t>с</w:t>
      </w:r>
      <w:r w:rsidRPr="000C6B54">
        <w:rPr>
          <w:rFonts w:ascii="Times New Roman" w:hAnsi="Times New Roman"/>
          <w:color w:val="231F20"/>
        </w:rPr>
        <w:t>а</w:t>
      </w:r>
      <w:r w:rsidRPr="000C6B54">
        <w:rPr>
          <w:rFonts w:ascii="Times New Roman" w:hAnsi="Times New Roman"/>
          <w:color w:val="231F20"/>
          <w:spacing w:val="22"/>
        </w:rPr>
        <w:t xml:space="preserve"> </w:t>
      </w:r>
      <w:r w:rsidRPr="000C6B54">
        <w:rPr>
          <w:rFonts w:ascii="Times New Roman" w:hAnsi="Times New Roman"/>
          <w:color w:val="231F20"/>
        </w:rPr>
        <w:t>за</w:t>
      </w:r>
      <w:r w:rsidRPr="000C6B54">
        <w:rPr>
          <w:rFonts w:ascii="Times New Roman" w:hAnsi="Times New Roman"/>
          <w:color w:val="231F20"/>
          <w:spacing w:val="-12"/>
        </w:rPr>
        <w:t>к</w:t>
      </w:r>
      <w:r w:rsidRPr="000C6B54">
        <w:rPr>
          <w:rFonts w:ascii="Times New Roman" w:hAnsi="Times New Roman"/>
          <w:color w:val="231F20"/>
        </w:rPr>
        <w:t>он</w:t>
      </w:r>
      <w:r w:rsidRPr="000C6B54">
        <w:rPr>
          <w:rFonts w:ascii="Times New Roman" w:hAnsi="Times New Roman"/>
          <w:color w:val="231F20"/>
          <w:spacing w:val="-5"/>
        </w:rPr>
        <w:t>о</w:t>
      </w:r>
      <w:r w:rsidRPr="000C6B54">
        <w:rPr>
          <w:rFonts w:ascii="Times New Roman" w:hAnsi="Times New Roman"/>
          <w:color w:val="231F20"/>
        </w:rPr>
        <w:t>м</w:t>
      </w:r>
      <w:r w:rsidRPr="000C6B54">
        <w:rPr>
          <w:rFonts w:ascii="Times New Roman" w:hAnsi="Times New Roman"/>
          <w:color w:val="231F20"/>
          <w:spacing w:val="22"/>
        </w:rPr>
        <w:t xml:space="preserve"> </w:t>
      </w:r>
      <w:r w:rsidRPr="000C6B54">
        <w:rPr>
          <w:rFonts w:ascii="Times New Roman" w:hAnsi="Times New Roman"/>
          <w:color w:val="231F20"/>
        </w:rPr>
        <w:t>и општим а</w:t>
      </w:r>
      <w:r w:rsidRPr="000C6B54">
        <w:rPr>
          <w:rFonts w:ascii="Times New Roman" w:hAnsi="Times New Roman"/>
          <w:color w:val="231F20"/>
          <w:spacing w:val="-3"/>
        </w:rPr>
        <w:t>к</w:t>
      </w:r>
      <w:r w:rsidRPr="000C6B54">
        <w:rPr>
          <w:rFonts w:ascii="Times New Roman" w:hAnsi="Times New Roman"/>
          <w:color w:val="231F20"/>
        </w:rPr>
        <w:t>ти</w:t>
      </w:r>
      <w:r w:rsidRPr="000C6B54">
        <w:rPr>
          <w:rFonts w:ascii="Times New Roman" w:hAnsi="Times New Roman"/>
          <w:color w:val="231F20"/>
          <w:spacing w:val="-2"/>
        </w:rPr>
        <w:t>м</w:t>
      </w:r>
      <w:r w:rsidRPr="000C6B54">
        <w:rPr>
          <w:rFonts w:ascii="Times New Roman" w:hAnsi="Times New Roman"/>
          <w:color w:val="231F20"/>
        </w:rPr>
        <w:t xml:space="preserve">а </w:t>
      </w:r>
      <w:r w:rsidRPr="000C6B54">
        <w:rPr>
          <w:rFonts w:ascii="Times New Roman" w:hAnsi="Times New Roman"/>
          <w:color w:val="231F20"/>
          <w:spacing w:val="-20"/>
        </w:rPr>
        <w:t>У</w:t>
      </w:r>
      <w:r w:rsidRPr="000C6B54">
        <w:rPr>
          <w:rFonts w:ascii="Times New Roman" w:hAnsi="Times New Roman"/>
          <w:color w:val="231F20"/>
        </w:rPr>
        <w:t>ни</w:t>
      </w:r>
      <w:r w:rsidRPr="000C6B54">
        <w:rPr>
          <w:rFonts w:ascii="Times New Roman" w:hAnsi="Times New Roman"/>
          <w:color w:val="231F20"/>
          <w:spacing w:val="-2"/>
        </w:rPr>
        <w:t>в</w:t>
      </w:r>
      <w:r w:rsidRPr="000C6B54">
        <w:rPr>
          <w:rFonts w:ascii="Times New Roman" w:hAnsi="Times New Roman"/>
          <w:color w:val="231F20"/>
        </w:rPr>
        <w:t>е</w:t>
      </w:r>
      <w:r w:rsidRPr="000C6B54">
        <w:rPr>
          <w:rFonts w:ascii="Times New Roman" w:hAnsi="Times New Roman"/>
          <w:color w:val="231F20"/>
          <w:spacing w:val="2"/>
        </w:rPr>
        <w:t>р</w:t>
      </w:r>
      <w:r w:rsidRPr="000C6B54">
        <w:rPr>
          <w:rFonts w:ascii="Times New Roman" w:hAnsi="Times New Roman"/>
          <w:color w:val="231F20"/>
        </w:rPr>
        <w:t>зите</w:t>
      </w:r>
      <w:r w:rsidRPr="000C6B54">
        <w:rPr>
          <w:rFonts w:ascii="Times New Roman" w:hAnsi="Times New Roman"/>
          <w:color w:val="231F20"/>
          <w:spacing w:val="2"/>
        </w:rPr>
        <w:t>т</w:t>
      </w:r>
      <w:r w:rsidRPr="000C6B54">
        <w:rPr>
          <w:rFonts w:ascii="Times New Roman" w:hAnsi="Times New Roman"/>
          <w:color w:val="231F20"/>
        </w:rPr>
        <w:t>а;</w:t>
      </w:r>
    </w:p>
    <w:p w:rsidR="000C6B54" w:rsidRPr="000C6B54" w:rsidRDefault="000C6B54" w:rsidP="00185299">
      <w:pPr>
        <w:pStyle w:val="BodyText"/>
        <w:widowControl w:val="0"/>
        <w:numPr>
          <w:ilvl w:val="0"/>
          <w:numId w:val="20"/>
        </w:numPr>
        <w:kinsoku w:val="0"/>
        <w:overflowPunct w:val="0"/>
        <w:autoSpaceDE w:val="0"/>
        <w:autoSpaceDN w:val="0"/>
        <w:adjustRightInd w:val="0"/>
        <w:spacing w:after="0" w:line="242" w:lineRule="auto"/>
        <w:ind w:left="567" w:right="113"/>
        <w:rPr>
          <w:rFonts w:ascii="Times New Roman" w:hAnsi="Times New Roman"/>
          <w:color w:val="000000"/>
        </w:rPr>
      </w:pPr>
      <w:r w:rsidRPr="000C6B54">
        <w:rPr>
          <w:rFonts w:ascii="Times New Roman" w:hAnsi="Times New Roman"/>
          <w:color w:val="231F20"/>
        </w:rPr>
        <w:t>дон</w:t>
      </w:r>
      <w:r w:rsidRPr="000C6B54">
        <w:rPr>
          <w:rFonts w:ascii="Times New Roman" w:hAnsi="Times New Roman"/>
          <w:color w:val="231F20"/>
          <w:spacing w:val="5"/>
        </w:rPr>
        <w:t>о</w:t>
      </w:r>
      <w:r w:rsidRPr="000C6B54">
        <w:rPr>
          <w:rFonts w:ascii="Times New Roman" w:hAnsi="Times New Roman"/>
          <w:color w:val="231F20"/>
        </w:rPr>
        <w:t>си</w:t>
      </w:r>
      <w:r w:rsidRPr="000C6B54">
        <w:rPr>
          <w:rFonts w:ascii="Times New Roman" w:hAnsi="Times New Roman"/>
          <w:color w:val="231F20"/>
          <w:spacing w:val="-11"/>
        </w:rPr>
        <w:t xml:space="preserve"> </w:t>
      </w:r>
      <w:r w:rsidRPr="000C6B54">
        <w:rPr>
          <w:rFonts w:ascii="Times New Roman" w:hAnsi="Times New Roman"/>
          <w:color w:val="231F20"/>
        </w:rPr>
        <w:t>програме</w:t>
      </w:r>
      <w:r w:rsidRPr="000C6B54">
        <w:rPr>
          <w:rFonts w:ascii="Times New Roman" w:hAnsi="Times New Roman"/>
          <w:color w:val="231F20"/>
          <w:spacing w:val="-11"/>
        </w:rPr>
        <w:t xml:space="preserve"> </w:t>
      </w:r>
      <w:r w:rsidRPr="000C6B54">
        <w:rPr>
          <w:rFonts w:ascii="Times New Roman" w:hAnsi="Times New Roman"/>
          <w:color w:val="231F20"/>
        </w:rPr>
        <w:t>и</w:t>
      </w:r>
      <w:r w:rsidRPr="000C6B54">
        <w:rPr>
          <w:rFonts w:ascii="Times New Roman" w:hAnsi="Times New Roman"/>
          <w:color w:val="231F20"/>
          <w:spacing w:val="-11"/>
        </w:rPr>
        <w:t xml:space="preserve"> </w:t>
      </w:r>
      <w:r w:rsidRPr="000C6B54">
        <w:rPr>
          <w:rFonts w:ascii="Times New Roman" w:hAnsi="Times New Roman"/>
          <w:color w:val="231F20"/>
          <w:spacing w:val="-7"/>
        </w:rPr>
        <w:t>о</w:t>
      </w:r>
      <w:r w:rsidRPr="000C6B54">
        <w:rPr>
          <w:rFonts w:ascii="Times New Roman" w:hAnsi="Times New Roman"/>
          <w:color w:val="231F20"/>
        </w:rPr>
        <w:t>длучује</w:t>
      </w:r>
      <w:r w:rsidRPr="000C6B54">
        <w:rPr>
          <w:rFonts w:ascii="Times New Roman" w:hAnsi="Times New Roman"/>
          <w:color w:val="231F20"/>
          <w:spacing w:val="-11"/>
        </w:rPr>
        <w:t xml:space="preserve"> </w:t>
      </w:r>
      <w:r w:rsidRPr="000C6B54">
        <w:rPr>
          <w:rFonts w:ascii="Times New Roman" w:hAnsi="Times New Roman"/>
          <w:color w:val="231F20"/>
        </w:rPr>
        <w:t>о</w:t>
      </w:r>
      <w:r w:rsidRPr="000C6B54">
        <w:rPr>
          <w:rFonts w:ascii="Times New Roman" w:hAnsi="Times New Roman"/>
          <w:color w:val="231F20"/>
          <w:spacing w:val="-11"/>
        </w:rPr>
        <w:t xml:space="preserve"> </w:t>
      </w:r>
      <w:r w:rsidRPr="000C6B54">
        <w:rPr>
          <w:rFonts w:ascii="Times New Roman" w:hAnsi="Times New Roman"/>
          <w:color w:val="231F20"/>
        </w:rPr>
        <w:t>услови</w:t>
      </w:r>
      <w:r w:rsidRPr="000C6B54">
        <w:rPr>
          <w:rFonts w:ascii="Times New Roman" w:hAnsi="Times New Roman"/>
          <w:color w:val="231F20"/>
          <w:spacing w:val="-2"/>
        </w:rPr>
        <w:t>м</w:t>
      </w:r>
      <w:r w:rsidRPr="000C6B54">
        <w:rPr>
          <w:rFonts w:ascii="Times New Roman" w:hAnsi="Times New Roman"/>
          <w:color w:val="231F20"/>
        </w:rPr>
        <w:t>а,</w:t>
      </w:r>
      <w:r w:rsidRPr="000C6B54">
        <w:rPr>
          <w:rFonts w:ascii="Times New Roman" w:hAnsi="Times New Roman"/>
          <w:color w:val="231F20"/>
          <w:spacing w:val="-11"/>
        </w:rPr>
        <w:t xml:space="preserve"> </w:t>
      </w:r>
      <w:r w:rsidRPr="000C6B54">
        <w:rPr>
          <w:rFonts w:ascii="Times New Roman" w:hAnsi="Times New Roman"/>
          <w:color w:val="231F20"/>
        </w:rPr>
        <w:t>н</w:t>
      </w:r>
      <w:r w:rsidRPr="000C6B54">
        <w:rPr>
          <w:rFonts w:ascii="Times New Roman" w:hAnsi="Times New Roman"/>
          <w:color w:val="231F20"/>
          <w:spacing w:val="-9"/>
        </w:rPr>
        <w:t>а</w:t>
      </w:r>
      <w:r w:rsidRPr="000C6B54">
        <w:rPr>
          <w:rFonts w:ascii="Times New Roman" w:hAnsi="Times New Roman"/>
          <w:color w:val="231F20"/>
        </w:rPr>
        <w:t>чину</w:t>
      </w:r>
      <w:r w:rsidRPr="000C6B54">
        <w:rPr>
          <w:rFonts w:ascii="Times New Roman" w:hAnsi="Times New Roman"/>
          <w:color w:val="231F20"/>
          <w:spacing w:val="-11"/>
        </w:rPr>
        <w:t xml:space="preserve"> </w:t>
      </w:r>
      <w:r w:rsidRPr="000C6B54">
        <w:rPr>
          <w:rFonts w:ascii="Times New Roman" w:hAnsi="Times New Roman"/>
          <w:color w:val="231F20"/>
        </w:rPr>
        <w:t>и</w:t>
      </w:r>
      <w:r w:rsidRPr="000C6B54">
        <w:rPr>
          <w:rFonts w:ascii="Times New Roman" w:hAnsi="Times New Roman"/>
          <w:color w:val="231F20"/>
          <w:spacing w:val="-11"/>
        </w:rPr>
        <w:t xml:space="preserve"> </w:t>
      </w:r>
      <w:r w:rsidRPr="000C6B54">
        <w:rPr>
          <w:rFonts w:ascii="Times New Roman" w:hAnsi="Times New Roman"/>
          <w:color w:val="231F20"/>
        </w:rPr>
        <w:t>п</w:t>
      </w:r>
      <w:r w:rsidRPr="000C6B54">
        <w:rPr>
          <w:rFonts w:ascii="Times New Roman" w:hAnsi="Times New Roman"/>
          <w:color w:val="231F20"/>
          <w:spacing w:val="5"/>
        </w:rPr>
        <w:t>о</w:t>
      </w:r>
      <w:r w:rsidRPr="000C6B54">
        <w:rPr>
          <w:rFonts w:ascii="Times New Roman" w:hAnsi="Times New Roman"/>
          <w:color w:val="231F20"/>
        </w:rPr>
        <w:t>с</w:t>
      </w:r>
      <w:r w:rsidRPr="000C6B54">
        <w:rPr>
          <w:rFonts w:ascii="Times New Roman" w:hAnsi="Times New Roman"/>
          <w:color w:val="231F20"/>
          <w:spacing w:val="-3"/>
        </w:rPr>
        <w:t>т</w:t>
      </w:r>
      <w:r w:rsidRPr="000C6B54">
        <w:rPr>
          <w:rFonts w:ascii="Times New Roman" w:hAnsi="Times New Roman"/>
          <w:color w:val="231F20"/>
        </w:rPr>
        <w:t>уп</w:t>
      </w:r>
      <w:r w:rsidRPr="000C6B54">
        <w:rPr>
          <w:rFonts w:ascii="Times New Roman" w:hAnsi="Times New Roman"/>
          <w:color w:val="231F20"/>
          <w:spacing w:val="-4"/>
        </w:rPr>
        <w:t>к</w:t>
      </w:r>
      <w:r w:rsidRPr="000C6B54">
        <w:rPr>
          <w:rFonts w:ascii="Times New Roman" w:hAnsi="Times New Roman"/>
          <w:color w:val="231F20"/>
        </w:rPr>
        <w:t>у</w:t>
      </w:r>
      <w:r w:rsidRPr="000C6B54">
        <w:rPr>
          <w:rFonts w:ascii="Times New Roman" w:hAnsi="Times New Roman"/>
          <w:color w:val="231F20"/>
          <w:spacing w:val="-11"/>
        </w:rPr>
        <w:t xml:space="preserve"> </w:t>
      </w:r>
      <w:r w:rsidRPr="000C6B54">
        <w:rPr>
          <w:rFonts w:ascii="Times New Roman" w:hAnsi="Times New Roman"/>
          <w:color w:val="231F20"/>
        </w:rPr>
        <w:t>р</w:t>
      </w:r>
      <w:r w:rsidRPr="000C6B54">
        <w:rPr>
          <w:rFonts w:ascii="Times New Roman" w:hAnsi="Times New Roman"/>
          <w:color w:val="231F20"/>
          <w:spacing w:val="2"/>
        </w:rPr>
        <w:t>е</w:t>
      </w:r>
      <w:r w:rsidRPr="000C6B54">
        <w:rPr>
          <w:rFonts w:ascii="Times New Roman" w:hAnsi="Times New Roman"/>
          <w:color w:val="231F20"/>
          <w:spacing w:val="1"/>
        </w:rPr>
        <w:t>а</w:t>
      </w:r>
      <w:r w:rsidRPr="000C6B54">
        <w:rPr>
          <w:rFonts w:ascii="Times New Roman" w:hAnsi="Times New Roman"/>
          <w:color w:val="231F20"/>
        </w:rPr>
        <w:t>лизације</w:t>
      </w:r>
      <w:r w:rsidRPr="000C6B54">
        <w:rPr>
          <w:rFonts w:ascii="Times New Roman" w:hAnsi="Times New Roman"/>
          <w:color w:val="231F20"/>
          <w:spacing w:val="-11"/>
        </w:rPr>
        <w:t xml:space="preserve"> </w:t>
      </w:r>
      <w:r w:rsidRPr="000C6B54">
        <w:rPr>
          <w:rFonts w:ascii="Times New Roman" w:hAnsi="Times New Roman"/>
          <w:color w:val="231F20"/>
        </w:rPr>
        <w:t>програ</w:t>
      </w:r>
      <w:r w:rsidRPr="000C6B54">
        <w:rPr>
          <w:rFonts w:ascii="Times New Roman" w:hAnsi="Times New Roman"/>
          <w:color w:val="231F20"/>
          <w:spacing w:val="-2"/>
        </w:rPr>
        <w:t>м</w:t>
      </w:r>
      <w:r w:rsidRPr="000C6B54">
        <w:rPr>
          <w:rFonts w:ascii="Times New Roman" w:hAnsi="Times New Roman"/>
          <w:color w:val="231F20"/>
        </w:rPr>
        <w:t>а</w:t>
      </w:r>
      <w:r w:rsidRPr="000C6B54">
        <w:rPr>
          <w:rFonts w:ascii="Times New Roman" w:hAnsi="Times New Roman"/>
          <w:color w:val="231F20"/>
          <w:spacing w:val="-11"/>
        </w:rPr>
        <w:t xml:space="preserve"> </w:t>
      </w:r>
      <w:r w:rsidRPr="000C6B54">
        <w:rPr>
          <w:rFonts w:ascii="Times New Roman" w:hAnsi="Times New Roman"/>
          <w:color w:val="231F20"/>
        </w:rPr>
        <w:t>обра</w:t>
      </w:r>
      <w:r w:rsidRPr="000C6B54">
        <w:rPr>
          <w:rFonts w:ascii="Times New Roman" w:hAnsi="Times New Roman"/>
          <w:color w:val="231F20"/>
          <w:spacing w:val="-2"/>
        </w:rPr>
        <w:t>з</w:t>
      </w:r>
      <w:r w:rsidRPr="000C6B54">
        <w:rPr>
          <w:rFonts w:ascii="Times New Roman" w:hAnsi="Times New Roman"/>
          <w:color w:val="231F20"/>
        </w:rPr>
        <w:t>о</w:t>
      </w:r>
      <w:r w:rsidRPr="000C6B54">
        <w:rPr>
          <w:rFonts w:ascii="Times New Roman" w:hAnsi="Times New Roman"/>
          <w:color w:val="231F20"/>
          <w:spacing w:val="-3"/>
        </w:rPr>
        <w:t>в</w:t>
      </w:r>
      <w:r w:rsidRPr="000C6B54">
        <w:rPr>
          <w:rFonts w:ascii="Times New Roman" w:hAnsi="Times New Roman"/>
          <w:color w:val="231F20"/>
        </w:rPr>
        <w:t xml:space="preserve">ања </w:t>
      </w:r>
      <w:r w:rsidRPr="000C6B54">
        <w:rPr>
          <w:rFonts w:ascii="Times New Roman" w:hAnsi="Times New Roman"/>
          <w:color w:val="231F20"/>
          <w:spacing w:val="-3"/>
        </w:rPr>
        <w:t>т</w:t>
      </w:r>
      <w:r w:rsidRPr="000C6B54">
        <w:rPr>
          <w:rFonts w:ascii="Times New Roman" w:hAnsi="Times New Roman"/>
          <w:color w:val="231F20"/>
        </w:rPr>
        <w:t>о</w:t>
      </w:r>
      <w:r w:rsidRPr="000C6B54">
        <w:rPr>
          <w:rFonts w:ascii="Times New Roman" w:hAnsi="Times New Roman"/>
          <w:color w:val="231F20"/>
          <w:spacing w:val="-12"/>
        </w:rPr>
        <w:t>к</w:t>
      </w:r>
      <w:r w:rsidRPr="000C6B54">
        <w:rPr>
          <w:rFonts w:ascii="Times New Roman" w:hAnsi="Times New Roman"/>
          <w:color w:val="231F20"/>
          <w:spacing w:val="-5"/>
        </w:rPr>
        <w:t>о</w:t>
      </w:r>
      <w:r w:rsidRPr="000C6B54">
        <w:rPr>
          <w:rFonts w:ascii="Times New Roman" w:hAnsi="Times New Roman"/>
          <w:color w:val="231F20"/>
        </w:rPr>
        <w:t>м чи</w:t>
      </w:r>
      <w:r w:rsidRPr="000C6B54">
        <w:rPr>
          <w:rFonts w:ascii="Times New Roman" w:hAnsi="Times New Roman"/>
          <w:color w:val="231F20"/>
          <w:spacing w:val="2"/>
        </w:rPr>
        <w:t>т</w:t>
      </w:r>
      <w:r w:rsidRPr="000C6B54">
        <w:rPr>
          <w:rFonts w:ascii="Times New Roman" w:hAnsi="Times New Roman"/>
          <w:color w:val="231F20"/>
        </w:rPr>
        <w:t>а</w:t>
      </w:r>
      <w:r w:rsidRPr="000C6B54">
        <w:rPr>
          <w:rFonts w:ascii="Times New Roman" w:hAnsi="Times New Roman"/>
          <w:color w:val="231F20"/>
          <w:spacing w:val="-2"/>
        </w:rPr>
        <w:t>в</w:t>
      </w:r>
      <w:r w:rsidRPr="000C6B54">
        <w:rPr>
          <w:rFonts w:ascii="Times New Roman" w:hAnsi="Times New Roman"/>
          <w:color w:val="231F20"/>
        </w:rPr>
        <w:t>ог жи</w:t>
      </w:r>
      <w:r w:rsidRPr="000C6B54">
        <w:rPr>
          <w:rFonts w:ascii="Times New Roman" w:hAnsi="Times New Roman"/>
          <w:color w:val="231F20"/>
          <w:spacing w:val="-2"/>
        </w:rPr>
        <w:t>в</w:t>
      </w:r>
      <w:r w:rsidRPr="000C6B54">
        <w:rPr>
          <w:rFonts w:ascii="Times New Roman" w:hAnsi="Times New Roman"/>
          <w:color w:val="231F20"/>
          <w:spacing w:val="-3"/>
        </w:rPr>
        <w:t>о</w:t>
      </w:r>
      <w:r w:rsidRPr="000C6B54">
        <w:rPr>
          <w:rFonts w:ascii="Times New Roman" w:hAnsi="Times New Roman"/>
          <w:color w:val="231F20"/>
          <w:spacing w:val="2"/>
        </w:rPr>
        <w:t>т</w:t>
      </w:r>
      <w:r w:rsidRPr="000C6B54">
        <w:rPr>
          <w:rFonts w:ascii="Times New Roman" w:hAnsi="Times New Roman"/>
          <w:color w:val="231F20"/>
        </w:rPr>
        <w:t>а;</w:t>
      </w:r>
    </w:p>
    <w:p w:rsidR="000C6B54" w:rsidRPr="000C6B54" w:rsidRDefault="000C6B54" w:rsidP="00185299">
      <w:pPr>
        <w:pStyle w:val="BodyText"/>
        <w:widowControl w:val="0"/>
        <w:numPr>
          <w:ilvl w:val="0"/>
          <w:numId w:val="20"/>
        </w:numPr>
        <w:kinsoku w:val="0"/>
        <w:overflowPunct w:val="0"/>
        <w:autoSpaceDE w:val="0"/>
        <w:autoSpaceDN w:val="0"/>
        <w:adjustRightInd w:val="0"/>
        <w:spacing w:after="0" w:line="242" w:lineRule="auto"/>
        <w:ind w:left="567" w:right="113"/>
        <w:rPr>
          <w:rFonts w:ascii="Times New Roman" w:hAnsi="Times New Roman"/>
          <w:color w:val="000000"/>
        </w:rPr>
      </w:pPr>
      <w:r w:rsidRPr="000C6B54">
        <w:rPr>
          <w:rFonts w:ascii="Times New Roman" w:hAnsi="Times New Roman"/>
          <w:color w:val="231F20"/>
        </w:rPr>
        <w:t>д</w:t>
      </w:r>
      <w:r w:rsidRPr="000C6B54">
        <w:rPr>
          <w:rFonts w:ascii="Times New Roman" w:hAnsi="Times New Roman"/>
          <w:color w:val="231F20"/>
          <w:spacing w:val="2"/>
        </w:rPr>
        <w:t>е</w:t>
      </w:r>
      <w:r w:rsidRPr="000C6B54">
        <w:rPr>
          <w:rFonts w:ascii="Times New Roman" w:hAnsi="Times New Roman"/>
          <w:color w:val="231F20"/>
        </w:rPr>
        <w:t>финише</w:t>
      </w:r>
      <w:r w:rsidRPr="000C6B54">
        <w:rPr>
          <w:rFonts w:ascii="Times New Roman" w:hAnsi="Times New Roman"/>
          <w:color w:val="231F20"/>
          <w:spacing w:val="7"/>
        </w:rPr>
        <w:t xml:space="preserve"> </w:t>
      </w:r>
      <w:r w:rsidRPr="000C6B54">
        <w:rPr>
          <w:rFonts w:ascii="Times New Roman" w:hAnsi="Times New Roman"/>
          <w:color w:val="231F20"/>
        </w:rPr>
        <w:t>тела</w:t>
      </w:r>
      <w:r w:rsidRPr="000C6B54">
        <w:rPr>
          <w:rFonts w:ascii="Times New Roman" w:hAnsi="Times New Roman"/>
          <w:color w:val="231F20"/>
          <w:spacing w:val="7"/>
        </w:rPr>
        <w:t xml:space="preserve"> </w:t>
      </w:r>
      <w:r w:rsidRPr="000C6B54">
        <w:rPr>
          <w:rFonts w:ascii="Times New Roman" w:hAnsi="Times New Roman"/>
          <w:color w:val="231F20"/>
        </w:rPr>
        <w:t>и</w:t>
      </w:r>
      <w:r w:rsidRPr="000C6B54">
        <w:rPr>
          <w:rFonts w:ascii="Times New Roman" w:hAnsi="Times New Roman"/>
          <w:color w:val="231F20"/>
          <w:spacing w:val="7"/>
        </w:rPr>
        <w:t xml:space="preserve"> </w:t>
      </w:r>
      <w:r w:rsidRPr="000C6B54">
        <w:rPr>
          <w:rFonts w:ascii="Times New Roman" w:hAnsi="Times New Roman"/>
          <w:color w:val="231F20"/>
        </w:rPr>
        <w:t>п</w:t>
      </w:r>
      <w:r w:rsidRPr="000C6B54">
        <w:rPr>
          <w:rFonts w:ascii="Times New Roman" w:hAnsi="Times New Roman"/>
          <w:color w:val="231F20"/>
          <w:spacing w:val="5"/>
        </w:rPr>
        <w:t>о</w:t>
      </w:r>
      <w:r w:rsidRPr="000C6B54">
        <w:rPr>
          <w:rFonts w:ascii="Times New Roman" w:hAnsi="Times New Roman"/>
          <w:color w:val="231F20"/>
        </w:rPr>
        <w:t>с</w:t>
      </w:r>
      <w:r w:rsidRPr="000C6B54">
        <w:rPr>
          <w:rFonts w:ascii="Times New Roman" w:hAnsi="Times New Roman"/>
          <w:color w:val="231F20"/>
          <w:spacing w:val="-3"/>
        </w:rPr>
        <w:t>т</w:t>
      </w:r>
      <w:r w:rsidRPr="000C6B54">
        <w:rPr>
          <w:rFonts w:ascii="Times New Roman" w:hAnsi="Times New Roman"/>
          <w:color w:val="231F20"/>
        </w:rPr>
        <w:t>уп</w:t>
      </w:r>
      <w:r w:rsidRPr="000C6B54">
        <w:rPr>
          <w:rFonts w:ascii="Times New Roman" w:hAnsi="Times New Roman"/>
          <w:color w:val="231F20"/>
          <w:spacing w:val="-6"/>
        </w:rPr>
        <w:t>к</w:t>
      </w:r>
      <w:r w:rsidRPr="000C6B54">
        <w:rPr>
          <w:rFonts w:ascii="Times New Roman" w:hAnsi="Times New Roman"/>
          <w:color w:val="231F20"/>
        </w:rPr>
        <w:t>е</w:t>
      </w:r>
      <w:r w:rsidRPr="000C6B54">
        <w:rPr>
          <w:rFonts w:ascii="Times New Roman" w:hAnsi="Times New Roman"/>
          <w:color w:val="231F20"/>
          <w:spacing w:val="7"/>
        </w:rPr>
        <w:t xml:space="preserve"> </w:t>
      </w:r>
      <w:r w:rsidRPr="000C6B54">
        <w:rPr>
          <w:rFonts w:ascii="Times New Roman" w:hAnsi="Times New Roman"/>
          <w:color w:val="231F20"/>
          <w:spacing w:val="-2"/>
        </w:rPr>
        <w:t>в</w:t>
      </w:r>
      <w:r w:rsidRPr="000C6B54">
        <w:rPr>
          <w:rFonts w:ascii="Times New Roman" w:hAnsi="Times New Roman"/>
          <w:color w:val="231F20"/>
          <w:spacing w:val="2"/>
        </w:rPr>
        <w:t>е</w:t>
      </w:r>
      <w:r w:rsidRPr="000C6B54">
        <w:rPr>
          <w:rFonts w:ascii="Times New Roman" w:hAnsi="Times New Roman"/>
          <w:color w:val="231F20"/>
        </w:rPr>
        <w:t>зане</w:t>
      </w:r>
      <w:r w:rsidRPr="000C6B54">
        <w:rPr>
          <w:rFonts w:ascii="Times New Roman" w:hAnsi="Times New Roman"/>
          <w:color w:val="231F20"/>
          <w:spacing w:val="7"/>
        </w:rPr>
        <w:t xml:space="preserve"> </w:t>
      </w:r>
      <w:r w:rsidRPr="000C6B54">
        <w:rPr>
          <w:rFonts w:ascii="Times New Roman" w:hAnsi="Times New Roman"/>
          <w:color w:val="231F20"/>
        </w:rPr>
        <w:t>за</w:t>
      </w:r>
      <w:r w:rsidRPr="000C6B54">
        <w:rPr>
          <w:rFonts w:ascii="Times New Roman" w:hAnsi="Times New Roman"/>
          <w:color w:val="231F20"/>
          <w:spacing w:val="7"/>
        </w:rPr>
        <w:t xml:space="preserve"> </w:t>
      </w:r>
      <w:r w:rsidRPr="000C6B54">
        <w:rPr>
          <w:rFonts w:ascii="Times New Roman" w:hAnsi="Times New Roman"/>
          <w:color w:val="231F20"/>
        </w:rPr>
        <w:t>праћење,</w:t>
      </w:r>
      <w:r w:rsidRPr="000C6B54">
        <w:rPr>
          <w:rFonts w:ascii="Times New Roman" w:hAnsi="Times New Roman"/>
          <w:color w:val="231F20"/>
          <w:spacing w:val="7"/>
        </w:rPr>
        <w:t xml:space="preserve"> </w:t>
      </w:r>
      <w:r w:rsidRPr="000C6B54">
        <w:rPr>
          <w:rFonts w:ascii="Times New Roman" w:hAnsi="Times New Roman"/>
          <w:color w:val="231F20"/>
        </w:rPr>
        <w:t>о</w:t>
      </w:r>
      <w:r w:rsidRPr="000C6B54">
        <w:rPr>
          <w:rFonts w:ascii="Times New Roman" w:hAnsi="Times New Roman"/>
          <w:color w:val="231F20"/>
          <w:spacing w:val="-3"/>
        </w:rPr>
        <w:t>б</w:t>
      </w:r>
      <w:r w:rsidRPr="000C6B54">
        <w:rPr>
          <w:rFonts w:ascii="Times New Roman" w:hAnsi="Times New Roman"/>
          <w:color w:val="231F20"/>
          <w:spacing w:val="2"/>
        </w:rPr>
        <w:t>е</w:t>
      </w:r>
      <w:r w:rsidRPr="000C6B54">
        <w:rPr>
          <w:rFonts w:ascii="Times New Roman" w:hAnsi="Times New Roman"/>
          <w:color w:val="231F20"/>
        </w:rPr>
        <w:t>з</w:t>
      </w:r>
      <w:r w:rsidRPr="000C6B54">
        <w:rPr>
          <w:rFonts w:ascii="Times New Roman" w:hAnsi="Times New Roman"/>
          <w:color w:val="231F20"/>
          <w:spacing w:val="-3"/>
        </w:rPr>
        <w:t>б</w:t>
      </w:r>
      <w:r w:rsidRPr="000C6B54">
        <w:rPr>
          <w:rFonts w:ascii="Times New Roman" w:hAnsi="Times New Roman"/>
          <w:color w:val="231F20"/>
        </w:rPr>
        <w:t>еђи</w:t>
      </w:r>
      <w:r w:rsidRPr="000C6B54">
        <w:rPr>
          <w:rFonts w:ascii="Times New Roman" w:hAnsi="Times New Roman"/>
          <w:color w:val="231F20"/>
          <w:spacing w:val="-3"/>
        </w:rPr>
        <w:t>в</w:t>
      </w:r>
      <w:r w:rsidRPr="000C6B54">
        <w:rPr>
          <w:rFonts w:ascii="Times New Roman" w:hAnsi="Times New Roman"/>
          <w:color w:val="231F20"/>
        </w:rPr>
        <w:t>ање,</w:t>
      </w:r>
      <w:r w:rsidRPr="000C6B54">
        <w:rPr>
          <w:rFonts w:ascii="Times New Roman" w:hAnsi="Times New Roman"/>
          <w:color w:val="231F20"/>
          <w:spacing w:val="7"/>
        </w:rPr>
        <w:t xml:space="preserve"> </w:t>
      </w:r>
      <w:r w:rsidRPr="000C6B54">
        <w:rPr>
          <w:rFonts w:ascii="Times New Roman" w:hAnsi="Times New Roman"/>
          <w:color w:val="231F20"/>
        </w:rPr>
        <w:t>ун</w:t>
      </w:r>
      <w:r w:rsidRPr="000C6B54">
        <w:rPr>
          <w:rFonts w:ascii="Times New Roman" w:hAnsi="Times New Roman"/>
          <w:color w:val="231F20"/>
          <w:spacing w:val="-3"/>
        </w:rPr>
        <w:t>а</w:t>
      </w:r>
      <w:r w:rsidRPr="000C6B54">
        <w:rPr>
          <w:rFonts w:ascii="Times New Roman" w:hAnsi="Times New Roman"/>
          <w:color w:val="231F20"/>
        </w:rPr>
        <w:t>пређење</w:t>
      </w:r>
      <w:r w:rsidRPr="000C6B54">
        <w:rPr>
          <w:rFonts w:ascii="Times New Roman" w:hAnsi="Times New Roman"/>
          <w:color w:val="231F20"/>
          <w:spacing w:val="7"/>
        </w:rPr>
        <w:t xml:space="preserve"> </w:t>
      </w:r>
      <w:r w:rsidRPr="000C6B54">
        <w:rPr>
          <w:rFonts w:ascii="Times New Roman" w:hAnsi="Times New Roman"/>
          <w:color w:val="231F20"/>
        </w:rPr>
        <w:t>и</w:t>
      </w:r>
      <w:r w:rsidRPr="000C6B54">
        <w:rPr>
          <w:rFonts w:ascii="Times New Roman" w:hAnsi="Times New Roman"/>
          <w:color w:val="231F20"/>
          <w:spacing w:val="7"/>
        </w:rPr>
        <w:t xml:space="preserve"> </w:t>
      </w:r>
      <w:r w:rsidRPr="000C6B54">
        <w:rPr>
          <w:rFonts w:ascii="Times New Roman" w:hAnsi="Times New Roman"/>
          <w:color w:val="231F20"/>
        </w:rPr>
        <w:t>раз</w:t>
      </w:r>
      <w:r w:rsidRPr="000C6B54">
        <w:rPr>
          <w:rFonts w:ascii="Times New Roman" w:hAnsi="Times New Roman"/>
          <w:color w:val="231F20"/>
          <w:spacing w:val="-2"/>
        </w:rPr>
        <w:t>в</w:t>
      </w:r>
      <w:r w:rsidRPr="000C6B54">
        <w:rPr>
          <w:rFonts w:ascii="Times New Roman" w:hAnsi="Times New Roman"/>
          <w:color w:val="231F20"/>
        </w:rPr>
        <w:t>ој</w:t>
      </w:r>
      <w:r w:rsidRPr="000C6B54">
        <w:rPr>
          <w:rFonts w:ascii="Times New Roman" w:hAnsi="Times New Roman"/>
          <w:color w:val="231F20"/>
          <w:spacing w:val="7"/>
        </w:rPr>
        <w:t xml:space="preserve"> </w:t>
      </w:r>
      <w:r w:rsidRPr="000C6B54">
        <w:rPr>
          <w:rFonts w:ascii="Times New Roman" w:hAnsi="Times New Roman"/>
          <w:color w:val="231F20"/>
        </w:rPr>
        <w:t>к</w:t>
      </w:r>
      <w:r w:rsidRPr="000C6B54">
        <w:rPr>
          <w:rFonts w:ascii="Times New Roman" w:hAnsi="Times New Roman"/>
          <w:color w:val="231F20"/>
          <w:spacing w:val="-3"/>
        </w:rPr>
        <w:t>в</w:t>
      </w:r>
      <w:r w:rsidRPr="000C6B54">
        <w:rPr>
          <w:rFonts w:ascii="Times New Roman" w:hAnsi="Times New Roman"/>
          <w:color w:val="231F20"/>
          <w:spacing w:val="1"/>
        </w:rPr>
        <w:t>а</w:t>
      </w:r>
      <w:r w:rsidRPr="000C6B54">
        <w:rPr>
          <w:rFonts w:ascii="Times New Roman" w:hAnsi="Times New Roman"/>
          <w:color w:val="231F20"/>
        </w:rPr>
        <w:t>лите</w:t>
      </w:r>
      <w:r w:rsidRPr="000C6B54">
        <w:rPr>
          <w:rFonts w:ascii="Times New Roman" w:hAnsi="Times New Roman"/>
          <w:color w:val="231F20"/>
          <w:spacing w:val="2"/>
        </w:rPr>
        <w:t>т</w:t>
      </w:r>
      <w:r w:rsidRPr="000C6B54">
        <w:rPr>
          <w:rFonts w:ascii="Times New Roman" w:hAnsi="Times New Roman"/>
          <w:color w:val="231F20"/>
        </w:rPr>
        <w:t>а с</w:t>
      </w:r>
      <w:r w:rsidRPr="000C6B54">
        <w:rPr>
          <w:rFonts w:ascii="Times New Roman" w:hAnsi="Times New Roman"/>
          <w:color w:val="231F20"/>
          <w:spacing w:val="-3"/>
        </w:rPr>
        <w:t>т</w:t>
      </w:r>
      <w:r w:rsidRPr="000C6B54">
        <w:rPr>
          <w:rFonts w:ascii="Times New Roman" w:hAnsi="Times New Roman"/>
          <w:color w:val="231F20"/>
          <w:spacing w:val="-14"/>
        </w:rPr>
        <w:t>у</w:t>
      </w:r>
      <w:r w:rsidRPr="000C6B54">
        <w:rPr>
          <w:rFonts w:ascii="Times New Roman" w:hAnsi="Times New Roman"/>
          <w:color w:val="231F20"/>
        </w:rPr>
        <w:t>дијских програ</w:t>
      </w:r>
      <w:r w:rsidRPr="000C6B54">
        <w:rPr>
          <w:rFonts w:ascii="Times New Roman" w:hAnsi="Times New Roman"/>
          <w:color w:val="231F20"/>
          <w:spacing w:val="-2"/>
        </w:rPr>
        <w:t>м</w:t>
      </w:r>
      <w:r w:rsidRPr="000C6B54">
        <w:rPr>
          <w:rFonts w:ascii="Times New Roman" w:hAnsi="Times New Roman"/>
          <w:color w:val="231F20"/>
        </w:rPr>
        <w:t>а, нас</w:t>
      </w:r>
      <w:r w:rsidRPr="000C6B54">
        <w:rPr>
          <w:rFonts w:ascii="Times New Roman" w:hAnsi="Times New Roman"/>
          <w:color w:val="231F20"/>
          <w:spacing w:val="2"/>
        </w:rPr>
        <w:t>т</w:t>
      </w:r>
      <w:r w:rsidRPr="000C6B54">
        <w:rPr>
          <w:rFonts w:ascii="Times New Roman" w:hAnsi="Times New Roman"/>
          <w:color w:val="231F20"/>
        </w:rPr>
        <w:t>а</w:t>
      </w:r>
      <w:r w:rsidRPr="000C6B54">
        <w:rPr>
          <w:rFonts w:ascii="Times New Roman" w:hAnsi="Times New Roman"/>
          <w:color w:val="231F20"/>
          <w:spacing w:val="-2"/>
        </w:rPr>
        <w:t>в</w:t>
      </w:r>
      <w:r w:rsidRPr="000C6B54">
        <w:rPr>
          <w:rFonts w:ascii="Times New Roman" w:hAnsi="Times New Roman"/>
          <w:color w:val="231F20"/>
        </w:rPr>
        <w:t>е и усло</w:t>
      </w:r>
      <w:r w:rsidRPr="000C6B54">
        <w:rPr>
          <w:rFonts w:ascii="Times New Roman" w:hAnsi="Times New Roman"/>
          <w:color w:val="231F20"/>
          <w:spacing w:val="-3"/>
        </w:rPr>
        <w:t>в</w:t>
      </w:r>
      <w:r w:rsidRPr="000C6B54">
        <w:rPr>
          <w:rFonts w:ascii="Times New Roman" w:hAnsi="Times New Roman"/>
          <w:color w:val="231F20"/>
        </w:rPr>
        <w:t>а рада на Фа</w:t>
      </w:r>
      <w:r w:rsidRPr="000C6B54">
        <w:rPr>
          <w:rFonts w:ascii="Times New Roman" w:hAnsi="Times New Roman"/>
          <w:color w:val="231F20"/>
          <w:spacing w:val="-4"/>
        </w:rPr>
        <w:t>к</w:t>
      </w:r>
      <w:r w:rsidRPr="000C6B54">
        <w:rPr>
          <w:rFonts w:ascii="Times New Roman" w:hAnsi="Times New Roman"/>
          <w:color w:val="231F20"/>
          <w:spacing w:val="-10"/>
        </w:rPr>
        <w:t>у</w:t>
      </w:r>
      <w:r w:rsidRPr="000C6B54">
        <w:rPr>
          <w:rFonts w:ascii="Times New Roman" w:hAnsi="Times New Roman"/>
          <w:color w:val="231F20"/>
        </w:rPr>
        <w:t>лте</w:t>
      </w:r>
      <w:r w:rsidRPr="000C6B54">
        <w:rPr>
          <w:rFonts w:ascii="Times New Roman" w:hAnsi="Times New Roman"/>
          <w:color w:val="231F20"/>
          <w:spacing w:val="-3"/>
        </w:rPr>
        <w:t>ту</w:t>
      </w:r>
      <w:r w:rsidRPr="000C6B54">
        <w:rPr>
          <w:rFonts w:ascii="Times New Roman" w:hAnsi="Times New Roman"/>
          <w:color w:val="231F20"/>
        </w:rPr>
        <w:t>;</w:t>
      </w:r>
    </w:p>
    <w:p w:rsidR="000C6B54" w:rsidRPr="000C6B54" w:rsidRDefault="000C6B54" w:rsidP="00185299">
      <w:pPr>
        <w:pStyle w:val="BodyText"/>
        <w:widowControl w:val="0"/>
        <w:numPr>
          <w:ilvl w:val="0"/>
          <w:numId w:val="20"/>
        </w:numPr>
        <w:kinsoku w:val="0"/>
        <w:overflowPunct w:val="0"/>
        <w:autoSpaceDE w:val="0"/>
        <w:autoSpaceDN w:val="0"/>
        <w:adjustRightInd w:val="0"/>
        <w:spacing w:after="0"/>
        <w:ind w:left="567"/>
        <w:rPr>
          <w:rFonts w:ascii="Times New Roman" w:hAnsi="Times New Roman"/>
          <w:color w:val="000000"/>
        </w:rPr>
      </w:pPr>
      <w:r w:rsidRPr="000C6B54">
        <w:rPr>
          <w:rFonts w:ascii="Times New Roman" w:hAnsi="Times New Roman"/>
          <w:color w:val="231F20"/>
        </w:rPr>
        <w:t>пропи</w:t>
      </w:r>
      <w:r w:rsidRPr="000C6B54">
        <w:rPr>
          <w:rFonts w:ascii="Times New Roman" w:hAnsi="Times New Roman"/>
          <w:color w:val="231F20"/>
          <w:spacing w:val="-3"/>
        </w:rPr>
        <w:t>с</w:t>
      </w:r>
      <w:r w:rsidRPr="000C6B54">
        <w:rPr>
          <w:rFonts w:ascii="Times New Roman" w:hAnsi="Times New Roman"/>
          <w:color w:val="231F20"/>
        </w:rPr>
        <w:t>ује н</w:t>
      </w:r>
      <w:r w:rsidRPr="000C6B54">
        <w:rPr>
          <w:rFonts w:ascii="Times New Roman" w:hAnsi="Times New Roman"/>
          <w:color w:val="231F20"/>
          <w:spacing w:val="-9"/>
        </w:rPr>
        <w:t>а</w:t>
      </w:r>
      <w:r w:rsidRPr="000C6B54">
        <w:rPr>
          <w:rFonts w:ascii="Times New Roman" w:hAnsi="Times New Roman"/>
          <w:color w:val="231F20"/>
        </w:rPr>
        <w:t>чин и п</w:t>
      </w:r>
      <w:r w:rsidRPr="000C6B54">
        <w:rPr>
          <w:rFonts w:ascii="Times New Roman" w:hAnsi="Times New Roman"/>
          <w:color w:val="231F20"/>
          <w:spacing w:val="5"/>
        </w:rPr>
        <w:t>о</w:t>
      </w:r>
      <w:r w:rsidRPr="000C6B54">
        <w:rPr>
          <w:rFonts w:ascii="Times New Roman" w:hAnsi="Times New Roman"/>
          <w:color w:val="231F20"/>
        </w:rPr>
        <w:t>с</w:t>
      </w:r>
      <w:r w:rsidRPr="000C6B54">
        <w:rPr>
          <w:rFonts w:ascii="Times New Roman" w:hAnsi="Times New Roman"/>
          <w:color w:val="231F20"/>
          <w:spacing w:val="-3"/>
        </w:rPr>
        <w:t>т</w:t>
      </w:r>
      <w:r w:rsidRPr="000C6B54">
        <w:rPr>
          <w:rFonts w:ascii="Times New Roman" w:hAnsi="Times New Roman"/>
          <w:color w:val="231F20"/>
        </w:rPr>
        <w:t xml:space="preserve">упак </w:t>
      </w:r>
      <w:r w:rsidRPr="000C6B54">
        <w:rPr>
          <w:rFonts w:ascii="Times New Roman" w:hAnsi="Times New Roman"/>
          <w:color w:val="231F20"/>
          <w:spacing w:val="2"/>
        </w:rPr>
        <w:t>с</w:t>
      </w:r>
      <w:r w:rsidRPr="000C6B54">
        <w:rPr>
          <w:rFonts w:ascii="Times New Roman" w:hAnsi="Times New Roman"/>
          <w:color w:val="231F20"/>
        </w:rPr>
        <w:t>амовр</w:t>
      </w:r>
      <w:r w:rsidRPr="000C6B54">
        <w:rPr>
          <w:rFonts w:ascii="Times New Roman" w:hAnsi="Times New Roman"/>
          <w:color w:val="231F20"/>
          <w:spacing w:val="-3"/>
        </w:rPr>
        <w:t>е</w:t>
      </w:r>
      <w:r w:rsidRPr="000C6B54">
        <w:rPr>
          <w:rFonts w:ascii="Times New Roman" w:hAnsi="Times New Roman"/>
          <w:color w:val="231F20"/>
        </w:rPr>
        <w:t>дно</w:t>
      </w:r>
      <w:r w:rsidRPr="000C6B54">
        <w:rPr>
          <w:rFonts w:ascii="Times New Roman" w:hAnsi="Times New Roman"/>
          <w:color w:val="231F20"/>
          <w:spacing w:val="-3"/>
        </w:rPr>
        <w:t>в</w:t>
      </w:r>
      <w:r w:rsidRPr="000C6B54">
        <w:rPr>
          <w:rFonts w:ascii="Times New Roman" w:hAnsi="Times New Roman"/>
          <w:color w:val="231F20"/>
        </w:rPr>
        <w:t xml:space="preserve">ања, у складу </w:t>
      </w:r>
      <w:r w:rsidRPr="000C6B54">
        <w:rPr>
          <w:rFonts w:ascii="Times New Roman" w:hAnsi="Times New Roman"/>
          <w:color w:val="231F20"/>
          <w:spacing w:val="2"/>
        </w:rPr>
        <w:t>с</w:t>
      </w:r>
      <w:r w:rsidRPr="000C6B54">
        <w:rPr>
          <w:rFonts w:ascii="Times New Roman" w:hAnsi="Times New Roman"/>
          <w:color w:val="231F20"/>
        </w:rPr>
        <w:t>а општим а</w:t>
      </w:r>
      <w:r w:rsidRPr="000C6B54">
        <w:rPr>
          <w:rFonts w:ascii="Times New Roman" w:hAnsi="Times New Roman"/>
          <w:color w:val="231F20"/>
          <w:spacing w:val="-3"/>
        </w:rPr>
        <w:t>к</w:t>
      </w:r>
      <w:r w:rsidRPr="000C6B54">
        <w:rPr>
          <w:rFonts w:ascii="Times New Roman" w:hAnsi="Times New Roman"/>
          <w:color w:val="231F20"/>
        </w:rPr>
        <w:t>ти</w:t>
      </w:r>
      <w:r w:rsidRPr="000C6B54">
        <w:rPr>
          <w:rFonts w:ascii="Times New Roman" w:hAnsi="Times New Roman"/>
          <w:color w:val="231F20"/>
          <w:spacing w:val="-2"/>
        </w:rPr>
        <w:t>м</w:t>
      </w:r>
      <w:r w:rsidRPr="000C6B54">
        <w:rPr>
          <w:rFonts w:ascii="Times New Roman" w:hAnsi="Times New Roman"/>
          <w:color w:val="231F20"/>
        </w:rPr>
        <w:t xml:space="preserve">а </w:t>
      </w:r>
      <w:r w:rsidRPr="000C6B54">
        <w:rPr>
          <w:rFonts w:ascii="Times New Roman" w:hAnsi="Times New Roman"/>
          <w:color w:val="231F20"/>
          <w:spacing w:val="-20"/>
        </w:rPr>
        <w:t>У</w:t>
      </w:r>
      <w:r w:rsidRPr="000C6B54">
        <w:rPr>
          <w:rFonts w:ascii="Times New Roman" w:hAnsi="Times New Roman"/>
          <w:color w:val="231F20"/>
        </w:rPr>
        <w:t>ни</w:t>
      </w:r>
      <w:r w:rsidRPr="000C6B54">
        <w:rPr>
          <w:rFonts w:ascii="Times New Roman" w:hAnsi="Times New Roman"/>
          <w:color w:val="231F20"/>
          <w:spacing w:val="-2"/>
        </w:rPr>
        <w:t>в</w:t>
      </w:r>
      <w:r w:rsidRPr="000C6B54">
        <w:rPr>
          <w:rFonts w:ascii="Times New Roman" w:hAnsi="Times New Roman"/>
          <w:color w:val="231F20"/>
        </w:rPr>
        <w:t>ерите</w:t>
      </w:r>
      <w:r w:rsidRPr="000C6B54">
        <w:rPr>
          <w:rFonts w:ascii="Times New Roman" w:hAnsi="Times New Roman"/>
          <w:color w:val="231F20"/>
          <w:spacing w:val="2"/>
        </w:rPr>
        <w:t>т</w:t>
      </w:r>
      <w:r w:rsidRPr="000C6B54">
        <w:rPr>
          <w:rFonts w:ascii="Times New Roman" w:hAnsi="Times New Roman"/>
          <w:color w:val="231F20"/>
        </w:rPr>
        <w:t>а;</w:t>
      </w:r>
    </w:p>
    <w:p w:rsidR="000C6B54" w:rsidRPr="000C6B54" w:rsidRDefault="000C6B54" w:rsidP="00185299">
      <w:pPr>
        <w:pStyle w:val="BodyText"/>
        <w:widowControl w:val="0"/>
        <w:numPr>
          <w:ilvl w:val="0"/>
          <w:numId w:val="20"/>
        </w:numPr>
        <w:kinsoku w:val="0"/>
        <w:overflowPunct w:val="0"/>
        <w:autoSpaceDE w:val="0"/>
        <w:autoSpaceDN w:val="0"/>
        <w:adjustRightInd w:val="0"/>
        <w:spacing w:before="3" w:after="0" w:line="242" w:lineRule="auto"/>
        <w:ind w:left="567" w:right="113"/>
        <w:jc w:val="both"/>
        <w:rPr>
          <w:rFonts w:ascii="Times New Roman" w:hAnsi="Times New Roman"/>
          <w:color w:val="000000"/>
        </w:rPr>
      </w:pPr>
      <w:r w:rsidRPr="000C6B54">
        <w:rPr>
          <w:rFonts w:ascii="Times New Roman" w:hAnsi="Times New Roman"/>
          <w:color w:val="231F20"/>
        </w:rPr>
        <w:t>утврђује</w:t>
      </w:r>
      <w:r w:rsidRPr="000C6B54">
        <w:rPr>
          <w:rFonts w:ascii="Times New Roman" w:hAnsi="Times New Roman"/>
          <w:color w:val="231F20"/>
          <w:spacing w:val="39"/>
        </w:rPr>
        <w:t xml:space="preserve"> </w:t>
      </w:r>
      <w:r w:rsidRPr="000C6B54">
        <w:rPr>
          <w:rFonts w:ascii="Times New Roman" w:hAnsi="Times New Roman"/>
          <w:color w:val="231F20"/>
        </w:rPr>
        <w:t>пр</w:t>
      </w:r>
      <w:r w:rsidRPr="000C6B54">
        <w:rPr>
          <w:rFonts w:ascii="Times New Roman" w:hAnsi="Times New Roman"/>
          <w:color w:val="231F20"/>
          <w:spacing w:val="-3"/>
        </w:rPr>
        <w:t>е</w:t>
      </w:r>
      <w:r w:rsidRPr="000C6B54">
        <w:rPr>
          <w:rFonts w:ascii="Times New Roman" w:hAnsi="Times New Roman"/>
          <w:color w:val="231F20"/>
        </w:rPr>
        <w:t>длог</w:t>
      </w:r>
      <w:r w:rsidRPr="000C6B54">
        <w:rPr>
          <w:rFonts w:ascii="Times New Roman" w:hAnsi="Times New Roman"/>
          <w:color w:val="231F20"/>
          <w:spacing w:val="39"/>
        </w:rPr>
        <w:t xml:space="preserve"> </w:t>
      </w:r>
      <w:r w:rsidRPr="000C6B54">
        <w:rPr>
          <w:rFonts w:ascii="Times New Roman" w:hAnsi="Times New Roman"/>
          <w:color w:val="231F20"/>
        </w:rPr>
        <w:t>броја</w:t>
      </w:r>
      <w:r w:rsidRPr="000C6B54">
        <w:rPr>
          <w:rFonts w:ascii="Times New Roman" w:hAnsi="Times New Roman"/>
          <w:color w:val="231F20"/>
          <w:spacing w:val="39"/>
        </w:rPr>
        <w:t xml:space="preserve"> </w:t>
      </w:r>
      <w:r w:rsidRPr="000C6B54">
        <w:rPr>
          <w:rFonts w:ascii="Times New Roman" w:hAnsi="Times New Roman"/>
          <w:color w:val="231F20"/>
        </w:rPr>
        <w:t>с</w:t>
      </w:r>
      <w:r w:rsidRPr="000C6B54">
        <w:rPr>
          <w:rFonts w:ascii="Times New Roman" w:hAnsi="Times New Roman"/>
          <w:color w:val="231F20"/>
          <w:spacing w:val="-3"/>
        </w:rPr>
        <w:t>т</w:t>
      </w:r>
      <w:r w:rsidRPr="000C6B54">
        <w:rPr>
          <w:rFonts w:ascii="Times New Roman" w:hAnsi="Times New Roman"/>
          <w:color w:val="231F20"/>
          <w:spacing w:val="-14"/>
        </w:rPr>
        <w:t>у</w:t>
      </w:r>
      <w:r w:rsidRPr="000C6B54">
        <w:rPr>
          <w:rFonts w:ascii="Times New Roman" w:hAnsi="Times New Roman"/>
          <w:color w:val="231F20"/>
        </w:rPr>
        <w:t>ден</w:t>
      </w:r>
      <w:r w:rsidRPr="000C6B54">
        <w:rPr>
          <w:rFonts w:ascii="Times New Roman" w:hAnsi="Times New Roman"/>
          <w:color w:val="231F20"/>
          <w:spacing w:val="-6"/>
        </w:rPr>
        <w:t>а</w:t>
      </w:r>
      <w:r w:rsidRPr="000C6B54">
        <w:rPr>
          <w:rFonts w:ascii="Times New Roman" w:hAnsi="Times New Roman"/>
          <w:color w:val="231F20"/>
          <w:spacing w:val="2"/>
        </w:rPr>
        <w:t>т</w:t>
      </w:r>
      <w:r w:rsidRPr="000C6B54">
        <w:rPr>
          <w:rFonts w:ascii="Times New Roman" w:hAnsi="Times New Roman"/>
          <w:color w:val="231F20"/>
        </w:rPr>
        <w:t>а</w:t>
      </w:r>
      <w:r w:rsidRPr="000C6B54">
        <w:rPr>
          <w:rFonts w:ascii="Times New Roman" w:hAnsi="Times New Roman"/>
          <w:color w:val="231F20"/>
          <w:spacing w:val="39"/>
        </w:rPr>
        <w:t xml:space="preserve"> </w:t>
      </w:r>
      <w:r w:rsidRPr="000C6B54">
        <w:rPr>
          <w:rFonts w:ascii="Times New Roman" w:hAnsi="Times New Roman"/>
          <w:color w:val="231F20"/>
        </w:rPr>
        <w:t>за</w:t>
      </w:r>
      <w:r w:rsidRPr="000C6B54">
        <w:rPr>
          <w:rFonts w:ascii="Times New Roman" w:hAnsi="Times New Roman"/>
          <w:color w:val="231F20"/>
          <w:spacing w:val="39"/>
        </w:rPr>
        <w:t xml:space="preserve"> </w:t>
      </w:r>
      <w:r w:rsidRPr="000C6B54">
        <w:rPr>
          <w:rFonts w:ascii="Times New Roman" w:hAnsi="Times New Roman"/>
          <w:color w:val="231F20"/>
        </w:rPr>
        <w:t>упис</w:t>
      </w:r>
      <w:r w:rsidRPr="000C6B54">
        <w:rPr>
          <w:rFonts w:ascii="Times New Roman" w:hAnsi="Times New Roman"/>
          <w:color w:val="231F20"/>
          <w:spacing w:val="39"/>
        </w:rPr>
        <w:t xml:space="preserve"> </w:t>
      </w:r>
      <w:r w:rsidRPr="000C6B54">
        <w:rPr>
          <w:rFonts w:ascii="Times New Roman" w:hAnsi="Times New Roman"/>
          <w:color w:val="231F20"/>
        </w:rPr>
        <w:t>на</w:t>
      </w:r>
      <w:r w:rsidRPr="000C6B54">
        <w:rPr>
          <w:rFonts w:ascii="Times New Roman" w:hAnsi="Times New Roman"/>
          <w:color w:val="231F20"/>
          <w:spacing w:val="39"/>
        </w:rPr>
        <w:t xml:space="preserve"> </w:t>
      </w:r>
      <w:r w:rsidRPr="000C6B54">
        <w:rPr>
          <w:rFonts w:ascii="Times New Roman" w:hAnsi="Times New Roman"/>
          <w:color w:val="231F20"/>
        </w:rPr>
        <w:t>с</w:t>
      </w:r>
      <w:r w:rsidRPr="000C6B54">
        <w:rPr>
          <w:rFonts w:ascii="Times New Roman" w:hAnsi="Times New Roman"/>
          <w:color w:val="231F20"/>
          <w:spacing w:val="-3"/>
        </w:rPr>
        <w:t>т</w:t>
      </w:r>
      <w:r w:rsidRPr="000C6B54">
        <w:rPr>
          <w:rFonts w:ascii="Times New Roman" w:hAnsi="Times New Roman"/>
          <w:color w:val="231F20"/>
          <w:spacing w:val="-14"/>
        </w:rPr>
        <w:t>у</w:t>
      </w:r>
      <w:r w:rsidRPr="000C6B54">
        <w:rPr>
          <w:rFonts w:ascii="Times New Roman" w:hAnsi="Times New Roman"/>
          <w:color w:val="231F20"/>
        </w:rPr>
        <w:t>дијс</w:t>
      </w:r>
      <w:r w:rsidRPr="000C6B54">
        <w:rPr>
          <w:rFonts w:ascii="Times New Roman" w:hAnsi="Times New Roman"/>
          <w:color w:val="231F20"/>
          <w:spacing w:val="-6"/>
        </w:rPr>
        <w:t>к</w:t>
      </w:r>
      <w:r w:rsidRPr="000C6B54">
        <w:rPr>
          <w:rFonts w:ascii="Times New Roman" w:hAnsi="Times New Roman"/>
          <w:color w:val="231F20"/>
        </w:rPr>
        <w:t>е</w:t>
      </w:r>
      <w:r w:rsidRPr="000C6B54">
        <w:rPr>
          <w:rFonts w:ascii="Times New Roman" w:hAnsi="Times New Roman"/>
          <w:color w:val="231F20"/>
          <w:spacing w:val="39"/>
        </w:rPr>
        <w:t xml:space="preserve"> </w:t>
      </w:r>
      <w:r w:rsidRPr="000C6B54">
        <w:rPr>
          <w:rFonts w:ascii="Times New Roman" w:hAnsi="Times New Roman"/>
          <w:color w:val="231F20"/>
        </w:rPr>
        <w:t>програме</w:t>
      </w:r>
      <w:r w:rsidRPr="000C6B54">
        <w:rPr>
          <w:rFonts w:ascii="Times New Roman" w:hAnsi="Times New Roman"/>
          <w:color w:val="231F20"/>
          <w:spacing w:val="39"/>
        </w:rPr>
        <w:t xml:space="preserve"> </w:t>
      </w:r>
      <w:r w:rsidRPr="000C6B54">
        <w:rPr>
          <w:rFonts w:ascii="Times New Roman" w:hAnsi="Times New Roman"/>
          <w:color w:val="231F20"/>
        </w:rPr>
        <w:t>у</w:t>
      </w:r>
      <w:r w:rsidRPr="000C6B54">
        <w:rPr>
          <w:rFonts w:ascii="Times New Roman" w:hAnsi="Times New Roman"/>
          <w:color w:val="231F20"/>
          <w:spacing w:val="39"/>
        </w:rPr>
        <w:t xml:space="preserve"> </w:t>
      </w:r>
      <w:r w:rsidRPr="000C6B54">
        <w:rPr>
          <w:rFonts w:ascii="Times New Roman" w:hAnsi="Times New Roman"/>
          <w:color w:val="231F20"/>
        </w:rPr>
        <w:t>пр</w:t>
      </w:r>
      <w:r w:rsidRPr="000C6B54">
        <w:rPr>
          <w:rFonts w:ascii="Times New Roman" w:hAnsi="Times New Roman"/>
          <w:color w:val="231F20"/>
          <w:spacing w:val="-8"/>
        </w:rPr>
        <w:t>в</w:t>
      </w:r>
      <w:r w:rsidRPr="000C6B54">
        <w:rPr>
          <w:rFonts w:ascii="Times New Roman" w:hAnsi="Times New Roman"/>
          <w:color w:val="231F20"/>
        </w:rPr>
        <w:t>у</w:t>
      </w:r>
      <w:r w:rsidRPr="000C6B54">
        <w:rPr>
          <w:rFonts w:ascii="Times New Roman" w:hAnsi="Times New Roman"/>
          <w:color w:val="231F20"/>
          <w:spacing w:val="39"/>
        </w:rPr>
        <w:t xml:space="preserve"> </w:t>
      </w:r>
      <w:r w:rsidRPr="000C6B54">
        <w:rPr>
          <w:rFonts w:ascii="Times New Roman" w:hAnsi="Times New Roman"/>
          <w:color w:val="231F20"/>
          <w:spacing w:val="-6"/>
        </w:rPr>
        <w:t>г</w:t>
      </w:r>
      <w:r w:rsidRPr="000C6B54">
        <w:rPr>
          <w:rFonts w:ascii="Times New Roman" w:hAnsi="Times New Roman"/>
          <w:color w:val="231F20"/>
          <w:spacing w:val="-7"/>
        </w:rPr>
        <w:t>о</w:t>
      </w:r>
      <w:r w:rsidRPr="000C6B54">
        <w:rPr>
          <w:rFonts w:ascii="Times New Roman" w:hAnsi="Times New Roman"/>
          <w:color w:val="231F20"/>
        </w:rPr>
        <w:t>дину</w:t>
      </w:r>
      <w:r w:rsidRPr="000C6B54">
        <w:rPr>
          <w:rFonts w:ascii="Times New Roman" w:hAnsi="Times New Roman"/>
          <w:color w:val="231F20"/>
          <w:spacing w:val="39"/>
        </w:rPr>
        <w:t xml:space="preserve"> </w:t>
      </w:r>
      <w:r w:rsidRPr="000C6B54">
        <w:rPr>
          <w:rFonts w:ascii="Times New Roman" w:hAnsi="Times New Roman"/>
          <w:color w:val="231F20"/>
        </w:rPr>
        <w:t>с</w:t>
      </w:r>
      <w:r w:rsidRPr="000C6B54">
        <w:rPr>
          <w:rFonts w:ascii="Times New Roman" w:hAnsi="Times New Roman"/>
          <w:color w:val="231F20"/>
          <w:spacing w:val="-3"/>
        </w:rPr>
        <w:t>т</w:t>
      </w:r>
      <w:r w:rsidRPr="000C6B54">
        <w:rPr>
          <w:rFonts w:ascii="Times New Roman" w:hAnsi="Times New Roman"/>
          <w:color w:val="231F20"/>
          <w:spacing w:val="-14"/>
        </w:rPr>
        <w:t>у</w:t>
      </w:r>
      <w:r w:rsidRPr="000C6B54">
        <w:rPr>
          <w:rFonts w:ascii="Times New Roman" w:hAnsi="Times New Roman"/>
          <w:color w:val="231F20"/>
        </w:rPr>
        <w:t>дија</w:t>
      </w:r>
      <w:r w:rsidRPr="000C6B54">
        <w:rPr>
          <w:rFonts w:ascii="Times New Roman" w:hAnsi="Times New Roman"/>
          <w:color w:val="231F20"/>
          <w:spacing w:val="39"/>
        </w:rPr>
        <w:t xml:space="preserve"> </w:t>
      </w:r>
      <w:r w:rsidRPr="000C6B54">
        <w:rPr>
          <w:rFonts w:ascii="Times New Roman" w:hAnsi="Times New Roman"/>
          <w:color w:val="231F20"/>
        </w:rPr>
        <w:t>и утврђује</w:t>
      </w:r>
      <w:r w:rsidRPr="000C6B54">
        <w:rPr>
          <w:rFonts w:ascii="Times New Roman" w:hAnsi="Times New Roman"/>
          <w:color w:val="231F20"/>
          <w:spacing w:val="8"/>
        </w:rPr>
        <w:t xml:space="preserve"> </w:t>
      </w:r>
      <w:r w:rsidRPr="000C6B54">
        <w:rPr>
          <w:rFonts w:ascii="Times New Roman" w:hAnsi="Times New Roman"/>
          <w:color w:val="231F20"/>
        </w:rPr>
        <w:t>број</w:t>
      </w:r>
      <w:r w:rsidRPr="000C6B54">
        <w:rPr>
          <w:rFonts w:ascii="Times New Roman" w:hAnsi="Times New Roman"/>
          <w:color w:val="231F20"/>
          <w:spacing w:val="8"/>
        </w:rPr>
        <w:t xml:space="preserve"> </w:t>
      </w:r>
      <w:r w:rsidRPr="000C6B54">
        <w:rPr>
          <w:rFonts w:ascii="Times New Roman" w:hAnsi="Times New Roman"/>
          <w:color w:val="231F20"/>
        </w:rPr>
        <w:t>с</w:t>
      </w:r>
      <w:r w:rsidRPr="000C6B54">
        <w:rPr>
          <w:rFonts w:ascii="Times New Roman" w:hAnsi="Times New Roman"/>
          <w:color w:val="231F20"/>
          <w:spacing w:val="-3"/>
        </w:rPr>
        <w:t>т</w:t>
      </w:r>
      <w:r w:rsidRPr="000C6B54">
        <w:rPr>
          <w:rFonts w:ascii="Times New Roman" w:hAnsi="Times New Roman"/>
          <w:color w:val="231F20"/>
          <w:spacing w:val="-14"/>
        </w:rPr>
        <w:t>у</w:t>
      </w:r>
      <w:r w:rsidRPr="000C6B54">
        <w:rPr>
          <w:rFonts w:ascii="Times New Roman" w:hAnsi="Times New Roman"/>
          <w:color w:val="231F20"/>
        </w:rPr>
        <w:t>ден</w:t>
      </w:r>
      <w:r w:rsidRPr="000C6B54">
        <w:rPr>
          <w:rFonts w:ascii="Times New Roman" w:hAnsi="Times New Roman"/>
          <w:color w:val="231F20"/>
          <w:spacing w:val="-6"/>
        </w:rPr>
        <w:t>а</w:t>
      </w:r>
      <w:r w:rsidRPr="000C6B54">
        <w:rPr>
          <w:rFonts w:ascii="Times New Roman" w:hAnsi="Times New Roman"/>
          <w:color w:val="231F20"/>
          <w:spacing w:val="2"/>
        </w:rPr>
        <w:t>т</w:t>
      </w:r>
      <w:r w:rsidRPr="000C6B54">
        <w:rPr>
          <w:rFonts w:ascii="Times New Roman" w:hAnsi="Times New Roman"/>
          <w:color w:val="231F20"/>
        </w:rPr>
        <w:t>а</w:t>
      </w:r>
      <w:r w:rsidRPr="000C6B54">
        <w:rPr>
          <w:rFonts w:ascii="Times New Roman" w:hAnsi="Times New Roman"/>
          <w:color w:val="231F20"/>
          <w:spacing w:val="8"/>
        </w:rPr>
        <w:t xml:space="preserve"> </w:t>
      </w:r>
      <w:r w:rsidRPr="000C6B54">
        <w:rPr>
          <w:rFonts w:ascii="Times New Roman" w:hAnsi="Times New Roman"/>
          <w:color w:val="231F20"/>
          <w:spacing w:val="-12"/>
        </w:rPr>
        <w:t>к</w:t>
      </w:r>
      <w:r w:rsidRPr="000C6B54">
        <w:rPr>
          <w:rFonts w:ascii="Times New Roman" w:hAnsi="Times New Roman"/>
          <w:color w:val="231F20"/>
        </w:rPr>
        <w:t>оји</w:t>
      </w:r>
      <w:r w:rsidRPr="000C6B54">
        <w:rPr>
          <w:rFonts w:ascii="Times New Roman" w:hAnsi="Times New Roman"/>
          <w:color w:val="231F20"/>
          <w:spacing w:val="8"/>
        </w:rPr>
        <w:t xml:space="preserve"> </w:t>
      </w:r>
      <w:r w:rsidRPr="000C6B54">
        <w:rPr>
          <w:rFonts w:ascii="Times New Roman" w:hAnsi="Times New Roman"/>
          <w:color w:val="231F20"/>
        </w:rPr>
        <w:t>могу</w:t>
      </w:r>
      <w:r w:rsidRPr="000C6B54">
        <w:rPr>
          <w:rFonts w:ascii="Times New Roman" w:hAnsi="Times New Roman"/>
          <w:color w:val="231F20"/>
          <w:spacing w:val="8"/>
        </w:rPr>
        <w:t xml:space="preserve"> </w:t>
      </w:r>
      <w:r w:rsidRPr="000C6B54">
        <w:rPr>
          <w:rFonts w:ascii="Times New Roman" w:hAnsi="Times New Roman"/>
          <w:color w:val="231F20"/>
        </w:rPr>
        <w:t>поно</w:t>
      </w:r>
      <w:r w:rsidRPr="000C6B54">
        <w:rPr>
          <w:rFonts w:ascii="Times New Roman" w:hAnsi="Times New Roman"/>
          <w:color w:val="231F20"/>
          <w:spacing w:val="-2"/>
        </w:rPr>
        <w:t>в</w:t>
      </w:r>
      <w:r w:rsidRPr="000C6B54">
        <w:rPr>
          <w:rFonts w:ascii="Times New Roman" w:hAnsi="Times New Roman"/>
          <w:color w:val="231F20"/>
        </w:rPr>
        <w:t>о</w:t>
      </w:r>
      <w:r w:rsidRPr="000C6B54">
        <w:rPr>
          <w:rFonts w:ascii="Times New Roman" w:hAnsi="Times New Roman"/>
          <w:color w:val="231F20"/>
          <w:spacing w:val="8"/>
        </w:rPr>
        <w:t xml:space="preserve"> </w:t>
      </w:r>
      <w:r w:rsidRPr="000C6B54">
        <w:rPr>
          <w:rFonts w:ascii="Times New Roman" w:hAnsi="Times New Roman"/>
          <w:color w:val="231F20"/>
        </w:rPr>
        <w:t>стећи</w:t>
      </w:r>
      <w:r w:rsidRPr="000C6B54">
        <w:rPr>
          <w:rFonts w:ascii="Times New Roman" w:hAnsi="Times New Roman"/>
          <w:color w:val="231F20"/>
          <w:spacing w:val="8"/>
        </w:rPr>
        <w:t xml:space="preserve"> </w:t>
      </w:r>
      <w:r w:rsidRPr="000C6B54">
        <w:rPr>
          <w:rFonts w:ascii="Times New Roman" w:hAnsi="Times New Roman"/>
          <w:color w:val="231F20"/>
        </w:rPr>
        <w:t>с</w:t>
      </w:r>
      <w:r w:rsidRPr="000C6B54">
        <w:rPr>
          <w:rFonts w:ascii="Times New Roman" w:hAnsi="Times New Roman"/>
          <w:color w:val="231F20"/>
          <w:spacing w:val="2"/>
        </w:rPr>
        <w:t>т</w:t>
      </w:r>
      <w:r w:rsidRPr="000C6B54">
        <w:rPr>
          <w:rFonts w:ascii="Times New Roman" w:hAnsi="Times New Roman"/>
          <w:color w:val="231F20"/>
          <w:spacing w:val="-6"/>
        </w:rPr>
        <w:t>а</w:t>
      </w:r>
      <w:r w:rsidRPr="000C6B54">
        <w:rPr>
          <w:rFonts w:ascii="Times New Roman" w:hAnsi="Times New Roman"/>
          <w:color w:val="231F20"/>
          <w:spacing w:val="-3"/>
        </w:rPr>
        <w:t>т</w:t>
      </w:r>
      <w:r w:rsidRPr="000C6B54">
        <w:rPr>
          <w:rFonts w:ascii="Times New Roman" w:hAnsi="Times New Roman"/>
          <w:color w:val="231F20"/>
        </w:rPr>
        <w:t>ус</w:t>
      </w:r>
      <w:r w:rsidRPr="000C6B54">
        <w:rPr>
          <w:rFonts w:ascii="Times New Roman" w:hAnsi="Times New Roman"/>
          <w:color w:val="231F20"/>
          <w:spacing w:val="8"/>
        </w:rPr>
        <w:t xml:space="preserve"> </w:t>
      </w:r>
      <w:r w:rsidRPr="000C6B54">
        <w:rPr>
          <w:rFonts w:ascii="Times New Roman" w:hAnsi="Times New Roman"/>
          <w:color w:val="231F20"/>
        </w:rPr>
        <w:t>с</w:t>
      </w:r>
      <w:r w:rsidRPr="000C6B54">
        <w:rPr>
          <w:rFonts w:ascii="Times New Roman" w:hAnsi="Times New Roman"/>
          <w:color w:val="231F20"/>
          <w:spacing w:val="-3"/>
        </w:rPr>
        <w:t>т</w:t>
      </w:r>
      <w:r w:rsidRPr="000C6B54">
        <w:rPr>
          <w:rFonts w:ascii="Times New Roman" w:hAnsi="Times New Roman"/>
          <w:color w:val="231F20"/>
          <w:spacing w:val="-14"/>
        </w:rPr>
        <w:t>у</w:t>
      </w:r>
      <w:r w:rsidRPr="000C6B54">
        <w:rPr>
          <w:rFonts w:ascii="Times New Roman" w:hAnsi="Times New Roman"/>
          <w:color w:val="231F20"/>
        </w:rPr>
        <w:t>ден</w:t>
      </w:r>
      <w:r w:rsidRPr="000C6B54">
        <w:rPr>
          <w:rFonts w:ascii="Times New Roman" w:hAnsi="Times New Roman"/>
          <w:color w:val="231F20"/>
          <w:spacing w:val="2"/>
        </w:rPr>
        <w:t>т</w:t>
      </w:r>
      <w:r w:rsidRPr="000C6B54">
        <w:rPr>
          <w:rFonts w:ascii="Times New Roman" w:hAnsi="Times New Roman"/>
          <w:color w:val="231F20"/>
        </w:rPr>
        <w:t>а</w:t>
      </w:r>
      <w:r w:rsidRPr="000C6B54">
        <w:rPr>
          <w:rFonts w:ascii="Times New Roman" w:hAnsi="Times New Roman"/>
          <w:color w:val="231F20"/>
          <w:spacing w:val="8"/>
        </w:rPr>
        <w:t xml:space="preserve"> </w:t>
      </w:r>
      <w:r w:rsidRPr="000C6B54">
        <w:rPr>
          <w:rFonts w:ascii="Times New Roman" w:hAnsi="Times New Roman"/>
          <w:color w:val="231F20"/>
        </w:rPr>
        <w:t>на</w:t>
      </w:r>
      <w:r w:rsidRPr="000C6B54">
        <w:rPr>
          <w:rFonts w:ascii="Times New Roman" w:hAnsi="Times New Roman"/>
          <w:color w:val="231F20"/>
          <w:spacing w:val="8"/>
        </w:rPr>
        <w:t xml:space="preserve"> </w:t>
      </w:r>
      <w:r w:rsidRPr="000C6B54">
        <w:rPr>
          <w:rFonts w:ascii="Times New Roman" w:hAnsi="Times New Roman"/>
          <w:color w:val="231F20"/>
          <w:spacing w:val="-7"/>
        </w:rPr>
        <w:t>о</w:t>
      </w:r>
      <w:r w:rsidRPr="000C6B54">
        <w:rPr>
          <w:rFonts w:ascii="Times New Roman" w:hAnsi="Times New Roman"/>
          <w:color w:val="231F20"/>
        </w:rPr>
        <w:t>дређеним</w:t>
      </w:r>
      <w:r w:rsidRPr="000C6B54">
        <w:rPr>
          <w:rFonts w:ascii="Times New Roman" w:hAnsi="Times New Roman"/>
          <w:color w:val="231F20"/>
          <w:spacing w:val="8"/>
        </w:rPr>
        <w:t xml:space="preserve"> </w:t>
      </w:r>
      <w:r w:rsidRPr="000C6B54">
        <w:rPr>
          <w:rFonts w:ascii="Times New Roman" w:hAnsi="Times New Roman"/>
          <w:color w:val="231F20"/>
          <w:spacing w:val="-6"/>
        </w:rPr>
        <w:t>г</w:t>
      </w:r>
      <w:r w:rsidRPr="000C6B54">
        <w:rPr>
          <w:rFonts w:ascii="Times New Roman" w:hAnsi="Times New Roman"/>
          <w:color w:val="231F20"/>
          <w:spacing w:val="-7"/>
        </w:rPr>
        <w:t>о</w:t>
      </w:r>
      <w:r w:rsidRPr="000C6B54">
        <w:rPr>
          <w:rFonts w:ascii="Times New Roman" w:hAnsi="Times New Roman"/>
          <w:color w:val="231F20"/>
        </w:rPr>
        <w:t>дина</w:t>
      </w:r>
      <w:r w:rsidRPr="000C6B54">
        <w:rPr>
          <w:rFonts w:ascii="Times New Roman" w:hAnsi="Times New Roman"/>
          <w:color w:val="231F20"/>
          <w:spacing w:val="-2"/>
        </w:rPr>
        <w:t>м</w:t>
      </w:r>
      <w:r w:rsidRPr="000C6B54">
        <w:rPr>
          <w:rFonts w:ascii="Times New Roman" w:hAnsi="Times New Roman"/>
          <w:color w:val="231F20"/>
        </w:rPr>
        <w:t>а</w:t>
      </w:r>
      <w:r w:rsidRPr="000C6B54">
        <w:rPr>
          <w:rFonts w:ascii="Times New Roman" w:hAnsi="Times New Roman"/>
          <w:color w:val="231F20"/>
          <w:spacing w:val="8"/>
        </w:rPr>
        <w:t xml:space="preserve"> </w:t>
      </w:r>
      <w:r w:rsidRPr="000C6B54">
        <w:rPr>
          <w:rFonts w:ascii="Times New Roman" w:hAnsi="Times New Roman"/>
          <w:color w:val="231F20"/>
        </w:rPr>
        <w:t>с</w:t>
      </w:r>
      <w:r w:rsidRPr="000C6B54">
        <w:rPr>
          <w:rFonts w:ascii="Times New Roman" w:hAnsi="Times New Roman"/>
          <w:color w:val="231F20"/>
          <w:spacing w:val="-3"/>
        </w:rPr>
        <w:t>т</w:t>
      </w:r>
      <w:r w:rsidRPr="000C6B54">
        <w:rPr>
          <w:rFonts w:ascii="Times New Roman" w:hAnsi="Times New Roman"/>
          <w:color w:val="231F20"/>
        </w:rPr>
        <w:t>у- дија и с</w:t>
      </w:r>
      <w:r w:rsidRPr="000C6B54">
        <w:rPr>
          <w:rFonts w:ascii="Times New Roman" w:hAnsi="Times New Roman"/>
          <w:color w:val="231F20"/>
          <w:spacing w:val="-3"/>
        </w:rPr>
        <w:t>т</w:t>
      </w:r>
      <w:r w:rsidRPr="000C6B54">
        <w:rPr>
          <w:rFonts w:ascii="Times New Roman" w:hAnsi="Times New Roman"/>
          <w:color w:val="231F20"/>
          <w:spacing w:val="-14"/>
        </w:rPr>
        <w:t>у</w:t>
      </w:r>
      <w:r w:rsidRPr="000C6B54">
        <w:rPr>
          <w:rFonts w:ascii="Times New Roman" w:hAnsi="Times New Roman"/>
          <w:color w:val="231F20"/>
        </w:rPr>
        <w:t>дијским програми</w:t>
      </w:r>
      <w:r w:rsidRPr="000C6B54">
        <w:rPr>
          <w:rFonts w:ascii="Times New Roman" w:hAnsi="Times New Roman"/>
          <w:color w:val="231F20"/>
          <w:spacing w:val="-2"/>
        </w:rPr>
        <w:t>м</w:t>
      </w:r>
      <w:r w:rsidRPr="000C6B54">
        <w:rPr>
          <w:rFonts w:ascii="Times New Roman" w:hAnsi="Times New Roman"/>
          <w:color w:val="231F20"/>
        </w:rPr>
        <w:t>а;</w:t>
      </w:r>
    </w:p>
    <w:p w:rsidR="000C6B54" w:rsidRPr="000C6B54" w:rsidRDefault="000C6B54" w:rsidP="00185299">
      <w:pPr>
        <w:pStyle w:val="BodyText"/>
        <w:widowControl w:val="0"/>
        <w:numPr>
          <w:ilvl w:val="0"/>
          <w:numId w:val="20"/>
        </w:numPr>
        <w:kinsoku w:val="0"/>
        <w:overflowPunct w:val="0"/>
        <w:autoSpaceDE w:val="0"/>
        <w:autoSpaceDN w:val="0"/>
        <w:adjustRightInd w:val="0"/>
        <w:spacing w:after="0"/>
        <w:ind w:left="567"/>
        <w:rPr>
          <w:rFonts w:ascii="Times New Roman" w:hAnsi="Times New Roman"/>
          <w:color w:val="000000"/>
        </w:rPr>
      </w:pPr>
      <w:r w:rsidRPr="000C6B54">
        <w:rPr>
          <w:rFonts w:ascii="Times New Roman" w:hAnsi="Times New Roman"/>
          <w:color w:val="231F20"/>
        </w:rPr>
        <w:t>дон</w:t>
      </w:r>
      <w:r w:rsidRPr="000C6B54">
        <w:rPr>
          <w:rFonts w:ascii="Times New Roman" w:hAnsi="Times New Roman"/>
          <w:color w:val="231F20"/>
          <w:spacing w:val="5"/>
        </w:rPr>
        <w:t>о</w:t>
      </w:r>
      <w:r w:rsidRPr="000C6B54">
        <w:rPr>
          <w:rFonts w:ascii="Times New Roman" w:hAnsi="Times New Roman"/>
          <w:color w:val="231F20"/>
        </w:rPr>
        <w:t xml:space="preserve">си </w:t>
      </w:r>
      <w:r w:rsidRPr="000C6B54">
        <w:rPr>
          <w:rFonts w:ascii="Times New Roman" w:hAnsi="Times New Roman"/>
          <w:color w:val="231F20"/>
          <w:spacing w:val="-7"/>
        </w:rPr>
        <w:t>о</w:t>
      </w:r>
      <w:r w:rsidRPr="000C6B54">
        <w:rPr>
          <w:rFonts w:ascii="Times New Roman" w:hAnsi="Times New Roman"/>
          <w:color w:val="231F20"/>
        </w:rPr>
        <w:t>длу</w:t>
      </w:r>
      <w:r w:rsidRPr="000C6B54">
        <w:rPr>
          <w:rFonts w:ascii="Times New Roman" w:hAnsi="Times New Roman"/>
          <w:color w:val="231F20"/>
          <w:spacing w:val="-4"/>
        </w:rPr>
        <w:t>к</w:t>
      </w:r>
      <w:r w:rsidRPr="000C6B54">
        <w:rPr>
          <w:rFonts w:ascii="Times New Roman" w:hAnsi="Times New Roman"/>
          <w:color w:val="231F20"/>
        </w:rPr>
        <w:t>у о екви</w:t>
      </w:r>
      <w:r w:rsidRPr="000C6B54">
        <w:rPr>
          <w:rFonts w:ascii="Times New Roman" w:hAnsi="Times New Roman"/>
          <w:color w:val="231F20"/>
          <w:spacing w:val="-3"/>
        </w:rPr>
        <w:t>в</w:t>
      </w:r>
      <w:r w:rsidRPr="000C6B54">
        <w:rPr>
          <w:rFonts w:ascii="Times New Roman" w:hAnsi="Times New Roman"/>
          <w:color w:val="231F20"/>
          <w:spacing w:val="1"/>
        </w:rPr>
        <w:t>а</w:t>
      </w:r>
      <w:r w:rsidRPr="000C6B54">
        <w:rPr>
          <w:rFonts w:ascii="Times New Roman" w:hAnsi="Times New Roman"/>
          <w:color w:val="231F20"/>
        </w:rPr>
        <w:t>ленцији с</w:t>
      </w:r>
      <w:r w:rsidRPr="000C6B54">
        <w:rPr>
          <w:rFonts w:ascii="Times New Roman" w:hAnsi="Times New Roman"/>
          <w:color w:val="231F20"/>
          <w:spacing w:val="-3"/>
        </w:rPr>
        <w:t>т</w:t>
      </w:r>
      <w:r w:rsidRPr="000C6B54">
        <w:rPr>
          <w:rFonts w:ascii="Times New Roman" w:hAnsi="Times New Roman"/>
          <w:color w:val="231F20"/>
          <w:spacing w:val="-14"/>
        </w:rPr>
        <w:t>у</w:t>
      </w:r>
      <w:r w:rsidRPr="000C6B54">
        <w:rPr>
          <w:rFonts w:ascii="Times New Roman" w:hAnsi="Times New Roman"/>
          <w:color w:val="231F20"/>
        </w:rPr>
        <w:t>дијских програ</w:t>
      </w:r>
      <w:r w:rsidRPr="000C6B54">
        <w:rPr>
          <w:rFonts w:ascii="Times New Roman" w:hAnsi="Times New Roman"/>
          <w:color w:val="231F20"/>
          <w:spacing w:val="-2"/>
        </w:rPr>
        <w:t>м</w:t>
      </w:r>
      <w:r w:rsidRPr="000C6B54">
        <w:rPr>
          <w:rFonts w:ascii="Times New Roman" w:hAnsi="Times New Roman"/>
          <w:color w:val="231F20"/>
        </w:rPr>
        <w:t>а, за с</w:t>
      </w:r>
      <w:r w:rsidRPr="000C6B54">
        <w:rPr>
          <w:rFonts w:ascii="Times New Roman" w:hAnsi="Times New Roman"/>
          <w:color w:val="231F20"/>
          <w:spacing w:val="-2"/>
        </w:rPr>
        <w:t>в</w:t>
      </w:r>
      <w:r w:rsidRPr="000C6B54">
        <w:rPr>
          <w:rFonts w:ascii="Times New Roman" w:hAnsi="Times New Roman"/>
          <w:color w:val="231F20"/>
        </w:rPr>
        <w:t>е степене с</w:t>
      </w:r>
      <w:r w:rsidRPr="000C6B54">
        <w:rPr>
          <w:rFonts w:ascii="Times New Roman" w:hAnsi="Times New Roman"/>
          <w:color w:val="231F20"/>
          <w:spacing w:val="-4"/>
        </w:rPr>
        <w:t>т</w:t>
      </w:r>
      <w:r w:rsidRPr="000C6B54">
        <w:rPr>
          <w:rFonts w:ascii="Times New Roman" w:hAnsi="Times New Roman"/>
          <w:color w:val="231F20"/>
          <w:spacing w:val="-14"/>
        </w:rPr>
        <w:t>у</w:t>
      </w:r>
      <w:r w:rsidRPr="000C6B54">
        <w:rPr>
          <w:rFonts w:ascii="Times New Roman" w:hAnsi="Times New Roman"/>
          <w:color w:val="231F20"/>
        </w:rPr>
        <w:t>дија;</w:t>
      </w:r>
    </w:p>
    <w:p w:rsidR="000C6B54" w:rsidRPr="000C6B54" w:rsidRDefault="000C6B54" w:rsidP="00185299">
      <w:pPr>
        <w:pStyle w:val="BodyText"/>
        <w:widowControl w:val="0"/>
        <w:numPr>
          <w:ilvl w:val="0"/>
          <w:numId w:val="20"/>
        </w:numPr>
        <w:kinsoku w:val="0"/>
        <w:overflowPunct w:val="0"/>
        <w:autoSpaceDE w:val="0"/>
        <w:autoSpaceDN w:val="0"/>
        <w:adjustRightInd w:val="0"/>
        <w:spacing w:before="3" w:after="0" w:line="242" w:lineRule="auto"/>
        <w:ind w:left="567" w:right="113"/>
        <w:rPr>
          <w:rFonts w:ascii="Times New Roman" w:hAnsi="Times New Roman"/>
          <w:color w:val="000000"/>
        </w:rPr>
      </w:pPr>
      <w:r w:rsidRPr="000C6B54">
        <w:rPr>
          <w:rFonts w:ascii="Times New Roman" w:hAnsi="Times New Roman"/>
          <w:color w:val="231F20"/>
        </w:rPr>
        <w:t>утврђује</w:t>
      </w:r>
      <w:r w:rsidRPr="000C6B54">
        <w:rPr>
          <w:rFonts w:ascii="Times New Roman" w:hAnsi="Times New Roman"/>
          <w:color w:val="231F20"/>
          <w:spacing w:val="17"/>
        </w:rPr>
        <w:t xml:space="preserve"> </w:t>
      </w:r>
      <w:r w:rsidRPr="000C6B54">
        <w:rPr>
          <w:rFonts w:ascii="Times New Roman" w:hAnsi="Times New Roman"/>
          <w:color w:val="231F20"/>
          <w:spacing w:val="-12"/>
        </w:rPr>
        <w:t>к</w:t>
      </w:r>
      <w:r w:rsidRPr="000C6B54">
        <w:rPr>
          <w:rFonts w:ascii="Times New Roman" w:hAnsi="Times New Roman"/>
          <w:color w:val="231F20"/>
        </w:rPr>
        <w:t>оји</w:t>
      </w:r>
      <w:r w:rsidRPr="000C6B54">
        <w:rPr>
          <w:rFonts w:ascii="Times New Roman" w:hAnsi="Times New Roman"/>
          <w:color w:val="231F20"/>
          <w:spacing w:val="17"/>
        </w:rPr>
        <w:t xml:space="preserve"> </w:t>
      </w:r>
      <w:r w:rsidRPr="000C6B54">
        <w:rPr>
          <w:rFonts w:ascii="Times New Roman" w:hAnsi="Times New Roman"/>
          <w:color w:val="231F20"/>
          <w:spacing w:val="-3"/>
        </w:rPr>
        <w:t>с</w:t>
      </w:r>
      <w:r w:rsidRPr="000C6B54">
        <w:rPr>
          <w:rFonts w:ascii="Times New Roman" w:hAnsi="Times New Roman"/>
          <w:color w:val="231F20"/>
        </w:rPr>
        <w:t>у</w:t>
      </w:r>
      <w:r w:rsidRPr="000C6B54">
        <w:rPr>
          <w:rFonts w:ascii="Times New Roman" w:hAnsi="Times New Roman"/>
          <w:color w:val="231F20"/>
          <w:spacing w:val="17"/>
        </w:rPr>
        <w:t xml:space="preserve"> </w:t>
      </w:r>
      <w:r w:rsidRPr="000C6B54">
        <w:rPr>
          <w:rFonts w:ascii="Times New Roman" w:hAnsi="Times New Roman"/>
          <w:color w:val="231F20"/>
        </w:rPr>
        <w:t>програми</w:t>
      </w:r>
      <w:r w:rsidRPr="000C6B54">
        <w:rPr>
          <w:rFonts w:ascii="Times New Roman" w:hAnsi="Times New Roman"/>
          <w:color w:val="231F20"/>
          <w:spacing w:val="17"/>
        </w:rPr>
        <w:t xml:space="preserve"> </w:t>
      </w:r>
      <w:r w:rsidRPr="000C6B54">
        <w:rPr>
          <w:rFonts w:ascii="Times New Roman" w:hAnsi="Times New Roman"/>
          <w:color w:val="231F20"/>
          <w:spacing w:val="5"/>
        </w:rPr>
        <w:t>о</w:t>
      </w:r>
      <w:r w:rsidRPr="000C6B54">
        <w:rPr>
          <w:rFonts w:ascii="Times New Roman" w:hAnsi="Times New Roman"/>
          <w:color w:val="231F20"/>
        </w:rPr>
        <w:t>сновних</w:t>
      </w:r>
      <w:r w:rsidRPr="000C6B54">
        <w:rPr>
          <w:rFonts w:ascii="Times New Roman" w:hAnsi="Times New Roman"/>
          <w:color w:val="231F20"/>
          <w:spacing w:val="17"/>
        </w:rPr>
        <w:t xml:space="preserve"> </w:t>
      </w:r>
      <w:r w:rsidRPr="000C6B54">
        <w:rPr>
          <w:rFonts w:ascii="Times New Roman" w:hAnsi="Times New Roman"/>
          <w:color w:val="231F20"/>
        </w:rPr>
        <w:t>с</w:t>
      </w:r>
      <w:r w:rsidRPr="000C6B54">
        <w:rPr>
          <w:rFonts w:ascii="Times New Roman" w:hAnsi="Times New Roman"/>
          <w:color w:val="231F20"/>
          <w:spacing w:val="-3"/>
        </w:rPr>
        <w:t>т</w:t>
      </w:r>
      <w:r w:rsidRPr="000C6B54">
        <w:rPr>
          <w:rFonts w:ascii="Times New Roman" w:hAnsi="Times New Roman"/>
          <w:color w:val="231F20"/>
          <w:spacing w:val="-14"/>
        </w:rPr>
        <w:t>у</w:t>
      </w:r>
      <w:r w:rsidRPr="000C6B54">
        <w:rPr>
          <w:rFonts w:ascii="Times New Roman" w:hAnsi="Times New Roman"/>
          <w:color w:val="231F20"/>
        </w:rPr>
        <w:t>дија</w:t>
      </w:r>
      <w:r w:rsidRPr="000C6B54">
        <w:rPr>
          <w:rFonts w:ascii="Times New Roman" w:hAnsi="Times New Roman"/>
          <w:color w:val="231F20"/>
          <w:spacing w:val="16"/>
        </w:rPr>
        <w:t xml:space="preserve"> </w:t>
      </w:r>
      <w:r w:rsidRPr="000C6B54">
        <w:rPr>
          <w:rFonts w:ascii="Times New Roman" w:hAnsi="Times New Roman"/>
          <w:color w:val="231F20"/>
          <w:spacing w:val="-7"/>
        </w:rPr>
        <w:t>о</w:t>
      </w:r>
      <w:r w:rsidRPr="000C6B54">
        <w:rPr>
          <w:rFonts w:ascii="Times New Roman" w:hAnsi="Times New Roman"/>
          <w:color w:val="231F20"/>
        </w:rPr>
        <w:t>д</w:t>
      </w:r>
      <w:r w:rsidRPr="000C6B54">
        <w:rPr>
          <w:rFonts w:ascii="Times New Roman" w:hAnsi="Times New Roman"/>
          <w:color w:val="231F20"/>
          <w:spacing w:val="-6"/>
        </w:rPr>
        <w:t>г</w:t>
      </w:r>
      <w:r w:rsidRPr="000C6B54">
        <w:rPr>
          <w:rFonts w:ascii="Times New Roman" w:hAnsi="Times New Roman"/>
          <w:color w:val="231F20"/>
        </w:rPr>
        <w:t>о</w:t>
      </w:r>
      <w:r w:rsidRPr="000C6B54">
        <w:rPr>
          <w:rFonts w:ascii="Times New Roman" w:hAnsi="Times New Roman"/>
          <w:color w:val="231F20"/>
          <w:spacing w:val="-3"/>
        </w:rPr>
        <w:t>в</w:t>
      </w:r>
      <w:r w:rsidRPr="000C6B54">
        <w:rPr>
          <w:rFonts w:ascii="Times New Roman" w:hAnsi="Times New Roman"/>
          <w:color w:val="231F20"/>
        </w:rPr>
        <w:t>арајући</w:t>
      </w:r>
      <w:r w:rsidRPr="000C6B54">
        <w:rPr>
          <w:rFonts w:ascii="Times New Roman" w:hAnsi="Times New Roman"/>
          <w:color w:val="231F20"/>
          <w:spacing w:val="16"/>
        </w:rPr>
        <w:t xml:space="preserve"> </w:t>
      </w:r>
      <w:r w:rsidRPr="000C6B54">
        <w:rPr>
          <w:rFonts w:ascii="Times New Roman" w:hAnsi="Times New Roman"/>
          <w:color w:val="231F20"/>
        </w:rPr>
        <w:t>за</w:t>
      </w:r>
      <w:r w:rsidRPr="000C6B54">
        <w:rPr>
          <w:rFonts w:ascii="Times New Roman" w:hAnsi="Times New Roman"/>
          <w:color w:val="231F20"/>
          <w:spacing w:val="17"/>
        </w:rPr>
        <w:t xml:space="preserve"> </w:t>
      </w:r>
      <w:r w:rsidRPr="000C6B54">
        <w:rPr>
          <w:rFonts w:ascii="Times New Roman" w:hAnsi="Times New Roman"/>
          <w:color w:val="231F20"/>
        </w:rPr>
        <w:t>нас</w:t>
      </w:r>
      <w:r w:rsidRPr="000C6B54">
        <w:rPr>
          <w:rFonts w:ascii="Times New Roman" w:hAnsi="Times New Roman"/>
          <w:color w:val="231F20"/>
          <w:spacing w:val="2"/>
        </w:rPr>
        <w:t>т</w:t>
      </w:r>
      <w:r w:rsidRPr="000C6B54">
        <w:rPr>
          <w:rFonts w:ascii="Times New Roman" w:hAnsi="Times New Roman"/>
          <w:color w:val="231F20"/>
        </w:rPr>
        <w:t>а</w:t>
      </w:r>
      <w:r w:rsidRPr="000C6B54">
        <w:rPr>
          <w:rFonts w:ascii="Times New Roman" w:hAnsi="Times New Roman"/>
          <w:color w:val="231F20"/>
          <w:spacing w:val="-3"/>
        </w:rPr>
        <w:t>в</w:t>
      </w:r>
      <w:r w:rsidRPr="000C6B54">
        <w:rPr>
          <w:rFonts w:ascii="Times New Roman" w:hAnsi="Times New Roman"/>
          <w:color w:val="231F20"/>
        </w:rPr>
        <w:t>ак</w:t>
      </w:r>
      <w:r w:rsidRPr="000C6B54">
        <w:rPr>
          <w:rFonts w:ascii="Times New Roman" w:hAnsi="Times New Roman"/>
          <w:color w:val="231F20"/>
          <w:spacing w:val="16"/>
        </w:rPr>
        <w:t xml:space="preserve"> </w:t>
      </w:r>
      <w:r w:rsidRPr="000C6B54">
        <w:rPr>
          <w:rFonts w:ascii="Times New Roman" w:hAnsi="Times New Roman"/>
          <w:color w:val="231F20"/>
        </w:rPr>
        <w:t>с</w:t>
      </w:r>
      <w:r w:rsidRPr="000C6B54">
        <w:rPr>
          <w:rFonts w:ascii="Times New Roman" w:hAnsi="Times New Roman"/>
          <w:color w:val="231F20"/>
          <w:spacing w:val="-3"/>
        </w:rPr>
        <w:t>т</w:t>
      </w:r>
      <w:r w:rsidRPr="000C6B54">
        <w:rPr>
          <w:rFonts w:ascii="Times New Roman" w:hAnsi="Times New Roman"/>
          <w:color w:val="231F20"/>
          <w:spacing w:val="-14"/>
        </w:rPr>
        <w:t>у</w:t>
      </w:r>
      <w:r w:rsidRPr="000C6B54">
        <w:rPr>
          <w:rFonts w:ascii="Times New Roman" w:hAnsi="Times New Roman"/>
          <w:color w:val="231F20"/>
        </w:rPr>
        <w:t>дија</w:t>
      </w:r>
      <w:r w:rsidRPr="000C6B54">
        <w:rPr>
          <w:rFonts w:ascii="Times New Roman" w:hAnsi="Times New Roman"/>
          <w:color w:val="231F20"/>
          <w:spacing w:val="16"/>
        </w:rPr>
        <w:t xml:space="preserve"> </w:t>
      </w:r>
      <w:r w:rsidRPr="000C6B54">
        <w:rPr>
          <w:rFonts w:ascii="Times New Roman" w:hAnsi="Times New Roman"/>
          <w:color w:val="231F20"/>
        </w:rPr>
        <w:t>на</w:t>
      </w:r>
      <w:r w:rsidRPr="000C6B54">
        <w:rPr>
          <w:rFonts w:ascii="Times New Roman" w:hAnsi="Times New Roman"/>
          <w:color w:val="231F20"/>
          <w:spacing w:val="17"/>
        </w:rPr>
        <w:t xml:space="preserve"> </w:t>
      </w:r>
      <w:r w:rsidRPr="000C6B54">
        <w:rPr>
          <w:rFonts w:ascii="Times New Roman" w:hAnsi="Times New Roman"/>
          <w:color w:val="231F20"/>
          <w:spacing w:val="-7"/>
        </w:rPr>
        <w:t>о</w:t>
      </w:r>
      <w:r w:rsidRPr="000C6B54">
        <w:rPr>
          <w:rFonts w:ascii="Times New Roman" w:hAnsi="Times New Roman"/>
          <w:color w:val="231F20"/>
        </w:rPr>
        <w:t>дређен</w:t>
      </w:r>
      <w:r w:rsidRPr="000C6B54">
        <w:rPr>
          <w:rFonts w:ascii="Times New Roman" w:hAnsi="Times New Roman"/>
          <w:color w:val="231F20"/>
          <w:spacing w:val="-5"/>
        </w:rPr>
        <w:t>о</w:t>
      </w:r>
      <w:r w:rsidRPr="000C6B54">
        <w:rPr>
          <w:rFonts w:ascii="Times New Roman" w:hAnsi="Times New Roman"/>
          <w:color w:val="231F20"/>
        </w:rPr>
        <w:t>м с</w:t>
      </w:r>
      <w:r w:rsidRPr="000C6B54">
        <w:rPr>
          <w:rFonts w:ascii="Times New Roman" w:hAnsi="Times New Roman"/>
          <w:color w:val="231F20"/>
          <w:spacing w:val="-3"/>
        </w:rPr>
        <w:t>т</w:t>
      </w:r>
      <w:r w:rsidRPr="000C6B54">
        <w:rPr>
          <w:rFonts w:ascii="Times New Roman" w:hAnsi="Times New Roman"/>
          <w:color w:val="231F20"/>
          <w:spacing w:val="-14"/>
        </w:rPr>
        <w:t>у</w:t>
      </w:r>
      <w:r w:rsidRPr="000C6B54">
        <w:rPr>
          <w:rFonts w:ascii="Times New Roman" w:hAnsi="Times New Roman"/>
          <w:color w:val="231F20"/>
        </w:rPr>
        <w:t>дијс</w:t>
      </w:r>
      <w:r w:rsidRPr="000C6B54">
        <w:rPr>
          <w:rFonts w:ascii="Times New Roman" w:hAnsi="Times New Roman"/>
          <w:color w:val="231F20"/>
          <w:spacing w:val="-12"/>
        </w:rPr>
        <w:t>к</w:t>
      </w:r>
      <w:r w:rsidRPr="000C6B54">
        <w:rPr>
          <w:rFonts w:ascii="Times New Roman" w:hAnsi="Times New Roman"/>
          <w:color w:val="231F20"/>
          <w:spacing w:val="-5"/>
        </w:rPr>
        <w:t>о</w:t>
      </w:r>
      <w:r w:rsidRPr="000C6B54">
        <w:rPr>
          <w:rFonts w:ascii="Times New Roman" w:hAnsi="Times New Roman"/>
          <w:color w:val="231F20"/>
        </w:rPr>
        <w:t xml:space="preserve">м програму </w:t>
      </w:r>
      <w:r w:rsidRPr="000C6B54">
        <w:rPr>
          <w:rFonts w:ascii="Times New Roman" w:hAnsi="Times New Roman"/>
          <w:color w:val="231F20"/>
          <w:spacing w:val="-2"/>
        </w:rPr>
        <w:t>м</w:t>
      </w:r>
      <w:r w:rsidRPr="000C6B54">
        <w:rPr>
          <w:rFonts w:ascii="Times New Roman" w:hAnsi="Times New Roman"/>
          <w:color w:val="231F20"/>
        </w:rPr>
        <w:t>астер и до</w:t>
      </w:r>
      <w:r w:rsidRPr="000C6B54">
        <w:rPr>
          <w:rFonts w:ascii="Times New Roman" w:hAnsi="Times New Roman"/>
          <w:color w:val="231F20"/>
          <w:spacing w:val="-4"/>
        </w:rPr>
        <w:t>к</w:t>
      </w:r>
      <w:r w:rsidRPr="000C6B54">
        <w:rPr>
          <w:rFonts w:ascii="Times New Roman" w:hAnsi="Times New Roman"/>
          <w:color w:val="231F20"/>
          <w:spacing w:val="-3"/>
        </w:rPr>
        <w:t>т</w:t>
      </w:r>
      <w:r w:rsidRPr="000C6B54">
        <w:rPr>
          <w:rFonts w:ascii="Times New Roman" w:hAnsi="Times New Roman"/>
          <w:color w:val="231F20"/>
        </w:rPr>
        <w:t>орских а</w:t>
      </w:r>
      <w:r w:rsidRPr="000C6B54">
        <w:rPr>
          <w:rFonts w:ascii="Times New Roman" w:hAnsi="Times New Roman"/>
          <w:color w:val="231F20"/>
          <w:spacing w:val="-4"/>
        </w:rPr>
        <w:t>к</w:t>
      </w:r>
      <w:r w:rsidRPr="000C6B54">
        <w:rPr>
          <w:rFonts w:ascii="Times New Roman" w:hAnsi="Times New Roman"/>
          <w:color w:val="231F20"/>
        </w:rPr>
        <w:t>адемских с</w:t>
      </w:r>
      <w:r w:rsidRPr="000C6B54">
        <w:rPr>
          <w:rFonts w:ascii="Times New Roman" w:hAnsi="Times New Roman"/>
          <w:color w:val="231F20"/>
          <w:spacing w:val="-4"/>
        </w:rPr>
        <w:t>т</w:t>
      </w:r>
      <w:r w:rsidRPr="000C6B54">
        <w:rPr>
          <w:rFonts w:ascii="Times New Roman" w:hAnsi="Times New Roman"/>
          <w:color w:val="231F20"/>
          <w:spacing w:val="-14"/>
        </w:rPr>
        <w:t>у</w:t>
      </w:r>
      <w:r w:rsidRPr="000C6B54">
        <w:rPr>
          <w:rFonts w:ascii="Times New Roman" w:hAnsi="Times New Roman"/>
          <w:color w:val="231F20"/>
        </w:rPr>
        <w:t>дија;</w:t>
      </w:r>
    </w:p>
    <w:p w:rsidR="000C6B54" w:rsidRPr="000C6B54" w:rsidRDefault="000C6B54" w:rsidP="00185299">
      <w:pPr>
        <w:pStyle w:val="BodyText"/>
        <w:widowControl w:val="0"/>
        <w:numPr>
          <w:ilvl w:val="0"/>
          <w:numId w:val="20"/>
        </w:numPr>
        <w:kinsoku w:val="0"/>
        <w:overflowPunct w:val="0"/>
        <w:autoSpaceDE w:val="0"/>
        <w:autoSpaceDN w:val="0"/>
        <w:adjustRightInd w:val="0"/>
        <w:spacing w:after="0"/>
        <w:ind w:left="567"/>
        <w:rPr>
          <w:rFonts w:ascii="Times New Roman" w:hAnsi="Times New Roman"/>
          <w:color w:val="000000"/>
        </w:rPr>
      </w:pPr>
      <w:r w:rsidRPr="000C6B54">
        <w:rPr>
          <w:rFonts w:ascii="Times New Roman" w:hAnsi="Times New Roman"/>
          <w:color w:val="231F20"/>
        </w:rPr>
        <w:t>планира п</w:t>
      </w:r>
      <w:r w:rsidRPr="000C6B54">
        <w:rPr>
          <w:rFonts w:ascii="Times New Roman" w:hAnsi="Times New Roman"/>
          <w:color w:val="231F20"/>
          <w:spacing w:val="-3"/>
        </w:rPr>
        <w:t>о</w:t>
      </w:r>
      <w:r w:rsidRPr="000C6B54">
        <w:rPr>
          <w:rFonts w:ascii="Times New Roman" w:hAnsi="Times New Roman"/>
          <w:color w:val="231F20"/>
        </w:rPr>
        <w:t>лити</w:t>
      </w:r>
      <w:r w:rsidRPr="000C6B54">
        <w:rPr>
          <w:rFonts w:ascii="Times New Roman" w:hAnsi="Times New Roman"/>
          <w:color w:val="231F20"/>
          <w:spacing w:val="-4"/>
        </w:rPr>
        <w:t>к</w:t>
      </w:r>
      <w:r w:rsidRPr="000C6B54">
        <w:rPr>
          <w:rFonts w:ascii="Times New Roman" w:hAnsi="Times New Roman"/>
          <w:color w:val="231F20"/>
        </w:rPr>
        <w:t>у з</w:t>
      </w:r>
      <w:r w:rsidRPr="000C6B54">
        <w:rPr>
          <w:rFonts w:ascii="Times New Roman" w:hAnsi="Times New Roman"/>
          <w:color w:val="231F20"/>
          <w:spacing w:val="-3"/>
        </w:rPr>
        <w:t>а</w:t>
      </w:r>
      <w:r w:rsidRPr="000C6B54">
        <w:rPr>
          <w:rFonts w:ascii="Times New Roman" w:hAnsi="Times New Roman"/>
          <w:color w:val="231F20"/>
        </w:rPr>
        <w:t>пошља</w:t>
      </w:r>
      <w:r w:rsidRPr="000C6B54">
        <w:rPr>
          <w:rFonts w:ascii="Times New Roman" w:hAnsi="Times New Roman"/>
          <w:color w:val="231F20"/>
          <w:spacing w:val="-3"/>
        </w:rPr>
        <w:t>в</w:t>
      </w:r>
      <w:r w:rsidRPr="000C6B54">
        <w:rPr>
          <w:rFonts w:ascii="Times New Roman" w:hAnsi="Times New Roman"/>
          <w:color w:val="231F20"/>
        </w:rPr>
        <w:t>ања и анга</w:t>
      </w:r>
      <w:r w:rsidRPr="000C6B54">
        <w:rPr>
          <w:rFonts w:ascii="Times New Roman" w:hAnsi="Times New Roman"/>
          <w:color w:val="231F20"/>
          <w:spacing w:val="-6"/>
        </w:rPr>
        <w:t>ж</w:t>
      </w:r>
      <w:r w:rsidRPr="000C6B54">
        <w:rPr>
          <w:rFonts w:ascii="Times New Roman" w:hAnsi="Times New Roman"/>
          <w:color w:val="231F20"/>
        </w:rPr>
        <w:t>о</w:t>
      </w:r>
      <w:r w:rsidRPr="000C6B54">
        <w:rPr>
          <w:rFonts w:ascii="Times New Roman" w:hAnsi="Times New Roman"/>
          <w:color w:val="231F20"/>
          <w:spacing w:val="-3"/>
        </w:rPr>
        <w:t>в</w:t>
      </w:r>
      <w:r w:rsidRPr="000C6B54">
        <w:rPr>
          <w:rFonts w:ascii="Times New Roman" w:hAnsi="Times New Roman"/>
          <w:color w:val="231F20"/>
        </w:rPr>
        <w:t>ања нас</w:t>
      </w:r>
      <w:r w:rsidRPr="000C6B54">
        <w:rPr>
          <w:rFonts w:ascii="Times New Roman" w:hAnsi="Times New Roman"/>
          <w:color w:val="231F20"/>
          <w:spacing w:val="2"/>
        </w:rPr>
        <w:t>т</w:t>
      </w:r>
      <w:r w:rsidRPr="000C6B54">
        <w:rPr>
          <w:rFonts w:ascii="Times New Roman" w:hAnsi="Times New Roman"/>
          <w:color w:val="231F20"/>
        </w:rPr>
        <w:t>авни</w:t>
      </w:r>
      <w:r w:rsidRPr="000C6B54">
        <w:rPr>
          <w:rFonts w:ascii="Times New Roman" w:hAnsi="Times New Roman"/>
          <w:color w:val="231F20"/>
          <w:spacing w:val="-4"/>
        </w:rPr>
        <w:t>к</w:t>
      </w:r>
      <w:r w:rsidRPr="000C6B54">
        <w:rPr>
          <w:rFonts w:ascii="Times New Roman" w:hAnsi="Times New Roman"/>
          <w:color w:val="231F20"/>
        </w:rPr>
        <w:t xml:space="preserve">а и </w:t>
      </w:r>
      <w:r w:rsidRPr="000C6B54">
        <w:rPr>
          <w:rFonts w:ascii="Times New Roman" w:hAnsi="Times New Roman"/>
          <w:color w:val="231F20"/>
          <w:spacing w:val="2"/>
        </w:rPr>
        <w:t>с</w:t>
      </w:r>
      <w:r w:rsidRPr="000C6B54">
        <w:rPr>
          <w:rFonts w:ascii="Times New Roman" w:hAnsi="Times New Roman"/>
          <w:color w:val="231F20"/>
        </w:rPr>
        <w:t>арадни</w:t>
      </w:r>
      <w:r w:rsidRPr="000C6B54">
        <w:rPr>
          <w:rFonts w:ascii="Times New Roman" w:hAnsi="Times New Roman"/>
          <w:color w:val="231F20"/>
          <w:spacing w:val="-4"/>
        </w:rPr>
        <w:t>к</w:t>
      </w:r>
      <w:r w:rsidRPr="000C6B54">
        <w:rPr>
          <w:rFonts w:ascii="Times New Roman" w:hAnsi="Times New Roman"/>
          <w:color w:val="231F20"/>
        </w:rPr>
        <w:t>а;</w:t>
      </w:r>
    </w:p>
    <w:p w:rsidR="000C6B54" w:rsidRPr="000C6B54" w:rsidRDefault="000C6B54" w:rsidP="00185299">
      <w:pPr>
        <w:pStyle w:val="BodyText"/>
        <w:widowControl w:val="0"/>
        <w:numPr>
          <w:ilvl w:val="0"/>
          <w:numId w:val="20"/>
        </w:numPr>
        <w:kinsoku w:val="0"/>
        <w:overflowPunct w:val="0"/>
        <w:autoSpaceDE w:val="0"/>
        <w:autoSpaceDN w:val="0"/>
        <w:adjustRightInd w:val="0"/>
        <w:spacing w:before="3" w:after="0"/>
        <w:ind w:left="567"/>
        <w:rPr>
          <w:rFonts w:ascii="Times New Roman" w:hAnsi="Times New Roman"/>
          <w:color w:val="000000"/>
        </w:rPr>
      </w:pPr>
      <w:r w:rsidRPr="000C6B54">
        <w:rPr>
          <w:rFonts w:ascii="Times New Roman" w:hAnsi="Times New Roman"/>
          <w:color w:val="231F20"/>
        </w:rPr>
        <w:t>дон</w:t>
      </w:r>
      <w:r w:rsidRPr="000C6B54">
        <w:rPr>
          <w:rFonts w:ascii="Times New Roman" w:hAnsi="Times New Roman"/>
          <w:color w:val="231F20"/>
          <w:spacing w:val="5"/>
        </w:rPr>
        <w:t>о</w:t>
      </w:r>
      <w:r w:rsidRPr="000C6B54">
        <w:rPr>
          <w:rFonts w:ascii="Times New Roman" w:hAnsi="Times New Roman"/>
          <w:color w:val="231F20"/>
        </w:rPr>
        <w:t xml:space="preserve">си </w:t>
      </w:r>
      <w:r w:rsidRPr="000C6B54">
        <w:rPr>
          <w:rFonts w:ascii="Times New Roman" w:hAnsi="Times New Roman"/>
          <w:color w:val="231F20"/>
          <w:spacing w:val="-7"/>
        </w:rPr>
        <w:t>о</w:t>
      </w:r>
      <w:r w:rsidRPr="000C6B54">
        <w:rPr>
          <w:rFonts w:ascii="Times New Roman" w:hAnsi="Times New Roman"/>
          <w:color w:val="231F20"/>
        </w:rPr>
        <w:t>длу</w:t>
      </w:r>
      <w:r w:rsidRPr="000C6B54">
        <w:rPr>
          <w:rFonts w:ascii="Times New Roman" w:hAnsi="Times New Roman"/>
          <w:color w:val="231F20"/>
          <w:spacing w:val="-4"/>
        </w:rPr>
        <w:t>к</w:t>
      </w:r>
      <w:r w:rsidRPr="000C6B54">
        <w:rPr>
          <w:rFonts w:ascii="Times New Roman" w:hAnsi="Times New Roman"/>
          <w:color w:val="231F20"/>
        </w:rPr>
        <w:t>у о п</w:t>
      </w:r>
      <w:r w:rsidRPr="000C6B54">
        <w:rPr>
          <w:rFonts w:ascii="Times New Roman" w:hAnsi="Times New Roman"/>
          <w:color w:val="231F20"/>
          <w:spacing w:val="-7"/>
        </w:rPr>
        <w:t>о</w:t>
      </w:r>
      <w:r w:rsidRPr="000C6B54">
        <w:rPr>
          <w:rFonts w:ascii="Times New Roman" w:hAnsi="Times New Roman"/>
          <w:color w:val="231F20"/>
        </w:rPr>
        <w:t>дели пр</w:t>
      </w:r>
      <w:r w:rsidRPr="000C6B54">
        <w:rPr>
          <w:rFonts w:ascii="Times New Roman" w:hAnsi="Times New Roman"/>
          <w:color w:val="231F20"/>
          <w:spacing w:val="-3"/>
        </w:rPr>
        <w:t>е</w:t>
      </w:r>
      <w:r w:rsidRPr="000C6B54">
        <w:rPr>
          <w:rFonts w:ascii="Times New Roman" w:hAnsi="Times New Roman"/>
          <w:color w:val="231F20"/>
        </w:rPr>
        <w:t>дме</w:t>
      </w:r>
      <w:r w:rsidRPr="000C6B54">
        <w:rPr>
          <w:rFonts w:ascii="Times New Roman" w:hAnsi="Times New Roman"/>
          <w:color w:val="231F20"/>
          <w:spacing w:val="2"/>
        </w:rPr>
        <w:t>т</w:t>
      </w:r>
      <w:r w:rsidRPr="000C6B54">
        <w:rPr>
          <w:rFonts w:ascii="Times New Roman" w:hAnsi="Times New Roman"/>
          <w:color w:val="231F20"/>
        </w:rPr>
        <w:t>а на нас</w:t>
      </w:r>
      <w:r w:rsidRPr="000C6B54">
        <w:rPr>
          <w:rFonts w:ascii="Times New Roman" w:hAnsi="Times New Roman"/>
          <w:color w:val="231F20"/>
          <w:spacing w:val="2"/>
        </w:rPr>
        <w:t>т</w:t>
      </w:r>
      <w:r w:rsidRPr="000C6B54">
        <w:rPr>
          <w:rFonts w:ascii="Times New Roman" w:hAnsi="Times New Roman"/>
          <w:color w:val="231F20"/>
        </w:rPr>
        <w:t>авни</w:t>
      </w:r>
      <w:r w:rsidRPr="000C6B54">
        <w:rPr>
          <w:rFonts w:ascii="Times New Roman" w:hAnsi="Times New Roman"/>
          <w:color w:val="231F20"/>
          <w:spacing w:val="-6"/>
        </w:rPr>
        <w:t>к</w:t>
      </w:r>
      <w:r w:rsidRPr="000C6B54">
        <w:rPr>
          <w:rFonts w:ascii="Times New Roman" w:hAnsi="Times New Roman"/>
          <w:color w:val="231F20"/>
        </w:rPr>
        <w:t xml:space="preserve">е и </w:t>
      </w:r>
      <w:r w:rsidRPr="000C6B54">
        <w:rPr>
          <w:rFonts w:ascii="Times New Roman" w:hAnsi="Times New Roman"/>
          <w:color w:val="231F20"/>
          <w:spacing w:val="2"/>
        </w:rPr>
        <w:t>с</w:t>
      </w:r>
      <w:r w:rsidRPr="000C6B54">
        <w:rPr>
          <w:rFonts w:ascii="Times New Roman" w:hAnsi="Times New Roman"/>
          <w:color w:val="231F20"/>
        </w:rPr>
        <w:t>арадни</w:t>
      </w:r>
      <w:r w:rsidRPr="000C6B54">
        <w:rPr>
          <w:rFonts w:ascii="Times New Roman" w:hAnsi="Times New Roman"/>
          <w:color w:val="231F20"/>
          <w:spacing w:val="-6"/>
        </w:rPr>
        <w:t>к</w:t>
      </w:r>
      <w:r w:rsidRPr="000C6B54">
        <w:rPr>
          <w:rFonts w:ascii="Times New Roman" w:hAnsi="Times New Roman"/>
          <w:color w:val="231F20"/>
        </w:rPr>
        <w:t>е;</w:t>
      </w:r>
    </w:p>
    <w:p w:rsidR="000C6B54" w:rsidRPr="000C6B54" w:rsidRDefault="000C6B54" w:rsidP="00185299">
      <w:pPr>
        <w:pStyle w:val="BodyText"/>
        <w:widowControl w:val="0"/>
        <w:numPr>
          <w:ilvl w:val="0"/>
          <w:numId w:val="20"/>
        </w:numPr>
        <w:kinsoku w:val="0"/>
        <w:overflowPunct w:val="0"/>
        <w:autoSpaceDE w:val="0"/>
        <w:autoSpaceDN w:val="0"/>
        <w:adjustRightInd w:val="0"/>
        <w:spacing w:before="63" w:after="0" w:line="242" w:lineRule="auto"/>
        <w:ind w:left="567" w:right="113"/>
        <w:rPr>
          <w:rFonts w:ascii="Times New Roman" w:hAnsi="Times New Roman"/>
          <w:color w:val="000000"/>
        </w:rPr>
      </w:pPr>
      <w:r w:rsidRPr="000C6B54">
        <w:rPr>
          <w:rFonts w:ascii="Times New Roman" w:hAnsi="Times New Roman"/>
          <w:color w:val="231F20"/>
          <w:spacing w:val="-7"/>
        </w:rPr>
        <w:t>о</w:t>
      </w:r>
      <w:r w:rsidRPr="000C6B54">
        <w:rPr>
          <w:rFonts w:ascii="Times New Roman" w:hAnsi="Times New Roman"/>
          <w:color w:val="231F20"/>
        </w:rPr>
        <w:t>длучује</w:t>
      </w:r>
      <w:r w:rsidRPr="000C6B54">
        <w:rPr>
          <w:rFonts w:ascii="Times New Roman" w:hAnsi="Times New Roman"/>
          <w:color w:val="231F20"/>
          <w:spacing w:val="-9"/>
        </w:rPr>
        <w:t xml:space="preserve"> </w:t>
      </w:r>
      <w:r w:rsidRPr="000C6B54">
        <w:rPr>
          <w:rFonts w:ascii="Times New Roman" w:hAnsi="Times New Roman"/>
          <w:color w:val="231F20"/>
        </w:rPr>
        <w:t>о</w:t>
      </w:r>
      <w:r w:rsidRPr="000C6B54">
        <w:rPr>
          <w:rFonts w:ascii="Times New Roman" w:hAnsi="Times New Roman"/>
          <w:color w:val="231F20"/>
          <w:spacing w:val="-9"/>
        </w:rPr>
        <w:t xml:space="preserve"> </w:t>
      </w:r>
      <w:r w:rsidRPr="000C6B54">
        <w:rPr>
          <w:rFonts w:ascii="Times New Roman" w:hAnsi="Times New Roman"/>
          <w:color w:val="231F20"/>
        </w:rPr>
        <w:t>за</w:t>
      </w:r>
      <w:r w:rsidRPr="000C6B54">
        <w:rPr>
          <w:rFonts w:ascii="Times New Roman" w:hAnsi="Times New Roman"/>
          <w:color w:val="231F20"/>
          <w:spacing w:val="-6"/>
        </w:rPr>
        <w:t>х</w:t>
      </w:r>
      <w:r w:rsidRPr="000C6B54">
        <w:rPr>
          <w:rFonts w:ascii="Times New Roman" w:hAnsi="Times New Roman"/>
          <w:color w:val="231F20"/>
        </w:rPr>
        <w:t>те</w:t>
      </w:r>
      <w:r w:rsidRPr="000C6B54">
        <w:rPr>
          <w:rFonts w:ascii="Times New Roman" w:hAnsi="Times New Roman"/>
          <w:color w:val="231F20"/>
          <w:spacing w:val="-8"/>
        </w:rPr>
        <w:t>в</w:t>
      </w:r>
      <w:r w:rsidRPr="000C6B54">
        <w:rPr>
          <w:rFonts w:ascii="Times New Roman" w:hAnsi="Times New Roman"/>
          <w:color w:val="231F20"/>
        </w:rPr>
        <w:t>у</w:t>
      </w:r>
      <w:r w:rsidRPr="000C6B54">
        <w:rPr>
          <w:rFonts w:ascii="Times New Roman" w:hAnsi="Times New Roman"/>
          <w:color w:val="231F20"/>
          <w:spacing w:val="-9"/>
        </w:rPr>
        <w:t xml:space="preserve"> </w:t>
      </w:r>
      <w:r w:rsidRPr="000C6B54">
        <w:rPr>
          <w:rFonts w:ascii="Times New Roman" w:hAnsi="Times New Roman"/>
          <w:color w:val="231F20"/>
        </w:rPr>
        <w:t>за</w:t>
      </w:r>
      <w:r w:rsidRPr="000C6B54">
        <w:rPr>
          <w:rFonts w:ascii="Times New Roman" w:hAnsi="Times New Roman"/>
          <w:color w:val="231F20"/>
          <w:spacing w:val="-9"/>
        </w:rPr>
        <w:t xml:space="preserve"> </w:t>
      </w:r>
      <w:r w:rsidRPr="000C6B54">
        <w:rPr>
          <w:rFonts w:ascii="Times New Roman" w:hAnsi="Times New Roman"/>
          <w:color w:val="231F20"/>
        </w:rPr>
        <w:t>да</w:t>
      </w:r>
      <w:r w:rsidRPr="000C6B54">
        <w:rPr>
          <w:rFonts w:ascii="Times New Roman" w:hAnsi="Times New Roman"/>
          <w:color w:val="231F20"/>
          <w:spacing w:val="-3"/>
        </w:rPr>
        <w:t>в</w:t>
      </w:r>
      <w:r w:rsidRPr="000C6B54">
        <w:rPr>
          <w:rFonts w:ascii="Times New Roman" w:hAnsi="Times New Roman"/>
          <w:color w:val="231F20"/>
        </w:rPr>
        <w:t>ање</w:t>
      </w:r>
      <w:r w:rsidRPr="000C6B54">
        <w:rPr>
          <w:rFonts w:ascii="Times New Roman" w:hAnsi="Times New Roman"/>
          <w:color w:val="231F20"/>
          <w:spacing w:val="-9"/>
        </w:rPr>
        <w:t xml:space="preserve"> </w:t>
      </w:r>
      <w:r w:rsidRPr="000C6B54">
        <w:rPr>
          <w:rFonts w:ascii="Times New Roman" w:hAnsi="Times New Roman"/>
          <w:color w:val="231F20"/>
          <w:spacing w:val="2"/>
        </w:rPr>
        <w:t>с</w:t>
      </w:r>
      <w:r w:rsidRPr="000C6B54">
        <w:rPr>
          <w:rFonts w:ascii="Times New Roman" w:hAnsi="Times New Roman"/>
          <w:color w:val="231F20"/>
        </w:rPr>
        <w:t>а</w:t>
      </w:r>
      <w:r w:rsidRPr="000C6B54">
        <w:rPr>
          <w:rFonts w:ascii="Times New Roman" w:hAnsi="Times New Roman"/>
          <w:color w:val="231F20"/>
          <w:spacing w:val="-12"/>
        </w:rPr>
        <w:t>г</w:t>
      </w:r>
      <w:r w:rsidRPr="000C6B54">
        <w:rPr>
          <w:rFonts w:ascii="Times New Roman" w:hAnsi="Times New Roman"/>
          <w:color w:val="231F20"/>
        </w:rPr>
        <w:t>ласн</w:t>
      </w:r>
      <w:r w:rsidRPr="000C6B54">
        <w:rPr>
          <w:rFonts w:ascii="Times New Roman" w:hAnsi="Times New Roman"/>
          <w:color w:val="231F20"/>
          <w:spacing w:val="5"/>
        </w:rPr>
        <w:t>о</w:t>
      </w:r>
      <w:r w:rsidRPr="000C6B54">
        <w:rPr>
          <w:rFonts w:ascii="Times New Roman" w:hAnsi="Times New Roman"/>
          <w:color w:val="231F20"/>
        </w:rPr>
        <w:t>сти</w:t>
      </w:r>
      <w:r w:rsidRPr="000C6B54">
        <w:rPr>
          <w:rFonts w:ascii="Times New Roman" w:hAnsi="Times New Roman"/>
          <w:color w:val="231F20"/>
          <w:spacing w:val="-9"/>
        </w:rPr>
        <w:t xml:space="preserve"> </w:t>
      </w:r>
      <w:r w:rsidRPr="000C6B54">
        <w:rPr>
          <w:rFonts w:ascii="Times New Roman" w:hAnsi="Times New Roman"/>
          <w:color w:val="231F20"/>
        </w:rPr>
        <w:t>за</w:t>
      </w:r>
      <w:r w:rsidRPr="000C6B54">
        <w:rPr>
          <w:rFonts w:ascii="Times New Roman" w:hAnsi="Times New Roman"/>
          <w:color w:val="231F20"/>
          <w:spacing w:val="-9"/>
        </w:rPr>
        <w:t xml:space="preserve"> </w:t>
      </w:r>
      <w:r w:rsidRPr="000C6B54">
        <w:rPr>
          <w:rFonts w:ascii="Times New Roman" w:hAnsi="Times New Roman"/>
          <w:color w:val="231F20"/>
        </w:rPr>
        <w:t>анга</w:t>
      </w:r>
      <w:r w:rsidRPr="000C6B54">
        <w:rPr>
          <w:rFonts w:ascii="Times New Roman" w:hAnsi="Times New Roman"/>
          <w:color w:val="231F20"/>
          <w:spacing w:val="-6"/>
        </w:rPr>
        <w:t>ж</w:t>
      </w:r>
      <w:r w:rsidRPr="000C6B54">
        <w:rPr>
          <w:rFonts w:ascii="Times New Roman" w:hAnsi="Times New Roman"/>
          <w:color w:val="231F20"/>
        </w:rPr>
        <w:t>о</w:t>
      </w:r>
      <w:r w:rsidRPr="000C6B54">
        <w:rPr>
          <w:rFonts w:ascii="Times New Roman" w:hAnsi="Times New Roman"/>
          <w:color w:val="231F20"/>
          <w:spacing w:val="-3"/>
        </w:rPr>
        <w:t>в</w:t>
      </w:r>
      <w:r w:rsidRPr="000C6B54">
        <w:rPr>
          <w:rFonts w:ascii="Times New Roman" w:hAnsi="Times New Roman"/>
          <w:color w:val="231F20"/>
        </w:rPr>
        <w:t>ање</w:t>
      </w:r>
      <w:r w:rsidRPr="000C6B54">
        <w:rPr>
          <w:rFonts w:ascii="Times New Roman" w:hAnsi="Times New Roman"/>
          <w:color w:val="231F20"/>
          <w:spacing w:val="-9"/>
        </w:rPr>
        <w:t xml:space="preserve"> </w:t>
      </w:r>
      <w:r w:rsidRPr="000C6B54">
        <w:rPr>
          <w:rFonts w:ascii="Times New Roman" w:hAnsi="Times New Roman"/>
          <w:color w:val="231F20"/>
        </w:rPr>
        <w:t>нас</w:t>
      </w:r>
      <w:r w:rsidRPr="000C6B54">
        <w:rPr>
          <w:rFonts w:ascii="Times New Roman" w:hAnsi="Times New Roman"/>
          <w:color w:val="231F20"/>
          <w:spacing w:val="2"/>
        </w:rPr>
        <w:t>т</w:t>
      </w:r>
      <w:r w:rsidRPr="000C6B54">
        <w:rPr>
          <w:rFonts w:ascii="Times New Roman" w:hAnsi="Times New Roman"/>
          <w:color w:val="231F20"/>
        </w:rPr>
        <w:t>авни</w:t>
      </w:r>
      <w:r w:rsidRPr="000C6B54">
        <w:rPr>
          <w:rFonts w:ascii="Times New Roman" w:hAnsi="Times New Roman"/>
          <w:color w:val="231F20"/>
          <w:spacing w:val="-4"/>
        </w:rPr>
        <w:t>к</w:t>
      </w:r>
      <w:r w:rsidRPr="000C6B54">
        <w:rPr>
          <w:rFonts w:ascii="Times New Roman" w:hAnsi="Times New Roman"/>
          <w:color w:val="231F20"/>
        </w:rPr>
        <w:t>а</w:t>
      </w:r>
      <w:r w:rsidRPr="000C6B54">
        <w:rPr>
          <w:rFonts w:ascii="Times New Roman" w:hAnsi="Times New Roman"/>
          <w:color w:val="231F20"/>
          <w:spacing w:val="-9"/>
        </w:rPr>
        <w:t xml:space="preserve"> </w:t>
      </w:r>
      <w:r w:rsidRPr="000C6B54">
        <w:rPr>
          <w:rFonts w:ascii="Times New Roman" w:hAnsi="Times New Roman"/>
          <w:color w:val="231F20"/>
        </w:rPr>
        <w:t>на</w:t>
      </w:r>
      <w:r w:rsidRPr="000C6B54">
        <w:rPr>
          <w:rFonts w:ascii="Times New Roman" w:hAnsi="Times New Roman"/>
          <w:color w:val="231F20"/>
          <w:spacing w:val="-9"/>
        </w:rPr>
        <w:t xml:space="preserve"> </w:t>
      </w:r>
      <w:r w:rsidRPr="000C6B54">
        <w:rPr>
          <w:rFonts w:ascii="Times New Roman" w:hAnsi="Times New Roman"/>
          <w:color w:val="231F20"/>
        </w:rPr>
        <w:t>д</w:t>
      </w:r>
      <w:r w:rsidRPr="000C6B54">
        <w:rPr>
          <w:rFonts w:ascii="Times New Roman" w:hAnsi="Times New Roman"/>
          <w:color w:val="231F20"/>
          <w:spacing w:val="-3"/>
        </w:rPr>
        <w:t>р</w:t>
      </w:r>
      <w:r w:rsidRPr="000C6B54">
        <w:rPr>
          <w:rFonts w:ascii="Times New Roman" w:hAnsi="Times New Roman"/>
          <w:color w:val="231F20"/>
        </w:rPr>
        <w:t>у</w:t>
      </w:r>
      <w:r w:rsidRPr="000C6B54">
        <w:rPr>
          <w:rFonts w:ascii="Times New Roman" w:hAnsi="Times New Roman"/>
          <w:color w:val="231F20"/>
          <w:spacing w:val="-6"/>
        </w:rPr>
        <w:t>г</w:t>
      </w:r>
      <w:r w:rsidRPr="000C6B54">
        <w:rPr>
          <w:rFonts w:ascii="Times New Roman" w:hAnsi="Times New Roman"/>
          <w:color w:val="231F20"/>
        </w:rPr>
        <w:t>ој</w:t>
      </w:r>
      <w:r w:rsidRPr="000C6B54">
        <w:rPr>
          <w:rFonts w:ascii="Times New Roman" w:hAnsi="Times New Roman"/>
          <w:color w:val="231F20"/>
          <w:spacing w:val="-9"/>
        </w:rPr>
        <w:t xml:space="preserve"> </w:t>
      </w:r>
      <w:r w:rsidRPr="000C6B54">
        <w:rPr>
          <w:rFonts w:ascii="Times New Roman" w:hAnsi="Times New Roman"/>
          <w:color w:val="231F20"/>
        </w:rPr>
        <w:t>висо</w:t>
      </w:r>
      <w:r w:rsidRPr="000C6B54">
        <w:rPr>
          <w:rFonts w:ascii="Times New Roman" w:hAnsi="Times New Roman"/>
          <w:color w:val="231F20"/>
          <w:spacing w:val="-12"/>
        </w:rPr>
        <w:t>к</w:t>
      </w:r>
      <w:r w:rsidRPr="000C6B54">
        <w:rPr>
          <w:rFonts w:ascii="Times New Roman" w:hAnsi="Times New Roman"/>
          <w:color w:val="231F20"/>
        </w:rPr>
        <w:t>ош</w:t>
      </w:r>
      <w:r w:rsidRPr="000C6B54">
        <w:rPr>
          <w:rFonts w:ascii="Times New Roman" w:hAnsi="Times New Roman"/>
          <w:color w:val="231F20"/>
          <w:spacing w:val="-12"/>
        </w:rPr>
        <w:t>к</w:t>
      </w:r>
      <w:r w:rsidRPr="000C6B54">
        <w:rPr>
          <w:rFonts w:ascii="Times New Roman" w:hAnsi="Times New Roman"/>
          <w:color w:val="231F20"/>
          <w:spacing w:val="-3"/>
        </w:rPr>
        <w:t>о</w:t>
      </w:r>
      <w:r w:rsidRPr="000C6B54">
        <w:rPr>
          <w:rFonts w:ascii="Times New Roman" w:hAnsi="Times New Roman"/>
          <w:color w:val="231F20"/>
        </w:rPr>
        <w:t>лс</w:t>
      </w:r>
      <w:r w:rsidRPr="000C6B54">
        <w:rPr>
          <w:rFonts w:ascii="Times New Roman" w:hAnsi="Times New Roman"/>
          <w:color w:val="231F20"/>
          <w:spacing w:val="-12"/>
        </w:rPr>
        <w:t>к</w:t>
      </w:r>
      <w:r w:rsidRPr="000C6B54">
        <w:rPr>
          <w:rFonts w:ascii="Times New Roman" w:hAnsi="Times New Roman"/>
          <w:color w:val="231F20"/>
        </w:rPr>
        <w:t>ој ус</w:t>
      </w:r>
      <w:r w:rsidRPr="000C6B54">
        <w:rPr>
          <w:rFonts w:ascii="Times New Roman" w:hAnsi="Times New Roman"/>
          <w:color w:val="231F20"/>
          <w:spacing w:val="2"/>
        </w:rPr>
        <w:t>т</w:t>
      </w:r>
      <w:r w:rsidRPr="000C6B54">
        <w:rPr>
          <w:rFonts w:ascii="Times New Roman" w:hAnsi="Times New Roman"/>
          <w:color w:val="231F20"/>
        </w:rPr>
        <w:t>анови;</w:t>
      </w:r>
    </w:p>
    <w:p w:rsidR="000C6B54" w:rsidRPr="000C6B54" w:rsidRDefault="000C6B54" w:rsidP="00185299">
      <w:pPr>
        <w:pStyle w:val="BodyText"/>
        <w:widowControl w:val="0"/>
        <w:numPr>
          <w:ilvl w:val="0"/>
          <w:numId w:val="20"/>
        </w:numPr>
        <w:kinsoku w:val="0"/>
        <w:overflowPunct w:val="0"/>
        <w:autoSpaceDE w:val="0"/>
        <w:autoSpaceDN w:val="0"/>
        <w:adjustRightInd w:val="0"/>
        <w:spacing w:after="0" w:line="242" w:lineRule="auto"/>
        <w:ind w:left="567" w:right="113"/>
        <w:jc w:val="both"/>
        <w:rPr>
          <w:rFonts w:ascii="Times New Roman" w:hAnsi="Times New Roman"/>
          <w:color w:val="000000"/>
        </w:rPr>
      </w:pPr>
      <w:r w:rsidRPr="000C6B54">
        <w:rPr>
          <w:rFonts w:ascii="Times New Roman" w:hAnsi="Times New Roman"/>
          <w:color w:val="231F20"/>
        </w:rPr>
        <w:t>даје</w:t>
      </w:r>
      <w:r w:rsidRPr="000C6B54">
        <w:rPr>
          <w:rFonts w:ascii="Times New Roman" w:hAnsi="Times New Roman"/>
          <w:color w:val="231F20"/>
          <w:spacing w:val="13"/>
        </w:rPr>
        <w:t xml:space="preserve"> </w:t>
      </w:r>
      <w:r w:rsidRPr="000C6B54">
        <w:rPr>
          <w:rFonts w:ascii="Times New Roman" w:hAnsi="Times New Roman"/>
          <w:color w:val="231F20"/>
        </w:rPr>
        <w:t>мишљење</w:t>
      </w:r>
      <w:r w:rsidRPr="000C6B54">
        <w:rPr>
          <w:rFonts w:ascii="Times New Roman" w:hAnsi="Times New Roman"/>
          <w:color w:val="231F20"/>
          <w:spacing w:val="13"/>
        </w:rPr>
        <w:t xml:space="preserve"> </w:t>
      </w:r>
      <w:r w:rsidRPr="000C6B54">
        <w:rPr>
          <w:rFonts w:ascii="Times New Roman" w:hAnsi="Times New Roman"/>
          <w:color w:val="231F20"/>
        </w:rPr>
        <w:t>о</w:t>
      </w:r>
      <w:r w:rsidRPr="000C6B54">
        <w:rPr>
          <w:rFonts w:ascii="Times New Roman" w:hAnsi="Times New Roman"/>
          <w:color w:val="231F20"/>
          <w:spacing w:val="13"/>
        </w:rPr>
        <w:t xml:space="preserve"> </w:t>
      </w:r>
      <w:r w:rsidRPr="000C6B54">
        <w:rPr>
          <w:rFonts w:ascii="Times New Roman" w:hAnsi="Times New Roman"/>
          <w:color w:val="231F20"/>
        </w:rPr>
        <w:t>пр</w:t>
      </w:r>
      <w:r w:rsidRPr="000C6B54">
        <w:rPr>
          <w:rFonts w:ascii="Times New Roman" w:hAnsi="Times New Roman"/>
          <w:color w:val="231F20"/>
          <w:spacing w:val="-7"/>
        </w:rPr>
        <w:t>о</w:t>
      </w:r>
      <w:r w:rsidRPr="000C6B54">
        <w:rPr>
          <w:rFonts w:ascii="Times New Roman" w:hAnsi="Times New Roman"/>
          <w:color w:val="231F20"/>
        </w:rPr>
        <w:t>д</w:t>
      </w:r>
      <w:r w:rsidRPr="000C6B54">
        <w:rPr>
          <w:rFonts w:ascii="Times New Roman" w:hAnsi="Times New Roman"/>
          <w:color w:val="231F20"/>
          <w:spacing w:val="-3"/>
        </w:rPr>
        <w:t>уж</w:t>
      </w:r>
      <w:r w:rsidRPr="000C6B54">
        <w:rPr>
          <w:rFonts w:ascii="Times New Roman" w:hAnsi="Times New Roman"/>
          <w:color w:val="231F20"/>
        </w:rPr>
        <w:t>ењу</w:t>
      </w:r>
      <w:r w:rsidRPr="000C6B54">
        <w:rPr>
          <w:rFonts w:ascii="Times New Roman" w:hAnsi="Times New Roman"/>
          <w:color w:val="231F20"/>
          <w:spacing w:val="13"/>
        </w:rPr>
        <w:t xml:space="preserve"> </w:t>
      </w:r>
      <w:r w:rsidRPr="000C6B54">
        <w:rPr>
          <w:rFonts w:ascii="Times New Roman" w:hAnsi="Times New Roman"/>
          <w:color w:val="231F20"/>
        </w:rPr>
        <w:t>радног</w:t>
      </w:r>
      <w:r w:rsidRPr="000C6B54">
        <w:rPr>
          <w:rFonts w:ascii="Times New Roman" w:hAnsi="Times New Roman"/>
          <w:color w:val="231F20"/>
          <w:spacing w:val="13"/>
        </w:rPr>
        <w:t xml:space="preserve"> </w:t>
      </w:r>
      <w:r w:rsidRPr="000C6B54">
        <w:rPr>
          <w:rFonts w:ascii="Times New Roman" w:hAnsi="Times New Roman"/>
          <w:color w:val="231F20"/>
          <w:spacing w:val="-7"/>
        </w:rPr>
        <w:t>о</w:t>
      </w:r>
      <w:r w:rsidRPr="000C6B54">
        <w:rPr>
          <w:rFonts w:ascii="Times New Roman" w:hAnsi="Times New Roman"/>
          <w:color w:val="231F20"/>
        </w:rPr>
        <w:t>дн</w:t>
      </w:r>
      <w:r w:rsidRPr="000C6B54">
        <w:rPr>
          <w:rFonts w:ascii="Times New Roman" w:hAnsi="Times New Roman"/>
          <w:color w:val="231F20"/>
          <w:spacing w:val="5"/>
        </w:rPr>
        <w:t>о</w:t>
      </w:r>
      <w:r w:rsidRPr="000C6B54">
        <w:rPr>
          <w:rFonts w:ascii="Times New Roman" w:hAnsi="Times New Roman"/>
          <w:color w:val="231F20"/>
          <w:spacing w:val="2"/>
        </w:rPr>
        <w:t>с</w:t>
      </w:r>
      <w:r w:rsidRPr="000C6B54">
        <w:rPr>
          <w:rFonts w:ascii="Times New Roman" w:hAnsi="Times New Roman"/>
          <w:color w:val="231F20"/>
        </w:rPr>
        <w:t>а</w:t>
      </w:r>
      <w:r w:rsidRPr="000C6B54">
        <w:rPr>
          <w:rFonts w:ascii="Times New Roman" w:hAnsi="Times New Roman"/>
          <w:color w:val="231F20"/>
          <w:spacing w:val="13"/>
        </w:rPr>
        <w:t xml:space="preserve"> </w:t>
      </w:r>
      <w:r w:rsidRPr="000C6B54">
        <w:rPr>
          <w:rFonts w:ascii="Times New Roman" w:hAnsi="Times New Roman"/>
          <w:color w:val="231F20"/>
        </w:rPr>
        <w:t>нас</w:t>
      </w:r>
      <w:r w:rsidRPr="000C6B54">
        <w:rPr>
          <w:rFonts w:ascii="Times New Roman" w:hAnsi="Times New Roman"/>
          <w:color w:val="231F20"/>
          <w:spacing w:val="2"/>
        </w:rPr>
        <w:t>т</w:t>
      </w:r>
      <w:r w:rsidRPr="000C6B54">
        <w:rPr>
          <w:rFonts w:ascii="Times New Roman" w:hAnsi="Times New Roman"/>
          <w:color w:val="231F20"/>
        </w:rPr>
        <w:t>авни</w:t>
      </w:r>
      <w:r w:rsidRPr="000C6B54">
        <w:rPr>
          <w:rFonts w:ascii="Times New Roman" w:hAnsi="Times New Roman"/>
          <w:color w:val="231F20"/>
          <w:spacing w:val="-4"/>
        </w:rPr>
        <w:t>к</w:t>
      </w:r>
      <w:r w:rsidRPr="000C6B54">
        <w:rPr>
          <w:rFonts w:ascii="Times New Roman" w:hAnsi="Times New Roman"/>
          <w:color w:val="231F20"/>
        </w:rPr>
        <w:t>а</w:t>
      </w:r>
      <w:r w:rsidRPr="000C6B54">
        <w:rPr>
          <w:rFonts w:ascii="Times New Roman" w:hAnsi="Times New Roman"/>
          <w:color w:val="231F20"/>
          <w:spacing w:val="13"/>
        </w:rPr>
        <w:t xml:space="preserve"> </w:t>
      </w:r>
      <w:r w:rsidRPr="000C6B54">
        <w:rPr>
          <w:rFonts w:ascii="Times New Roman" w:hAnsi="Times New Roman"/>
          <w:color w:val="231F20"/>
          <w:spacing w:val="-12"/>
        </w:rPr>
        <w:t>к</w:t>
      </w:r>
      <w:r w:rsidRPr="000C6B54">
        <w:rPr>
          <w:rFonts w:ascii="Times New Roman" w:hAnsi="Times New Roman"/>
          <w:color w:val="231F20"/>
        </w:rPr>
        <w:t>оји</w:t>
      </w:r>
      <w:r w:rsidRPr="000C6B54">
        <w:rPr>
          <w:rFonts w:ascii="Times New Roman" w:hAnsi="Times New Roman"/>
          <w:color w:val="231F20"/>
          <w:spacing w:val="13"/>
        </w:rPr>
        <w:t xml:space="preserve"> </w:t>
      </w:r>
      <w:r w:rsidRPr="000C6B54">
        <w:rPr>
          <w:rFonts w:ascii="Times New Roman" w:hAnsi="Times New Roman"/>
          <w:color w:val="231F20"/>
        </w:rPr>
        <w:t>је</w:t>
      </w:r>
      <w:r w:rsidRPr="000C6B54">
        <w:rPr>
          <w:rFonts w:ascii="Times New Roman" w:hAnsi="Times New Roman"/>
          <w:color w:val="231F20"/>
          <w:spacing w:val="13"/>
        </w:rPr>
        <w:t xml:space="preserve"> </w:t>
      </w:r>
      <w:r w:rsidRPr="000C6B54">
        <w:rPr>
          <w:rFonts w:ascii="Times New Roman" w:hAnsi="Times New Roman"/>
          <w:color w:val="231F20"/>
        </w:rPr>
        <w:t>навршио</w:t>
      </w:r>
      <w:r w:rsidRPr="000C6B54">
        <w:rPr>
          <w:rFonts w:ascii="Times New Roman" w:hAnsi="Times New Roman"/>
          <w:color w:val="231F20"/>
          <w:spacing w:val="13"/>
        </w:rPr>
        <w:t xml:space="preserve"> </w:t>
      </w:r>
      <w:r w:rsidRPr="000C6B54">
        <w:rPr>
          <w:rFonts w:ascii="Times New Roman" w:hAnsi="Times New Roman"/>
          <w:color w:val="231F20"/>
        </w:rPr>
        <w:t>65</w:t>
      </w:r>
      <w:r w:rsidRPr="000C6B54">
        <w:rPr>
          <w:rFonts w:ascii="Times New Roman" w:hAnsi="Times New Roman"/>
          <w:color w:val="231F20"/>
          <w:spacing w:val="13"/>
        </w:rPr>
        <w:t xml:space="preserve"> </w:t>
      </w:r>
      <w:r w:rsidRPr="000C6B54">
        <w:rPr>
          <w:rFonts w:ascii="Times New Roman" w:hAnsi="Times New Roman"/>
          <w:color w:val="231F20"/>
          <w:spacing w:val="-6"/>
        </w:rPr>
        <w:t>г</w:t>
      </w:r>
      <w:r w:rsidRPr="000C6B54">
        <w:rPr>
          <w:rFonts w:ascii="Times New Roman" w:hAnsi="Times New Roman"/>
          <w:color w:val="231F20"/>
          <w:spacing w:val="-7"/>
        </w:rPr>
        <w:t>о</w:t>
      </w:r>
      <w:r w:rsidRPr="000C6B54">
        <w:rPr>
          <w:rFonts w:ascii="Times New Roman" w:hAnsi="Times New Roman"/>
          <w:color w:val="231F20"/>
        </w:rPr>
        <w:t>дина</w:t>
      </w:r>
      <w:r w:rsidRPr="000C6B54">
        <w:rPr>
          <w:rFonts w:ascii="Times New Roman" w:hAnsi="Times New Roman"/>
          <w:color w:val="231F20"/>
          <w:spacing w:val="13"/>
        </w:rPr>
        <w:t xml:space="preserve"> </w:t>
      </w:r>
      <w:r w:rsidRPr="000C6B54">
        <w:rPr>
          <w:rFonts w:ascii="Times New Roman" w:hAnsi="Times New Roman"/>
          <w:color w:val="231F20"/>
        </w:rPr>
        <w:t>жи</w:t>
      </w:r>
      <w:r w:rsidRPr="000C6B54">
        <w:rPr>
          <w:rFonts w:ascii="Times New Roman" w:hAnsi="Times New Roman"/>
          <w:color w:val="231F20"/>
          <w:spacing w:val="-2"/>
        </w:rPr>
        <w:t>в</w:t>
      </w:r>
      <w:r w:rsidRPr="000C6B54">
        <w:rPr>
          <w:rFonts w:ascii="Times New Roman" w:hAnsi="Times New Roman"/>
          <w:color w:val="231F20"/>
          <w:spacing w:val="-3"/>
        </w:rPr>
        <w:t>о</w:t>
      </w:r>
      <w:r w:rsidRPr="000C6B54">
        <w:rPr>
          <w:rFonts w:ascii="Times New Roman" w:hAnsi="Times New Roman"/>
          <w:color w:val="231F20"/>
          <w:spacing w:val="2"/>
        </w:rPr>
        <w:t>т</w:t>
      </w:r>
      <w:r w:rsidRPr="000C6B54">
        <w:rPr>
          <w:rFonts w:ascii="Times New Roman" w:hAnsi="Times New Roman"/>
          <w:color w:val="231F20"/>
        </w:rPr>
        <w:t>а</w:t>
      </w:r>
      <w:r w:rsidRPr="000C6B54">
        <w:rPr>
          <w:rFonts w:ascii="Times New Roman" w:hAnsi="Times New Roman"/>
          <w:color w:val="231F20"/>
          <w:spacing w:val="13"/>
        </w:rPr>
        <w:t xml:space="preserve"> </w:t>
      </w:r>
      <w:r w:rsidRPr="000C6B54">
        <w:rPr>
          <w:rFonts w:ascii="Times New Roman" w:hAnsi="Times New Roman"/>
          <w:color w:val="231F20"/>
        </w:rPr>
        <w:t>и нај</w:t>
      </w:r>
      <w:r w:rsidRPr="000C6B54">
        <w:rPr>
          <w:rFonts w:ascii="Times New Roman" w:hAnsi="Times New Roman"/>
          <w:color w:val="231F20"/>
          <w:spacing w:val="-2"/>
        </w:rPr>
        <w:t>м</w:t>
      </w:r>
      <w:r w:rsidRPr="000C6B54">
        <w:rPr>
          <w:rFonts w:ascii="Times New Roman" w:hAnsi="Times New Roman"/>
          <w:color w:val="231F20"/>
        </w:rPr>
        <w:t>ање</w:t>
      </w:r>
      <w:r w:rsidRPr="000C6B54">
        <w:rPr>
          <w:rFonts w:ascii="Times New Roman" w:hAnsi="Times New Roman"/>
          <w:color w:val="231F20"/>
          <w:spacing w:val="9"/>
        </w:rPr>
        <w:t xml:space="preserve"> </w:t>
      </w:r>
      <w:r w:rsidRPr="000C6B54">
        <w:rPr>
          <w:rFonts w:ascii="Times New Roman" w:hAnsi="Times New Roman"/>
          <w:color w:val="231F20"/>
        </w:rPr>
        <w:t>15</w:t>
      </w:r>
      <w:r w:rsidRPr="000C6B54">
        <w:rPr>
          <w:rFonts w:ascii="Times New Roman" w:hAnsi="Times New Roman"/>
          <w:color w:val="231F20"/>
          <w:spacing w:val="9"/>
        </w:rPr>
        <w:t xml:space="preserve"> </w:t>
      </w:r>
      <w:r w:rsidRPr="000C6B54">
        <w:rPr>
          <w:rFonts w:ascii="Times New Roman" w:hAnsi="Times New Roman"/>
          <w:color w:val="231F20"/>
          <w:spacing w:val="-6"/>
        </w:rPr>
        <w:t>г</w:t>
      </w:r>
      <w:r w:rsidRPr="000C6B54">
        <w:rPr>
          <w:rFonts w:ascii="Times New Roman" w:hAnsi="Times New Roman"/>
          <w:color w:val="231F20"/>
          <w:spacing w:val="-7"/>
        </w:rPr>
        <w:t>о</w:t>
      </w:r>
      <w:r w:rsidRPr="000C6B54">
        <w:rPr>
          <w:rFonts w:ascii="Times New Roman" w:hAnsi="Times New Roman"/>
          <w:color w:val="231F20"/>
        </w:rPr>
        <w:t>дина</w:t>
      </w:r>
      <w:r w:rsidRPr="000C6B54">
        <w:rPr>
          <w:rFonts w:ascii="Times New Roman" w:hAnsi="Times New Roman"/>
          <w:color w:val="231F20"/>
          <w:spacing w:val="9"/>
        </w:rPr>
        <w:t xml:space="preserve"> </w:t>
      </w:r>
      <w:r w:rsidRPr="000C6B54">
        <w:rPr>
          <w:rFonts w:ascii="Times New Roman" w:hAnsi="Times New Roman"/>
          <w:color w:val="231F20"/>
        </w:rPr>
        <w:t>с</w:t>
      </w:r>
      <w:r w:rsidRPr="000C6B54">
        <w:rPr>
          <w:rFonts w:ascii="Times New Roman" w:hAnsi="Times New Roman"/>
          <w:color w:val="231F20"/>
          <w:spacing w:val="2"/>
        </w:rPr>
        <w:t>т</w:t>
      </w:r>
      <w:r w:rsidRPr="000C6B54">
        <w:rPr>
          <w:rFonts w:ascii="Times New Roman" w:hAnsi="Times New Roman"/>
          <w:color w:val="231F20"/>
        </w:rPr>
        <w:t>ажа</w:t>
      </w:r>
      <w:r w:rsidRPr="000C6B54">
        <w:rPr>
          <w:rFonts w:ascii="Times New Roman" w:hAnsi="Times New Roman"/>
          <w:color w:val="231F20"/>
          <w:spacing w:val="9"/>
        </w:rPr>
        <w:t xml:space="preserve"> </w:t>
      </w:r>
      <w:r w:rsidRPr="000C6B54">
        <w:rPr>
          <w:rFonts w:ascii="Times New Roman" w:hAnsi="Times New Roman"/>
          <w:color w:val="231F20"/>
          <w:spacing w:val="5"/>
        </w:rPr>
        <w:t>о</w:t>
      </w:r>
      <w:r w:rsidRPr="000C6B54">
        <w:rPr>
          <w:rFonts w:ascii="Times New Roman" w:hAnsi="Times New Roman"/>
          <w:color w:val="231F20"/>
        </w:rPr>
        <w:t>сигурања,</w:t>
      </w:r>
      <w:r w:rsidRPr="000C6B54">
        <w:rPr>
          <w:rFonts w:ascii="Times New Roman" w:hAnsi="Times New Roman"/>
          <w:color w:val="231F20"/>
          <w:spacing w:val="9"/>
        </w:rPr>
        <w:t xml:space="preserve"> </w:t>
      </w:r>
      <w:r w:rsidRPr="000C6B54">
        <w:rPr>
          <w:rFonts w:ascii="Times New Roman" w:hAnsi="Times New Roman"/>
          <w:color w:val="231F20"/>
        </w:rPr>
        <w:t>у</w:t>
      </w:r>
      <w:r w:rsidRPr="000C6B54">
        <w:rPr>
          <w:rFonts w:ascii="Times New Roman" w:hAnsi="Times New Roman"/>
          <w:color w:val="231F20"/>
          <w:spacing w:val="9"/>
        </w:rPr>
        <w:t xml:space="preserve"> </w:t>
      </w:r>
      <w:r w:rsidRPr="000C6B54">
        <w:rPr>
          <w:rFonts w:ascii="Times New Roman" w:hAnsi="Times New Roman"/>
          <w:color w:val="231F20"/>
        </w:rPr>
        <w:t>складу</w:t>
      </w:r>
      <w:r w:rsidRPr="000C6B54">
        <w:rPr>
          <w:rFonts w:ascii="Times New Roman" w:hAnsi="Times New Roman"/>
          <w:color w:val="231F20"/>
          <w:spacing w:val="9"/>
        </w:rPr>
        <w:t xml:space="preserve"> </w:t>
      </w:r>
      <w:r w:rsidRPr="000C6B54">
        <w:rPr>
          <w:rFonts w:ascii="Times New Roman" w:hAnsi="Times New Roman"/>
          <w:color w:val="231F20"/>
          <w:spacing w:val="2"/>
        </w:rPr>
        <w:t>с</w:t>
      </w:r>
      <w:r w:rsidRPr="000C6B54">
        <w:rPr>
          <w:rFonts w:ascii="Times New Roman" w:hAnsi="Times New Roman"/>
          <w:color w:val="231F20"/>
        </w:rPr>
        <w:t>а</w:t>
      </w:r>
      <w:r w:rsidRPr="000C6B54">
        <w:rPr>
          <w:rFonts w:ascii="Times New Roman" w:hAnsi="Times New Roman"/>
          <w:color w:val="231F20"/>
          <w:spacing w:val="9"/>
        </w:rPr>
        <w:t xml:space="preserve"> </w:t>
      </w:r>
      <w:r w:rsidRPr="000C6B54">
        <w:rPr>
          <w:rFonts w:ascii="Times New Roman" w:hAnsi="Times New Roman"/>
          <w:color w:val="231F20"/>
        </w:rPr>
        <w:t>за</w:t>
      </w:r>
      <w:r w:rsidRPr="000C6B54">
        <w:rPr>
          <w:rFonts w:ascii="Times New Roman" w:hAnsi="Times New Roman"/>
          <w:color w:val="231F20"/>
          <w:spacing w:val="-12"/>
        </w:rPr>
        <w:t>к</w:t>
      </w:r>
      <w:r w:rsidRPr="000C6B54">
        <w:rPr>
          <w:rFonts w:ascii="Times New Roman" w:hAnsi="Times New Roman"/>
          <w:color w:val="231F20"/>
        </w:rPr>
        <w:t>он</w:t>
      </w:r>
      <w:r w:rsidRPr="000C6B54">
        <w:rPr>
          <w:rFonts w:ascii="Times New Roman" w:hAnsi="Times New Roman"/>
          <w:color w:val="231F20"/>
          <w:spacing w:val="-5"/>
        </w:rPr>
        <w:t>о</w:t>
      </w:r>
      <w:r w:rsidRPr="000C6B54">
        <w:rPr>
          <w:rFonts w:ascii="Times New Roman" w:hAnsi="Times New Roman"/>
          <w:color w:val="231F20"/>
        </w:rPr>
        <w:t>м,</w:t>
      </w:r>
      <w:r w:rsidRPr="000C6B54">
        <w:rPr>
          <w:rFonts w:ascii="Times New Roman" w:hAnsi="Times New Roman"/>
          <w:color w:val="231F20"/>
          <w:spacing w:val="9"/>
        </w:rPr>
        <w:t xml:space="preserve"> </w:t>
      </w:r>
      <w:r w:rsidRPr="000C6B54">
        <w:rPr>
          <w:rFonts w:ascii="Times New Roman" w:hAnsi="Times New Roman"/>
          <w:color w:val="231F20"/>
        </w:rPr>
        <w:t>овим</w:t>
      </w:r>
      <w:r w:rsidRPr="000C6B54">
        <w:rPr>
          <w:rFonts w:ascii="Times New Roman" w:hAnsi="Times New Roman"/>
          <w:color w:val="231F20"/>
          <w:spacing w:val="9"/>
        </w:rPr>
        <w:t xml:space="preserve"> </w:t>
      </w:r>
      <w:r w:rsidRPr="000C6B54">
        <w:rPr>
          <w:rFonts w:ascii="Times New Roman" w:hAnsi="Times New Roman"/>
          <w:color w:val="231F20"/>
          <w:spacing w:val="-3"/>
        </w:rPr>
        <w:t>С</w:t>
      </w:r>
      <w:r w:rsidRPr="000C6B54">
        <w:rPr>
          <w:rFonts w:ascii="Times New Roman" w:hAnsi="Times New Roman"/>
          <w:color w:val="231F20"/>
          <w:spacing w:val="2"/>
        </w:rPr>
        <w:t>т</w:t>
      </w:r>
      <w:r w:rsidRPr="000C6B54">
        <w:rPr>
          <w:rFonts w:ascii="Times New Roman" w:hAnsi="Times New Roman"/>
          <w:color w:val="231F20"/>
          <w:spacing w:val="-6"/>
        </w:rPr>
        <w:t>а</w:t>
      </w:r>
      <w:r w:rsidRPr="000C6B54">
        <w:rPr>
          <w:rFonts w:ascii="Times New Roman" w:hAnsi="Times New Roman"/>
          <w:color w:val="231F20"/>
          <w:spacing w:val="-3"/>
        </w:rPr>
        <w:t>т</w:t>
      </w:r>
      <w:r w:rsidRPr="000C6B54">
        <w:rPr>
          <w:rFonts w:ascii="Times New Roman" w:hAnsi="Times New Roman"/>
          <w:color w:val="231F20"/>
        </w:rPr>
        <w:t>у</w:t>
      </w:r>
      <w:r w:rsidRPr="000C6B54">
        <w:rPr>
          <w:rFonts w:ascii="Times New Roman" w:hAnsi="Times New Roman"/>
          <w:color w:val="231F20"/>
          <w:spacing w:val="-3"/>
        </w:rPr>
        <w:t>т</w:t>
      </w:r>
      <w:r w:rsidRPr="000C6B54">
        <w:rPr>
          <w:rFonts w:ascii="Times New Roman" w:hAnsi="Times New Roman"/>
          <w:color w:val="231F20"/>
          <w:spacing w:val="-5"/>
        </w:rPr>
        <w:t>о</w:t>
      </w:r>
      <w:r w:rsidRPr="000C6B54">
        <w:rPr>
          <w:rFonts w:ascii="Times New Roman" w:hAnsi="Times New Roman"/>
          <w:color w:val="231F20"/>
        </w:rPr>
        <w:t>м</w:t>
      </w:r>
      <w:r w:rsidRPr="000C6B54">
        <w:rPr>
          <w:rFonts w:ascii="Times New Roman" w:hAnsi="Times New Roman"/>
          <w:color w:val="231F20"/>
          <w:spacing w:val="18"/>
        </w:rPr>
        <w:t xml:space="preserve"> </w:t>
      </w:r>
      <w:r w:rsidRPr="000C6B54">
        <w:rPr>
          <w:rFonts w:ascii="Times New Roman" w:hAnsi="Times New Roman"/>
          <w:color w:val="231F20"/>
        </w:rPr>
        <w:t>и</w:t>
      </w:r>
      <w:r w:rsidRPr="000C6B54">
        <w:rPr>
          <w:rFonts w:ascii="Times New Roman" w:hAnsi="Times New Roman"/>
          <w:color w:val="231F20"/>
          <w:spacing w:val="9"/>
        </w:rPr>
        <w:t xml:space="preserve"> </w:t>
      </w:r>
      <w:r w:rsidRPr="000C6B54">
        <w:rPr>
          <w:rFonts w:ascii="Times New Roman" w:hAnsi="Times New Roman"/>
          <w:color w:val="231F20"/>
        </w:rPr>
        <w:t>општим</w:t>
      </w:r>
      <w:r w:rsidRPr="000C6B54">
        <w:rPr>
          <w:rFonts w:ascii="Times New Roman" w:hAnsi="Times New Roman"/>
          <w:color w:val="231F20"/>
          <w:spacing w:val="9"/>
        </w:rPr>
        <w:t xml:space="preserve"> </w:t>
      </w:r>
      <w:r w:rsidRPr="000C6B54">
        <w:rPr>
          <w:rFonts w:ascii="Times New Roman" w:hAnsi="Times New Roman"/>
          <w:color w:val="231F20"/>
        </w:rPr>
        <w:t>а</w:t>
      </w:r>
      <w:r w:rsidRPr="000C6B54">
        <w:rPr>
          <w:rFonts w:ascii="Times New Roman" w:hAnsi="Times New Roman"/>
          <w:color w:val="231F20"/>
          <w:spacing w:val="-3"/>
        </w:rPr>
        <w:t>к</w:t>
      </w:r>
      <w:r w:rsidRPr="000C6B54">
        <w:rPr>
          <w:rFonts w:ascii="Times New Roman" w:hAnsi="Times New Roman"/>
          <w:color w:val="231F20"/>
        </w:rPr>
        <w:t>ти</w:t>
      </w:r>
      <w:r w:rsidRPr="000C6B54">
        <w:rPr>
          <w:rFonts w:ascii="Times New Roman" w:hAnsi="Times New Roman"/>
          <w:color w:val="231F20"/>
          <w:spacing w:val="-2"/>
        </w:rPr>
        <w:t>м</w:t>
      </w:r>
      <w:r w:rsidRPr="000C6B54">
        <w:rPr>
          <w:rFonts w:ascii="Times New Roman" w:hAnsi="Times New Roman"/>
          <w:color w:val="231F20"/>
        </w:rPr>
        <w:t xml:space="preserve">а </w:t>
      </w:r>
      <w:r w:rsidRPr="000C6B54">
        <w:rPr>
          <w:rFonts w:ascii="Times New Roman" w:hAnsi="Times New Roman"/>
          <w:color w:val="231F20"/>
          <w:spacing w:val="-20"/>
        </w:rPr>
        <w:t>У</w:t>
      </w:r>
      <w:r w:rsidRPr="000C6B54">
        <w:rPr>
          <w:rFonts w:ascii="Times New Roman" w:hAnsi="Times New Roman"/>
          <w:color w:val="231F20"/>
        </w:rPr>
        <w:t>ни</w:t>
      </w:r>
      <w:r w:rsidRPr="000C6B54">
        <w:rPr>
          <w:rFonts w:ascii="Times New Roman" w:hAnsi="Times New Roman"/>
          <w:color w:val="231F20"/>
          <w:spacing w:val="-2"/>
        </w:rPr>
        <w:t>в</w:t>
      </w:r>
      <w:r w:rsidRPr="000C6B54">
        <w:rPr>
          <w:rFonts w:ascii="Times New Roman" w:hAnsi="Times New Roman"/>
          <w:color w:val="231F20"/>
        </w:rPr>
        <w:t>е</w:t>
      </w:r>
      <w:r w:rsidRPr="000C6B54">
        <w:rPr>
          <w:rFonts w:ascii="Times New Roman" w:hAnsi="Times New Roman"/>
          <w:color w:val="231F20"/>
          <w:spacing w:val="2"/>
        </w:rPr>
        <w:t>р</w:t>
      </w:r>
      <w:r w:rsidRPr="000C6B54">
        <w:rPr>
          <w:rFonts w:ascii="Times New Roman" w:hAnsi="Times New Roman"/>
          <w:color w:val="231F20"/>
        </w:rPr>
        <w:t>зите</w:t>
      </w:r>
      <w:r w:rsidRPr="000C6B54">
        <w:rPr>
          <w:rFonts w:ascii="Times New Roman" w:hAnsi="Times New Roman"/>
          <w:color w:val="231F20"/>
          <w:spacing w:val="2"/>
        </w:rPr>
        <w:t>т</w:t>
      </w:r>
      <w:r w:rsidRPr="000C6B54">
        <w:rPr>
          <w:rFonts w:ascii="Times New Roman" w:hAnsi="Times New Roman"/>
          <w:color w:val="231F20"/>
        </w:rPr>
        <w:t>а;</w:t>
      </w:r>
    </w:p>
    <w:p w:rsidR="000C6B54" w:rsidRPr="000C6B54" w:rsidRDefault="000C6B54" w:rsidP="00185299">
      <w:pPr>
        <w:pStyle w:val="BodyText"/>
        <w:widowControl w:val="0"/>
        <w:numPr>
          <w:ilvl w:val="0"/>
          <w:numId w:val="20"/>
        </w:numPr>
        <w:kinsoku w:val="0"/>
        <w:overflowPunct w:val="0"/>
        <w:autoSpaceDE w:val="0"/>
        <w:autoSpaceDN w:val="0"/>
        <w:adjustRightInd w:val="0"/>
        <w:spacing w:after="0" w:line="242" w:lineRule="auto"/>
        <w:ind w:left="567" w:right="113"/>
        <w:rPr>
          <w:rFonts w:ascii="Times New Roman" w:hAnsi="Times New Roman"/>
          <w:color w:val="000000"/>
        </w:rPr>
      </w:pPr>
      <w:r w:rsidRPr="000C6B54">
        <w:rPr>
          <w:rFonts w:ascii="Times New Roman" w:hAnsi="Times New Roman"/>
          <w:color w:val="231F20"/>
        </w:rPr>
        <w:t>дон</w:t>
      </w:r>
      <w:r w:rsidRPr="000C6B54">
        <w:rPr>
          <w:rFonts w:ascii="Times New Roman" w:hAnsi="Times New Roman"/>
          <w:color w:val="231F20"/>
          <w:spacing w:val="5"/>
        </w:rPr>
        <w:t>о</w:t>
      </w:r>
      <w:r w:rsidRPr="000C6B54">
        <w:rPr>
          <w:rFonts w:ascii="Times New Roman" w:hAnsi="Times New Roman"/>
          <w:color w:val="231F20"/>
        </w:rPr>
        <w:t>си</w:t>
      </w:r>
      <w:r w:rsidRPr="000C6B54">
        <w:rPr>
          <w:rFonts w:ascii="Times New Roman" w:hAnsi="Times New Roman"/>
          <w:color w:val="231F20"/>
          <w:spacing w:val="2"/>
        </w:rPr>
        <w:t xml:space="preserve"> </w:t>
      </w:r>
      <w:r w:rsidRPr="000C6B54">
        <w:rPr>
          <w:rFonts w:ascii="Times New Roman" w:hAnsi="Times New Roman"/>
          <w:color w:val="231F20"/>
          <w:spacing w:val="-7"/>
        </w:rPr>
        <w:t>о</w:t>
      </w:r>
      <w:r w:rsidRPr="000C6B54">
        <w:rPr>
          <w:rFonts w:ascii="Times New Roman" w:hAnsi="Times New Roman"/>
          <w:color w:val="231F20"/>
        </w:rPr>
        <w:t>длу</w:t>
      </w:r>
      <w:r w:rsidRPr="000C6B54">
        <w:rPr>
          <w:rFonts w:ascii="Times New Roman" w:hAnsi="Times New Roman"/>
          <w:color w:val="231F20"/>
          <w:spacing w:val="-4"/>
        </w:rPr>
        <w:t>к</w:t>
      </w:r>
      <w:r w:rsidRPr="000C6B54">
        <w:rPr>
          <w:rFonts w:ascii="Times New Roman" w:hAnsi="Times New Roman"/>
          <w:color w:val="231F20"/>
        </w:rPr>
        <w:t>у</w:t>
      </w:r>
      <w:r w:rsidRPr="000C6B54">
        <w:rPr>
          <w:rFonts w:ascii="Times New Roman" w:hAnsi="Times New Roman"/>
          <w:color w:val="231F20"/>
          <w:spacing w:val="2"/>
        </w:rPr>
        <w:t xml:space="preserve"> </w:t>
      </w:r>
      <w:r w:rsidRPr="000C6B54">
        <w:rPr>
          <w:rFonts w:ascii="Times New Roman" w:hAnsi="Times New Roman"/>
          <w:color w:val="231F20"/>
        </w:rPr>
        <w:t>о</w:t>
      </w:r>
      <w:r w:rsidRPr="000C6B54">
        <w:rPr>
          <w:rFonts w:ascii="Times New Roman" w:hAnsi="Times New Roman"/>
          <w:color w:val="231F20"/>
          <w:spacing w:val="2"/>
        </w:rPr>
        <w:t xml:space="preserve"> </w:t>
      </w:r>
      <w:r w:rsidRPr="000C6B54">
        <w:rPr>
          <w:rFonts w:ascii="Times New Roman" w:hAnsi="Times New Roman"/>
          <w:color w:val="231F20"/>
        </w:rPr>
        <w:t>анга</w:t>
      </w:r>
      <w:r w:rsidRPr="000C6B54">
        <w:rPr>
          <w:rFonts w:ascii="Times New Roman" w:hAnsi="Times New Roman"/>
          <w:color w:val="231F20"/>
          <w:spacing w:val="-6"/>
        </w:rPr>
        <w:t>ж</w:t>
      </w:r>
      <w:r w:rsidRPr="000C6B54">
        <w:rPr>
          <w:rFonts w:ascii="Times New Roman" w:hAnsi="Times New Roman"/>
          <w:color w:val="231F20"/>
        </w:rPr>
        <w:t>о</w:t>
      </w:r>
      <w:r w:rsidRPr="000C6B54">
        <w:rPr>
          <w:rFonts w:ascii="Times New Roman" w:hAnsi="Times New Roman"/>
          <w:color w:val="231F20"/>
          <w:spacing w:val="-3"/>
        </w:rPr>
        <w:t>в</w:t>
      </w:r>
      <w:r w:rsidRPr="000C6B54">
        <w:rPr>
          <w:rFonts w:ascii="Times New Roman" w:hAnsi="Times New Roman"/>
          <w:color w:val="231F20"/>
        </w:rPr>
        <w:t>ању</w:t>
      </w:r>
      <w:r w:rsidRPr="000C6B54">
        <w:rPr>
          <w:rFonts w:ascii="Times New Roman" w:hAnsi="Times New Roman"/>
          <w:color w:val="231F20"/>
          <w:spacing w:val="2"/>
        </w:rPr>
        <w:t xml:space="preserve"> </w:t>
      </w:r>
      <w:r w:rsidRPr="000C6B54">
        <w:rPr>
          <w:rFonts w:ascii="Times New Roman" w:hAnsi="Times New Roman"/>
          <w:color w:val="231F20"/>
        </w:rPr>
        <w:t>нас</w:t>
      </w:r>
      <w:r w:rsidRPr="000C6B54">
        <w:rPr>
          <w:rFonts w:ascii="Times New Roman" w:hAnsi="Times New Roman"/>
          <w:color w:val="231F20"/>
          <w:spacing w:val="2"/>
        </w:rPr>
        <w:t>т</w:t>
      </w:r>
      <w:r w:rsidRPr="000C6B54">
        <w:rPr>
          <w:rFonts w:ascii="Times New Roman" w:hAnsi="Times New Roman"/>
          <w:color w:val="231F20"/>
        </w:rPr>
        <w:t>авни</w:t>
      </w:r>
      <w:r w:rsidRPr="000C6B54">
        <w:rPr>
          <w:rFonts w:ascii="Times New Roman" w:hAnsi="Times New Roman"/>
          <w:color w:val="231F20"/>
          <w:spacing w:val="-4"/>
        </w:rPr>
        <w:t>к</w:t>
      </w:r>
      <w:r w:rsidRPr="000C6B54">
        <w:rPr>
          <w:rFonts w:ascii="Times New Roman" w:hAnsi="Times New Roman"/>
          <w:color w:val="231F20"/>
        </w:rPr>
        <w:t>а</w:t>
      </w:r>
      <w:r w:rsidRPr="000C6B54">
        <w:rPr>
          <w:rFonts w:ascii="Times New Roman" w:hAnsi="Times New Roman"/>
          <w:color w:val="231F20"/>
          <w:spacing w:val="2"/>
        </w:rPr>
        <w:t xml:space="preserve"> </w:t>
      </w:r>
      <w:r w:rsidRPr="000C6B54">
        <w:rPr>
          <w:rFonts w:ascii="Times New Roman" w:hAnsi="Times New Roman"/>
          <w:color w:val="231F20"/>
          <w:spacing w:val="-12"/>
        </w:rPr>
        <w:t>к</w:t>
      </w:r>
      <w:r w:rsidRPr="000C6B54">
        <w:rPr>
          <w:rFonts w:ascii="Times New Roman" w:hAnsi="Times New Roman"/>
          <w:color w:val="231F20"/>
        </w:rPr>
        <w:t>оји</w:t>
      </w:r>
      <w:r w:rsidRPr="000C6B54">
        <w:rPr>
          <w:rFonts w:ascii="Times New Roman" w:hAnsi="Times New Roman"/>
          <w:color w:val="231F20"/>
          <w:spacing w:val="2"/>
        </w:rPr>
        <w:t xml:space="preserve"> </w:t>
      </w:r>
      <w:r w:rsidRPr="000C6B54">
        <w:rPr>
          <w:rFonts w:ascii="Times New Roman" w:hAnsi="Times New Roman"/>
          <w:color w:val="231F20"/>
        </w:rPr>
        <w:t>је</w:t>
      </w:r>
      <w:r w:rsidRPr="000C6B54">
        <w:rPr>
          <w:rFonts w:ascii="Times New Roman" w:hAnsi="Times New Roman"/>
          <w:color w:val="231F20"/>
          <w:spacing w:val="2"/>
        </w:rPr>
        <w:t xml:space="preserve"> </w:t>
      </w:r>
      <w:r w:rsidRPr="000C6B54">
        <w:rPr>
          <w:rFonts w:ascii="Times New Roman" w:hAnsi="Times New Roman"/>
          <w:color w:val="231F20"/>
          <w:spacing w:val="-3"/>
        </w:rPr>
        <w:t>о</w:t>
      </w:r>
      <w:r w:rsidRPr="000C6B54">
        <w:rPr>
          <w:rFonts w:ascii="Times New Roman" w:hAnsi="Times New Roman"/>
          <w:color w:val="231F20"/>
        </w:rPr>
        <w:t>тишао</w:t>
      </w:r>
      <w:r w:rsidRPr="000C6B54">
        <w:rPr>
          <w:rFonts w:ascii="Times New Roman" w:hAnsi="Times New Roman"/>
          <w:color w:val="231F20"/>
          <w:spacing w:val="2"/>
        </w:rPr>
        <w:t xml:space="preserve"> </w:t>
      </w:r>
      <w:r w:rsidRPr="000C6B54">
        <w:rPr>
          <w:rFonts w:ascii="Times New Roman" w:hAnsi="Times New Roman"/>
          <w:color w:val="231F20"/>
        </w:rPr>
        <w:t>у</w:t>
      </w:r>
      <w:r w:rsidRPr="000C6B54">
        <w:rPr>
          <w:rFonts w:ascii="Times New Roman" w:hAnsi="Times New Roman"/>
          <w:color w:val="231F20"/>
          <w:spacing w:val="2"/>
        </w:rPr>
        <w:t xml:space="preserve"> </w:t>
      </w:r>
      <w:r w:rsidRPr="000C6B54">
        <w:rPr>
          <w:rFonts w:ascii="Times New Roman" w:hAnsi="Times New Roman"/>
          <w:color w:val="231F20"/>
        </w:rPr>
        <w:t>пензиј</w:t>
      </w:r>
      <w:r w:rsidRPr="000C6B54">
        <w:rPr>
          <w:rFonts w:ascii="Times New Roman" w:hAnsi="Times New Roman"/>
          <w:color w:val="231F20"/>
          <w:spacing w:val="-22"/>
        </w:rPr>
        <w:t>у</w:t>
      </w:r>
      <w:r w:rsidRPr="000C6B54">
        <w:rPr>
          <w:rFonts w:ascii="Times New Roman" w:hAnsi="Times New Roman"/>
          <w:color w:val="231F20"/>
        </w:rPr>
        <w:t>,</w:t>
      </w:r>
      <w:r w:rsidRPr="000C6B54">
        <w:rPr>
          <w:rFonts w:ascii="Times New Roman" w:hAnsi="Times New Roman"/>
          <w:color w:val="231F20"/>
          <w:spacing w:val="2"/>
        </w:rPr>
        <w:t xml:space="preserve"> </w:t>
      </w:r>
      <w:r w:rsidRPr="000C6B54">
        <w:rPr>
          <w:rFonts w:ascii="Times New Roman" w:hAnsi="Times New Roman"/>
          <w:color w:val="231F20"/>
        </w:rPr>
        <w:t>у</w:t>
      </w:r>
      <w:r w:rsidRPr="000C6B54">
        <w:rPr>
          <w:rFonts w:ascii="Times New Roman" w:hAnsi="Times New Roman"/>
          <w:color w:val="231F20"/>
          <w:spacing w:val="2"/>
        </w:rPr>
        <w:t xml:space="preserve"> </w:t>
      </w:r>
      <w:r w:rsidRPr="000C6B54">
        <w:rPr>
          <w:rFonts w:ascii="Times New Roman" w:hAnsi="Times New Roman"/>
          <w:color w:val="231F20"/>
        </w:rPr>
        <w:t>складу</w:t>
      </w:r>
      <w:r w:rsidRPr="000C6B54">
        <w:rPr>
          <w:rFonts w:ascii="Times New Roman" w:hAnsi="Times New Roman"/>
          <w:color w:val="231F20"/>
          <w:spacing w:val="2"/>
        </w:rPr>
        <w:t xml:space="preserve"> с</w:t>
      </w:r>
      <w:r w:rsidRPr="000C6B54">
        <w:rPr>
          <w:rFonts w:ascii="Times New Roman" w:hAnsi="Times New Roman"/>
          <w:color w:val="231F20"/>
        </w:rPr>
        <w:t>а</w:t>
      </w:r>
      <w:r w:rsidRPr="000C6B54">
        <w:rPr>
          <w:rFonts w:ascii="Times New Roman" w:hAnsi="Times New Roman"/>
          <w:color w:val="231F20"/>
          <w:spacing w:val="2"/>
        </w:rPr>
        <w:t xml:space="preserve"> </w:t>
      </w:r>
      <w:r w:rsidRPr="000C6B54">
        <w:rPr>
          <w:rFonts w:ascii="Times New Roman" w:hAnsi="Times New Roman"/>
          <w:color w:val="231F20"/>
        </w:rPr>
        <w:t>за</w:t>
      </w:r>
      <w:r w:rsidRPr="000C6B54">
        <w:rPr>
          <w:rFonts w:ascii="Times New Roman" w:hAnsi="Times New Roman"/>
          <w:color w:val="231F20"/>
          <w:spacing w:val="-12"/>
        </w:rPr>
        <w:t>к</w:t>
      </w:r>
      <w:r w:rsidRPr="000C6B54">
        <w:rPr>
          <w:rFonts w:ascii="Times New Roman" w:hAnsi="Times New Roman"/>
          <w:color w:val="231F20"/>
        </w:rPr>
        <w:t>он</w:t>
      </w:r>
      <w:r w:rsidRPr="000C6B54">
        <w:rPr>
          <w:rFonts w:ascii="Times New Roman" w:hAnsi="Times New Roman"/>
          <w:color w:val="231F20"/>
          <w:spacing w:val="-5"/>
        </w:rPr>
        <w:t>о</w:t>
      </w:r>
      <w:r w:rsidRPr="000C6B54">
        <w:rPr>
          <w:rFonts w:ascii="Times New Roman" w:hAnsi="Times New Roman"/>
          <w:color w:val="231F20"/>
        </w:rPr>
        <w:t>м,</w:t>
      </w:r>
      <w:r w:rsidRPr="000C6B54">
        <w:rPr>
          <w:rFonts w:ascii="Times New Roman" w:hAnsi="Times New Roman"/>
          <w:color w:val="231F20"/>
          <w:spacing w:val="2"/>
        </w:rPr>
        <w:t xml:space="preserve"> </w:t>
      </w:r>
      <w:r w:rsidRPr="000C6B54">
        <w:rPr>
          <w:rFonts w:ascii="Times New Roman" w:hAnsi="Times New Roman"/>
          <w:color w:val="231F20"/>
        </w:rPr>
        <w:t xml:space="preserve">овим </w:t>
      </w:r>
      <w:r w:rsidRPr="000C6B54">
        <w:rPr>
          <w:rFonts w:ascii="Times New Roman" w:hAnsi="Times New Roman"/>
          <w:color w:val="231F20"/>
          <w:spacing w:val="-3"/>
        </w:rPr>
        <w:t>С</w:t>
      </w:r>
      <w:r w:rsidRPr="000C6B54">
        <w:rPr>
          <w:rFonts w:ascii="Times New Roman" w:hAnsi="Times New Roman"/>
          <w:color w:val="231F20"/>
          <w:spacing w:val="2"/>
        </w:rPr>
        <w:t>т</w:t>
      </w:r>
      <w:r w:rsidRPr="000C6B54">
        <w:rPr>
          <w:rFonts w:ascii="Times New Roman" w:hAnsi="Times New Roman"/>
          <w:color w:val="231F20"/>
          <w:spacing w:val="-6"/>
        </w:rPr>
        <w:t>а</w:t>
      </w:r>
      <w:r w:rsidRPr="000C6B54">
        <w:rPr>
          <w:rFonts w:ascii="Times New Roman" w:hAnsi="Times New Roman"/>
          <w:color w:val="231F20"/>
          <w:spacing w:val="-3"/>
        </w:rPr>
        <w:t>т</w:t>
      </w:r>
      <w:r w:rsidRPr="000C6B54">
        <w:rPr>
          <w:rFonts w:ascii="Times New Roman" w:hAnsi="Times New Roman"/>
          <w:color w:val="231F20"/>
        </w:rPr>
        <w:t>у</w:t>
      </w:r>
      <w:r w:rsidRPr="000C6B54">
        <w:rPr>
          <w:rFonts w:ascii="Times New Roman" w:hAnsi="Times New Roman"/>
          <w:color w:val="231F20"/>
          <w:spacing w:val="-3"/>
        </w:rPr>
        <w:t>т</w:t>
      </w:r>
      <w:r w:rsidRPr="000C6B54">
        <w:rPr>
          <w:rFonts w:ascii="Times New Roman" w:hAnsi="Times New Roman"/>
          <w:color w:val="231F20"/>
          <w:spacing w:val="-5"/>
        </w:rPr>
        <w:t>о</w:t>
      </w:r>
      <w:r w:rsidRPr="000C6B54">
        <w:rPr>
          <w:rFonts w:ascii="Times New Roman" w:hAnsi="Times New Roman"/>
          <w:color w:val="231F20"/>
        </w:rPr>
        <w:t>м  и општим а</w:t>
      </w:r>
      <w:r w:rsidRPr="000C6B54">
        <w:rPr>
          <w:rFonts w:ascii="Times New Roman" w:hAnsi="Times New Roman"/>
          <w:color w:val="231F20"/>
          <w:spacing w:val="-3"/>
        </w:rPr>
        <w:t>к</w:t>
      </w:r>
      <w:r w:rsidRPr="000C6B54">
        <w:rPr>
          <w:rFonts w:ascii="Times New Roman" w:hAnsi="Times New Roman"/>
          <w:color w:val="231F20"/>
        </w:rPr>
        <w:t>ти</w:t>
      </w:r>
      <w:r w:rsidRPr="000C6B54">
        <w:rPr>
          <w:rFonts w:ascii="Times New Roman" w:hAnsi="Times New Roman"/>
          <w:color w:val="231F20"/>
          <w:spacing w:val="-2"/>
        </w:rPr>
        <w:t>м</w:t>
      </w:r>
      <w:r w:rsidRPr="000C6B54">
        <w:rPr>
          <w:rFonts w:ascii="Times New Roman" w:hAnsi="Times New Roman"/>
          <w:color w:val="231F20"/>
        </w:rPr>
        <w:t xml:space="preserve">а </w:t>
      </w:r>
      <w:r w:rsidRPr="000C6B54">
        <w:rPr>
          <w:rFonts w:ascii="Times New Roman" w:hAnsi="Times New Roman"/>
          <w:color w:val="231F20"/>
          <w:spacing w:val="-20"/>
        </w:rPr>
        <w:t>У</w:t>
      </w:r>
      <w:r w:rsidRPr="000C6B54">
        <w:rPr>
          <w:rFonts w:ascii="Times New Roman" w:hAnsi="Times New Roman"/>
          <w:color w:val="231F20"/>
        </w:rPr>
        <w:t>ни</w:t>
      </w:r>
      <w:r w:rsidRPr="000C6B54">
        <w:rPr>
          <w:rFonts w:ascii="Times New Roman" w:hAnsi="Times New Roman"/>
          <w:color w:val="231F20"/>
          <w:spacing w:val="-2"/>
        </w:rPr>
        <w:t>в</w:t>
      </w:r>
      <w:r w:rsidRPr="000C6B54">
        <w:rPr>
          <w:rFonts w:ascii="Times New Roman" w:hAnsi="Times New Roman"/>
          <w:color w:val="231F20"/>
        </w:rPr>
        <w:t>е</w:t>
      </w:r>
      <w:r w:rsidRPr="000C6B54">
        <w:rPr>
          <w:rFonts w:ascii="Times New Roman" w:hAnsi="Times New Roman"/>
          <w:color w:val="231F20"/>
          <w:spacing w:val="2"/>
        </w:rPr>
        <w:t>р</w:t>
      </w:r>
      <w:r w:rsidRPr="000C6B54">
        <w:rPr>
          <w:rFonts w:ascii="Times New Roman" w:hAnsi="Times New Roman"/>
          <w:color w:val="231F20"/>
        </w:rPr>
        <w:t>зите</w:t>
      </w:r>
      <w:r w:rsidRPr="000C6B54">
        <w:rPr>
          <w:rFonts w:ascii="Times New Roman" w:hAnsi="Times New Roman"/>
          <w:color w:val="231F20"/>
          <w:spacing w:val="2"/>
        </w:rPr>
        <w:t>т</w:t>
      </w:r>
      <w:r w:rsidRPr="000C6B54">
        <w:rPr>
          <w:rFonts w:ascii="Times New Roman" w:hAnsi="Times New Roman"/>
          <w:color w:val="231F20"/>
        </w:rPr>
        <w:t>а;</w:t>
      </w:r>
    </w:p>
    <w:p w:rsidR="000C6B54" w:rsidRPr="000C6B54" w:rsidRDefault="000C6B54" w:rsidP="00185299">
      <w:pPr>
        <w:pStyle w:val="BodyText"/>
        <w:widowControl w:val="0"/>
        <w:numPr>
          <w:ilvl w:val="0"/>
          <w:numId w:val="20"/>
        </w:numPr>
        <w:kinsoku w:val="0"/>
        <w:overflowPunct w:val="0"/>
        <w:autoSpaceDE w:val="0"/>
        <w:autoSpaceDN w:val="0"/>
        <w:adjustRightInd w:val="0"/>
        <w:spacing w:after="0"/>
        <w:ind w:left="567"/>
        <w:rPr>
          <w:rFonts w:ascii="Times New Roman" w:hAnsi="Times New Roman"/>
          <w:color w:val="000000"/>
        </w:rPr>
      </w:pPr>
      <w:r w:rsidRPr="000C6B54">
        <w:rPr>
          <w:rFonts w:ascii="Times New Roman" w:hAnsi="Times New Roman"/>
          <w:color w:val="231F20"/>
        </w:rPr>
        <w:t>утврђује Нац</w:t>
      </w:r>
      <w:r w:rsidRPr="000C6B54">
        <w:rPr>
          <w:rFonts w:ascii="Times New Roman" w:hAnsi="Times New Roman"/>
          <w:color w:val="231F20"/>
          <w:spacing w:val="-3"/>
        </w:rPr>
        <w:t>р</w:t>
      </w:r>
      <w:r w:rsidRPr="000C6B54">
        <w:rPr>
          <w:rFonts w:ascii="Times New Roman" w:hAnsi="Times New Roman"/>
          <w:color w:val="231F20"/>
        </w:rPr>
        <w:t>т и Пр</w:t>
      </w:r>
      <w:r w:rsidRPr="000C6B54">
        <w:rPr>
          <w:rFonts w:ascii="Times New Roman" w:hAnsi="Times New Roman"/>
          <w:color w:val="231F20"/>
          <w:spacing w:val="-3"/>
        </w:rPr>
        <w:t>е</w:t>
      </w:r>
      <w:r w:rsidRPr="000C6B54">
        <w:rPr>
          <w:rFonts w:ascii="Times New Roman" w:hAnsi="Times New Roman"/>
          <w:color w:val="231F20"/>
        </w:rPr>
        <w:t>длог с</w:t>
      </w:r>
      <w:r w:rsidRPr="000C6B54">
        <w:rPr>
          <w:rFonts w:ascii="Times New Roman" w:hAnsi="Times New Roman"/>
          <w:color w:val="231F20"/>
          <w:spacing w:val="2"/>
        </w:rPr>
        <w:t>т</w:t>
      </w:r>
      <w:r w:rsidRPr="000C6B54">
        <w:rPr>
          <w:rFonts w:ascii="Times New Roman" w:hAnsi="Times New Roman"/>
          <w:color w:val="231F20"/>
          <w:spacing w:val="-6"/>
        </w:rPr>
        <w:t>а</w:t>
      </w:r>
      <w:r w:rsidRPr="000C6B54">
        <w:rPr>
          <w:rFonts w:ascii="Times New Roman" w:hAnsi="Times New Roman"/>
          <w:color w:val="231F20"/>
          <w:spacing w:val="-3"/>
        </w:rPr>
        <w:t>т</w:t>
      </w:r>
      <w:r w:rsidRPr="000C6B54">
        <w:rPr>
          <w:rFonts w:ascii="Times New Roman" w:hAnsi="Times New Roman"/>
          <w:color w:val="231F20"/>
        </w:rPr>
        <w:t>у</w:t>
      </w:r>
      <w:r w:rsidRPr="000C6B54">
        <w:rPr>
          <w:rFonts w:ascii="Times New Roman" w:hAnsi="Times New Roman"/>
          <w:color w:val="231F20"/>
          <w:spacing w:val="2"/>
        </w:rPr>
        <w:t>т</w:t>
      </w:r>
      <w:r w:rsidRPr="000C6B54">
        <w:rPr>
          <w:rFonts w:ascii="Times New Roman" w:hAnsi="Times New Roman"/>
          <w:color w:val="231F20"/>
        </w:rPr>
        <w:t>а Фа</w:t>
      </w:r>
      <w:r w:rsidRPr="000C6B54">
        <w:rPr>
          <w:rFonts w:ascii="Times New Roman" w:hAnsi="Times New Roman"/>
          <w:color w:val="231F20"/>
          <w:spacing w:val="-4"/>
        </w:rPr>
        <w:t>к</w:t>
      </w:r>
      <w:r w:rsidRPr="000C6B54">
        <w:rPr>
          <w:rFonts w:ascii="Times New Roman" w:hAnsi="Times New Roman"/>
          <w:color w:val="231F20"/>
          <w:spacing w:val="-10"/>
        </w:rPr>
        <w:t>у</w:t>
      </w:r>
      <w:r w:rsidRPr="000C6B54">
        <w:rPr>
          <w:rFonts w:ascii="Times New Roman" w:hAnsi="Times New Roman"/>
          <w:color w:val="231F20"/>
        </w:rPr>
        <w:t>лте</w:t>
      </w:r>
      <w:r w:rsidRPr="000C6B54">
        <w:rPr>
          <w:rFonts w:ascii="Times New Roman" w:hAnsi="Times New Roman"/>
          <w:color w:val="231F20"/>
          <w:spacing w:val="2"/>
        </w:rPr>
        <w:t>т</w:t>
      </w:r>
      <w:r w:rsidRPr="000C6B54">
        <w:rPr>
          <w:rFonts w:ascii="Times New Roman" w:hAnsi="Times New Roman"/>
          <w:color w:val="231F20"/>
        </w:rPr>
        <w:t>а;</w:t>
      </w:r>
    </w:p>
    <w:p w:rsidR="000C6B54" w:rsidRPr="000C6B54" w:rsidRDefault="000C6B54" w:rsidP="00185299">
      <w:pPr>
        <w:pStyle w:val="BodyText"/>
        <w:widowControl w:val="0"/>
        <w:numPr>
          <w:ilvl w:val="0"/>
          <w:numId w:val="20"/>
        </w:numPr>
        <w:kinsoku w:val="0"/>
        <w:overflowPunct w:val="0"/>
        <w:autoSpaceDE w:val="0"/>
        <w:autoSpaceDN w:val="0"/>
        <w:adjustRightInd w:val="0"/>
        <w:spacing w:before="3" w:after="0"/>
        <w:ind w:left="567"/>
        <w:rPr>
          <w:rFonts w:ascii="Times New Roman" w:hAnsi="Times New Roman"/>
          <w:color w:val="000000"/>
        </w:rPr>
      </w:pPr>
      <w:r w:rsidRPr="000C6B54">
        <w:rPr>
          <w:rFonts w:ascii="Times New Roman" w:hAnsi="Times New Roman"/>
          <w:color w:val="231F20"/>
        </w:rPr>
        <w:t>утврђује пр</w:t>
      </w:r>
      <w:r w:rsidRPr="000C6B54">
        <w:rPr>
          <w:rFonts w:ascii="Times New Roman" w:hAnsi="Times New Roman"/>
          <w:color w:val="231F20"/>
          <w:spacing w:val="-3"/>
        </w:rPr>
        <w:t>е</w:t>
      </w:r>
      <w:r w:rsidRPr="000C6B54">
        <w:rPr>
          <w:rFonts w:ascii="Times New Roman" w:hAnsi="Times New Roman"/>
          <w:color w:val="231F20"/>
        </w:rPr>
        <w:t>дло</w:t>
      </w:r>
      <w:r w:rsidRPr="000C6B54">
        <w:rPr>
          <w:rFonts w:ascii="Times New Roman" w:hAnsi="Times New Roman"/>
          <w:color w:val="231F20"/>
          <w:spacing w:val="-3"/>
        </w:rPr>
        <w:t>г</w:t>
      </w:r>
      <w:r w:rsidRPr="000C6B54">
        <w:rPr>
          <w:rFonts w:ascii="Times New Roman" w:hAnsi="Times New Roman"/>
          <w:color w:val="231F20"/>
        </w:rPr>
        <w:t>е општих а</w:t>
      </w:r>
      <w:r w:rsidRPr="000C6B54">
        <w:rPr>
          <w:rFonts w:ascii="Times New Roman" w:hAnsi="Times New Roman"/>
          <w:color w:val="231F20"/>
          <w:spacing w:val="-4"/>
        </w:rPr>
        <w:t>к</w:t>
      </w:r>
      <w:r w:rsidRPr="000C6B54">
        <w:rPr>
          <w:rFonts w:ascii="Times New Roman" w:hAnsi="Times New Roman"/>
          <w:color w:val="231F20"/>
          <w:spacing w:val="-6"/>
        </w:rPr>
        <w:t>а</w:t>
      </w:r>
      <w:r w:rsidRPr="000C6B54">
        <w:rPr>
          <w:rFonts w:ascii="Times New Roman" w:hAnsi="Times New Roman"/>
          <w:color w:val="231F20"/>
          <w:spacing w:val="2"/>
        </w:rPr>
        <w:t>т</w:t>
      </w:r>
      <w:r w:rsidRPr="000C6B54">
        <w:rPr>
          <w:rFonts w:ascii="Times New Roman" w:hAnsi="Times New Roman"/>
          <w:color w:val="231F20"/>
        </w:rPr>
        <w:t>а чије је доношење у надлежн</w:t>
      </w:r>
      <w:r w:rsidRPr="000C6B54">
        <w:rPr>
          <w:rFonts w:ascii="Times New Roman" w:hAnsi="Times New Roman"/>
          <w:color w:val="231F20"/>
          <w:spacing w:val="5"/>
        </w:rPr>
        <w:t>о</w:t>
      </w:r>
      <w:r w:rsidRPr="000C6B54">
        <w:rPr>
          <w:rFonts w:ascii="Times New Roman" w:hAnsi="Times New Roman"/>
          <w:color w:val="231F20"/>
        </w:rPr>
        <w:t>сти Са</w:t>
      </w:r>
      <w:r w:rsidRPr="000C6B54">
        <w:rPr>
          <w:rFonts w:ascii="Times New Roman" w:hAnsi="Times New Roman"/>
          <w:color w:val="231F20"/>
          <w:spacing w:val="-2"/>
        </w:rPr>
        <w:t>в</w:t>
      </w:r>
      <w:r w:rsidRPr="000C6B54">
        <w:rPr>
          <w:rFonts w:ascii="Times New Roman" w:hAnsi="Times New Roman"/>
          <w:color w:val="231F20"/>
        </w:rPr>
        <w:t>е</w:t>
      </w:r>
      <w:r w:rsidRPr="000C6B54">
        <w:rPr>
          <w:rFonts w:ascii="Times New Roman" w:hAnsi="Times New Roman"/>
          <w:color w:val="231F20"/>
          <w:spacing w:val="2"/>
        </w:rPr>
        <w:t>т</w:t>
      </w:r>
      <w:r w:rsidRPr="000C6B54">
        <w:rPr>
          <w:rFonts w:ascii="Times New Roman" w:hAnsi="Times New Roman"/>
          <w:color w:val="231F20"/>
        </w:rPr>
        <w:t>а Фа</w:t>
      </w:r>
      <w:r w:rsidRPr="000C6B54">
        <w:rPr>
          <w:rFonts w:ascii="Times New Roman" w:hAnsi="Times New Roman"/>
          <w:color w:val="231F20"/>
          <w:spacing w:val="-4"/>
        </w:rPr>
        <w:t>к</w:t>
      </w:r>
      <w:r w:rsidRPr="000C6B54">
        <w:rPr>
          <w:rFonts w:ascii="Times New Roman" w:hAnsi="Times New Roman"/>
          <w:color w:val="231F20"/>
          <w:spacing w:val="-10"/>
        </w:rPr>
        <w:t>у</w:t>
      </w:r>
      <w:r w:rsidRPr="000C6B54">
        <w:rPr>
          <w:rFonts w:ascii="Times New Roman" w:hAnsi="Times New Roman"/>
          <w:color w:val="231F20"/>
        </w:rPr>
        <w:t>лте</w:t>
      </w:r>
      <w:r w:rsidRPr="000C6B54">
        <w:rPr>
          <w:rFonts w:ascii="Times New Roman" w:hAnsi="Times New Roman"/>
          <w:color w:val="231F20"/>
          <w:spacing w:val="2"/>
        </w:rPr>
        <w:t>т</w:t>
      </w:r>
      <w:r w:rsidRPr="000C6B54">
        <w:rPr>
          <w:rFonts w:ascii="Times New Roman" w:hAnsi="Times New Roman"/>
          <w:color w:val="231F20"/>
        </w:rPr>
        <w:t>а;</w:t>
      </w:r>
    </w:p>
    <w:p w:rsidR="000C6B54" w:rsidRPr="000C6B54" w:rsidRDefault="000C6B54" w:rsidP="00185299">
      <w:pPr>
        <w:pStyle w:val="BodyText"/>
        <w:widowControl w:val="0"/>
        <w:numPr>
          <w:ilvl w:val="0"/>
          <w:numId w:val="20"/>
        </w:numPr>
        <w:kinsoku w:val="0"/>
        <w:overflowPunct w:val="0"/>
        <w:autoSpaceDE w:val="0"/>
        <w:autoSpaceDN w:val="0"/>
        <w:adjustRightInd w:val="0"/>
        <w:spacing w:before="3" w:after="0" w:line="242" w:lineRule="auto"/>
        <w:ind w:left="567" w:right="113"/>
        <w:rPr>
          <w:rFonts w:ascii="Times New Roman" w:hAnsi="Times New Roman"/>
          <w:color w:val="000000"/>
        </w:rPr>
      </w:pPr>
      <w:r w:rsidRPr="000C6B54">
        <w:rPr>
          <w:rFonts w:ascii="Times New Roman" w:hAnsi="Times New Roman"/>
          <w:color w:val="231F20"/>
        </w:rPr>
        <w:t>дон</w:t>
      </w:r>
      <w:r w:rsidRPr="000C6B54">
        <w:rPr>
          <w:rFonts w:ascii="Times New Roman" w:hAnsi="Times New Roman"/>
          <w:color w:val="231F20"/>
          <w:spacing w:val="5"/>
        </w:rPr>
        <w:t>о</w:t>
      </w:r>
      <w:r w:rsidRPr="000C6B54">
        <w:rPr>
          <w:rFonts w:ascii="Times New Roman" w:hAnsi="Times New Roman"/>
          <w:color w:val="231F20"/>
        </w:rPr>
        <w:t>си</w:t>
      </w:r>
      <w:r w:rsidRPr="000C6B54">
        <w:rPr>
          <w:rFonts w:ascii="Times New Roman" w:hAnsi="Times New Roman"/>
          <w:color w:val="231F20"/>
          <w:spacing w:val="11"/>
        </w:rPr>
        <w:t xml:space="preserve"> </w:t>
      </w:r>
      <w:r w:rsidRPr="000C6B54">
        <w:rPr>
          <w:rFonts w:ascii="Times New Roman" w:hAnsi="Times New Roman"/>
          <w:color w:val="231F20"/>
        </w:rPr>
        <w:t>општи</w:t>
      </w:r>
      <w:r w:rsidRPr="000C6B54">
        <w:rPr>
          <w:rFonts w:ascii="Times New Roman" w:hAnsi="Times New Roman"/>
          <w:color w:val="231F20"/>
          <w:spacing w:val="11"/>
        </w:rPr>
        <w:t xml:space="preserve"> </w:t>
      </w:r>
      <w:r w:rsidRPr="000C6B54">
        <w:rPr>
          <w:rFonts w:ascii="Times New Roman" w:hAnsi="Times New Roman"/>
          <w:color w:val="231F20"/>
        </w:rPr>
        <w:t>а</w:t>
      </w:r>
      <w:r w:rsidRPr="000C6B54">
        <w:rPr>
          <w:rFonts w:ascii="Times New Roman" w:hAnsi="Times New Roman"/>
          <w:color w:val="231F20"/>
          <w:spacing w:val="-3"/>
        </w:rPr>
        <w:t>к</w:t>
      </w:r>
      <w:r w:rsidRPr="000C6B54">
        <w:rPr>
          <w:rFonts w:ascii="Times New Roman" w:hAnsi="Times New Roman"/>
          <w:color w:val="231F20"/>
        </w:rPr>
        <w:t>т</w:t>
      </w:r>
      <w:r w:rsidRPr="000C6B54">
        <w:rPr>
          <w:rFonts w:ascii="Times New Roman" w:hAnsi="Times New Roman"/>
          <w:color w:val="231F20"/>
          <w:spacing w:val="11"/>
        </w:rPr>
        <w:t xml:space="preserve"> </w:t>
      </w:r>
      <w:r w:rsidRPr="000C6B54">
        <w:rPr>
          <w:rFonts w:ascii="Times New Roman" w:hAnsi="Times New Roman"/>
          <w:color w:val="231F20"/>
          <w:spacing w:val="-12"/>
        </w:rPr>
        <w:t>к</w:t>
      </w:r>
      <w:r w:rsidRPr="000C6B54">
        <w:rPr>
          <w:rFonts w:ascii="Times New Roman" w:hAnsi="Times New Roman"/>
          <w:color w:val="231F20"/>
        </w:rPr>
        <w:t>ојим</w:t>
      </w:r>
      <w:r w:rsidRPr="000C6B54">
        <w:rPr>
          <w:rFonts w:ascii="Times New Roman" w:hAnsi="Times New Roman"/>
          <w:color w:val="231F20"/>
          <w:spacing w:val="11"/>
        </w:rPr>
        <w:t xml:space="preserve"> </w:t>
      </w:r>
      <w:r w:rsidRPr="000C6B54">
        <w:rPr>
          <w:rFonts w:ascii="Times New Roman" w:hAnsi="Times New Roman"/>
          <w:color w:val="231F20"/>
          <w:spacing w:val="2"/>
        </w:rPr>
        <w:t>с</w:t>
      </w:r>
      <w:r w:rsidRPr="000C6B54">
        <w:rPr>
          <w:rFonts w:ascii="Times New Roman" w:hAnsi="Times New Roman"/>
          <w:color w:val="231F20"/>
        </w:rPr>
        <w:t>е</w:t>
      </w:r>
      <w:r w:rsidRPr="000C6B54">
        <w:rPr>
          <w:rFonts w:ascii="Times New Roman" w:hAnsi="Times New Roman"/>
          <w:color w:val="231F20"/>
          <w:spacing w:val="11"/>
        </w:rPr>
        <w:t xml:space="preserve"> </w:t>
      </w:r>
      <w:r w:rsidRPr="000C6B54">
        <w:rPr>
          <w:rFonts w:ascii="Times New Roman" w:hAnsi="Times New Roman"/>
          <w:color w:val="231F20"/>
        </w:rPr>
        <w:t>уређује</w:t>
      </w:r>
      <w:r w:rsidRPr="000C6B54">
        <w:rPr>
          <w:rFonts w:ascii="Times New Roman" w:hAnsi="Times New Roman"/>
          <w:color w:val="231F20"/>
          <w:spacing w:val="11"/>
        </w:rPr>
        <w:t xml:space="preserve"> </w:t>
      </w:r>
      <w:r w:rsidRPr="000C6B54">
        <w:rPr>
          <w:rFonts w:ascii="Times New Roman" w:hAnsi="Times New Roman"/>
          <w:color w:val="231F20"/>
        </w:rPr>
        <w:t>н</w:t>
      </w:r>
      <w:r w:rsidRPr="000C6B54">
        <w:rPr>
          <w:rFonts w:ascii="Times New Roman" w:hAnsi="Times New Roman"/>
          <w:color w:val="231F20"/>
          <w:spacing w:val="-9"/>
        </w:rPr>
        <w:t>а</w:t>
      </w:r>
      <w:r w:rsidRPr="000C6B54">
        <w:rPr>
          <w:rFonts w:ascii="Times New Roman" w:hAnsi="Times New Roman"/>
          <w:color w:val="231F20"/>
        </w:rPr>
        <w:t>чин</w:t>
      </w:r>
      <w:r w:rsidRPr="000C6B54">
        <w:rPr>
          <w:rFonts w:ascii="Times New Roman" w:hAnsi="Times New Roman"/>
          <w:color w:val="231F20"/>
          <w:spacing w:val="11"/>
        </w:rPr>
        <w:t xml:space="preserve"> </w:t>
      </w:r>
      <w:r w:rsidRPr="000C6B54">
        <w:rPr>
          <w:rFonts w:ascii="Times New Roman" w:hAnsi="Times New Roman"/>
          <w:color w:val="231F20"/>
        </w:rPr>
        <w:t>и</w:t>
      </w:r>
      <w:r w:rsidRPr="000C6B54">
        <w:rPr>
          <w:rFonts w:ascii="Times New Roman" w:hAnsi="Times New Roman"/>
          <w:color w:val="231F20"/>
          <w:spacing w:val="11"/>
        </w:rPr>
        <w:t xml:space="preserve"> </w:t>
      </w:r>
      <w:r w:rsidRPr="000C6B54">
        <w:rPr>
          <w:rFonts w:ascii="Times New Roman" w:hAnsi="Times New Roman"/>
          <w:color w:val="231F20"/>
        </w:rPr>
        <w:t>п</w:t>
      </w:r>
      <w:r w:rsidRPr="000C6B54">
        <w:rPr>
          <w:rFonts w:ascii="Times New Roman" w:hAnsi="Times New Roman"/>
          <w:color w:val="231F20"/>
          <w:spacing w:val="5"/>
        </w:rPr>
        <w:t>о</w:t>
      </w:r>
      <w:r w:rsidRPr="000C6B54">
        <w:rPr>
          <w:rFonts w:ascii="Times New Roman" w:hAnsi="Times New Roman"/>
          <w:color w:val="231F20"/>
        </w:rPr>
        <w:t>с</w:t>
      </w:r>
      <w:r w:rsidRPr="000C6B54">
        <w:rPr>
          <w:rFonts w:ascii="Times New Roman" w:hAnsi="Times New Roman"/>
          <w:color w:val="231F20"/>
          <w:spacing w:val="-3"/>
        </w:rPr>
        <w:t>т</w:t>
      </w:r>
      <w:r w:rsidRPr="000C6B54">
        <w:rPr>
          <w:rFonts w:ascii="Times New Roman" w:hAnsi="Times New Roman"/>
          <w:color w:val="231F20"/>
        </w:rPr>
        <w:t>упак</w:t>
      </w:r>
      <w:r w:rsidRPr="000C6B54">
        <w:rPr>
          <w:rFonts w:ascii="Times New Roman" w:hAnsi="Times New Roman"/>
          <w:color w:val="231F20"/>
          <w:spacing w:val="11"/>
        </w:rPr>
        <w:t xml:space="preserve"> </w:t>
      </w:r>
      <w:r w:rsidRPr="000C6B54">
        <w:rPr>
          <w:rFonts w:ascii="Times New Roman" w:hAnsi="Times New Roman"/>
          <w:color w:val="231F20"/>
        </w:rPr>
        <w:t>прија</w:t>
      </w:r>
      <w:r w:rsidRPr="000C6B54">
        <w:rPr>
          <w:rFonts w:ascii="Times New Roman" w:hAnsi="Times New Roman"/>
          <w:color w:val="231F20"/>
          <w:spacing w:val="-2"/>
        </w:rPr>
        <w:t>в</w:t>
      </w:r>
      <w:r w:rsidRPr="000C6B54">
        <w:rPr>
          <w:rFonts w:ascii="Times New Roman" w:hAnsi="Times New Roman"/>
          <w:color w:val="231F20"/>
        </w:rPr>
        <w:t>е,</w:t>
      </w:r>
      <w:r w:rsidRPr="000C6B54">
        <w:rPr>
          <w:rFonts w:ascii="Times New Roman" w:hAnsi="Times New Roman"/>
          <w:color w:val="231F20"/>
          <w:spacing w:val="11"/>
        </w:rPr>
        <w:t xml:space="preserve"> </w:t>
      </w:r>
      <w:r w:rsidRPr="000C6B54">
        <w:rPr>
          <w:rFonts w:ascii="Times New Roman" w:hAnsi="Times New Roman"/>
          <w:color w:val="231F20"/>
        </w:rPr>
        <w:t>израде</w:t>
      </w:r>
      <w:r w:rsidRPr="000C6B54">
        <w:rPr>
          <w:rFonts w:ascii="Times New Roman" w:hAnsi="Times New Roman"/>
          <w:color w:val="231F20"/>
          <w:spacing w:val="11"/>
        </w:rPr>
        <w:t xml:space="preserve"> </w:t>
      </w:r>
      <w:r w:rsidRPr="000C6B54">
        <w:rPr>
          <w:rFonts w:ascii="Times New Roman" w:hAnsi="Times New Roman"/>
          <w:color w:val="231F20"/>
        </w:rPr>
        <w:t>и</w:t>
      </w:r>
      <w:r w:rsidRPr="000C6B54">
        <w:rPr>
          <w:rFonts w:ascii="Times New Roman" w:hAnsi="Times New Roman"/>
          <w:color w:val="231F20"/>
          <w:spacing w:val="11"/>
        </w:rPr>
        <w:t xml:space="preserve"> </w:t>
      </w:r>
      <w:r w:rsidRPr="000C6B54">
        <w:rPr>
          <w:rFonts w:ascii="Times New Roman" w:hAnsi="Times New Roman"/>
          <w:color w:val="231F20"/>
          <w:spacing w:val="-7"/>
        </w:rPr>
        <w:t>о</w:t>
      </w:r>
      <w:r w:rsidRPr="000C6B54">
        <w:rPr>
          <w:rFonts w:ascii="Times New Roman" w:hAnsi="Times New Roman"/>
          <w:color w:val="231F20"/>
        </w:rPr>
        <w:t>дбране</w:t>
      </w:r>
      <w:r w:rsidRPr="000C6B54">
        <w:rPr>
          <w:rFonts w:ascii="Times New Roman" w:hAnsi="Times New Roman"/>
          <w:color w:val="231F20"/>
          <w:spacing w:val="11"/>
        </w:rPr>
        <w:t xml:space="preserve"> </w:t>
      </w:r>
      <w:r w:rsidRPr="000C6B54">
        <w:rPr>
          <w:rFonts w:ascii="Times New Roman" w:hAnsi="Times New Roman"/>
          <w:color w:val="231F20"/>
        </w:rPr>
        <w:t>дипл</w:t>
      </w:r>
      <w:r w:rsidRPr="000C6B54">
        <w:rPr>
          <w:rFonts w:ascii="Times New Roman" w:hAnsi="Times New Roman"/>
          <w:color w:val="231F20"/>
          <w:spacing w:val="-5"/>
        </w:rPr>
        <w:t>о</w:t>
      </w:r>
      <w:r w:rsidRPr="000C6B54">
        <w:rPr>
          <w:rFonts w:ascii="Times New Roman" w:hAnsi="Times New Roman"/>
          <w:color w:val="231F20"/>
        </w:rPr>
        <w:t>мс</w:t>
      </w:r>
      <w:r w:rsidRPr="000C6B54">
        <w:rPr>
          <w:rFonts w:ascii="Times New Roman" w:hAnsi="Times New Roman"/>
          <w:color w:val="231F20"/>
          <w:spacing w:val="-12"/>
        </w:rPr>
        <w:t>к</w:t>
      </w:r>
      <w:r w:rsidRPr="000C6B54">
        <w:rPr>
          <w:rFonts w:ascii="Times New Roman" w:hAnsi="Times New Roman"/>
          <w:color w:val="231F20"/>
        </w:rPr>
        <w:t xml:space="preserve">ог рада, </w:t>
      </w:r>
      <w:r w:rsidRPr="000C6B54">
        <w:rPr>
          <w:rFonts w:ascii="Times New Roman" w:hAnsi="Times New Roman"/>
          <w:color w:val="231F20"/>
          <w:spacing w:val="-2"/>
        </w:rPr>
        <w:t>м</w:t>
      </w:r>
      <w:r w:rsidRPr="000C6B54">
        <w:rPr>
          <w:rFonts w:ascii="Times New Roman" w:hAnsi="Times New Roman"/>
          <w:color w:val="231F20"/>
        </w:rPr>
        <w:t>астер рада и до</w:t>
      </w:r>
      <w:r w:rsidRPr="000C6B54">
        <w:rPr>
          <w:rFonts w:ascii="Times New Roman" w:hAnsi="Times New Roman"/>
          <w:color w:val="231F20"/>
          <w:spacing w:val="-4"/>
        </w:rPr>
        <w:t>к</w:t>
      </w:r>
      <w:r w:rsidRPr="000C6B54">
        <w:rPr>
          <w:rFonts w:ascii="Times New Roman" w:hAnsi="Times New Roman"/>
          <w:color w:val="231F20"/>
          <w:spacing w:val="-3"/>
        </w:rPr>
        <w:t>т</w:t>
      </w:r>
      <w:r w:rsidRPr="000C6B54">
        <w:rPr>
          <w:rFonts w:ascii="Times New Roman" w:hAnsi="Times New Roman"/>
          <w:color w:val="231F20"/>
        </w:rPr>
        <w:t>орс</w:t>
      </w:r>
      <w:r w:rsidRPr="000C6B54">
        <w:rPr>
          <w:rFonts w:ascii="Times New Roman" w:hAnsi="Times New Roman"/>
          <w:color w:val="231F20"/>
          <w:spacing w:val="-6"/>
        </w:rPr>
        <w:t>к</w:t>
      </w:r>
      <w:r w:rsidRPr="000C6B54">
        <w:rPr>
          <w:rFonts w:ascii="Times New Roman" w:hAnsi="Times New Roman"/>
          <w:color w:val="231F20"/>
        </w:rPr>
        <w:t>е ди</w:t>
      </w:r>
      <w:r w:rsidRPr="000C6B54">
        <w:rPr>
          <w:rFonts w:ascii="Times New Roman" w:hAnsi="Times New Roman"/>
          <w:color w:val="231F20"/>
          <w:spacing w:val="2"/>
        </w:rPr>
        <w:t>с</w:t>
      </w:r>
      <w:r w:rsidRPr="000C6B54">
        <w:rPr>
          <w:rFonts w:ascii="Times New Roman" w:hAnsi="Times New Roman"/>
          <w:color w:val="231F20"/>
        </w:rPr>
        <w:t>е</w:t>
      </w:r>
      <w:r w:rsidRPr="000C6B54">
        <w:rPr>
          <w:rFonts w:ascii="Times New Roman" w:hAnsi="Times New Roman"/>
          <w:color w:val="231F20"/>
          <w:spacing w:val="-3"/>
        </w:rPr>
        <w:t>р</w:t>
      </w:r>
      <w:r w:rsidRPr="000C6B54">
        <w:rPr>
          <w:rFonts w:ascii="Times New Roman" w:hAnsi="Times New Roman"/>
          <w:color w:val="231F20"/>
          <w:spacing w:val="2"/>
        </w:rPr>
        <w:t>т</w:t>
      </w:r>
      <w:r w:rsidRPr="000C6B54">
        <w:rPr>
          <w:rFonts w:ascii="Times New Roman" w:hAnsi="Times New Roman"/>
          <w:color w:val="231F20"/>
        </w:rPr>
        <w:t>ације;</w:t>
      </w:r>
    </w:p>
    <w:p w:rsidR="000C6B54" w:rsidRPr="000C6B54" w:rsidRDefault="000C6B54" w:rsidP="00185299">
      <w:pPr>
        <w:pStyle w:val="BodyText"/>
        <w:widowControl w:val="0"/>
        <w:numPr>
          <w:ilvl w:val="0"/>
          <w:numId w:val="20"/>
        </w:numPr>
        <w:kinsoku w:val="0"/>
        <w:overflowPunct w:val="0"/>
        <w:autoSpaceDE w:val="0"/>
        <w:autoSpaceDN w:val="0"/>
        <w:adjustRightInd w:val="0"/>
        <w:spacing w:after="0"/>
        <w:ind w:left="567"/>
        <w:rPr>
          <w:rFonts w:ascii="Times New Roman" w:hAnsi="Times New Roman"/>
          <w:color w:val="000000"/>
        </w:rPr>
      </w:pPr>
      <w:r w:rsidRPr="000C6B54">
        <w:rPr>
          <w:rFonts w:ascii="Times New Roman" w:hAnsi="Times New Roman"/>
          <w:color w:val="231F20"/>
        </w:rPr>
        <w:t>дон</w:t>
      </w:r>
      <w:r w:rsidRPr="000C6B54">
        <w:rPr>
          <w:rFonts w:ascii="Times New Roman" w:hAnsi="Times New Roman"/>
          <w:color w:val="231F20"/>
          <w:spacing w:val="5"/>
        </w:rPr>
        <w:t>о</w:t>
      </w:r>
      <w:r w:rsidRPr="000C6B54">
        <w:rPr>
          <w:rFonts w:ascii="Times New Roman" w:hAnsi="Times New Roman"/>
          <w:color w:val="231F20"/>
        </w:rPr>
        <w:t>си општи а</w:t>
      </w:r>
      <w:r w:rsidRPr="000C6B54">
        <w:rPr>
          <w:rFonts w:ascii="Times New Roman" w:hAnsi="Times New Roman"/>
          <w:color w:val="231F20"/>
          <w:spacing w:val="-3"/>
        </w:rPr>
        <w:t>к</w:t>
      </w:r>
      <w:r w:rsidRPr="000C6B54">
        <w:rPr>
          <w:rFonts w:ascii="Times New Roman" w:hAnsi="Times New Roman"/>
          <w:color w:val="231F20"/>
        </w:rPr>
        <w:t>т о п</w:t>
      </w:r>
      <w:r w:rsidRPr="000C6B54">
        <w:rPr>
          <w:rFonts w:ascii="Times New Roman" w:hAnsi="Times New Roman"/>
          <w:color w:val="231F20"/>
          <w:spacing w:val="-7"/>
        </w:rPr>
        <w:t>о</w:t>
      </w:r>
      <w:r w:rsidRPr="000C6B54">
        <w:rPr>
          <w:rFonts w:ascii="Times New Roman" w:hAnsi="Times New Roman"/>
          <w:color w:val="231F20"/>
        </w:rPr>
        <w:t>дели пр</w:t>
      </w:r>
      <w:r w:rsidRPr="000C6B54">
        <w:rPr>
          <w:rFonts w:ascii="Times New Roman" w:hAnsi="Times New Roman"/>
          <w:color w:val="231F20"/>
          <w:spacing w:val="-3"/>
        </w:rPr>
        <w:t>е</w:t>
      </w:r>
      <w:r w:rsidRPr="000C6B54">
        <w:rPr>
          <w:rFonts w:ascii="Times New Roman" w:hAnsi="Times New Roman"/>
          <w:color w:val="231F20"/>
        </w:rPr>
        <w:t>дме</w:t>
      </w:r>
      <w:r w:rsidRPr="000C6B54">
        <w:rPr>
          <w:rFonts w:ascii="Times New Roman" w:hAnsi="Times New Roman"/>
          <w:color w:val="231F20"/>
          <w:spacing w:val="2"/>
        </w:rPr>
        <w:t>т</w:t>
      </w:r>
      <w:r w:rsidRPr="000C6B54">
        <w:rPr>
          <w:rFonts w:ascii="Times New Roman" w:hAnsi="Times New Roman"/>
          <w:color w:val="231F20"/>
        </w:rPr>
        <w:t xml:space="preserve">а на </w:t>
      </w:r>
      <w:r w:rsidRPr="000C6B54">
        <w:rPr>
          <w:rFonts w:ascii="Times New Roman" w:hAnsi="Times New Roman"/>
          <w:color w:val="231F20"/>
          <w:spacing w:val="-3"/>
        </w:rPr>
        <w:t>уж</w:t>
      </w:r>
      <w:r w:rsidRPr="000C6B54">
        <w:rPr>
          <w:rFonts w:ascii="Times New Roman" w:hAnsi="Times New Roman"/>
          <w:color w:val="231F20"/>
        </w:rPr>
        <w:t>е н</w:t>
      </w:r>
      <w:r w:rsidRPr="000C6B54">
        <w:rPr>
          <w:rFonts w:ascii="Times New Roman" w:hAnsi="Times New Roman"/>
          <w:color w:val="231F20"/>
          <w:spacing w:val="-12"/>
        </w:rPr>
        <w:t>а</w:t>
      </w:r>
      <w:r w:rsidRPr="000C6B54">
        <w:rPr>
          <w:rFonts w:ascii="Times New Roman" w:hAnsi="Times New Roman"/>
          <w:color w:val="231F20"/>
        </w:rPr>
        <w:t>учне о</w:t>
      </w:r>
      <w:r w:rsidRPr="000C6B54">
        <w:rPr>
          <w:rFonts w:ascii="Times New Roman" w:hAnsi="Times New Roman"/>
          <w:color w:val="231F20"/>
          <w:spacing w:val="-6"/>
        </w:rPr>
        <w:t>б</w:t>
      </w:r>
      <w:r w:rsidRPr="000C6B54">
        <w:rPr>
          <w:rFonts w:ascii="Times New Roman" w:hAnsi="Times New Roman"/>
          <w:color w:val="231F20"/>
        </w:rPr>
        <w:t>ласти;</w:t>
      </w:r>
    </w:p>
    <w:p w:rsidR="000C6B54" w:rsidRPr="000C6B54" w:rsidRDefault="000C6B54" w:rsidP="00185299">
      <w:pPr>
        <w:pStyle w:val="BodyText"/>
        <w:widowControl w:val="0"/>
        <w:numPr>
          <w:ilvl w:val="0"/>
          <w:numId w:val="20"/>
        </w:numPr>
        <w:kinsoku w:val="0"/>
        <w:overflowPunct w:val="0"/>
        <w:autoSpaceDE w:val="0"/>
        <w:autoSpaceDN w:val="0"/>
        <w:adjustRightInd w:val="0"/>
        <w:spacing w:before="3" w:after="0" w:line="242" w:lineRule="auto"/>
        <w:ind w:left="567" w:right="113"/>
        <w:rPr>
          <w:rFonts w:ascii="Times New Roman" w:hAnsi="Times New Roman"/>
          <w:color w:val="000000"/>
        </w:rPr>
      </w:pPr>
      <w:r w:rsidRPr="000C6B54">
        <w:rPr>
          <w:rFonts w:ascii="Times New Roman" w:hAnsi="Times New Roman"/>
          <w:color w:val="231F20"/>
        </w:rPr>
        <w:lastRenderedPageBreak/>
        <w:t>пр</w:t>
      </w:r>
      <w:r w:rsidRPr="000C6B54">
        <w:rPr>
          <w:rFonts w:ascii="Times New Roman" w:hAnsi="Times New Roman"/>
          <w:color w:val="231F20"/>
          <w:spacing w:val="-3"/>
        </w:rPr>
        <w:t>е</w:t>
      </w:r>
      <w:r w:rsidRPr="000C6B54">
        <w:rPr>
          <w:rFonts w:ascii="Times New Roman" w:hAnsi="Times New Roman"/>
          <w:color w:val="231F20"/>
        </w:rPr>
        <w:t>дла</w:t>
      </w:r>
      <w:r w:rsidRPr="000C6B54">
        <w:rPr>
          <w:rFonts w:ascii="Times New Roman" w:hAnsi="Times New Roman"/>
          <w:color w:val="231F20"/>
          <w:spacing w:val="-3"/>
        </w:rPr>
        <w:t>ж</w:t>
      </w:r>
      <w:r w:rsidRPr="000C6B54">
        <w:rPr>
          <w:rFonts w:ascii="Times New Roman" w:hAnsi="Times New Roman"/>
          <w:color w:val="231F20"/>
        </w:rPr>
        <w:t>е</w:t>
      </w:r>
      <w:r w:rsidRPr="000C6B54">
        <w:rPr>
          <w:rFonts w:ascii="Times New Roman" w:hAnsi="Times New Roman"/>
          <w:color w:val="231F20"/>
          <w:spacing w:val="31"/>
        </w:rPr>
        <w:t xml:space="preserve"> </w:t>
      </w:r>
      <w:r w:rsidRPr="000C6B54">
        <w:rPr>
          <w:rFonts w:ascii="Times New Roman" w:hAnsi="Times New Roman"/>
          <w:color w:val="231F20"/>
        </w:rPr>
        <w:t>с</w:t>
      </w:r>
      <w:r w:rsidRPr="000C6B54">
        <w:rPr>
          <w:rFonts w:ascii="Times New Roman" w:hAnsi="Times New Roman"/>
          <w:color w:val="231F20"/>
          <w:spacing w:val="2"/>
        </w:rPr>
        <w:t>т</w:t>
      </w:r>
      <w:r w:rsidRPr="000C6B54">
        <w:rPr>
          <w:rFonts w:ascii="Times New Roman" w:hAnsi="Times New Roman"/>
          <w:color w:val="231F20"/>
          <w:spacing w:val="-3"/>
        </w:rPr>
        <w:t>р</w:t>
      </w:r>
      <w:r w:rsidRPr="000C6B54">
        <w:rPr>
          <w:rFonts w:ascii="Times New Roman" w:hAnsi="Times New Roman"/>
          <w:color w:val="231F20"/>
        </w:rPr>
        <w:t>учне,</w:t>
      </w:r>
      <w:r w:rsidRPr="000C6B54">
        <w:rPr>
          <w:rFonts w:ascii="Times New Roman" w:hAnsi="Times New Roman"/>
          <w:color w:val="231F20"/>
          <w:spacing w:val="31"/>
        </w:rPr>
        <w:t xml:space="preserve"> </w:t>
      </w:r>
      <w:r w:rsidRPr="000C6B54">
        <w:rPr>
          <w:rFonts w:ascii="Times New Roman" w:hAnsi="Times New Roman"/>
          <w:color w:val="231F20"/>
        </w:rPr>
        <w:t>а</w:t>
      </w:r>
      <w:r w:rsidRPr="000C6B54">
        <w:rPr>
          <w:rFonts w:ascii="Times New Roman" w:hAnsi="Times New Roman"/>
          <w:color w:val="231F20"/>
          <w:spacing w:val="-4"/>
        </w:rPr>
        <w:t>к</w:t>
      </w:r>
      <w:r w:rsidRPr="000C6B54">
        <w:rPr>
          <w:rFonts w:ascii="Times New Roman" w:hAnsi="Times New Roman"/>
          <w:color w:val="231F20"/>
        </w:rPr>
        <w:t>адем</w:t>
      </w:r>
      <w:r w:rsidRPr="000C6B54">
        <w:rPr>
          <w:rFonts w:ascii="Times New Roman" w:hAnsi="Times New Roman"/>
          <w:color w:val="231F20"/>
          <w:spacing w:val="-1"/>
        </w:rPr>
        <w:t>с</w:t>
      </w:r>
      <w:r w:rsidRPr="000C6B54">
        <w:rPr>
          <w:rFonts w:ascii="Times New Roman" w:hAnsi="Times New Roman"/>
          <w:color w:val="231F20"/>
          <w:spacing w:val="-6"/>
        </w:rPr>
        <w:t>к</w:t>
      </w:r>
      <w:r w:rsidRPr="000C6B54">
        <w:rPr>
          <w:rFonts w:ascii="Times New Roman" w:hAnsi="Times New Roman"/>
          <w:color w:val="231F20"/>
        </w:rPr>
        <w:t>е</w:t>
      </w:r>
      <w:r w:rsidRPr="000C6B54">
        <w:rPr>
          <w:rFonts w:ascii="Times New Roman" w:hAnsi="Times New Roman"/>
          <w:color w:val="231F20"/>
          <w:spacing w:val="31"/>
        </w:rPr>
        <w:t xml:space="preserve"> </w:t>
      </w:r>
      <w:r w:rsidRPr="000C6B54">
        <w:rPr>
          <w:rFonts w:ascii="Times New Roman" w:hAnsi="Times New Roman"/>
          <w:color w:val="231F20"/>
        </w:rPr>
        <w:t>и</w:t>
      </w:r>
      <w:r w:rsidRPr="000C6B54">
        <w:rPr>
          <w:rFonts w:ascii="Times New Roman" w:hAnsi="Times New Roman"/>
          <w:color w:val="231F20"/>
          <w:spacing w:val="31"/>
        </w:rPr>
        <w:t xml:space="preserve"> </w:t>
      </w:r>
      <w:r w:rsidRPr="000C6B54">
        <w:rPr>
          <w:rFonts w:ascii="Times New Roman" w:hAnsi="Times New Roman"/>
          <w:color w:val="231F20"/>
        </w:rPr>
        <w:t>н</w:t>
      </w:r>
      <w:r w:rsidRPr="000C6B54">
        <w:rPr>
          <w:rFonts w:ascii="Times New Roman" w:hAnsi="Times New Roman"/>
          <w:color w:val="231F20"/>
          <w:spacing w:val="-12"/>
        </w:rPr>
        <w:t>а</w:t>
      </w:r>
      <w:r w:rsidRPr="000C6B54">
        <w:rPr>
          <w:rFonts w:ascii="Times New Roman" w:hAnsi="Times New Roman"/>
          <w:color w:val="231F20"/>
        </w:rPr>
        <w:t>учне</w:t>
      </w:r>
      <w:r w:rsidRPr="000C6B54">
        <w:rPr>
          <w:rFonts w:ascii="Times New Roman" w:hAnsi="Times New Roman"/>
          <w:color w:val="231F20"/>
          <w:spacing w:val="31"/>
        </w:rPr>
        <w:t xml:space="preserve"> </w:t>
      </w:r>
      <w:r w:rsidRPr="000C6B54">
        <w:rPr>
          <w:rFonts w:ascii="Times New Roman" w:hAnsi="Times New Roman"/>
          <w:color w:val="231F20"/>
        </w:rPr>
        <w:t>нази</w:t>
      </w:r>
      <w:r w:rsidRPr="000C6B54">
        <w:rPr>
          <w:rFonts w:ascii="Times New Roman" w:hAnsi="Times New Roman"/>
          <w:color w:val="231F20"/>
          <w:spacing w:val="-2"/>
        </w:rPr>
        <w:t>в</w:t>
      </w:r>
      <w:r w:rsidRPr="000C6B54">
        <w:rPr>
          <w:rFonts w:ascii="Times New Roman" w:hAnsi="Times New Roman"/>
          <w:color w:val="231F20"/>
        </w:rPr>
        <w:t>е</w:t>
      </w:r>
      <w:r w:rsidRPr="000C6B54">
        <w:rPr>
          <w:rFonts w:ascii="Times New Roman" w:hAnsi="Times New Roman"/>
          <w:color w:val="231F20"/>
          <w:spacing w:val="31"/>
        </w:rPr>
        <w:t xml:space="preserve"> </w:t>
      </w:r>
      <w:r w:rsidRPr="000C6B54">
        <w:rPr>
          <w:rFonts w:ascii="Times New Roman" w:hAnsi="Times New Roman"/>
          <w:color w:val="231F20"/>
        </w:rPr>
        <w:t>из</w:t>
      </w:r>
      <w:r w:rsidRPr="000C6B54">
        <w:rPr>
          <w:rFonts w:ascii="Times New Roman" w:hAnsi="Times New Roman"/>
          <w:color w:val="231F20"/>
          <w:spacing w:val="31"/>
        </w:rPr>
        <w:t xml:space="preserve"> </w:t>
      </w:r>
      <w:r w:rsidRPr="000C6B54">
        <w:rPr>
          <w:rFonts w:ascii="Times New Roman" w:hAnsi="Times New Roman"/>
          <w:color w:val="231F20"/>
          <w:spacing w:val="-7"/>
        </w:rPr>
        <w:t>о</w:t>
      </w:r>
      <w:r w:rsidRPr="000C6B54">
        <w:rPr>
          <w:rFonts w:ascii="Times New Roman" w:hAnsi="Times New Roman"/>
          <w:color w:val="231F20"/>
        </w:rPr>
        <w:t>д</w:t>
      </w:r>
      <w:r w:rsidRPr="000C6B54">
        <w:rPr>
          <w:rFonts w:ascii="Times New Roman" w:hAnsi="Times New Roman"/>
          <w:color w:val="231F20"/>
          <w:spacing w:val="-6"/>
        </w:rPr>
        <w:t>г</w:t>
      </w:r>
      <w:r w:rsidRPr="000C6B54">
        <w:rPr>
          <w:rFonts w:ascii="Times New Roman" w:hAnsi="Times New Roman"/>
          <w:color w:val="231F20"/>
        </w:rPr>
        <w:t>о</w:t>
      </w:r>
      <w:r w:rsidRPr="000C6B54">
        <w:rPr>
          <w:rFonts w:ascii="Times New Roman" w:hAnsi="Times New Roman"/>
          <w:color w:val="231F20"/>
          <w:spacing w:val="-3"/>
        </w:rPr>
        <w:t>в</w:t>
      </w:r>
      <w:r w:rsidRPr="000C6B54">
        <w:rPr>
          <w:rFonts w:ascii="Times New Roman" w:hAnsi="Times New Roman"/>
          <w:color w:val="231F20"/>
        </w:rPr>
        <w:t>арајућих</w:t>
      </w:r>
      <w:r w:rsidRPr="000C6B54">
        <w:rPr>
          <w:rFonts w:ascii="Times New Roman" w:hAnsi="Times New Roman"/>
          <w:color w:val="231F20"/>
          <w:spacing w:val="31"/>
        </w:rPr>
        <w:t xml:space="preserve"> </w:t>
      </w:r>
      <w:r w:rsidRPr="000C6B54">
        <w:rPr>
          <w:rFonts w:ascii="Times New Roman" w:hAnsi="Times New Roman"/>
          <w:color w:val="231F20"/>
        </w:rPr>
        <w:t>о</w:t>
      </w:r>
      <w:r w:rsidRPr="000C6B54">
        <w:rPr>
          <w:rFonts w:ascii="Times New Roman" w:hAnsi="Times New Roman"/>
          <w:color w:val="231F20"/>
          <w:spacing w:val="-6"/>
        </w:rPr>
        <w:t>б</w:t>
      </w:r>
      <w:r w:rsidRPr="000C6B54">
        <w:rPr>
          <w:rFonts w:ascii="Times New Roman" w:hAnsi="Times New Roman"/>
          <w:color w:val="231F20"/>
        </w:rPr>
        <w:t>ласти</w:t>
      </w:r>
      <w:r w:rsidRPr="000C6B54">
        <w:rPr>
          <w:rFonts w:ascii="Times New Roman" w:hAnsi="Times New Roman"/>
          <w:color w:val="231F20"/>
          <w:spacing w:val="31"/>
        </w:rPr>
        <w:t xml:space="preserve"> </w:t>
      </w:r>
      <w:r w:rsidRPr="000C6B54">
        <w:rPr>
          <w:rFonts w:ascii="Times New Roman" w:hAnsi="Times New Roman"/>
          <w:color w:val="231F20"/>
        </w:rPr>
        <w:t>и</w:t>
      </w:r>
      <w:r w:rsidRPr="000C6B54">
        <w:rPr>
          <w:rFonts w:ascii="Times New Roman" w:hAnsi="Times New Roman"/>
          <w:color w:val="231F20"/>
          <w:spacing w:val="31"/>
        </w:rPr>
        <w:t xml:space="preserve"> </w:t>
      </w:r>
      <w:r w:rsidRPr="000C6B54">
        <w:rPr>
          <w:rFonts w:ascii="Times New Roman" w:hAnsi="Times New Roman"/>
          <w:color w:val="231F20"/>
        </w:rPr>
        <w:t>скраћенице</w:t>
      </w:r>
      <w:r w:rsidRPr="000C6B54">
        <w:rPr>
          <w:rFonts w:ascii="Times New Roman" w:hAnsi="Times New Roman"/>
          <w:color w:val="231F20"/>
          <w:spacing w:val="31"/>
        </w:rPr>
        <w:t xml:space="preserve"> </w:t>
      </w:r>
      <w:r w:rsidRPr="000C6B54">
        <w:rPr>
          <w:rFonts w:ascii="Times New Roman" w:hAnsi="Times New Roman"/>
          <w:color w:val="231F20"/>
        </w:rPr>
        <w:t>тих нази</w:t>
      </w:r>
      <w:r w:rsidRPr="000C6B54">
        <w:rPr>
          <w:rFonts w:ascii="Times New Roman" w:hAnsi="Times New Roman"/>
          <w:color w:val="231F20"/>
          <w:spacing w:val="-3"/>
        </w:rPr>
        <w:t>в</w:t>
      </w:r>
      <w:r w:rsidRPr="000C6B54">
        <w:rPr>
          <w:rFonts w:ascii="Times New Roman" w:hAnsi="Times New Roman"/>
          <w:color w:val="231F20"/>
        </w:rPr>
        <w:t>а;</w:t>
      </w:r>
    </w:p>
    <w:p w:rsidR="000C6B54" w:rsidRPr="000C6B54" w:rsidRDefault="000C6B54" w:rsidP="00185299">
      <w:pPr>
        <w:pStyle w:val="BodyText"/>
        <w:widowControl w:val="0"/>
        <w:numPr>
          <w:ilvl w:val="0"/>
          <w:numId w:val="20"/>
        </w:numPr>
        <w:kinsoku w:val="0"/>
        <w:overflowPunct w:val="0"/>
        <w:autoSpaceDE w:val="0"/>
        <w:autoSpaceDN w:val="0"/>
        <w:adjustRightInd w:val="0"/>
        <w:spacing w:after="0"/>
        <w:ind w:left="567"/>
        <w:rPr>
          <w:rFonts w:ascii="Times New Roman" w:hAnsi="Times New Roman"/>
          <w:color w:val="000000"/>
        </w:rPr>
      </w:pPr>
      <w:r w:rsidRPr="000C6B54">
        <w:rPr>
          <w:rFonts w:ascii="Times New Roman" w:hAnsi="Times New Roman"/>
          <w:color w:val="231F20"/>
        </w:rPr>
        <w:t>утврђује пр</w:t>
      </w:r>
      <w:r w:rsidRPr="000C6B54">
        <w:rPr>
          <w:rFonts w:ascii="Times New Roman" w:hAnsi="Times New Roman"/>
          <w:color w:val="231F20"/>
          <w:spacing w:val="-3"/>
        </w:rPr>
        <w:t>е</w:t>
      </w:r>
      <w:r w:rsidRPr="000C6B54">
        <w:rPr>
          <w:rFonts w:ascii="Times New Roman" w:hAnsi="Times New Roman"/>
          <w:color w:val="231F20"/>
        </w:rPr>
        <w:t>дло</w:t>
      </w:r>
      <w:r w:rsidRPr="000C6B54">
        <w:rPr>
          <w:rFonts w:ascii="Times New Roman" w:hAnsi="Times New Roman"/>
          <w:color w:val="231F20"/>
          <w:spacing w:val="-3"/>
        </w:rPr>
        <w:t>г</w:t>
      </w:r>
      <w:r w:rsidRPr="000C6B54">
        <w:rPr>
          <w:rFonts w:ascii="Times New Roman" w:hAnsi="Times New Roman"/>
          <w:color w:val="231F20"/>
        </w:rPr>
        <w:t xml:space="preserve">е </w:t>
      </w:r>
      <w:r w:rsidRPr="000C6B54">
        <w:rPr>
          <w:rFonts w:ascii="Times New Roman" w:hAnsi="Times New Roman"/>
          <w:color w:val="231F20"/>
          <w:spacing w:val="-7"/>
        </w:rPr>
        <w:t>о</w:t>
      </w:r>
      <w:r w:rsidRPr="000C6B54">
        <w:rPr>
          <w:rFonts w:ascii="Times New Roman" w:hAnsi="Times New Roman"/>
          <w:color w:val="231F20"/>
        </w:rPr>
        <w:t>длу</w:t>
      </w:r>
      <w:r w:rsidRPr="000C6B54">
        <w:rPr>
          <w:rFonts w:ascii="Times New Roman" w:hAnsi="Times New Roman"/>
          <w:color w:val="231F20"/>
          <w:spacing w:val="-4"/>
        </w:rPr>
        <w:t>к</w:t>
      </w:r>
      <w:r w:rsidRPr="000C6B54">
        <w:rPr>
          <w:rFonts w:ascii="Times New Roman" w:hAnsi="Times New Roman"/>
          <w:color w:val="231F20"/>
        </w:rPr>
        <w:t>а о пи</w:t>
      </w:r>
      <w:r w:rsidRPr="000C6B54">
        <w:rPr>
          <w:rFonts w:ascii="Times New Roman" w:hAnsi="Times New Roman"/>
          <w:color w:val="231F20"/>
          <w:spacing w:val="2"/>
        </w:rPr>
        <w:t>т</w:t>
      </w:r>
      <w:r w:rsidRPr="000C6B54">
        <w:rPr>
          <w:rFonts w:ascii="Times New Roman" w:hAnsi="Times New Roman"/>
          <w:color w:val="231F20"/>
        </w:rPr>
        <w:t>ањи</w:t>
      </w:r>
      <w:r w:rsidRPr="000C6B54">
        <w:rPr>
          <w:rFonts w:ascii="Times New Roman" w:hAnsi="Times New Roman"/>
          <w:color w:val="231F20"/>
          <w:spacing w:val="-2"/>
        </w:rPr>
        <w:t>м</w:t>
      </w:r>
      <w:r w:rsidRPr="000C6B54">
        <w:rPr>
          <w:rFonts w:ascii="Times New Roman" w:hAnsi="Times New Roman"/>
          <w:color w:val="231F20"/>
        </w:rPr>
        <w:t>а с</w:t>
      </w:r>
      <w:r w:rsidRPr="000C6B54">
        <w:rPr>
          <w:rFonts w:ascii="Times New Roman" w:hAnsi="Times New Roman"/>
          <w:color w:val="231F20"/>
          <w:spacing w:val="2"/>
        </w:rPr>
        <w:t>т</w:t>
      </w:r>
      <w:r w:rsidRPr="000C6B54">
        <w:rPr>
          <w:rFonts w:ascii="Times New Roman" w:hAnsi="Times New Roman"/>
          <w:color w:val="231F20"/>
        </w:rPr>
        <w:t>р</w:t>
      </w:r>
      <w:r w:rsidRPr="000C6B54">
        <w:rPr>
          <w:rFonts w:ascii="Times New Roman" w:hAnsi="Times New Roman"/>
          <w:color w:val="231F20"/>
          <w:spacing w:val="-6"/>
        </w:rPr>
        <w:t>а</w:t>
      </w:r>
      <w:r w:rsidRPr="000C6B54">
        <w:rPr>
          <w:rFonts w:ascii="Times New Roman" w:hAnsi="Times New Roman"/>
          <w:color w:val="231F20"/>
        </w:rPr>
        <w:t>тегије раз</w:t>
      </w:r>
      <w:r w:rsidRPr="000C6B54">
        <w:rPr>
          <w:rFonts w:ascii="Times New Roman" w:hAnsi="Times New Roman"/>
          <w:color w:val="231F20"/>
          <w:spacing w:val="-2"/>
        </w:rPr>
        <w:t>в</w:t>
      </w:r>
      <w:r w:rsidRPr="000C6B54">
        <w:rPr>
          <w:rFonts w:ascii="Times New Roman" w:hAnsi="Times New Roman"/>
          <w:color w:val="231F20"/>
        </w:rPr>
        <w:t>оја Фа</w:t>
      </w:r>
      <w:r w:rsidRPr="000C6B54">
        <w:rPr>
          <w:rFonts w:ascii="Times New Roman" w:hAnsi="Times New Roman"/>
          <w:color w:val="231F20"/>
          <w:spacing w:val="-4"/>
        </w:rPr>
        <w:t>к</w:t>
      </w:r>
      <w:r w:rsidRPr="000C6B54">
        <w:rPr>
          <w:rFonts w:ascii="Times New Roman" w:hAnsi="Times New Roman"/>
          <w:color w:val="231F20"/>
          <w:spacing w:val="-10"/>
        </w:rPr>
        <w:t>у</w:t>
      </w:r>
      <w:r w:rsidRPr="000C6B54">
        <w:rPr>
          <w:rFonts w:ascii="Times New Roman" w:hAnsi="Times New Roman"/>
          <w:color w:val="231F20"/>
        </w:rPr>
        <w:t>лте</w:t>
      </w:r>
      <w:r w:rsidRPr="000C6B54">
        <w:rPr>
          <w:rFonts w:ascii="Times New Roman" w:hAnsi="Times New Roman"/>
          <w:color w:val="231F20"/>
          <w:spacing w:val="2"/>
        </w:rPr>
        <w:t>т</w:t>
      </w:r>
      <w:r w:rsidRPr="000C6B54">
        <w:rPr>
          <w:rFonts w:ascii="Times New Roman" w:hAnsi="Times New Roman"/>
          <w:color w:val="231F20"/>
        </w:rPr>
        <w:t>а;</w:t>
      </w:r>
    </w:p>
    <w:p w:rsidR="000C6B54" w:rsidRPr="000C6B54" w:rsidRDefault="000C6B54" w:rsidP="00185299">
      <w:pPr>
        <w:pStyle w:val="BodyText"/>
        <w:widowControl w:val="0"/>
        <w:numPr>
          <w:ilvl w:val="0"/>
          <w:numId w:val="20"/>
        </w:numPr>
        <w:kinsoku w:val="0"/>
        <w:overflowPunct w:val="0"/>
        <w:autoSpaceDE w:val="0"/>
        <w:autoSpaceDN w:val="0"/>
        <w:adjustRightInd w:val="0"/>
        <w:spacing w:before="3" w:after="0"/>
        <w:ind w:left="567"/>
        <w:rPr>
          <w:rFonts w:ascii="Times New Roman" w:hAnsi="Times New Roman"/>
          <w:color w:val="000000"/>
        </w:rPr>
      </w:pPr>
      <w:r w:rsidRPr="000C6B54">
        <w:rPr>
          <w:rFonts w:ascii="Times New Roman" w:hAnsi="Times New Roman"/>
          <w:color w:val="231F20"/>
        </w:rPr>
        <w:t>дон</w:t>
      </w:r>
      <w:r w:rsidRPr="000C6B54">
        <w:rPr>
          <w:rFonts w:ascii="Times New Roman" w:hAnsi="Times New Roman"/>
          <w:color w:val="231F20"/>
          <w:spacing w:val="5"/>
        </w:rPr>
        <w:t>о</w:t>
      </w:r>
      <w:r w:rsidRPr="000C6B54">
        <w:rPr>
          <w:rFonts w:ascii="Times New Roman" w:hAnsi="Times New Roman"/>
          <w:color w:val="231F20"/>
        </w:rPr>
        <w:t xml:space="preserve">си </w:t>
      </w:r>
      <w:r w:rsidRPr="000C6B54">
        <w:rPr>
          <w:rFonts w:ascii="Times New Roman" w:hAnsi="Times New Roman"/>
          <w:color w:val="231F20"/>
          <w:spacing w:val="-7"/>
        </w:rPr>
        <w:t>о</w:t>
      </w:r>
      <w:r w:rsidRPr="000C6B54">
        <w:rPr>
          <w:rFonts w:ascii="Times New Roman" w:hAnsi="Times New Roman"/>
          <w:color w:val="231F20"/>
        </w:rPr>
        <w:t>д</w:t>
      </w:r>
      <w:r w:rsidRPr="000C6B54">
        <w:rPr>
          <w:rFonts w:ascii="Times New Roman" w:hAnsi="Times New Roman"/>
          <w:color w:val="231F20"/>
          <w:spacing w:val="-6"/>
        </w:rPr>
        <w:t>г</w:t>
      </w:r>
      <w:r w:rsidRPr="000C6B54">
        <w:rPr>
          <w:rFonts w:ascii="Times New Roman" w:hAnsi="Times New Roman"/>
          <w:color w:val="231F20"/>
        </w:rPr>
        <w:t>о</w:t>
      </w:r>
      <w:r w:rsidRPr="000C6B54">
        <w:rPr>
          <w:rFonts w:ascii="Times New Roman" w:hAnsi="Times New Roman"/>
          <w:color w:val="231F20"/>
          <w:spacing w:val="-3"/>
        </w:rPr>
        <w:t>в</w:t>
      </w:r>
      <w:r w:rsidRPr="000C6B54">
        <w:rPr>
          <w:rFonts w:ascii="Times New Roman" w:hAnsi="Times New Roman"/>
          <w:color w:val="231F20"/>
        </w:rPr>
        <w:t xml:space="preserve">арајуће </w:t>
      </w:r>
      <w:r w:rsidRPr="000C6B54">
        <w:rPr>
          <w:rFonts w:ascii="Times New Roman" w:hAnsi="Times New Roman"/>
          <w:color w:val="231F20"/>
          <w:spacing w:val="-7"/>
        </w:rPr>
        <w:t>о</w:t>
      </w:r>
      <w:r w:rsidRPr="000C6B54">
        <w:rPr>
          <w:rFonts w:ascii="Times New Roman" w:hAnsi="Times New Roman"/>
          <w:color w:val="231F20"/>
        </w:rPr>
        <w:t>длу</w:t>
      </w:r>
      <w:r w:rsidRPr="000C6B54">
        <w:rPr>
          <w:rFonts w:ascii="Times New Roman" w:hAnsi="Times New Roman"/>
          <w:color w:val="231F20"/>
          <w:spacing w:val="-6"/>
        </w:rPr>
        <w:t>к</w:t>
      </w:r>
      <w:r w:rsidRPr="000C6B54">
        <w:rPr>
          <w:rFonts w:ascii="Times New Roman" w:hAnsi="Times New Roman"/>
          <w:color w:val="231F20"/>
        </w:rPr>
        <w:t xml:space="preserve">е у </w:t>
      </w:r>
      <w:r w:rsidRPr="000C6B54">
        <w:rPr>
          <w:rFonts w:ascii="Times New Roman" w:hAnsi="Times New Roman"/>
          <w:color w:val="231F20"/>
          <w:spacing w:val="-2"/>
        </w:rPr>
        <w:t>в</w:t>
      </w:r>
      <w:r w:rsidRPr="000C6B54">
        <w:rPr>
          <w:rFonts w:ascii="Times New Roman" w:hAnsi="Times New Roman"/>
          <w:color w:val="231F20"/>
          <w:spacing w:val="2"/>
        </w:rPr>
        <w:t>е</w:t>
      </w:r>
      <w:r w:rsidRPr="000C6B54">
        <w:rPr>
          <w:rFonts w:ascii="Times New Roman" w:hAnsi="Times New Roman"/>
          <w:color w:val="231F20"/>
        </w:rPr>
        <w:t>зи међунар</w:t>
      </w:r>
      <w:r w:rsidRPr="000C6B54">
        <w:rPr>
          <w:rFonts w:ascii="Times New Roman" w:hAnsi="Times New Roman"/>
          <w:color w:val="231F20"/>
          <w:spacing w:val="-7"/>
        </w:rPr>
        <w:t>о</w:t>
      </w:r>
      <w:r w:rsidRPr="000C6B54">
        <w:rPr>
          <w:rFonts w:ascii="Times New Roman" w:hAnsi="Times New Roman"/>
          <w:color w:val="231F20"/>
        </w:rPr>
        <w:t xml:space="preserve">дне </w:t>
      </w:r>
      <w:r w:rsidRPr="000C6B54">
        <w:rPr>
          <w:rFonts w:ascii="Times New Roman" w:hAnsi="Times New Roman"/>
          <w:color w:val="231F20"/>
          <w:spacing w:val="2"/>
        </w:rPr>
        <w:t>с</w:t>
      </w:r>
      <w:r w:rsidRPr="000C6B54">
        <w:rPr>
          <w:rFonts w:ascii="Times New Roman" w:hAnsi="Times New Roman"/>
          <w:color w:val="231F20"/>
        </w:rPr>
        <w:t>арадње Фа</w:t>
      </w:r>
      <w:r w:rsidRPr="000C6B54">
        <w:rPr>
          <w:rFonts w:ascii="Times New Roman" w:hAnsi="Times New Roman"/>
          <w:color w:val="231F20"/>
          <w:spacing w:val="-4"/>
        </w:rPr>
        <w:t>к</w:t>
      </w:r>
      <w:r w:rsidRPr="000C6B54">
        <w:rPr>
          <w:rFonts w:ascii="Times New Roman" w:hAnsi="Times New Roman"/>
          <w:color w:val="231F20"/>
          <w:spacing w:val="-10"/>
        </w:rPr>
        <w:t>у</w:t>
      </w:r>
      <w:r w:rsidRPr="000C6B54">
        <w:rPr>
          <w:rFonts w:ascii="Times New Roman" w:hAnsi="Times New Roman"/>
          <w:color w:val="231F20"/>
        </w:rPr>
        <w:t>лте</w:t>
      </w:r>
      <w:r w:rsidRPr="000C6B54">
        <w:rPr>
          <w:rFonts w:ascii="Times New Roman" w:hAnsi="Times New Roman"/>
          <w:color w:val="231F20"/>
          <w:spacing w:val="2"/>
        </w:rPr>
        <w:t>т</w:t>
      </w:r>
      <w:r w:rsidRPr="000C6B54">
        <w:rPr>
          <w:rFonts w:ascii="Times New Roman" w:hAnsi="Times New Roman"/>
          <w:color w:val="231F20"/>
        </w:rPr>
        <w:t>а;</w:t>
      </w:r>
    </w:p>
    <w:p w:rsidR="000C6B54" w:rsidRPr="000C6B54" w:rsidRDefault="000C6B54" w:rsidP="00185299">
      <w:pPr>
        <w:pStyle w:val="BodyText"/>
        <w:widowControl w:val="0"/>
        <w:numPr>
          <w:ilvl w:val="0"/>
          <w:numId w:val="20"/>
        </w:numPr>
        <w:kinsoku w:val="0"/>
        <w:overflowPunct w:val="0"/>
        <w:autoSpaceDE w:val="0"/>
        <w:autoSpaceDN w:val="0"/>
        <w:adjustRightInd w:val="0"/>
        <w:spacing w:before="3" w:after="0"/>
        <w:ind w:left="567"/>
        <w:rPr>
          <w:rFonts w:ascii="Times New Roman" w:hAnsi="Times New Roman"/>
          <w:color w:val="000000"/>
        </w:rPr>
      </w:pPr>
      <w:r w:rsidRPr="000C6B54">
        <w:rPr>
          <w:rFonts w:ascii="Times New Roman" w:hAnsi="Times New Roman"/>
          <w:color w:val="231F20"/>
        </w:rPr>
        <w:t>утврђује пр</w:t>
      </w:r>
      <w:r w:rsidRPr="000C6B54">
        <w:rPr>
          <w:rFonts w:ascii="Times New Roman" w:hAnsi="Times New Roman"/>
          <w:color w:val="231F20"/>
          <w:spacing w:val="-3"/>
        </w:rPr>
        <w:t>е</w:t>
      </w:r>
      <w:r w:rsidRPr="000C6B54">
        <w:rPr>
          <w:rFonts w:ascii="Times New Roman" w:hAnsi="Times New Roman"/>
          <w:color w:val="231F20"/>
        </w:rPr>
        <w:t xml:space="preserve">длог </w:t>
      </w:r>
      <w:r w:rsidRPr="000C6B54">
        <w:rPr>
          <w:rFonts w:ascii="Times New Roman" w:hAnsi="Times New Roman"/>
          <w:color w:val="231F20"/>
          <w:spacing w:val="-4"/>
        </w:rPr>
        <w:t>к</w:t>
      </w:r>
      <w:r w:rsidRPr="000C6B54">
        <w:rPr>
          <w:rFonts w:ascii="Times New Roman" w:hAnsi="Times New Roman"/>
          <w:color w:val="231F20"/>
        </w:rPr>
        <w:t>андид</w:t>
      </w:r>
      <w:r w:rsidRPr="000C6B54">
        <w:rPr>
          <w:rFonts w:ascii="Times New Roman" w:hAnsi="Times New Roman"/>
          <w:color w:val="231F20"/>
          <w:spacing w:val="-6"/>
        </w:rPr>
        <w:t>а</w:t>
      </w:r>
      <w:r w:rsidRPr="000C6B54">
        <w:rPr>
          <w:rFonts w:ascii="Times New Roman" w:hAnsi="Times New Roman"/>
          <w:color w:val="231F20"/>
          <w:spacing w:val="2"/>
        </w:rPr>
        <w:t>т</w:t>
      </w:r>
      <w:r w:rsidRPr="000C6B54">
        <w:rPr>
          <w:rFonts w:ascii="Times New Roman" w:hAnsi="Times New Roman"/>
          <w:color w:val="231F20"/>
        </w:rPr>
        <w:t>а за де</w:t>
      </w:r>
      <w:r w:rsidRPr="000C6B54">
        <w:rPr>
          <w:rFonts w:ascii="Times New Roman" w:hAnsi="Times New Roman"/>
          <w:color w:val="231F20"/>
          <w:spacing w:val="-4"/>
        </w:rPr>
        <w:t>к</w:t>
      </w:r>
      <w:r w:rsidRPr="000C6B54">
        <w:rPr>
          <w:rFonts w:ascii="Times New Roman" w:hAnsi="Times New Roman"/>
          <w:color w:val="231F20"/>
        </w:rPr>
        <w:t>ана и ре</w:t>
      </w:r>
      <w:r w:rsidRPr="000C6B54">
        <w:rPr>
          <w:rFonts w:ascii="Times New Roman" w:hAnsi="Times New Roman"/>
          <w:color w:val="231F20"/>
          <w:spacing w:val="-3"/>
        </w:rPr>
        <w:t>кт</w:t>
      </w:r>
      <w:r w:rsidRPr="000C6B54">
        <w:rPr>
          <w:rFonts w:ascii="Times New Roman" w:hAnsi="Times New Roman"/>
          <w:color w:val="231F20"/>
        </w:rPr>
        <w:t>ора;</w:t>
      </w:r>
    </w:p>
    <w:p w:rsidR="000C6B54" w:rsidRPr="000C6B54" w:rsidRDefault="000C6B54" w:rsidP="00185299">
      <w:pPr>
        <w:pStyle w:val="BodyText"/>
        <w:widowControl w:val="0"/>
        <w:numPr>
          <w:ilvl w:val="0"/>
          <w:numId w:val="20"/>
        </w:numPr>
        <w:kinsoku w:val="0"/>
        <w:overflowPunct w:val="0"/>
        <w:autoSpaceDE w:val="0"/>
        <w:autoSpaceDN w:val="0"/>
        <w:adjustRightInd w:val="0"/>
        <w:spacing w:before="3" w:after="0"/>
        <w:ind w:left="567"/>
        <w:rPr>
          <w:rFonts w:ascii="Times New Roman" w:hAnsi="Times New Roman"/>
          <w:color w:val="000000"/>
        </w:rPr>
      </w:pPr>
      <w:r w:rsidRPr="000C6B54">
        <w:rPr>
          <w:rFonts w:ascii="Times New Roman" w:hAnsi="Times New Roman"/>
          <w:color w:val="231F20"/>
        </w:rPr>
        <w:t>покреће п</w:t>
      </w:r>
      <w:r w:rsidRPr="000C6B54">
        <w:rPr>
          <w:rFonts w:ascii="Times New Roman" w:hAnsi="Times New Roman"/>
          <w:color w:val="231F20"/>
          <w:spacing w:val="5"/>
        </w:rPr>
        <w:t>о</w:t>
      </w:r>
      <w:r w:rsidRPr="000C6B54">
        <w:rPr>
          <w:rFonts w:ascii="Times New Roman" w:hAnsi="Times New Roman"/>
          <w:color w:val="231F20"/>
        </w:rPr>
        <w:t>с</w:t>
      </w:r>
      <w:r w:rsidRPr="000C6B54">
        <w:rPr>
          <w:rFonts w:ascii="Times New Roman" w:hAnsi="Times New Roman"/>
          <w:color w:val="231F20"/>
          <w:spacing w:val="-3"/>
        </w:rPr>
        <w:t>т</w:t>
      </w:r>
      <w:r w:rsidRPr="000C6B54">
        <w:rPr>
          <w:rFonts w:ascii="Times New Roman" w:hAnsi="Times New Roman"/>
          <w:color w:val="231F20"/>
        </w:rPr>
        <w:t>упак за разрешење де</w:t>
      </w:r>
      <w:r w:rsidRPr="000C6B54">
        <w:rPr>
          <w:rFonts w:ascii="Times New Roman" w:hAnsi="Times New Roman"/>
          <w:color w:val="231F20"/>
          <w:spacing w:val="-4"/>
        </w:rPr>
        <w:t>к</w:t>
      </w:r>
      <w:r w:rsidRPr="000C6B54">
        <w:rPr>
          <w:rFonts w:ascii="Times New Roman" w:hAnsi="Times New Roman"/>
          <w:color w:val="231F20"/>
        </w:rPr>
        <w:t>ана;</w:t>
      </w:r>
    </w:p>
    <w:p w:rsidR="000C6B54" w:rsidRPr="000C6B54" w:rsidRDefault="000C6B54" w:rsidP="00185299">
      <w:pPr>
        <w:pStyle w:val="BodyText"/>
        <w:widowControl w:val="0"/>
        <w:numPr>
          <w:ilvl w:val="0"/>
          <w:numId w:val="20"/>
        </w:numPr>
        <w:kinsoku w:val="0"/>
        <w:overflowPunct w:val="0"/>
        <w:autoSpaceDE w:val="0"/>
        <w:autoSpaceDN w:val="0"/>
        <w:adjustRightInd w:val="0"/>
        <w:spacing w:before="3" w:after="0" w:line="242" w:lineRule="auto"/>
        <w:ind w:left="567" w:right="113"/>
        <w:rPr>
          <w:rFonts w:ascii="Times New Roman" w:hAnsi="Times New Roman"/>
          <w:color w:val="000000"/>
        </w:rPr>
      </w:pPr>
      <w:r w:rsidRPr="000C6B54">
        <w:rPr>
          <w:rFonts w:ascii="Times New Roman" w:hAnsi="Times New Roman"/>
          <w:color w:val="231F20"/>
        </w:rPr>
        <w:t>именује</w:t>
      </w:r>
      <w:r w:rsidRPr="000C6B54">
        <w:rPr>
          <w:rFonts w:ascii="Times New Roman" w:hAnsi="Times New Roman"/>
          <w:color w:val="231F20"/>
          <w:spacing w:val="-9"/>
        </w:rPr>
        <w:t xml:space="preserve"> </w:t>
      </w:r>
      <w:r w:rsidRPr="000C6B54">
        <w:rPr>
          <w:rFonts w:ascii="Times New Roman" w:hAnsi="Times New Roman"/>
          <w:color w:val="231F20"/>
          <w:spacing w:val="-12"/>
        </w:rPr>
        <w:t>к</w:t>
      </w:r>
      <w:r w:rsidRPr="000C6B54">
        <w:rPr>
          <w:rFonts w:ascii="Times New Roman" w:hAnsi="Times New Roman"/>
          <w:color w:val="231F20"/>
          <w:spacing w:val="-5"/>
        </w:rPr>
        <w:t>о</w:t>
      </w:r>
      <w:r w:rsidRPr="000C6B54">
        <w:rPr>
          <w:rFonts w:ascii="Times New Roman" w:hAnsi="Times New Roman"/>
          <w:color w:val="231F20"/>
        </w:rPr>
        <w:t>мисије</w:t>
      </w:r>
      <w:r w:rsidRPr="000C6B54">
        <w:rPr>
          <w:rFonts w:ascii="Times New Roman" w:hAnsi="Times New Roman"/>
          <w:color w:val="231F20"/>
          <w:spacing w:val="-9"/>
        </w:rPr>
        <w:t xml:space="preserve"> </w:t>
      </w:r>
      <w:r w:rsidRPr="000C6B54">
        <w:rPr>
          <w:rFonts w:ascii="Times New Roman" w:hAnsi="Times New Roman"/>
          <w:color w:val="231F20"/>
        </w:rPr>
        <w:t>за</w:t>
      </w:r>
      <w:r w:rsidRPr="000C6B54">
        <w:rPr>
          <w:rFonts w:ascii="Times New Roman" w:hAnsi="Times New Roman"/>
          <w:color w:val="231F20"/>
          <w:spacing w:val="-9"/>
        </w:rPr>
        <w:t xml:space="preserve"> </w:t>
      </w:r>
      <w:r w:rsidRPr="000C6B54">
        <w:rPr>
          <w:rFonts w:ascii="Times New Roman" w:hAnsi="Times New Roman"/>
          <w:color w:val="231F20"/>
        </w:rPr>
        <w:t>п</w:t>
      </w:r>
      <w:r w:rsidRPr="000C6B54">
        <w:rPr>
          <w:rFonts w:ascii="Times New Roman" w:hAnsi="Times New Roman"/>
          <w:color w:val="231F20"/>
          <w:spacing w:val="5"/>
        </w:rPr>
        <w:t>о</w:t>
      </w:r>
      <w:r w:rsidRPr="000C6B54">
        <w:rPr>
          <w:rFonts w:ascii="Times New Roman" w:hAnsi="Times New Roman"/>
          <w:color w:val="231F20"/>
          <w:spacing w:val="2"/>
        </w:rPr>
        <w:t>с</w:t>
      </w:r>
      <w:r w:rsidRPr="000C6B54">
        <w:rPr>
          <w:rFonts w:ascii="Times New Roman" w:hAnsi="Times New Roman"/>
          <w:color w:val="231F20"/>
        </w:rPr>
        <w:t>ебна</w:t>
      </w:r>
      <w:r w:rsidRPr="000C6B54">
        <w:rPr>
          <w:rFonts w:ascii="Times New Roman" w:hAnsi="Times New Roman"/>
          <w:color w:val="231F20"/>
          <w:spacing w:val="-9"/>
        </w:rPr>
        <w:t xml:space="preserve"> </w:t>
      </w:r>
      <w:r w:rsidRPr="000C6B54">
        <w:rPr>
          <w:rFonts w:ascii="Times New Roman" w:hAnsi="Times New Roman"/>
          <w:color w:val="231F20"/>
        </w:rPr>
        <w:t>пи</w:t>
      </w:r>
      <w:r w:rsidRPr="000C6B54">
        <w:rPr>
          <w:rFonts w:ascii="Times New Roman" w:hAnsi="Times New Roman"/>
          <w:color w:val="231F20"/>
          <w:spacing w:val="2"/>
        </w:rPr>
        <w:t>т</w:t>
      </w:r>
      <w:r w:rsidRPr="000C6B54">
        <w:rPr>
          <w:rFonts w:ascii="Times New Roman" w:hAnsi="Times New Roman"/>
          <w:color w:val="231F20"/>
        </w:rPr>
        <w:t>ања</w:t>
      </w:r>
      <w:r w:rsidRPr="000C6B54">
        <w:rPr>
          <w:rFonts w:ascii="Times New Roman" w:hAnsi="Times New Roman"/>
          <w:color w:val="231F20"/>
          <w:spacing w:val="-9"/>
        </w:rPr>
        <w:t xml:space="preserve"> </w:t>
      </w:r>
      <w:r w:rsidRPr="000C6B54">
        <w:rPr>
          <w:rFonts w:ascii="Times New Roman" w:hAnsi="Times New Roman"/>
          <w:color w:val="231F20"/>
        </w:rPr>
        <w:t>из</w:t>
      </w:r>
      <w:r w:rsidRPr="000C6B54">
        <w:rPr>
          <w:rFonts w:ascii="Times New Roman" w:hAnsi="Times New Roman"/>
          <w:color w:val="231F20"/>
          <w:spacing w:val="-9"/>
        </w:rPr>
        <w:t xml:space="preserve"> </w:t>
      </w:r>
      <w:r w:rsidRPr="000C6B54">
        <w:rPr>
          <w:rFonts w:ascii="Times New Roman" w:hAnsi="Times New Roman"/>
          <w:color w:val="231F20"/>
        </w:rPr>
        <w:t>с</w:t>
      </w:r>
      <w:r w:rsidRPr="000C6B54">
        <w:rPr>
          <w:rFonts w:ascii="Times New Roman" w:hAnsi="Times New Roman"/>
          <w:color w:val="231F20"/>
          <w:spacing w:val="-2"/>
        </w:rPr>
        <w:t>в</w:t>
      </w:r>
      <w:r w:rsidRPr="000C6B54">
        <w:rPr>
          <w:rFonts w:ascii="Times New Roman" w:hAnsi="Times New Roman"/>
          <w:color w:val="231F20"/>
        </w:rPr>
        <w:t>оје</w:t>
      </w:r>
      <w:r w:rsidRPr="000C6B54">
        <w:rPr>
          <w:rFonts w:ascii="Times New Roman" w:hAnsi="Times New Roman"/>
          <w:color w:val="231F20"/>
          <w:spacing w:val="-9"/>
        </w:rPr>
        <w:t xml:space="preserve"> </w:t>
      </w:r>
      <w:r w:rsidRPr="000C6B54">
        <w:rPr>
          <w:rFonts w:ascii="Times New Roman" w:hAnsi="Times New Roman"/>
          <w:color w:val="231F20"/>
        </w:rPr>
        <w:t>надлежн</w:t>
      </w:r>
      <w:r w:rsidRPr="000C6B54">
        <w:rPr>
          <w:rFonts w:ascii="Times New Roman" w:hAnsi="Times New Roman"/>
          <w:color w:val="231F20"/>
          <w:spacing w:val="5"/>
        </w:rPr>
        <w:t>о</w:t>
      </w:r>
      <w:r w:rsidRPr="000C6B54">
        <w:rPr>
          <w:rFonts w:ascii="Times New Roman" w:hAnsi="Times New Roman"/>
          <w:color w:val="231F20"/>
        </w:rPr>
        <w:t>сти,</w:t>
      </w:r>
      <w:r w:rsidRPr="000C6B54">
        <w:rPr>
          <w:rFonts w:ascii="Times New Roman" w:hAnsi="Times New Roman"/>
          <w:color w:val="231F20"/>
          <w:spacing w:val="-9"/>
        </w:rPr>
        <w:t xml:space="preserve"> </w:t>
      </w:r>
      <w:r w:rsidRPr="000C6B54">
        <w:rPr>
          <w:rFonts w:ascii="Times New Roman" w:hAnsi="Times New Roman"/>
          <w:color w:val="231F20"/>
          <w:spacing w:val="-4"/>
        </w:rPr>
        <w:t>к</w:t>
      </w:r>
      <w:r w:rsidRPr="000C6B54">
        <w:rPr>
          <w:rFonts w:ascii="Times New Roman" w:hAnsi="Times New Roman"/>
          <w:color w:val="231F20"/>
        </w:rPr>
        <w:t>ао</w:t>
      </w:r>
      <w:r w:rsidRPr="000C6B54">
        <w:rPr>
          <w:rFonts w:ascii="Times New Roman" w:hAnsi="Times New Roman"/>
          <w:color w:val="231F20"/>
          <w:spacing w:val="-9"/>
        </w:rPr>
        <w:t xml:space="preserve"> </w:t>
      </w:r>
      <w:r w:rsidRPr="000C6B54">
        <w:rPr>
          <w:rFonts w:ascii="Times New Roman" w:hAnsi="Times New Roman"/>
          <w:color w:val="231F20"/>
        </w:rPr>
        <w:t>с</w:t>
      </w:r>
      <w:r w:rsidRPr="000C6B54">
        <w:rPr>
          <w:rFonts w:ascii="Times New Roman" w:hAnsi="Times New Roman"/>
          <w:color w:val="231F20"/>
          <w:spacing w:val="-2"/>
        </w:rPr>
        <w:t>в</w:t>
      </w:r>
      <w:r w:rsidRPr="000C6B54">
        <w:rPr>
          <w:rFonts w:ascii="Times New Roman" w:hAnsi="Times New Roman"/>
          <w:color w:val="231F20"/>
        </w:rPr>
        <w:t>оја</w:t>
      </w:r>
      <w:r w:rsidRPr="000C6B54">
        <w:rPr>
          <w:rFonts w:ascii="Times New Roman" w:hAnsi="Times New Roman"/>
          <w:color w:val="231F20"/>
          <w:spacing w:val="-9"/>
        </w:rPr>
        <w:t xml:space="preserve"> </w:t>
      </w:r>
      <w:r w:rsidRPr="000C6B54">
        <w:rPr>
          <w:rFonts w:ascii="Times New Roman" w:hAnsi="Times New Roman"/>
          <w:color w:val="231F20"/>
        </w:rPr>
        <w:t>п</w:t>
      </w:r>
      <w:r w:rsidRPr="000C6B54">
        <w:rPr>
          <w:rFonts w:ascii="Times New Roman" w:hAnsi="Times New Roman"/>
          <w:color w:val="231F20"/>
          <w:spacing w:val="-5"/>
        </w:rPr>
        <w:t>о</w:t>
      </w:r>
      <w:r w:rsidRPr="000C6B54">
        <w:rPr>
          <w:rFonts w:ascii="Times New Roman" w:hAnsi="Times New Roman"/>
          <w:color w:val="231F20"/>
        </w:rPr>
        <w:t>моћна,</w:t>
      </w:r>
      <w:r w:rsidRPr="000C6B54">
        <w:rPr>
          <w:rFonts w:ascii="Times New Roman" w:hAnsi="Times New Roman"/>
          <w:color w:val="231F20"/>
          <w:spacing w:val="-9"/>
        </w:rPr>
        <w:t xml:space="preserve"> </w:t>
      </w:r>
      <w:r w:rsidRPr="000C6B54">
        <w:rPr>
          <w:rFonts w:ascii="Times New Roman" w:hAnsi="Times New Roman"/>
          <w:color w:val="231F20"/>
        </w:rPr>
        <w:t>с</w:t>
      </w:r>
      <w:r w:rsidRPr="000C6B54">
        <w:rPr>
          <w:rFonts w:ascii="Times New Roman" w:hAnsi="Times New Roman"/>
          <w:color w:val="231F20"/>
          <w:spacing w:val="2"/>
        </w:rPr>
        <w:t>т</w:t>
      </w:r>
      <w:r w:rsidRPr="000C6B54">
        <w:rPr>
          <w:rFonts w:ascii="Times New Roman" w:hAnsi="Times New Roman"/>
          <w:color w:val="231F20"/>
          <w:spacing w:val="-3"/>
        </w:rPr>
        <w:t>р</w:t>
      </w:r>
      <w:r w:rsidRPr="000C6B54">
        <w:rPr>
          <w:rFonts w:ascii="Times New Roman" w:hAnsi="Times New Roman"/>
          <w:color w:val="231F20"/>
        </w:rPr>
        <w:t>учна</w:t>
      </w:r>
      <w:r w:rsidRPr="000C6B54">
        <w:rPr>
          <w:rFonts w:ascii="Times New Roman" w:hAnsi="Times New Roman"/>
          <w:color w:val="231F20"/>
          <w:spacing w:val="-9"/>
        </w:rPr>
        <w:t xml:space="preserve"> </w:t>
      </w:r>
      <w:r w:rsidRPr="000C6B54">
        <w:rPr>
          <w:rFonts w:ascii="Times New Roman" w:hAnsi="Times New Roman"/>
          <w:color w:val="231F20"/>
        </w:rPr>
        <w:t>и</w:t>
      </w:r>
      <w:r w:rsidRPr="000C6B54">
        <w:rPr>
          <w:rFonts w:ascii="Times New Roman" w:hAnsi="Times New Roman"/>
          <w:color w:val="231F20"/>
          <w:spacing w:val="-9"/>
        </w:rPr>
        <w:t xml:space="preserve"> </w:t>
      </w:r>
      <w:r w:rsidRPr="000C6B54">
        <w:rPr>
          <w:rFonts w:ascii="Times New Roman" w:hAnsi="Times New Roman"/>
          <w:color w:val="231F20"/>
          <w:spacing w:val="2"/>
        </w:rPr>
        <w:t>с</w:t>
      </w:r>
      <w:r w:rsidRPr="000C6B54">
        <w:rPr>
          <w:rFonts w:ascii="Times New Roman" w:hAnsi="Times New Roman"/>
          <w:color w:val="231F20"/>
        </w:rPr>
        <w:t>а</w:t>
      </w:r>
      <w:r w:rsidRPr="000C6B54">
        <w:rPr>
          <w:rFonts w:ascii="Times New Roman" w:hAnsi="Times New Roman"/>
          <w:color w:val="231F20"/>
          <w:spacing w:val="-2"/>
        </w:rPr>
        <w:t>в</w:t>
      </w:r>
      <w:r w:rsidRPr="000C6B54">
        <w:rPr>
          <w:rFonts w:ascii="Times New Roman" w:hAnsi="Times New Roman"/>
          <w:color w:val="231F20"/>
        </w:rPr>
        <w:t xml:space="preserve">е- </w:t>
      </w:r>
      <w:r w:rsidRPr="000C6B54">
        <w:rPr>
          <w:rFonts w:ascii="Times New Roman" w:hAnsi="Times New Roman"/>
          <w:color w:val="231F20"/>
          <w:spacing w:val="-3"/>
        </w:rPr>
        <w:t>т</w:t>
      </w:r>
      <w:r w:rsidRPr="000C6B54">
        <w:rPr>
          <w:rFonts w:ascii="Times New Roman" w:hAnsi="Times New Roman"/>
          <w:color w:val="231F20"/>
          <w:spacing w:val="-7"/>
        </w:rPr>
        <w:t>о</w:t>
      </w:r>
      <w:r w:rsidRPr="000C6B54">
        <w:rPr>
          <w:rFonts w:ascii="Times New Roman" w:hAnsi="Times New Roman"/>
          <w:color w:val="231F20"/>
        </w:rPr>
        <w:t>давна тела. Имено</w:t>
      </w:r>
      <w:r w:rsidRPr="000C6B54">
        <w:rPr>
          <w:rFonts w:ascii="Times New Roman" w:hAnsi="Times New Roman"/>
          <w:color w:val="231F20"/>
          <w:spacing w:val="-3"/>
        </w:rPr>
        <w:t>в</w:t>
      </w:r>
      <w:r w:rsidRPr="000C6B54">
        <w:rPr>
          <w:rFonts w:ascii="Times New Roman" w:hAnsi="Times New Roman"/>
          <w:color w:val="231F20"/>
        </w:rPr>
        <w:t xml:space="preserve">ане </w:t>
      </w:r>
      <w:r w:rsidRPr="000C6B54">
        <w:rPr>
          <w:rFonts w:ascii="Times New Roman" w:hAnsi="Times New Roman"/>
          <w:color w:val="231F20"/>
          <w:spacing w:val="-12"/>
        </w:rPr>
        <w:t>к</w:t>
      </w:r>
      <w:r w:rsidRPr="000C6B54">
        <w:rPr>
          <w:rFonts w:ascii="Times New Roman" w:hAnsi="Times New Roman"/>
          <w:color w:val="231F20"/>
          <w:spacing w:val="-5"/>
        </w:rPr>
        <w:t>о</w:t>
      </w:r>
      <w:r w:rsidRPr="000C6B54">
        <w:rPr>
          <w:rFonts w:ascii="Times New Roman" w:hAnsi="Times New Roman"/>
          <w:color w:val="231F20"/>
        </w:rPr>
        <w:t>мисије п</w:t>
      </w:r>
      <w:r w:rsidRPr="000C6B54">
        <w:rPr>
          <w:rFonts w:ascii="Times New Roman" w:hAnsi="Times New Roman"/>
          <w:color w:val="231F20"/>
          <w:spacing w:val="-7"/>
        </w:rPr>
        <w:t>о</w:t>
      </w:r>
      <w:r w:rsidRPr="000C6B54">
        <w:rPr>
          <w:rFonts w:ascii="Times New Roman" w:hAnsi="Times New Roman"/>
          <w:color w:val="231F20"/>
        </w:rPr>
        <w:t>дн</w:t>
      </w:r>
      <w:r w:rsidRPr="000C6B54">
        <w:rPr>
          <w:rFonts w:ascii="Times New Roman" w:hAnsi="Times New Roman"/>
          <w:color w:val="231F20"/>
          <w:spacing w:val="5"/>
        </w:rPr>
        <w:t>о</w:t>
      </w:r>
      <w:r w:rsidRPr="000C6B54">
        <w:rPr>
          <w:rFonts w:ascii="Times New Roman" w:hAnsi="Times New Roman"/>
          <w:color w:val="231F20"/>
          <w:spacing w:val="2"/>
        </w:rPr>
        <w:t>с</w:t>
      </w:r>
      <w:r w:rsidRPr="000C6B54">
        <w:rPr>
          <w:rFonts w:ascii="Times New Roman" w:hAnsi="Times New Roman"/>
          <w:color w:val="231F20"/>
        </w:rPr>
        <w:t>е из</w:t>
      </w:r>
      <w:r w:rsidRPr="000C6B54">
        <w:rPr>
          <w:rFonts w:ascii="Times New Roman" w:hAnsi="Times New Roman"/>
          <w:color w:val="231F20"/>
          <w:spacing w:val="-2"/>
        </w:rPr>
        <w:t>в</w:t>
      </w:r>
      <w:r w:rsidRPr="000C6B54">
        <w:rPr>
          <w:rFonts w:ascii="Times New Roman" w:hAnsi="Times New Roman"/>
          <w:color w:val="231F20"/>
        </w:rPr>
        <w:t>еш</w:t>
      </w:r>
      <w:r w:rsidRPr="000C6B54">
        <w:rPr>
          <w:rFonts w:ascii="Times New Roman" w:hAnsi="Times New Roman"/>
          <w:color w:val="231F20"/>
          <w:spacing w:val="2"/>
        </w:rPr>
        <w:t>т</w:t>
      </w:r>
      <w:r w:rsidRPr="000C6B54">
        <w:rPr>
          <w:rFonts w:ascii="Times New Roman" w:hAnsi="Times New Roman"/>
          <w:color w:val="231F20"/>
        </w:rPr>
        <w:t>ај о с</w:t>
      </w:r>
      <w:r w:rsidRPr="000C6B54">
        <w:rPr>
          <w:rFonts w:ascii="Times New Roman" w:hAnsi="Times New Roman"/>
          <w:color w:val="231F20"/>
          <w:spacing w:val="-2"/>
        </w:rPr>
        <w:t>в</w:t>
      </w:r>
      <w:r w:rsidRPr="000C6B54">
        <w:rPr>
          <w:rFonts w:ascii="Times New Roman" w:hAnsi="Times New Roman"/>
          <w:color w:val="231F20"/>
          <w:spacing w:val="-5"/>
        </w:rPr>
        <w:t>о</w:t>
      </w:r>
      <w:r w:rsidRPr="000C6B54">
        <w:rPr>
          <w:rFonts w:ascii="Times New Roman" w:hAnsi="Times New Roman"/>
          <w:color w:val="231F20"/>
        </w:rPr>
        <w:t>м раду ННВ Фа</w:t>
      </w:r>
      <w:r w:rsidRPr="000C6B54">
        <w:rPr>
          <w:rFonts w:ascii="Times New Roman" w:hAnsi="Times New Roman"/>
          <w:color w:val="231F20"/>
          <w:spacing w:val="-4"/>
        </w:rPr>
        <w:t>к</w:t>
      </w:r>
      <w:r w:rsidRPr="000C6B54">
        <w:rPr>
          <w:rFonts w:ascii="Times New Roman" w:hAnsi="Times New Roman"/>
          <w:color w:val="231F20"/>
          <w:spacing w:val="-10"/>
        </w:rPr>
        <w:t>у</w:t>
      </w:r>
      <w:r w:rsidRPr="000C6B54">
        <w:rPr>
          <w:rFonts w:ascii="Times New Roman" w:hAnsi="Times New Roman"/>
          <w:color w:val="231F20"/>
        </w:rPr>
        <w:t>лте</w:t>
      </w:r>
      <w:r w:rsidRPr="000C6B54">
        <w:rPr>
          <w:rFonts w:ascii="Times New Roman" w:hAnsi="Times New Roman"/>
          <w:color w:val="231F20"/>
          <w:spacing w:val="2"/>
        </w:rPr>
        <w:t>т</w:t>
      </w:r>
      <w:r w:rsidRPr="000C6B54">
        <w:rPr>
          <w:rFonts w:ascii="Times New Roman" w:hAnsi="Times New Roman"/>
          <w:color w:val="231F20"/>
        </w:rPr>
        <w:t>а;</w:t>
      </w:r>
    </w:p>
    <w:p w:rsidR="000C6B54" w:rsidRPr="000C6B54" w:rsidRDefault="000C6B54" w:rsidP="00185299">
      <w:pPr>
        <w:pStyle w:val="BodyText"/>
        <w:widowControl w:val="0"/>
        <w:numPr>
          <w:ilvl w:val="0"/>
          <w:numId w:val="20"/>
        </w:numPr>
        <w:kinsoku w:val="0"/>
        <w:overflowPunct w:val="0"/>
        <w:autoSpaceDE w:val="0"/>
        <w:autoSpaceDN w:val="0"/>
        <w:adjustRightInd w:val="0"/>
        <w:spacing w:after="0"/>
        <w:ind w:left="567"/>
        <w:rPr>
          <w:rFonts w:ascii="Times New Roman" w:hAnsi="Times New Roman"/>
          <w:color w:val="000000"/>
        </w:rPr>
      </w:pPr>
      <w:r w:rsidRPr="000C6B54">
        <w:rPr>
          <w:rFonts w:ascii="Times New Roman" w:hAnsi="Times New Roman"/>
          <w:color w:val="231F20"/>
        </w:rPr>
        <w:t>дон</w:t>
      </w:r>
      <w:r w:rsidRPr="000C6B54">
        <w:rPr>
          <w:rFonts w:ascii="Times New Roman" w:hAnsi="Times New Roman"/>
          <w:color w:val="231F20"/>
          <w:spacing w:val="5"/>
        </w:rPr>
        <w:t>о</w:t>
      </w:r>
      <w:r w:rsidRPr="000C6B54">
        <w:rPr>
          <w:rFonts w:ascii="Times New Roman" w:hAnsi="Times New Roman"/>
          <w:color w:val="231F20"/>
        </w:rPr>
        <w:t>си П</w:t>
      </w:r>
      <w:r w:rsidRPr="000C6B54">
        <w:rPr>
          <w:rFonts w:ascii="Times New Roman" w:hAnsi="Times New Roman"/>
          <w:color w:val="231F20"/>
          <w:spacing w:val="5"/>
        </w:rPr>
        <w:t>о</w:t>
      </w:r>
      <w:r w:rsidRPr="000C6B54">
        <w:rPr>
          <w:rFonts w:ascii="Times New Roman" w:hAnsi="Times New Roman"/>
          <w:color w:val="231F20"/>
        </w:rPr>
        <w:t>словник о раду ННВ Фа</w:t>
      </w:r>
      <w:r w:rsidRPr="000C6B54">
        <w:rPr>
          <w:rFonts w:ascii="Times New Roman" w:hAnsi="Times New Roman"/>
          <w:color w:val="231F20"/>
          <w:spacing w:val="-4"/>
        </w:rPr>
        <w:t>к</w:t>
      </w:r>
      <w:r w:rsidRPr="000C6B54">
        <w:rPr>
          <w:rFonts w:ascii="Times New Roman" w:hAnsi="Times New Roman"/>
          <w:color w:val="231F20"/>
          <w:spacing w:val="-10"/>
        </w:rPr>
        <w:t>у</w:t>
      </w:r>
      <w:r w:rsidRPr="000C6B54">
        <w:rPr>
          <w:rFonts w:ascii="Times New Roman" w:hAnsi="Times New Roman"/>
          <w:color w:val="231F20"/>
        </w:rPr>
        <w:t>лте</w:t>
      </w:r>
      <w:r w:rsidRPr="000C6B54">
        <w:rPr>
          <w:rFonts w:ascii="Times New Roman" w:hAnsi="Times New Roman"/>
          <w:color w:val="231F20"/>
          <w:spacing w:val="2"/>
        </w:rPr>
        <w:t>т</w:t>
      </w:r>
      <w:r w:rsidRPr="000C6B54">
        <w:rPr>
          <w:rFonts w:ascii="Times New Roman" w:hAnsi="Times New Roman"/>
          <w:color w:val="231F20"/>
        </w:rPr>
        <w:t>а;</w:t>
      </w:r>
    </w:p>
    <w:p w:rsidR="000C6B54" w:rsidRPr="000C6B54" w:rsidRDefault="000C6B54" w:rsidP="00185299">
      <w:pPr>
        <w:pStyle w:val="BodyText"/>
        <w:widowControl w:val="0"/>
        <w:numPr>
          <w:ilvl w:val="0"/>
          <w:numId w:val="20"/>
        </w:numPr>
        <w:kinsoku w:val="0"/>
        <w:overflowPunct w:val="0"/>
        <w:autoSpaceDE w:val="0"/>
        <w:autoSpaceDN w:val="0"/>
        <w:adjustRightInd w:val="0"/>
        <w:spacing w:before="3" w:after="0" w:line="242" w:lineRule="auto"/>
        <w:ind w:left="567" w:right="113"/>
        <w:rPr>
          <w:rFonts w:ascii="Times New Roman" w:hAnsi="Times New Roman"/>
          <w:color w:val="000000"/>
        </w:rPr>
      </w:pPr>
      <w:r w:rsidRPr="000C6B54">
        <w:rPr>
          <w:rFonts w:ascii="Times New Roman" w:hAnsi="Times New Roman"/>
          <w:color w:val="231F20"/>
        </w:rPr>
        <w:t>обавља</w:t>
      </w:r>
      <w:r w:rsidRPr="000C6B54">
        <w:rPr>
          <w:rFonts w:ascii="Times New Roman" w:hAnsi="Times New Roman"/>
          <w:color w:val="231F20"/>
          <w:spacing w:val="13"/>
        </w:rPr>
        <w:t xml:space="preserve"> </w:t>
      </w:r>
      <w:r w:rsidRPr="000C6B54">
        <w:rPr>
          <w:rFonts w:ascii="Times New Roman" w:hAnsi="Times New Roman"/>
          <w:color w:val="231F20"/>
        </w:rPr>
        <w:t>и</w:t>
      </w:r>
      <w:r w:rsidRPr="000C6B54">
        <w:rPr>
          <w:rFonts w:ascii="Times New Roman" w:hAnsi="Times New Roman"/>
          <w:color w:val="231F20"/>
          <w:spacing w:val="13"/>
        </w:rPr>
        <w:t xml:space="preserve"> </w:t>
      </w:r>
      <w:r w:rsidRPr="000C6B54">
        <w:rPr>
          <w:rFonts w:ascii="Times New Roman" w:hAnsi="Times New Roman"/>
          <w:color w:val="231F20"/>
        </w:rPr>
        <w:t>д</w:t>
      </w:r>
      <w:r w:rsidRPr="000C6B54">
        <w:rPr>
          <w:rFonts w:ascii="Times New Roman" w:hAnsi="Times New Roman"/>
          <w:color w:val="231F20"/>
          <w:spacing w:val="-3"/>
        </w:rPr>
        <w:t>р</w:t>
      </w:r>
      <w:r w:rsidRPr="000C6B54">
        <w:rPr>
          <w:rFonts w:ascii="Times New Roman" w:hAnsi="Times New Roman"/>
          <w:color w:val="231F20"/>
        </w:rPr>
        <w:t>у</w:t>
      </w:r>
      <w:r w:rsidRPr="000C6B54">
        <w:rPr>
          <w:rFonts w:ascii="Times New Roman" w:hAnsi="Times New Roman"/>
          <w:color w:val="231F20"/>
          <w:spacing w:val="-3"/>
        </w:rPr>
        <w:t>г</w:t>
      </w:r>
      <w:r w:rsidRPr="000C6B54">
        <w:rPr>
          <w:rFonts w:ascii="Times New Roman" w:hAnsi="Times New Roman"/>
          <w:color w:val="231F20"/>
        </w:rPr>
        <w:t>е</w:t>
      </w:r>
      <w:r w:rsidRPr="000C6B54">
        <w:rPr>
          <w:rFonts w:ascii="Times New Roman" w:hAnsi="Times New Roman"/>
          <w:color w:val="231F20"/>
          <w:spacing w:val="13"/>
        </w:rPr>
        <w:t xml:space="preserve"> </w:t>
      </w:r>
      <w:r w:rsidRPr="000C6B54">
        <w:rPr>
          <w:rFonts w:ascii="Times New Roman" w:hAnsi="Times New Roman"/>
          <w:color w:val="231F20"/>
        </w:rPr>
        <w:t>п</w:t>
      </w:r>
      <w:r w:rsidRPr="000C6B54">
        <w:rPr>
          <w:rFonts w:ascii="Times New Roman" w:hAnsi="Times New Roman"/>
          <w:color w:val="231F20"/>
          <w:spacing w:val="5"/>
        </w:rPr>
        <w:t>о</w:t>
      </w:r>
      <w:r w:rsidRPr="000C6B54">
        <w:rPr>
          <w:rFonts w:ascii="Times New Roman" w:hAnsi="Times New Roman"/>
          <w:color w:val="231F20"/>
        </w:rPr>
        <w:t>сло</w:t>
      </w:r>
      <w:r w:rsidRPr="000C6B54">
        <w:rPr>
          <w:rFonts w:ascii="Times New Roman" w:hAnsi="Times New Roman"/>
          <w:color w:val="231F20"/>
          <w:spacing w:val="-2"/>
        </w:rPr>
        <w:t>в</w:t>
      </w:r>
      <w:r w:rsidRPr="000C6B54">
        <w:rPr>
          <w:rFonts w:ascii="Times New Roman" w:hAnsi="Times New Roman"/>
          <w:color w:val="231F20"/>
        </w:rPr>
        <w:t>е</w:t>
      </w:r>
      <w:r w:rsidRPr="000C6B54">
        <w:rPr>
          <w:rFonts w:ascii="Times New Roman" w:hAnsi="Times New Roman"/>
          <w:color w:val="231F20"/>
          <w:spacing w:val="13"/>
        </w:rPr>
        <w:t xml:space="preserve"> </w:t>
      </w:r>
      <w:r w:rsidRPr="000C6B54">
        <w:rPr>
          <w:rFonts w:ascii="Times New Roman" w:hAnsi="Times New Roman"/>
          <w:color w:val="231F20"/>
        </w:rPr>
        <w:t>у</w:t>
      </w:r>
      <w:r w:rsidRPr="000C6B54">
        <w:rPr>
          <w:rFonts w:ascii="Times New Roman" w:hAnsi="Times New Roman"/>
          <w:color w:val="231F20"/>
          <w:spacing w:val="13"/>
        </w:rPr>
        <w:t xml:space="preserve"> </w:t>
      </w:r>
      <w:r w:rsidRPr="000C6B54">
        <w:rPr>
          <w:rFonts w:ascii="Times New Roman" w:hAnsi="Times New Roman"/>
          <w:color w:val="231F20"/>
        </w:rPr>
        <w:t>складу</w:t>
      </w:r>
      <w:r w:rsidRPr="000C6B54">
        <w:rPr>
          <w:rFonts w:ascii="Times New Roman" w:hAnsi="Times New Roman"/>
          <w:color w:val="231F20"/>
          <w:spacing w:val="13"/>
        </w:rPr>
        <w:t xml:space="preserve"> </w:t>
      </w:r>
      <w:r w:rsidRPr="000C6B54">
        <w:rPr>
          <w:rFonts w:ascii="Times New Roman" w:hAnsi="Times New Roman"/>
          <w:color w:val="231F20"/>
          <w:spacing w:val="2"/>
        </w:rPr>
        <w:t>с</w:t>
      </w:r>
      <w:r w:rsidRPr="000C6B54">
        <w:rPr>
          <w:rFonts w:ascii="Times New Roman" w:hAnsi="Times New Roman"/>
          <w:color w:val="231F20"/>
        </w:rPr>
        <w:t>а</w:t>
      </w:r>
      <w:r w:rsidRPr="000C6B54">
        <w:rPr>
          <w:rFonts w:ascii="Times New Roman" w:hAnsi="Times New Roman"/>
          <w:color w:val="231F20"/>
          <w:spacing w:val="13"/>
        </w:rPr>
        <w:t xml:space="preserve"> </w:t>
      </w:r>
      <w:r w:rsidRPr="000C6B54">
        <w:rPr>
          <w:rFonts w:ascii="Times New Roman" w:hAnsi="Times New Roman"/>
          <w:color w:val="231F20"/>
        </w:rPr>
        <w:t>за</w:t>
      </w:r>
      <w:r w:rsidRPr="000C6B54">
        <w:rPr>
          <w:rFonts w:ascii="Times New Roman" w:hAnsi="Times New Roman"/>
          <w:color w:val="231F20"/>
          <w:spacing w:val="-12"/>
        </w:rPr>
        <w:t>к</w:t>
      </w:r>
      <w:r w:rsidRPr="000C6B54">
        <w:rPr>
          <w:rFonts w:ascii="Times New Roman" w:hAnsi="Times New Roman"/>
          <w:color w:val="231F20"/>
        </w:rPr>
        <w:t>он</w:t>
      </w:r>
      <w:r w:rsidRPr="000C6B54">
        <w:rPr>
          <w:rFonts w:ascii="Times New Roman" w:hAnsi="Times New Roman"/>
          <w:color w:val="231F20"/>
          <w:spacing w:val="-5"/>
        </w:rPr>
        <w:t>о</w:t>
      </w:r>
      <w:r w:rsidRPr="000C6B54">
        <w:rPr>
          <w:rFonts w:ascii="Times New Roman" w:hAnsi="Times New Roman"/>
          <w:color w:val="231F20"/>
        </w:rPr>
        <w:t>м,</w:t>
      </w:r>
      <w:r w:rsidRPr="000C6B54">
        <w:rPr>
          <w:rFonts w:ascii="Times New Roman" w:hAnsi="Times New Roman"/>
          <w:color w:val="231F20"/>
          <w:spacing w:val="13"/>
        </w:rPr>
        <w:t xml:space="preserve"> </w:t>
      </w:r>
      <w:r w:rsidRPr="000C6B54">
        <w:rPr>
          <w:rFonts w:ascii="Times New Roman" w:hAnsi="Times New Roman"/>
          <w:color w:val="231F20"/>
        </w:rPr>
        <w:t>овим</w:t>
      </w:r>
      <w:r w:rsidRPr="000C6B54">
        <w:rPr>
          <w:rFonts w:ascii="Times New Roman" w:hAnsi="Times New Roman"/>
          <w:color w:val="231F20"/>
          <w:spacing w:val="13"/>
        </w:rPr>
        <w:t xml:space="preserve"> </w:t>
      </w:r>
      <w:r w:rsidRPr="000C6B54">
        <w:rPr>
          <w:rFonts w:ascii="Times New Roman" w:hAnsi="Times New Roman"/>
          <w:color w:val="231F20"/>
          <w:spacing w:val="-3"/>
        </w:rPr>
        <w:t>С</w:t>
      </w:r>
      <w:r w:rsidRPr="000C6B54">
        <w:rPr>
          <w:rFonts w:ascii="Times New Roman" w:hAnsi="Times New Roman"/>
          <w:color w:val="231F20"/>
          <w:spacing w:val="2"/>
        </w:rPr>
        <w:t>т</w:t>
      </w:r>
      <w:r w:rsidRPr="000C6B54">
        <w:rPr>
          <w:rFonts w:ascii="Times New Roman" w:hAnsi="Times New Roman"/>
          <w:color w:val="231F20"/>
          <w:spacing w:val="-6"/>
        </w:rPr>
        <w:t>а</w:t>
      </w:r>
      <w:r w:rsidRPr="000C6B54">
        <w:rPr>
          <w:rFonts w:ascii="Times New Roman" w:hAnsi="Times New Roman"/>
          <w:color w:val="231F20"/>
          <w:spacing w:val="-3"/>
        </w:rPr>
        <w:t>т</w:t>
      </w:r>
      <w:r w:rsidRPr="000C6B54">
        <w:rPr>
          <w:rFonts w:ascii="Times New Roman" w:hAnsi="Times New Roman"/>
          <w:color w:val="231F20"/>
        </w:rPr>
        <w:t>у</w:t>
      </w:r>
      <w:r w:rsidRPr="000C6B54">
        <w:rPr>
          <w:rFonts w:ascii="Times New Roman" w:hAnsi="Times New Roman"/>
          <w:color w:val="231F20"/>
          <w:spacing w:val="-3"/>
        </w:rPr>
        <w:t>т</w:t>
      </w:r>
      <w:r w:rsidRPr="000C6B54">
        <w:rPr>
          <w:rFonts w:ascii="Times New Roman" w:hAnsi="Times New Roman"/>
          <w:color w:val="231F20"/>
          <w:spacing w:val="-5"/>
        </w:rPr>
        <w:t>о</w:t>
      </w:r>
      <w:r w:rsidRPr="000C6B54">
        <w:rPr>
          <w:rFonts w:ascii="Times New Roman" w:hAnsi="Times New Roman"/>
          <w:color w:val="231F20"/>
        </w:rPr>
        <w:t>м</w:t>
      </w:r>
      <w:r w:rsidRPr="000C6B54">
        <w:rPr>
          <w:rFonts w:ascii="Times New Roman" w:hAnsi="Times New Roman"/>
          <w:color w:val="231F20"/>
          <w:spacing w:val="13"/>
        </w:rPr>
        <w:t xml:space="preserve"> </w:t>
      </w:r>
      <w:r w:rsidRPr="000C6B54">
        <w:rPr>
          <w:rFonts w:ascii="Times New Roman" w:hAnsi="Times New Roman"/>
          <w:color w:val="231F20"/>
        </w:rPr>
        <w:t>и</w:t>
      </w:r>
      <w:r w:rsidRPr="000C6B54">
        <w:rPr>
          <w:rFonts w:ascii="Times New Roman" w:hAnsi="Times New Roman"/>
          <w:color w:val="231F20"/>
          <w:spacing w:val="13"/>
        </w:rPr>
        <w:t xml:space="preserve"> </w:t>
      </w:r>
      <w:r w:rsidRPr="000C6B54">
        <w:rPr>
          <w:rFonts w:ascii="Times New Roman" w:hAnsi="Times New Roman"/>
          <w:color w:val="231F20"/>
        </w:rPr>
        <w:t>општим</w:t>
      </w:r>
      <w:r w:rsidRPr="000C6B54">
        <w:rPr>
          <w:rFonts w:ascii="Times New Roman" w:hAnsi="Times New Roman"/>
          <w:color w:val="231F20"/>
          <w:spacing w:val="13"/>
        </w:rPr>
        <w:t xml:space="preserve"> </w:t>
      </w:r>
      <w:r w:rsidRPr="000C6B54">
        <w:rPr>
          <w:rFonts w:ascii="Times New Roman" w:hAnsi="Times New Roman"/>
          <w:color w:val="231F20"/>
        </w:rPr>
        <w:t>а</w:t>
      </w:r>
      <w:r w:rsidRPr="000C6B54">
        <w:rPr>
          <w:rFonts w:ascii="Times New Roman" w:hAnsi="Times New Roman"/>
          <w:color w:val="231F20"/>
          <w:spacing w:val="-3"/>
        </w:rPr>
        <w:t>к</w:t>
      </w:r>
      <w:r w:rsidRPr="000C6B54">
        <w:rPr>
          <w:rFonts w:ascii="Times New Roman" w:hAnsi="Times New Roman"/>
          <w:color w:val="231F20"/>
        </w:rPr>
        <w:t>ти</w:t>
      </w:r>
      <w:r w:rsidRPr="000C6B54">
        <w:rPr>
          <w:rFonts w:ascii="Times New Roman" w:hAnsi="Times New Roman"/>
          <w:color w:val="231F20"/>
          <w:spacing w:val="-2"/>
        </w:rPr>
        <w:t>м</w:t>
      </w:r>
      <w:r w:rsidRPr="000C6B54">
        <w:rPr>
          <w:rFonts w:ascii="Times New Roman" w:hAnsi="Times New Roman"/>
          <w:color w:val="231F20"/>
        </w:rPr>
        <w:t>а</w:t>
      </w:r>
      <w:r w:rsidRPr="000C6B54">
        <w:rPr>
          <w:rFonts w:ascii="Times New Roman" w:hAnsi="Times New Roman"/>
          <w:color w:val="231F20"/>
          <w:spacing w:val="13"/>
        </w:rPr>
        <w:t xml:space="preserve"> </w:t>
      </w:r>
      <w:r w:rsidRPr="000C6B54">
        <w:rPr>
          <w:rFonts w:ascii="Times New Roman" w:hAnsi="Times New Roman"/>
          <w:color w:val="231F20"/>
        </w:rPr>
        <w:t>Фа</w:t>
      </w:r>
      <w:r w:rsidRPr="000C6B54">
        <w:rPr>
          <w:rFonts w:ascii="Times New Roman" w:hAnsi="Times New Roman"/>
          <w:color w:val="231F20"/>
          <w:spacing w:val="-4"/>
        </w:rPr>
        <w:t>к</w:t>
      </w:r>
      <w:r w:rsidRPr="000C6B54">
        <w:rPr>
          <w:rFonts w:ascii="Times New Roman" w:hAnsi="Times New Roman"/>
          <w:color w:val="231F20"/>
          <w:spacing w:val="-10"/>
        </w:rPr>
        <w:t>у</w:t>
      </w:r>
      <w:r w:rsidRPr="000C6B54">
        <w:rPr>
          <w:rFonts w:ascii="Times New Roman" w:hAnsi="Times New Roman"/>
          <w:color w:val="231F20"/>
        </w:rPr>
        <w:t>лте</w:t>
      </w:r>
      <w:r w:rsidRPr="000C6B54">
        <w:rPr>
          <w:rFonts w:ascii="Times New Roman" w:hAnsi="Times New Roman"/>
          <w:color w:val="231F20"/>
          <w:spacing w:val="2"/>
        </w:rPr>
        <w:t>т</w:t>
      </w:r>
      <w:r w:rsidRPr="000C6B54">
        <w:rPr>
          <w:rFonts w:ascii="Times New Roman" w:hAnsi="Times New Roman"/>
          <w:color w:val="231F20"/>
        </w:rPr>
        <w:t>а</w:t>
      </w:r>
      <w:r w:rsidRPr="000C6B54">
        <w:rPr>
          <w:rFonts w:ascii="Times New Roman" w:hAnsi="Times New Roman"/>
          <w:color w:val="231F20"/>
          <w:spacing w:val="13"/>
        </w:rPr>
        <w:t xml:space="preserve"> </w:t>
      </w:r>
      <w:r w:rsidRPr="000C6B54">
        <w:rPr>
          <w:rFonts w:ascii="Times New Roman" w:hAnsi="Times New Roman"/>
          <w:color w:val="231F20"/>
        </w:rPr>
        <w:t xml:space="preserve">и </w:t>
      </w:r>
      <w:r w:rsidRPr="000C6B54">
        <w:rPr>
          <w:rFonts w:ascii="Times New Roman" w:hAnsi="Times New Roman"/>
          <w:color w:val="231F20"/>
          <w:spacing w:val="-20"/>
        </w:rPr>
        <w:t>У</w:t>
      </w:r>
      <w:r w:rsidRPr="000C6B54">
        <w:rPr>
          <w:rFonts w:ascii="Times New Roman" w:hAnsi="Times New Roman"/>
          <w:color w:val="231F20"/>
        </w:rPr>
        <w:t>ни</w:t>
      </w:r>
      <w:r w:rsidRPr="000C6B54">
        <w:rPr>
          <w:rFonts w:ascii="Times New Roman" w:hAnsi="Times New Roman"/>
          <w:color w:val="231F20"/>
          <w:spacing w:val="-2"/>
        </w:rPr>
        <w:t>в</w:t>
      </w:r>
      <w:r w:rsidRPr="000C6B54">
        <w:rPr>
          <w:rFonts w:ascii="Times New Roman" w:hAnsi="Times New Roman"/>
          <w:color w:val="231F20"/>
        </w:rPr>
        <w:t>е</w:t>
      </w:r>
      <w:r w:rsidRPr="000C6B54">
        <w:rPr>
          <w:rFonts w:ascii="Times New Roman" w:hAnsi="Times New Roman"/>
          <w:color w:val="231F20"/>
          <w:spacing w:val="2"/>
        </w:rPr>
        <w:t>р</w:t>
      </w:r>
      <w:r w:rsidRPr="000C6B54">
        <w:rPr>
          <w:rFonts w:ascii="Times New Roman" w:hAnsi="Times New Roman"/>
          <w:color w:val="231F20"/>
        </w:rPr>
        <w:t>зите</w:t>
      </w:r>
      <w:r w:rsidRPr="000C6B54">
        <w:rPr>
          <w:rFonts w:ascii="Times New Roman" w:hAnsi="Times New Roman"/>
          <w:color w:val="231F20"/>
          <w:spacing w:val="2"/>
        </w:rPr>
        <w:t>т</w:t>
      </w:r>
      <w:r w:rsidRPr="000C6B54">
        <w:rPr>
          <w:rFonts w:ascii="Times New Roman" w:hAnsi="Times New Roman"/>
          <w:color w:val="231F20"/>
        </w:rPr>
        <w:t>а.</w:t>
      </w:r>
    </w:p>
    <w:p w:rsidR="000C6B54" w:rsidRPr="000F3D7D" w:rsidRDefault="000C6B54" w:rsidP="00185299">
      <w:pPr>
        <w:kinsoku w:val="0"/>
        <w:overflowPunct w:val="0"/>
        <w:spacing w:before="4" w:line="260" w:lineRule="exact"/>
        <w:ind w:left="567"/>
        <w:rPr>
          <w:szCs w:val="22"/>
        </w:rPr>
      </w:pPr>
    </w:p>
    <w:p w:rsidR="00FB0697" w:rsidRDefault="00FB0697" w:rsidP="00A3772B">
      <w:pPr>
        <w:widowControl w:val="0"/>
        <w:autoSpaceDE w:val="0"/>
        <w:autoSpaceDN w:val="0"/>
        <w:adjustRightInd w:val="0"/>
        <w:rPr>
          <w:rFonts w:ascii="Times New Roman" w:hAnsi="Times New Roman"/>
          <w:szCs w:val="22"/>
        </w:rPr>
      </w:pPr>
    </w:p>
    <w:p w:rsidR="00C551CC" w:rsidRPr="0099121A" w:rsidRDefault="00C551CC" w:rsidP="00C551CC">
      <w:pPr>
        <w:pStyle w:val="Default"/>
        <w:jc w:val="both"/>
        <w:rPr>
          <w:b/>
          <w:bCs/>
          <w:sz w:val="23"/>
          <w:szCs w:val="23"/>
        </w:rPr>
      </w:pPr>
    </w:p>
    <w:p w:rsidR="00A3772B" w:rsidRPr="0099121A" w:rsidRDefault="00B53A57" w:rsidP="00F54D59">
      <w:pPr>
        <w:pStyle w:val="Naslov4"/>
      </w:pPr>
      <w:bookmarkStart w:id="8" w:name="_Toc27727568"/>
      <w:r w:rsidRPr="0099121A">
        <w:t>3.1.3.2.</w:t>
      </w:r>
      <w:r w:rsidR="007015A3">
        <w:tab/>
      </w:r>
      <w:r w:rsidR="007015A3">
        <w:tab/>
      </w:r>
      <w:proofErr w:type="spellStart"/>
      <w:r w:rsidR="00A86D36" w:rsidRPr="0099121A">
        <w:t>Изборно</w:t>
      </w:r>
      <w:proofErr w:type="spellEnd"/>
      <w:r w:rsidR="00A86D36" w:rsidRPr="0099121A">
        <w:t xml:space="preserve"> </w:t>
      </w:r>
      <w:proofErr w:type="spellStart"/>
      <w:r w:rsidR="00A86D36" w:rsidRPr="0099121A">
        <w:t>веће</w:t>
      </w:r>
      <w:bookmarkEnd w:id="8"/>
      <w:proofErr w:type="spellEnd"/>
    </w:p>
    <w:p w:rsidR="00F54D59" w:rsidRPr="000C6B54" w:rsidRDefault="00F54D59" w:rsidP="000C6B54">
      <w:pPr>
        <w:widowControl w:val="0"/>
        <w:tabs>
          <w:tab w:val="left" w:pos="980"/>
        </w:tabs>
        <w:autoSpaceDE w:val="0"/>
        <w:autoSpaceDN w:val="0"/>
        <w:adjustRightInd w:val="0"/>
        <w:jc w:val="both"/>
        <w:rPr>
          <w:rFonts w:asciiTheme="minorHAnsi" w:hAnsiTheme="minorHAnsi" w:cs="TimesNewRoman"/>
          <w:szCs w:val="22"/>
        </w:rPr>
      </w:pPr>
    </w:p>
    <w:p w:rsidR="000C6B54" w:rsidRPr="000C6B54" w:rsidRDefault="000C6B54" w:rsidP="000C6B54">
      <w:pPr>
        <w:pStyle w:val="BodyText"/>
        <w:kinsoku w:val="0"/>
        <w:overflowPunct w:val="0"/>
        <w:spacing w:before="9"/>
        <w:ind w:left="674" w:right="803"/>
        <w:rPr>
          <w:rFonts w:ascii="Times New Roman" w:hAnsi="Times New Roman"/>
          <w:color w:val="000000"/>
        </w:rPr>
      </w:pPr>
      <w:r w:rsidRPr="000C6B54">
        <w:rPr>
          <w:rFonts w:ascii="Times New Roman" w:hAnsi="Times New Roman"/>
          <w:color w:val="231F20"/>
        </w:rPr>
        <w:t xml:space="preserve">Изборно </w:t>
      </w:r>
      <w:r w:rsidRPr="000C6B54">
        <w:rPr>
          <w:rFonts w:ascii="Times New Roman" w:hAnsi="Times New Roman"/>
          <w:color w:val="231F20"/>
          <w:spacing w:val="-2"/>
        </w:rPr>
        <w:t>в</w:t>
      </w:r>
      <w:r w:rsidRPr="000C6B54">
        <w:rPr>
          <w:rFonts w:ascii="Times New Roman" w:hAnsi="Times New Roman"/>
          <w:color w:val="231F20"/>
        </w:rPr>
        <w:t>еће Фа</w:t>
      </w:r>
      <w:r w:rsidRPr="000C6B54">
        <w:rPr>
          <w:rFonts w:ascii="Times New Roman" w:hAnsi="Times New Roman"/>
          <w:color w:val="231F20"/>
          <w:spacing w:val="-4"/>
        </w:rPr>
        <w:t>к</w:t>
      </w:r>
      <w:r w:rsidRPr="000C6B54">
        <w:rPr>
          <w:rFonts w:ascii="Times New Roman" w:hAnsi="Times New Roman"/>
          <w:color w:val="231F20"/>
          <w:spacing w:val="-10"/>
        </w:rPr>
        <w:t>у</w:t>
      </w:r>
      <w:r w:rsidRPr="000C6B54">
        <w:rPr>
          <w:rFonts w:ascii="Times New Roman" w:hAnsi="Times New Roman"/>
          <w:color w:val="231F20"/>
        </w:rPr>
        <w:t>лте</w:t>
      </w:r>
      <w:r w:rsidRPr="000C6B54">
        <w:rPr>
          <w:rFonts w:ascii="Times New Roman" w:hAnsi="Times New Roman"/>
          <w:color w:val="231F20"/>
          <w:spacing w:val="2"/>
        </w:rPr>
        <w:t>т</w:t>
      </w:r>
      <w:r w:rsidRPr="000C6B54">
        <w:rPr>
          <w:rFonts w:ascii="Times New Roman" w:hAnsi="Times New Roman"/>
          <w:color w:val="231F20"/>
        </w:rPr>
        <w:t>а:</w:t>
      </w:r>
    </w:p>
    <w:p w:rsidR="000C6B54" w:rsidRPr="000C6B54" w:rsidRDefault="000C6B54" w:rsidP="0013585A">
      <w:pPr>
        <w:pStyle w:val="BodyText"/>
        <w:widowControl w:val="0"/>
        <w:numPr>
          <w:ilvl w:val="0"/>
          <w:numId w:val="21"/>
        </w:numPr>
        <w:tabs>
          <w:tab w:val="left" w:pos="993"/>
        </w:tabs>
        <w:kinsoku w:val="0"/>
        <w:overflowPunct w:val="0"/>
        <w:autoSpaceDE w:val="0"/>
        <w:autoSpaceDN w:val="0"/>
        <w:adjustRightInd w:val="0"/>
        <w:spacing w:before="3" w:after="0"/>
        <w:ind w:left="1021"/>
        <w:rPr>
          <w:rFonts w:ascii="Times New Roman" w:hAnsi="Times New Roman"/>
          <w:color w:val="000000"/>
        </w:rPr>
      </w:pPr>
      <w:r w:rsidRPr="000C6B54">
        <w:rPr>
          <w:rFonts w:ascii="Times New Roman" w:hAnsi="Times New Roman"/>
          <w:color w:val="231F20"/>
        </w:rPr>
        <w:t>утврђује пр</w:t>
      </w:r>
      <w:r w:rsidRPr="000C6B54">
        <w:rPr>
          <w:rFonts w:ascii="Times New Roman" w:hAnsi="Times New Roman"/>
          <w:color w:val="231F20"/>
          <w:spacing w:val="-3"/>
        </w:rPr>
        <w:t>е</w:t>
      </w:r>
      <w:r w:rsidRPr="000C6B54">
        <w:rPr>
          <w:rFonts w:ascii="Times New Roman" w:hAnsi="Times New Roman"/>
          <w:color w:val="231F20"/>
        </w:rPr>
        <w:t>длог за избор у з</w:t>
      </w:r>
      <w:r w:rsidRPr="000C6B54">
        <w:rPr>
          <w:rFonts w:ascii="Times New Roman" w:hAnsi="Times New Roman"/>
          <w:color w:val="231F20"/>
          <w:spacing w:val="-3"/>
        </w:rPr>
        <w:t>в</w:t>
      </w:r>
      <w:r w:rsidRPr="000C6B54">
        <w:rPr>
          <w:rFonts w:ascii="Times New Roman" w:hAnsi="Times New Roman"/>
          <w:color w:val="231F20"/>
        </w:rPr>
        <w:t>ање нас</w:t>
      </w:r>
      <w:r w:rsidRPr="000C6B54">
        <w:rPr>
          <w:rFonts w:ascii="Times New Roman" w:hAnsi="Times New Roman"/>
          <w:color w:val="231F20"/>
          <w:spacing w:val="2"/>
        </w:rPr>
        <w:t>т</w:t>
      </w:r>
      <w:r w:rsidRPr="000C6B54">
        <w:rPr>
          <w:rFonts w:ascii="Times New Roman" w:hAnsi="Times New Roman"/>
          <w:color w:val="231F20"/>
        </w:rPr>
        <w:t>авни</w:t>
      </w:r>
      <w:r w:rsidRPr="000C6B54">
        <w:rPr>
          <w:rFonts w:ascii="Times New Roman" w:hAnsi="Times New Roman"/>
          <w:color w:val="231F20"/>
          <w:spacing w:val="-4"/>
        </w:rPr>
        <w:t>к</w:t>
      </w:r>
      <w:r w:rsidRPr="000C6B54">
        <w:rPr>
          <w:rFonts w:ascii="Times New Roman" w:hAnsi="Times New Roman"/>
          <w:color w:val="231F20"/>
        </w:rPr>
        <w:t>а;</w:t>
      </w:r>
    </w:p>
    <w:p w:rsidR="000C6B54" w:rsidRPr="000C6B54" w:rsidRDefault="000C6B54" w:rsidP="0013585A">
      <w:pPr>
        <w:pStyle w:val="BodyText"/>
        <w:widowControl w:val="0"/>
        <w:numPr>
          <w:ilvl w:val="0"/>
          <w:numId w:val="21"/>
        </w:numPr>
        <w:kinsoku w:val="0"/>
        <w:overflowPunct w:val="0"/>
        <w:autoSpaceDE w:val="0"/>
        <w:autoSpaceDN w:val="0"/>
        <w:adjustRightInd w:val="0"/>
        <w:spacing w:before="3" w:after="0"/>
        <w:ind w:left="1021"/>
        <w:rPr>
          <w:rFonts w:ascii="Times New Roman" w:hAnsi="Times New Roman"/>
          <w:color w:val="000000"/>
        </w:rPr>
      </w:pPr>
      <w:r w:rsidRPr="000C6B54">
        <w:rPr>
          <w:rFonts w:ascii="Times New Roman" w:hAnsi="Times New Roman"/>
          <w:color w:val="231F20"/>
        </w:rPr>
        <w:t>врши избор у з</w:t>
      </w:r>
      <w:r w:rsidRPr="000C6B54">
        <w:rPr>
          <w:rFonts w:ascii="Times New Roman" w:hAnsi="Times New Roman"/>
          <w:color w:val="231F20"/>
          <w:spacing w:val="-3"/>
        </w:rPr>
        <w:t>в</w:t>
      </w:r>
      <w:r w:rsidRPr="000C6B54">
        <w:rPr>
          <w:rFonts w:ascii="Times New Roman" w:hAnsi="Times New Roman"/>
          <w:color w:val="231F20"/>
        </w:rPr>
        <w:t xml:space="preserve">ање </w:t>
      </w:r>
      <w:r w:rsidRPr="000C6B54">
        <w:rPr>
          <w:rFonts w:ascii="Times New Roman" w:hAnsi="Times New Roman"/>
          <w:color w:val="231F20"/>
          <w:spacing w:val="2"/>
        </w:rPr>
        <w:t>с</w:t>
      </w:r>
      <w:r w:rsidRPr="000C6B54">
        <w:rPr>
          <w:rFonts w:ascii="Times New Roman" w:hAnsi="Times New Roman"/>
          <w:color w:val="231F20"/>
        </w:rPr>
        <w:t>арадни</w:t>
      </w:r>
      <w:r w:rsidRPr="000C6B54">
        <w:rPr>
          <w:rFonts w:ascii="Times New Roman" w:hAnsi="Times New Roman"/>
          <w:color w:val="231F20"/>
          <w:spacing w:val="-4"/>
        </w:rPr>
        <w:t>к</w:t>
      </w:r>
      <w:r w:rsidRPr="000C6B54">
        <w:rPr>
          <w:rFonts w:ascii="Times New Roman" w:hAnsi="Times New Roman"/>
          <w:color w:val="231F20"/>
        </w:rPr>
        <w:t>а;</w:t>
      </w:r>
    </w:p>
    <w:p w:rsidR="000C6B54" w:rsidRPr="000C6B54" w:rsidRDefault="004F3A6D" w:rsidP="0013585A">
      <w:pPr>
        <w:pStyle w:val="BodyText"/>
        <w:widowControl w:val="0"/>
        <w:numPr>
          <w:ilvl w:val="0"/>
          <w:numId w:val="21"/>
        </w:numPr>
        <w:tabs>
          <w:tab w:val="left" w:pos="993"/>
        </w:tabs>
        <w:kinsoku w:val="0"/>
        <w:overflowPunct w:val="0"/>
        <w:autoSpaceDE w:val="0"/>
        <w:autoSpaceDN w:val="0"/>
        <w:adjustRightInd w:val="0"/>
        <w:spacing w:before="3" w:after="0" w:line="242" w:lineRule="auto"/>
        <w:ind w:left="709" w:right="113" w:firstLine="0"/>
        <w:rPr>
          <w:rFonts w:ascii="Times New Roman" w:hAnsi="Times New Roman"/>
          <w:color w:val="000000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0" allowOverlap="1">
                <wp:simplePos x="0" y="0"/>
                <wp:positionH relativeFrom="page">
                  <wp:posOffset>3131185</wp:posOffset>
                </wp:positionH>
                <wp:positionV relativeFrom="paragraph">
                  <wp:posOffset>246380</wp:posOffset>
                </wp:positionV>
                <wp:extent cx="34925" cy="0"/>
                <wp:effectExtent l="0" t="0" r="0" b="0"/>
                <wp:wrapNone/>
                <wp:docPr id="7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925" cy="0"/>
                        </a:xfrm>
                        <a:custGeom>
                          <a:avLst/>
                          <a:gdLst>
                            <a:gd name="T0" fmla="*/ 0 w 55"/>
                            <a:gd name="T1" fmla="*/ 0 h 20"/>
                            <a:gd name="T2" fmla="*/ 55 w 55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55" h="20">
                              <a:moveTo>
                                <a:pt x="0" y="0"/>
                              </a:moveTo>
                              <a:lnTo>
                                <a:pt x="55" y="0"/>
                              </a:lnTo>
                            </a:path>
                          </a:pathLst>
                        </a:custGeom>
                        <a:noFill/>
                        <a:ln w="6819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F39597" id="Freeform 5" o:spid="_x0000_s1026" style="position:absolute;margin-left:246.55pt;margin-top:19.4pt;width:2.75pt;height:0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" o:allowincell="f" path="m,l55,e" filled="f" strokecolor="#231f20" strokeweight=".18942mm">
                <v:path arrowok="t" o:connecttype="custom" o:connectlocs="0,0;34925,0" o:connectangles="0,0"/>
                <w10:wrap anchorx="page"/>
              </v:shape>
            </w:pict>
          </mc:Fallback>
        </mc:AlternateContent>
      </w:r>
      <w:r w:rsidR="000C6B54" w:rsidRPr="000C6B54">
        <w:rPr>
          <w:rFonts w:ascii="Times New Roman" w:hAnsi="Times New Roman"/>
          <w:color w:val="231F20"/>
          <w:spacing w:val="-7"/>
        </w:rPr>
        <w:t>о</w:t>
      </w:r>
      <w:r w:rsidR="000C6B54" w:rsidRPr="000C6B54">
        <w:rPr>
          <w:rFonts w:ascii="Times New Roman" w:hAnsi="Times New Roman"/>
          <w:color w:val="231F20"/>
        </w:rPr>
        <w:t>дређује</w:t>
      </w:r>
      <w:r w:rsidR="000C6B54" w:rsidRPr="000C6B54">
        <w:rPr>
          <w:rFonts w:ascii="Times New Roman" w:hAnsi="Times New Roman"/>
          <w:color w:val="231F20"/>
          <w:spacing w:val="29"/>
        </w:rPr>
        <w:t xml:space="preserve"> </w:t>
      </w:r>
      <w:r w:rsidR="000C6B54" w:rsidRPr="000C6B54">
        <w:rPr>
          <w:rFonts w:ascii="Times New Roman" w:hAnsi="Times New Roman"/>
          <w:color w:val="231F20"/>
          <w:spacing w:val="-12"/>
        </w:rPr>
        <w:t>к</w:t>
      </w:r>
      <w:r w:rsidR="000C6B54" w:rsidRPr="000C6B54">
        <w:rPr>
          <w:rFonts w:ascii="Times New Roman" w:hAnsi="Times New Roman"/>
          <w:color w:val="231F20"/>
          <w:spacing w:val="-5"/>
        </w:rPr>
        <w:t>о</w:t>
      </w:r>
      <w:r w:rsidR="000C6B54" w:rsidRPr="000C6B54">
        <w:rPr>
          <w:rFonts w:ascii="Times New Roman" w:hAnsi="Times New Roman"/>
          <w:color w:val="231F20"/>
        </w:rPr>
        <w:t>мисију</w:t>
      </w:r>
      <w:r w:rsidR="000C6B54" w:rsidRPr="000C6B54">
        <w:rPr>
          <w:rFonts w:ascii="Times New Roman" w:hAnsi="Times New Roman"/>
          <w:color w:val="231F20"/>
          <w:spacing w:val="30"/>
        </w:rPr>
        <w:t xml:space="preserve"> </w:t>
      </w:r>
      <w:r w:rsidR="000C6B54" w:rsidRPr="000C6B54">
        <w:rPr>
          <w:rFonts w:ascii="Times New Roman" w:hAnsi="Times New Roman"/>
          <w:color w:val="231F20"/>
        </w:rPr>
        <w:t>за</w:t>
      </w:r>
      <w:r w:rsidR="000C6B54" w:rsidRPr="000C6B54">
        <w:rPr>
          <w:rFonts w:ascii="Times New Roman" w:hAnsi="Times New Roman"/>
          <w:color w:val="231F20"/>
          <w:spacing w:val="30"/>
        </w:rPr>
        <w:t xml:space="preserve"> </w:t>
      </w:r>
      <w:r w:rsidR="000C6B54" w:rsidRPr="000C6B54">
        <w:rPr>
          <w:rFonts w:ascii="Times New Roman" w:hAnsi="Times New Roman"/>
          <w:color w:val="231F20"/>
        </w:rPr>
        <w:t>пи</w:t>
      </w:r>
      <w:r w:rsidR="000C6B54" w:rsidRPr="000C6B54">
        <w:rPr>
          <w:rFonts w:ascii="Times New Roman" w:hAnsi="Times New Roman"/>
          <w:color w:val="231F20"/>
          <w:spacing w:val="2"/>
        </w:rPr>
        <w:t>с</w:t>
      </w:r>
      <w:r w:rsidR="000C6B54" w:rsidRPr="000C6B54">
        <w:rPr>
          <w:rFonts w:ascii="Times New Roman" w:hAnsi="Times New Roman"/>
          <w:color w:val="231F20"/>
        </w:rPr>
        <w:t>ање</w:t>
      </w:r>
      <w:r w:rsidR="000C6B54" w:rsidRPr="000C6B54">
        <w:rPr>
          <w:rFonts w:ascii="Times New Roman" w:hAnsi="Times New Roman"/>
          <w:color w:val="231F20"/>
          <w:spacing w:val="30"/>
        </w:rPr>
        <w:t xml:space="preserve"> </w:t>
      </w:r>
      <w:r w:rsidR="000C6B54" w:rsidRPr="000C6B54">
        <w:rPr>
          <w:rFonts w:ascii="Times New Roman" w:hAnsi="Times New Roman"/>
          <w:color w:val="231F20"/>
        </w:rPr>
        <w:t>р</w:t>
      </w:r>
      <w:r w:rsidR="000C6B54" w:rsidRPr="000C6B54">
        <w:rPr>
          <w:rFonts w:ascii="Times New Roman" w:hAnsi="Times New Roman"/>
          <w:color w:val="231F20"/>
          <w:spacing w:val="2"/>
        </w:rPr>
        <w:t>е</w:t>
      </w:r>
      <w:r w:rsidR="000C6B54" w:rsidRPr="000C6B54">
        <w:rPr>
          <w:rFonts w:ascii="Times New Roman" w:hAnsi="Times New Roman"/>
          <w:color w:val="231F20"/>
        </w:rPr>
        <w:t>фер</w:t>
      </w:r>
      <w:r w:rsidR="000C6B54" w:rsidRPr="000C6B54">
        <w:rPr>
          <w:rFonts w:ascii="Times New Roman" w:hAnsi="Times New Roman"/>
          <w:color w:val="231F20"/>
          <w:spacing w:val="-6"/>
        </w:rPr>
        <w:t>а</w:t>
      </w:r>
      <w:r w:rsidR="000C6B54" w:rsidRPr="000C6B54">
        <w:rPr>
          <w:rFonts w:ascii="Times New Roman" w:hAnsi="Times New Roman"/>
          <w:color w:val="231F20"/>
          <w:spacing w:val="2"/>
        </w:rPr>
        <w:t>т</w:t>
      </w:r>
      <w:r w:rsidR="000C6B54" w:rsidRPr="000C6B54">
        <w:rPr>
          <w:rFonts w:ascii="Times New Roman" w:hAnsi="Times New Roman"/>
          <w:color w:val="231F20"/>
        </w:rPr>
        <w:t>а</w:t>
      </w:r>
      <w:r w:rsidR="000C6B54" w:rsidRPr="000C6B54">
        <w:rPr>
          <w:rFonts w:ascii="Times New Roman" w:hAnsi="Times New Roman"/>
          <w:color w:val="231F20"/>
          <w:spacing w:val="30"/>
        </w:rPr>
        <w:t xml:space="preserve"> </w:t>
      </w:r>
      <w:r w:rsidR="000C6B54" w:rsidRPr="000C6B54">
        <w:rPr>
          <w:rFonts w:ascii="Times New Roman" w:hAnsi="Times New Roman"/>
          <w:color w:val="231F20"/>
        </w:rPr>
        <w:t>о</w:t>
      </w:r>
      <w:r w:rsidR="000C6B54" w:rsidRPr="000C6B54">
        <w:rPr>
          <w:rFonts w:ascii="Times New Roman" w:hAnsi="Times New Roman"/>
          <w:color w:val="231F20"/>
          <w:spacing w:val="30"/>
        </w:rPr>
        <w:t xml:space="preserve"> </w:t>
      </w:r>
      <w:r w:rsidR="000C6B54" w:rsidRPr="000C6B54">
        <w:rPr>
          <w:rFonts w:ascii="Times New Roman" w:hAnsi="Times New Roman"/>
          <w:color w:val="231F20"/>
          <w:spacing w:val="-4"/>
        </w:rPr>
        <w:t>к</w:t>
      </w:r>
      <w:r w:rsidR="000C6B54" w:rsidRPr="000C6B54">
        <w:rPr>
          <w:rFonts w:ascii="Times New Roman" w:hAnsi="Times New Roman"/>
          <w:color w:val="231F20"/>
        </w:rPr>
        <w:t>андид</w:t>
      </w:r>
      <w:r w:rsidR="000C6B54" w:rsidRPr="000C6B54">
        <w:rPr>
          <w:rFonts w:ascii="Times New Roman" w:hAnsi="Times New Roman"/>
          <w:color w:val="231F20"/>
          <w:spacing w:val="-6"/>
        </w:rPr>
        <w:t>а</w:t>
      </w:r>
      <w:r w:rsidR="000C6B54" w:rsidRPr="000C6B54">
        <w:rPr>
          <w:rFonts w:ascii="Times New Roman" w:hAnsi="Times New Roman"/>
          <w:color w:val="231F20"/>
        </w:rPr>
        <w:t>ти</w:t>
      </w:r>
      <w:r w:rsidR="000C6B54" w:rsidRPr="000C6B54">
        <w:rPr>
          <w:rFonts w:ascii="Times New Roman" w:hAnsi="Times New Roman"/>
          <w:color w:val="231F20"/>
          <w:spacing w:val="-2"/>
        </w:rPr>
        <w:t>м</w:t>
      </w:r>
      <w:r w:rsidR="000C6B54" w:rsidRPr="000C6B54">
        <w:rPr>
          <w:rFonts w:ascii="Times New Roman" w:hAnsi="Times New Roman"/>
          <w:color w:val="231F20"/>
        </w:rPr>
        <w:t>а</w:t>
      </w:r>
      <w:r w:rsidR="000C6B54" w:rsidRPr="000C6B54">
        <w:rPr>
          <w:rFonts w:ascii="Times New Roman" w:hAnsi="Times New Roman"/>
          <w:color w:val="231F20"/>
          <w:spacing w:val="30"/>
        </w:rPr>
        <w:t xml:space="preserve"> </w:t>
      </w:r>
      <w:r w:rsidR="000C6B54" w:rsidRPr="000C6B54">
        <w:rPr>
          <w:rFonts w:ascii="Times New Roman" w:hAnsi="Times New Roman"/>
          <w:color w:val="231F20"/>
        </w:rPr>
        <w:t>пријављеним</w:t>
      </w:r>
      <w:r w:rsidR="000C6B54" w:rsidRPr="000C6B54">
        <w:rPr>
          <w:rFonts w:ascii="Times New Roman" w:hAnsi="Times New Roman"/>
          <w:color w:val="231F20"/>
          <w:spacing w:val="30"/>
        </w:rPr>
        <w:t xml:space="preserve"> </w:t>
      </w:r>
      <w:r w:rsidR="000C6B54" w:rsidRPr="000C6B54">
        <w:rPr>
          <w:rFonts w:ascii="Times New Roman" w:hAnsi="Times New Roman"/>
          <w:color w:val="231F20"/>
        </w:rPr>
        <w:t>на</w:t>
      </w:r>
      <w:r w:rsidR="000C6B54" w:rsidRPr="000C6B54">
        <w:rPr>
          <w:rFonts w:ascii="Times New Roman" w:hAnsi="Times New Roman"/>
          <w:color w:val="231F20"/>
          <w:spacing w:val="30"/>
        </w:rPr>
        <w:t xml:space="preserve"> </w:t>
      </w:r>
      <w:r w:rsidR="000C6B54" w:rsidRPr="000C6B54">
        <w:rPr>
          <w:rFonts w:ascii="Times New Roman" w:hAnsi="Times New Roman"/>
          <w:color w:val="231F20"/>
          <w:spacing w:val="-12"/>
        </w:rPr>
        <w:t>к</w:t>
      </w:r>
      <w:r w:rsidR="000C6B54" w:rsidRPr="000C6B54">
        <w:rPr>
          <w:rFonts w:ascii="Times New Roman" w:hAnsi="Times New Roman"/>
          <w:color w:val="231F20"/>
        </w:rPr>
        <w:t>он</w:t>
      </w:r>
      <w:r w:rsidR="000C6B54" w:rsidRPr="000C6B54">
        <w:rPr>
          <w:rFonts w:ascii="Times New Roman" w:hAnsi="Times New Roman"/>
          <w:color w:val="231F20"/>
          <w:spacing w:val="-4"/>
        </w:rPr>
        <w:t>к</w:t>
      </w:r>
      <w:r w:rsidR="000C6B54" w:rsidRPr="000C6B54">
        <w:rPr>
          <w:rFonts w:ascii="Times New Roman" w:hAnsi="Times New Roman"/>
          <w:color w:val="231F20"/>
        </w:rPr>
        <w:t>урс</w:t>
      </w:r>
      <w:r w:rsidR="000C6B54" w:rsidRPr="000C6B54">
        <w:rPr>
          <w:rFonts w:ascii="Times New Roman" w:hAnsi="Times New Roman"/>
          <w:color w:val="231F20"/>
          <w:spacing w:val="30"/>
        </w:rPr>
        <w:t xml:space="preserve"> </w:t>
      </w:r>
      <w:r w:rsidR="000C6B54" w:rsidRPr="000C6B54">
        <w:rPr>
          <w:rFonts w:ascii="Times New Roman" w:hAnsi="Times New Roman"/>
          <w:color w:val="231F20"/>
        </w:rPr>
        <w:t>за</w:t>
      </w:r>
      <w:r w:rsidR="000C6B54" w:rsidRPr="000C6B54">
        <w:rPr>
          <w:rFonts w:ascii="Times New Roman" w:hAnsi="Times New Roman"/>
          <w:color w:val="231F20"/>
          <w:spacing w:val="30"/>
        </w:rPr>
        <w:t xml:space="preserve"> </w:t>
      </w:r>
      <w:r w:rsidR="000C6B54" w:rsidRPr="000C6B54">
        <w:rPr>
          <w:rFonts w:ascii="Times New Roman" w:hAnsi="Times New Roman"/>
          <w:color w:val="231F20"/>
        </w:rPr>
        <w:t>избор</w:t>
      </w:r>
      <w:r w:rsidR="000C6B54" w:rsidRPr="000C6B54">
        <w:rPr>
          <w:rFonts w:ascii="Times New Roman" w:hAnsi="Times New Roman"/>
          <w:color w:val="231F20"/>
          <w:spacing w:val="30"/>
        </w:rPr>
        <w:t xml:space="preserve"> </w:t>
      </w:r>
      <w:r w:rsidR="000C6B54" w:rsidRPr="000C6B54">
        <w:rPr>
          <w:rFonts w:ascii="Times New Roman" w:hAnsi="Times New Roman"/>
          <w:color w:val="231F20"/>
        </w:rPr>
        <w:t>у з</w:t>
      </w:r>
      <w:r w:rsidR="000C6B54" w:rsidRPr="000C6B54">
        <w:rPr>
          <w:rFonts w:ascii="Times New Roman" w:hAnsi="Times New Roman"/>
          <w:color w:val="231F20"/>
          <w:spacing w:val="-3"/>
        </w:rPr>
        <w:t>в</w:t>
      </w:r>
      <w:r w:rsidR="000C6B54" w:rsidRPr="000C6B54">
        <w:rPr>
          <w:rFonts w:ascii="Times New Roman" w:hAnsi="Times New Roman"/>
          <w:color w:val="231F20"/>
        </w:rPr>
        <w:t>ање нас</w:t>
      </w:r>
      <w:r w:rsidR="000C6B54" w:rsidRPr="000C6B54">
        <w:rPr>
          <w:rFonts w:ascii="Times New Roman" w:hAnsi="Times New Roman"/>
          <w:color w:val="231F20"/>
          <w:spacing w:val="2"/>
        </w:rPr>
        <w:t>т</w:t>
      </w:r>
      <w:r w:rsidR="000C6B54" w:rsidRPr="000C6B54">
        <w:rPr>
          <w:rFonts w:ascii="Times New Roman" w:hAnsi="Times New Roman"/>
          <w:color w:val="231F20"/>
        </w:rPr>
        <w:t>авни</w:t>
      </w:r>
      <w:r w:rsidR="000C6B54" w:rsidRPr="000C6B54">
        <w:rPr>
          <w:rFonts w:ascii="Times New Roman" w:hAnsi="Times New Roman"/>
          <w:color w:val="231F20"/>
          <w:spacing w:val="-4"/>
        </w:rPr>
        <w:t>к</w:t>
      </w:r>
      <w:r w:rsidR="000C6B54" w:rsidRPr="000C6B54">
        <w:rPr>
          <w:rFonts w:ascii="Times New Roman" w:hAnsi="Times New Roman"/>
          <w:color w:val="231F20"/>
        </w:rPr>
        <w:t xml:space="preserve">а и </w:t>
      </w:r>
      <w:r w:rsidR="000C6B54" w:rsidRPr="000C6B54">
        <w:rPr>
          <w:rFonts w:ascii="Times New Roman" w:hAnsi="Times New Roman"/>
          <w:color w:val="231F20"/>
          <w:spacing w:val="2"/>
        </w:rPr>
        <w:t>с</w:t>
      </w:r>
      <w:r w:rsidR="000C6B54" w:rsidRPr="000C6B54">
        <w:rPr>
          <w:rFonts w:ascii="Times New Roman" w:hAnsi="Times New Roman"/>
          <w:color w:val="231F20"/>
        </w:rPr>
        <w:t>арадни</w:t>
      </w:r>
      <w:r w:rsidR="000C6B54" w:rsidRPr="000C6B54">
        <w:rPr>
          <w:rFonts w:ascii="Times New Roman" w:hAnsi="Times New Roman"/>
          <w:color w:val="231F20"/>
          <w:spacing w:val="-4"/>
        </w:rPr>
        <w:t>к</w:t>
      </w:r>
      <w:r w:rsidR="000C6B54" w:rsidRPr="000C6B54">
        <w:rPr>
          <w:rFonts w:ascii="Times New Roman" w:hAnsi="Times New Roman"/>
          <w:color w:val="231F20"/>
        </w:rPr>
        <w:t>а;</w:t>
      </w:r>
    </w:p>
    <w:p w:rsidR="000C6B54" w:rsidRPr="000C6B54" w:rsidRDefault="000C6B54" w:rsidP="0013585A">
      <w:pPr>
        <w:pStyle w:val="BodyText"/>
        <w:widowControl w:val="0"/>
        <w:numPr>
          <w:ilvl w:val="0"/>
          <w:numId w:val="21"/>
        </w:numPr>
        <w:tabs>
          <w:tab w:val="left" w:pos="993"/>
        </w:tabs>
        <w:kinsoku w:val="0"/>
        <w:overflowPunct w:val="0"/>
        <w:autoSpaceDE w:val="0"/>
        <w:autoSpaceDN w:val="0"/>
        <w:adjustRightInd w:val="0"/>
        <w:spacing w:after="0" w:line="251" w:lineRule="exact"/>
        <w:ind w:left="709" w:firstLine="0"/>
        <w:rPr>
          <w:rFonts w:ascii="Times New Roman" w:hAnsi="Times New Roman"/>
          <w:color w:val="000000"/>
        </w:rPr>
      </w:pPr>
      <w:r w:rsidRPr="000C6B54">
        <w:rPr>
          <w:rFonts w:ascii="Times New Roman" w:hAnsi="Times New Roman"/>
          <w:color w:val="231F20"/>
        </w:rPr>
        <w:t>дон</w:t>
      </w:r>
      <w:r w:rsidRPr="000C6B54">
        <w:rPr>
          <w:rFonts w:ascii="Times New Roman" w:hAnsi="Times New Roman"/>
          <w:color w:val="231F20"/>
          <w:spacing w:val="5"/>
        </w:rPr>
        <w:t>о</w:t>
      </w:r>
      <w:r w:rsidRPr="000C6B54">
        <w:rPr>
          <w:rFonts w:ascii="Times New Roman" w:hAnsi="Times New Roman"/>
          <w:color w:val="231F20"/>
        </w:rPr>
        <w:t>си П</w:t>
      </w:r>
      <w:r w:rsidRPr="000C6B54">
        <w:rPr>
          <w:rFonts w:ascii="Times New Roman" w:hAnsi="Times New Roman"/>
          <w:color w:val="231F20"/>
          <w:spacing w:val="5"/>
        </w:rPr>
        <w:t>о</w:t>
      </w:r>
      <w:r w:rsidRPr="000C6B54">
        <w:rPr>
          <w:rFonts w:ascii="Times New Roman" w:hAnsi="Times New Roman"/>
          <w:color w:val="231F20"/>
        </w:rPr>
        <w:t xml:space="preserve">словник о раду Изборног </w:t>
      </w:r>
      <w:r w:rsidRPr="000C6B54">
        <w:rPr>
          <w:rFonts w:ascii="Times New Roman" w:hAnsi="Times New Roman"/>
          <w:color w:val="231F20"/>
          <w:spacing w:val="-2"/>
        </w:rPr>
        <w:t>в</w:t>
      </w:r>
      <w:r w:rsidRPr="000C6B54">
        <w:rPr>
          <w:rFonts w:ascii="Times New Roman" w:hAnsi="Times New Roman"/>
          <w:color w:val="231F20"/>
        </w:rPr>
        <w:t>ећа; и</w:t>
      </w:r>
    </w:p>
    <w:p w:rsidR="000C6B54" w:rsidRPr="000C6B54" w:rsidRDefault="000C6B54" w:rsidP="0013585A">
      <w:pPr>
        <w:pStyle w:val="BodyText"/>
        <w:widowControl w:val="0"/>
        <w:numPr>
          <w:ilvl w:val="0"/>
          <w:numId w:val="21"/>
        </w:numPr>
        <w:tabs>
          <w:tab w:val="left" w:pos="993"/>
        </w:tabs>
        <w:kinsoku w:val="0"/>
        <w:overflowPunct w:val="0"/>
        <w:autoSpaceDE w:val="0"/>
        <w:autoSpaceDN w:val="0"/>
        <w:adjustRightInd w:val="0"/>
        <w:spacing w:before="3" w:after="0"/>
        <w:ind w:left="709" w:firstLine="0"/>
        <w:rPr>
          <w:rFonts w:ascii="Times New Roman" w:hAnsi="Times New Roman"/>
          <w:color w:val="000000"/>
        </w:rPr>
      </w:pPr>
      <w:r w:rsidRPr="000C6B54">
        <w:rPr>
          <w:rFonts w:ascii="Times New Roman" w:hAnsi="Times New Roman"/>
          <w:color w:val="231F20"/>
        </w:rPr>
        <w:t>обавља и д</w:t>
      </w:r>
      <w:r w:rsidRPr="000C6B54">
        <w:rPr>
          <w:rFonts w:ascii="Times New Roman" w:hAnsi="Times New Roman"/>
          <w:color w:val="231F20"/>
          <w:spacing w:val="-3"/>
        </w:rPr>
        <w:t>р</w:t>
      </w:r>
      <w:r w:rsidRPr="000C6B54">
        <w:rPr>
          <w:rFonts w:ascii="Times New Roman" w:hAnsi="Times New Roman"/>
          <w:color w:val="231F20"/>
        </w:rPr>
        <w:t>у</w:t>
      </w:r>
      <w:r w:rsidRPr="000C6B54">
        <w:rPr>
          <w:rFonts w:ascii="Times New Roman" w:hAnsi="Times New Roman"/>
          <w:color w:val="231F20"/>
          <w:spacing w:val="-3"/>
        </w:rPr>
        <w:t>г</w:t>
      </w:r>
      <w:r w:rsidRPr="000C6B54">
        <w:rPr>
          <w:rFonts w:ascii="Times New Roman" w:hAnsi="Times New Roman"/>
          <w:color w:val="231F20"/>
        </w:rPr>
        <w:t>е п</w:t>
      </w:r>
      <w:r w:rsidRPr="000C6B54">
        <w:rPr>
          <w:rFonts w:ascii="Times New Roman" w:hAnsi="Times New Roman"/>
          <w:color w:val="231F20"/>
          <w:spacing w:val="5"/>
        </w:rPr>
        <w:t>о</w:t>
      </w:r>
      <w:r w:rsidRPr="000C6B54">
        <w:rPr>
          <w:rFonts w:ascii="Times New Roman" w:hAnsi="Times New Roman"/>
          <w:color w:val="231F20"/>
        </w:rPr>
        <w:t>сло</w:t>
      </w:r>
      <w:r w:rsidRPr="000C6B54">
        <w:rPr>
          <w:rFonts w:ascii="Times New Roman" w:hAnsi="Times New Roman"/>
          <w:color w:val="231F20"/>
          <w:spacing w:val="-2"/>
        </w:rPr>
        <w:t>в</w:t>
      </w:r>
      <w:r w:rsidRPr="000C6B54">
        <w:rPr>
          <w:rFonts w:ascii="Times New Roman" w:hAnsi="Times New Roman"/>
          <w:color w:val="231F20"/>
        </w:rPr>
        <w:t xml:space="preserve">е у складу </w:t>
      </w:r>
      <w:r w:rsidRPr="000C6B54">
        <w:rPr>
          <w:rFonts w:ascii="Times New Roman" w:hAnsi="Times New Roman"/>
          <w:color w:val="231F20"/>
          <w:spacing w:val="2"/>
        </w:rPr>
        <w:t>с</w:t>
      </w:r>
      <w:r w:rsidRPr="000C6B54">
        <w:rPr>
          <w:rFonts w:ascii="Times New Roman" w:hAnsi="Times New Roman"/>
          <w:color w:val="231F20"/>
        </w:rPr>
        <w:t xml:space="preserve">а </w:t>
      </w:r>
      <w:r w:rsidRPr="000C6B54">
        <w:rPr>
          <w:rFonts w:ascii="Times New Roman" w:hAnsi="Times New Roman"/>
          <w:color w:val="231F20"/>
          <w:spacing w:val="-3"/>
        </w:rPr>
        <w:t>С</w:t>
      </w:r>
      <w:r w:rsidRPr="000C6B54">
        <w:rPr>
          <w:rFonts w:ascii="Times New Roman" w:hAnsi="Times New Roman"/>
          <w:color w:val="231F20"/>
          <w:spacing w:val="2"/>
        </w:rPr>
        <w:t>т</w:t>
      </w:r>
      <w:r w:rsidRPr="000C6B54">
        <w:rPr>
          <w:rFonts w:ascii="Times New Roman" w:hAnsi="Times New Roman"/>
          <w:color w:val="231F20"/>
          <w:spacing w:val="-6"/>
        </w:rPr>
        <w:t>а</w:t>
      </w:r>
      <w:r w:rsidRPr="000C6B54">
        <w:rPr>
          <w:rFonts w:ascii="Times New Roman" w:hAnsi="Times New Roman"/>
          <w:color w:val="231F20"/>
          <w:spacing w:val="-3"/>
        </w:rPr>
        <w:t>т</w:t>
      </w:r>
      <w:r w:rsidRPr="000C6B54">
        <w:rPr>
          <w:rFonts w:ascii="Times New Roman" w:hAnsi="Times New Roman"/>
          <w:color w:val="231F20"/>
        </w:rPr>
        <w:t>у</w:t>
      </w:r>
      <w:r w:rsidRPr="000C6B54">
        <w:rPr>
          <w:rFonts w:ascii="Times New Roman" w:hAnsi="Times New Roman"/>
          <w:color w:val="231F20"/>
          <w:spacing w:val="-3"/>
        </w:rPr>
        <w:t>т</w:t>
      </w:r>
      <w:r w:rsidRPr="000C6B54">
        <w:rPr>
          <w:rFonts w:ascii="Times New Roman" w:hAnsi="Times New Roman"/>
          <w:color w:val="231F20"/>
          <w:spacing w:val="-5"/>
        </w:rPr>
        <w:t>о</w:t>
      </w:r>
      <w:r w:rsidRPr="000C6B54">
        <w:rPr>
          <w:rFonts w:ascii="Times New Roman" w:hAnsi="Times New Roman"/>
          <w:color w:val="231F20"/>
        </w:rPr>
        <w:t>м Фа</w:t>
      </w:r>
      <w:r w:rsidRPr="000C6B54">
        <w:rPr>
          <w:rFonts w:ascii="Times New Roman" w:hAnsi="Times New Roman"/>
          <w:color w:val="231F20"/>
          <w:spacing w:val="-4"/>
        </w:rPr>
        <w:t>к</w:t>
      </w:r>
      <w:r w:rsidRPr="000C6B54">
        <w:rPr>
          <w:rFonts w:ascii="Times New Roman" w:hAnsi="Times New Roman"/>
          <w:color w:val="231F20"/>
          <w:spacing w:val="-10"/>
        </w:rPr>
        <w:t>у</w:t>
      </w:r>
      <w:r w:rsidRPr="000C6B54">
        <w:rPr>
          <w:rFonts w:ascii="Times New Roman" w:hAnsi="Times New Roman"/>
          <w:color w:val="231F20"/>
        </w:rPr>
        <w:t>лте</w:t>
      </w:r>
      <w:r w:rsidRPr="000C6B54">
        <w:rPr>
          <w:rFonts w:ascii="Times New Roman" w:hAnsi="Times New Roman"/>
          <w:color w:val="231F20"/>
          <w:spacing w:val="2"/>
        </w:rPr>
        <w:t>т</w:t>
      </w:r>
      <w:r w:rsidRPr="000C6B54">
        <w:rPr>
          <w:rFonts w:ascii="Times New Roman" w:hAnsi="Times New Roman"/>
          <w:color w:val="231F20"/>
        </w:rPr>
        <w:t>а.</w:t>
      </w:r>
    </w:p>
    <w:p w:rsidR="00F75971" w:rsidRDefault="00F75971" w:rsidP="0013585A">
      <w:pPr>
        <w:pStyle w:val="Tekst"/>
        <w:ind w:left="709" w:firstLine="0"/>
      </w:pPr>
    </w:p>
    <w:p w:rsidR="00A3772B" w:rsidRPr="0099121A" w:rsidRDefault="00A3772B" w:rsidP="00F75971">
      <w:pPr>
        <w:pStyle w:val="Tekst"/>
      </w:pPr>
      <w:proofErr w:type="spellStart"/>
      <w:r w:rsidRPr="0099121A">
        <w:t>Изборно</w:t>
      </w:r>
      <w:proofErr w:type="spellEnd"/>
      <w:r w:rsidRPr="0099121A">
        <w:t xml:space="preserve"> </w:t>
      </w:r>
      <w:proofErr w:type="spellStart"/>
      <w:r w:rsidRPr="0099121A">
        <w:t>веће</w:t>
      </w:r>
      <w:proofErr w:type="spellEnd"/>
      <w:r w:rsidRPr="0099121A">
        <w:t xml:space="preserve"> </w:t>
      </w:r>
      <w:proofErr w:type="spellStart"/>
      <w:r w:rsidRPr="0099121A">
        <w:t>Факултета</w:t>
      </w:r>
      <w:proofErr w:type="spellEnd"/>
      <w:r w:rsidRPr="0099121A">
        <w:t xml:space="preserve"> </w:t>
      </w:r>
      <w:proofErr w:type="spellStart"/>
      <w:r w:rsidRPr="0099121A">
        <w:t>чине</w:t>
      </w:r>
      <w:proofErr w:type="spellEnd"/>
      <w:r w:rsidRPr="0099121A">
        <w:t xml:space="preserve"> </w:t>
      </w:r>
      <w:proofErr w:type="spellStart"/>
      <w:r w:rsidRPr="0099121A">
        <w:t>наставници</w:t>
      </w:r>
      <w:proofErr w:type="spellEnd"/>
      <w:r w:rsidRPr="0099121A">
        <w:t xml:space="preserve"> </w:t>
      </w:r>
      <w:proofErr w:type="spellStart"/>
      <w:r w:rsidRPr="0099121A">
        <w:t>који</w:t>
      </w:r>
      <w:proofErr w:type="spellEnd"/>
      <w:r w:rsidRPr="0099121A">
        <w:t xml:space="preserve"> </w:t>
      </w:r>
      <w:proofErr w:type="spellStart"/>
      <w:r w:rsidRPr="0099121A">
        <w:t>су</w:t>
      </w:r>
      <w:proofErr w:type="spellEnd"/>
      <w:r w:rsidRPr="0099121A">
        <w:t xml:space="preserve"> у </w:t>
      </w:r>
      <w:proofErr w:type="spellStart"/>
      <w:r w:rsidRPr="0099121A">
        <w:t>радном</w:t>
      </w:r>
      <w:proofErr w:type="spellEnd"/>
      <w:r w:rsidRPr="0099121A">
        <w:t xml:space="preserve"> </w:t>
      </w:r>
      <w:proofErr w:type="spellStart"/>
      <w:r w:rsidRPr="0099121A">
        <w:t>односу</w:t>
      </w:r>
      <w:proofErr w:type="spellEnd"/>
      <w:r w:rsidRPr="0099121A">
        <w:t xml:space="preserve"> </w:t>
      </w:r>
      <w:proofErr w:type="spellStart"/>
      <w:r w:rsidRPr="0099121A">
        <w:t>са</w:t>
      </w:r>
      <w:proofErr w:type="spellEnd"/>
      <w:r w:rsidRPr="0099121A">
        <w:t xml:space="preserve"> </w:t>
      </w:r>
      <w:proofErr w:type="spellStart"/>
      <w:r w:rsidRPr="0099121A">
        <w:t>пуним</w:t>
      </w:r>
      <w:proofErr w:type="spellEnd"/>
      <w:r w:rsidRPr="0099121A">
        <w:t xml:space="preserve"> </w:t>
      </w:r>
      <w:proofErr w:type="spellStart"/>
      <w:r w:rsidRPr="0099121A">
        <w:t>радним</w:t>
      </w:r>
      <w:proofErr w:type="spellEnd"/>
      <w:r w:rsidRPr="0099121A">
        <w:t xml:space="preserve"> </w:t>
      </w:r>
      <w:proofErr w:type="spellStart"/>
      <w:r w:rsidRPr="0099121A">
        <w:t>временом</w:t>
      </w:r>
      <w:proofErr w:type="spellEnd"/>
      <w:r w:rsidRPr="0099121A">
        <w:t xml:space="preserve"> </w:t>
      </w:r>
      <w:proofErr w:type="spellStart"/>
      <w:r w:rsidRPr="0099121A">
        <w:t>на</w:t>
      </w:r>
      <w:proofErr w:type="spellEnd"/>
      <w:r w:rsidRPr="0099121A">
        <w:t xml:space="preserve"> </w:t>
      </w:r>
      <w:proofErr w:type="spellStart"/>
      <w:r w:rsidRPr="0099121A">
        <w:t>Факултету</w:t>
      </w:r>
      <w:proofErr w:type="spellEnd"/>
      <w:r w:rsidRPr="0099121A">
        <w:t>.</w:t>
      </w:r>
    </w:p>
    <w:p w:rsidR="00A3772B" w:rsidRPr="0099121A" w:rsidRDefault="00A3772B" w:rsidP="00F75971">
      <w:pPr>
        <w:pStyle w:val="Tekst"/>
      </w:pPr>
      <w:proofErr w:type="spellStart"/>
      <w:r w:rsidRPr="0099121A">
        <w:t>Кад</w:t>
      </w:r>
      <w:proofErr w:type="spellEnd"/>
      <w:r w:rsidRPr="0099121A">
        <w:t xml:space="preserve"> </w:t>
      </w:r>
      <w:proofErr w:type="spellStart"/>
      <w:r w:rsidRPr="0099121A">
        <w:t>одлучује</w:t>
      </w:r>
      <w:proofErr w:type="spellEnd"/>
      <w:r w:rsidRPr="0099121A">
        <w:t xml:space="preserve"> </w:t>
      </w:r>
      <w:r w:rsidR="007015A3">
        <w:t xml:space="preserve">о </w:t>
      </w:r>
      <w:proofErr w:type="spellStart"/>
      <w:r w:rsidRPr="0099121A">
        <w:t>утврђивању</w:t>
      </w:r>
      <w:proofErr w:type="spellEnd"/>
      <w:r w:rsidRPr="0099121A">
        <w:t xml:space="preserve"> </w:t>
      </w:r>
      <w:proofErr w:type="spellStart"/>
      <w:r w:rsidRPr="0099121A">
        <w:t>предлога</w:t>
      </w:r>
      <w:proofErr w:type="spellEnd"/>
      <w:r w:rsidRPr="0099121A">
        <w:t xml:space="preserve"> </w:t>
      </w:r>
      <w:proofErr w:type="spellStart"/>
      <w:r w:rsidRPr="0099121A">
        <w:t>за</w:t>
      </w:r>
      <w:proofErr w:type="spellEnd"/>
      <w:r w:rsidRPr="0099121A">
        <w:t xml:space="preserve"> </w:t>
      </w:r>
      <w:proofErr w:type="spellStart"/>
      <w:r w:rsidRPr="0099121A">
        <w:t>избор</w:t>
      </w:r>
      <w:proofErr w:type="spellEnd"/>
      <w:r w:rsidRPr="0099121A">
        <w:t xml:space="preserve"> у </w:t>
      </w:r>
      <w:proofErr w:type="spellStart"/>
      <w:r w:rsidRPr="0099121A">
        <w:t>звање</w:t>
      </w:r>
      <w:proofErr w:type="spellEnd"/>
      <w:r w:rsidRPr="0099121A">
        <w:t xml:space="preserve"> </w:t>
      </w:r>
      <w:proofErr w:type="spellStart"/>
      <w:r w:rsidRPr="0099121A">
        <w:t>наставника</w:t>
      </w:r>
      <w:proofErr w:type="spellEnd"/>
      <w:r w:rsidRPr="0099121A">
        <w:t xml:space="preserve">, </w:t>
      </w:r>
      <w:proofErr w:type="spellStart"/>
      <w:r w:rsidRPr="0099121A">
        <w:t>Изборно</w:t>
      </w:r>
      <w:proofErr w:type="spellEnd"/>
      <w:r w:rsidRPr="0099121A">
        <w:t xml:space="preserve"> </w:t>
      </w:r>
      <w:proofErr w:type="spellStart"/>
      <w:r w:rsidRPr="0099121A">
        <w:t>веће</w:t>
      </w:r>
      <w:proofErr w:type="spellEnd"/>
      <w:r w:rsidRPr="0099121A">
        <w:t xml:space="preserve"> </w:t>
      </w:r>
      <w:proofErr w:type="spellStart"/>
      <w:r w:rsidRPr="0099121A">
        <w:t>Факултета</w:t>
      </w:r>
      <w:proofErr w:type="spellEnd"/>
      <w:r w:rsidRPr="0099121A">
        <w:t xml:space="preserve"> </w:t>
      </w:r>
      <w:proofErr w:type="spellStart"/>
      <w:r w:rsidRPr="0099121A">
        <w:t>чине</w:t>
      </w:r>
      <w:proofErr w:type="spellEnd"/>
      <w:r w:rsidRPr="0099121A">
        <w:t xml:space="preserve"> </w:t>
      </w:r>
      <w:proofErr w:type="spellStart"/>
      <w:r w:rsidRPr="0099121A">
        <w:t>наставници</w:t>
      </w:r>
      <w:proofErr w:type="spellEnd"/>
      <w:r w:rsidRPr="0099121A">
        <w:t xml:space="preserve"> у </w:t>
      </w:r>
      <w:proofErr w:type="spellStart"/>
      <w:r w:rsidRPr="0099121A">
        <w:t>истом</w:t>
      </w:r>
      <w:proofErr w:type="spellEnd"/>
      <w:r w:rsidRPr="0099121A">
        <w:t xml:space="preserve"> и </w:t>
      </w:r>
      <w:proofErr w:type="spellStart"/>
      <w:r w:rsidRPr="0099121A">
        <w:t>вишем</w:t>
      </w:r>
      <w:proofErr w:type="spellEnd"/>
      <w:r w:rsidRPr="0099121A">
        <w:t xml:space="preserve"> </w:t>
      </w:r>
      <w:proofErr w:type="spellStart"/>
      <w:r w:rsidRPr="0099121A">
        <w:t>звању</w:t>
      </w:r>
      <w:proofErr w:type="spellEnd"/>
      <w:r w:rsidRPr="0099121A">
        <w:t xml:space="preserve"> </w:t>
      </w:r>
      <w:proofErr w:type="spellStart"/>
      <w:r w:rsidRPr="0099121A">
        <w:t>од</w:t>
      </w:r>
      <w:proofErr w:type="spellEnd"/>
      <w:r w:rsidRPr="0099121A">
        <w:t xml:space="preserve"> </w:t>
      </w:r>
      <w:proofErr w:type="spellStart"/>
      <w:r w:rsidRPr="0099121A">
        <w:t>звања</w:t>
      </w:r>
      <w:proofErr w:type="spellEnd"/>
      <w:r w:rsidRPr="0099121A">
        <w:t xml:space="preserve"> у </w:t>
      </w:r>
      <w:proofErr w:type="spellStart"/>
      <w:r w:rsidRPr="0099121A">
        <w:t>које</w:t>
      </w:r>
      <w:proofErr w:type="spellEnd"/>
      <w:r w:rsidRPr="0099121A">
        <w:t xml:space="preserve"> </w:t>
      </w:r>
      <w:proofErr w:type="spellStart"/>
      <w:r w:rsidRPr="0099121A">
        <w:t>се</w:t>
      </w:r>
      <w:proofErr w:type="spellEnd"/>
      <w:r w:rsidRPr="0099121A">
        <w:t xml:space="preserve"> </w:t>
      </w:r>
      <w:proofErr w:type="spellStart"/>
      <w:r w:rsidRPr="0099121A">
        <w:t>наставник</w:t>
      </w:r>
      <w:proofErr w:type="spellEnd"/>
      <w:r w:rsidRPr="0099121A">
        <w:t xml:space="preserve"> </w:t>
      </w:r>
      <w:proofErr w:type="spellStart"/>
      <w:r w:rsidRPr="0099121A">
        <w:t>бира</w:t>
      </w:r>
      <w:proofErr w:type="spellEnd"/>
      <w:r w:rsidRPr="0099121A">
        <w:t>.</w:t>
      </w:r>
    </w:p>
    <w:p w:rsidR="00A3772B" w:rsidRPr="0099121A" w:rsidRDefault="00A3772B" w:rsidP="00F75971">
      <w:pPr>
        <w:pStyle w:val="Tekst"/>
        <w:rPr>
          <w:rFonts w:ascii="Calibri" w:hAnsi="Calibri"/>
        </w:rPr>
      </w:pPr>
      <w:proofErr w:type="spellStart"/>
      <w:r w:rsidRPr="0099121A">
        <w:t>Декан</w:t>
      </w:r>
      <w:proofErr w:type="spellEnd"/>
      <w:r w:rsidRPr="0099121A">
        <w:t xml:space="preserve"> </w:t>
      </w:r>
      <w:proofErr w:type="spellStart"/>
      <w:r w:rsidRPr="0099121A">
        <w:t>је</w:t>
      </w:r>
      <w:proofErr w:type="spellEnd"/>
      <w:r w:rsidRPr="0099121A">
        <w:t xml:space="preserve"> </w:t>
      </w:r>
      <w:proofErr w:type="spellStart"/>
      <w:r w:rsidRPr="0099121A">
        <w:t>председник</w:t>
      </w:r>
      <w:proofErr w:type="spellEnd"/>
      <w:r w:rsidRPr="0099121A">
        <w:t xml:space="preserve"> </w:t>
      </w:r>
      <w:proofErr w:type="spellStart"/>
      <w:r w:rsidRPr="0099121A">
        <w:t>Изборног</w:t>
      </w:r>
      <w:proofErr w:type="spellEnd"/>
      <w:r w:rsidRPr="0099121A">
        <w:t xml:space="preserve"> </w:t>
      </w:r>
      <w:proofErr w:type="spellStart"/>
      <w:r w:rsidRPr="0099121A">
        <w:t>већа</w:t>
      </w:r>
      <w:proofErr w:type="spellEnd"/>
      <w:r w:rsidRPr="0099121A">
        <w:t xml:space="preserve"> </w:t>
      </w:r>
      <w:proofErr w:type="spellStart"/>
      <w:r w:rsidRPr="0099121A">
        <w:t>Факултета</w:t>
      </w:r>
      <w:proofErr w:type="spellEnd"/>
      <w:r w:rsidRPr="0099121A">
        <w:t xml:space="preserve">, </w:t>
      </w:r>
      <w:proofErr w:type="spellStart"/>
      <w:r w:rsidRPr="0099121A">
        <w:t>по</w:t>
      </w:r>
      <w:proofErr w:type="spellEnd"/>
      <w:r w:rsidRPr="0099121A">
        <w:t xml:space="preserve"> </w:t>
      </w:r>
      <w:proofErr w:type="spellStart"/>
      <w:r w:rsidRPr="0099121A">
        <w:t>функцији</w:t>
      </w:r>
      <w:proofErr w:type="spellEnd"/>
      <w:r w:rsidRPr="0099121A">
        <w:t>.</w:t>
      </w:r>
    </w:p>
    <w:p w:rsidR="00294564" w:rsidRDefault="00294564" w:rsidP="00294564">
      <w:pPr>
        <w:widowControl w:val="0"/>
        <w:autoSpaceDE w:val="0"/>
        <w:autoSpaceDN w:val="0"/>
        <w:adjustRightInd w:val="0"/>
        <w:rPr>
          <w:rFonts w:ascii="Calibri" w:hAnsi="Calibri" w:cs="TimesNewRoman"/>
          <w:szCs w:val="22"/>
        </w:rPr>
      </w:pPr>
    </w:p>
    <w:p w:rsidR="00B74353" w:rsidRPr="0099121A" w:rsidRDefault="00B74353" w:rsidP="00294564">
      <w:pPr>
        <w:widowControl w:val="0"/>
        <w:autoSpaceDE w:val="0"/>
        <w:autoSpaceDN w:val="0"/>
        <w:adjustRightInd w:val="0"/>
        <w:rPr>
          <w:rFonts w:ascii="Calibri" w:hAnsi="Calibri" w:cs="TimesNewRoman"/>
          <w:szCs w:val="22"/>
        </w:rPr>
      </w:pPr>
    </w:p>
    <w:p w:rsidR="00294564" w:rsidRDefault="00294564" w:rsidP="00F75971">
      <w:pPr>
        <w:pStyle w:val="Tekst"/>
      </w:pPr>
    </w:p>
    <w:p w:rsidR="007015A3" w:rsidRDefault="00965A8A" w:rsidP="007015A3">
      <w:pPr>
        <w:pStyle w:val="Tekst"/>
        <w:rPr>
          <w:b/>
          <w:i/>
        </w:rPr>
      </w:pPr>
      <w:r>
        <w:rPr>
          <w:b/>
          <w:i/>
        </w:rPr>
        <w:t>3.1.3.3</w:t>
      </w:r>
      <w:r w:rsidR="007015A3" w:rsidRPr="007015A3">
        <w:rPr>
          <w:b/>
          <w:i/>
        </w:rPr>
        <w:t>.</w:t>
      </w:r>
      <w:r w:rsidR="007015A3" w:rsidRPr="007015A3">
        <w:rPr>
          <w:b/>
          <w:i/>
        </w:rPr>
        <w:tab/>
      </w:r>
      <w:proofErr w:type="spellStart"/>
      <w:r w:rsidR="007015A3" w:rsidRPr="007015A3">
        <w:rPr>
          <w:b/>
          <w:i/>
        </w:rPr>
        <w:t>Веће</w:t>
      </w:r>
      <w:proofErr w:type="spellEnd"/>
      <w:r w:rsidR="007015A3" w:rsidRPr="007015A3">
        <w:rPr>
          <w:b/>
          <w:i/>
        </w:rPr>
        <w:t xml:space="preserve"> </w:t>
      </w:r>
      <w:proofErr w:type="spellStart"/>
      <w:r w:rsidR="007015A3" w:rsidRPr="007015A3">
        <w:rPr>
          <w:b/>
          <w:i/>
        </w:rPr>
        <w:t>докторских</w:t>
      </w:r>
      <w:proofErr w:type="spellEnd"/>
      <w:r w:rsidR="007015A3" w:rsidRPr="007015A3">
        <w:rPr>
          <w:b/>
          <w:i/>
        </w:rPr>
        <w:t xml:space="preserve"> </w:t>
      </w:r>
      <w:proofErr w:type="spellStart"/>
      <w:r w:rsidR="007015A3" w:rsidRPr="007015A3">
        <w:rPr>
          <w:b/>
          <w:i/>
        </w:rPr>
        <w:t>студија</w:t>
      </w:r>
      <w:proofErr w:type="spellEnd"/>
    </w:p>
    <w:p w:rsidR="007015A3" w:rsidRPr="007015A3" w:rsidRDefault="007015A3" w:rsidP="007015A3">
      <w:pPr>
        <w:pStyle w:val="Tekst"/>
        <w:rPr>
          <w:b/>
          <w:i/>
        </w:rPr>
      </w:pPr>
    </w:p>
    <w:p w:rsidR="000C6B54" w:rsidRPr="000C6B54" w:rsidRDefault="000C6B54" w:rsidP="000C6B54">
      <w:pPr>
        <w:pStyle w:val="BodyText"/>
        <w:kinsoku w:val="0"/>
        <w:overflowPunct w:val="0"/>
        <w:spacing w:after="0"/>
        <w:ind w:left="113" w:right="35"/>
        <w:rPr>
          <w:rFonts w:ascii="Times New Roman" w:hAnsi="Times New Roman"/>
          <w:color w:val="000000"/>
        </w:rPr>
      </w:pPr>
      <w:r w:rsidRPr="000C6B54">
        <w:rPr>
          <w:rFonts w:ascii="Times New Roman" w:hAnsi="Times New Roman"/>
          <w:color w:val="231F20"/>
        </w:rPr>
        <w:t>ННВ</w:t>
      </w:r>
      <w:r w:rsidRPr="000C6B54">
        <w:rPr>
          <w:rFonts w:ascii="Times New Roman" w:hAnsi="Times New Roman"/>
          <w:color w:val="231F20"/>
          <w:spacing w:val="14"/>
        </w:rPr>
        <w:t xml:space="preserve"> </w:t>
      </w:r>
      <w:r w:rsidRPr="000C6B54">
        <w:rPr>
          <w:rFonts w:ascii="Times New Roman" w:hAnsi="Times New Roman"/>
          <w:color w:val="231F20"/>
        </w:rPr>
        <w:t>Фа</w:t>
      </w:r>
      <w:r w:rsidRPr="000C6B54">
        <w:rPr>
          <w:rFonts w:ascii="Times New Roman" w:hAnsi="Times New Roman"/>
          <w:color w:val="231F20"/>
          <w:spacing w:val="-4"/>
        </w:rPr>
        <w:t>к</w:t>
      </w:r>
      <w:r w:rsidRPr="000C6B54">
        <w:rPr>
          <w:rFonts w:ascii="Times New Roman" w:hAnsi="Times New Roman"/>
          <w:color w:val="231F20"/>
          <w:spacing w:val="-10"/>
        </w:rPr>
        <w:t>у</w:t>
      </w:r>
      <w:r w:rsidRPr="000C6B54">
        <w:rPr>
          <w:rFonts w:ascii="Times New Roman" w:hAnsi="Times New Roman"/>
          <w:color w:val="231F20"/>
        </w:rPr>
        <w:t>лте</w:t>
      </w:r>
      <w:r w:rsidRPr="000C6B54">
        <w:rPr>
          <w:rFonts w:ascii="Times New Roman" w:hAnsi="Times New Roman"/>
          <w:color w:val="231F20"/>
          <w:spacing w:val="2"/>
        </w:rPr>
        <w:t>т</w:t>
      </w:r>
      <w:r w:rsidRPr="000C6B54">
        <w:rPr>
          <w:rFonts w:ascii="Times New Roman" w:hAnsi="Times New Roman"/>
          <w:color w:val="231F20"/>
        </w:rPr>
        <w:t>а</w:t>
      </w:r>
      <w:r w:rsidRPr="000C6B54">
        <w:rPr>
          <w:rFonts w:ascii="Times New Roman" w:hAnsi="Times New Roman"/>
          <w:color w:val="231F20"/>
          <w:spacing w:val="14"/>
        </w:rPr>
        <w:t xml:space="preserve"> </w:t>
      </w:r>
      <w:r w:rsidRPr="000C6B54">
        <w:rPr>
          <w:rFonts w:ascii="Times New Roman" w:hAnsi="Times New Roman"/>
          <w:color w:val="231F20"/>
        </w:rPr>
        <w:t>именује</w:t>
      </w:r>
      <w:r w:rsidRPr="000C6B54">
        <w:rPr>
          <w:rFonts w:ascii="Times New Roman" w:hAnsi="Times New Roman"/>
          <w:color w:val="231F20"/>
          <w:spacing w:val="14"/>
        </w:rPr>
        <w:t xml:space="preserve"> </w:t>
      </w:r>
      <w:r w:rsidRPr="000C6B54">
        <w:rPr>
          <w:rFonts w:ascii="Times New Roman" w:hAnsi="Times New Roman"/>
          <w:color w:val="231F20"/>
        </w:rPr>
        <w:t>Веће</w:t>
      </w:r>
      <w:r w:rsidRPr="000C6B54">
        <w:rPr>
          <w:rFonts w:ascii="Times New Roman" w:hAnsi="Times New Roman"/>
          <w:color w:val="231F20"/>
          <w:spacing w:val="14"/>
        </w:rPr>
        <w:t xml:space="preserve"> </w:t>
      </w:r>
      <w:r w:rsidRPr="000C6B54">
        <w:rPr>
          <w:rFonts w:ascii="Times New Roman" w:hAnsi="Times New Roman"/>
          <w:color w:val="231F20"/>
        </w:rPr>
        <w:t>до</w:t>
      </w:r>
      <w:r w:rsidRPr="000C6B54">
        <w:rPr>
          <w:rFonts w:ascii="Times New Roman" w:hAnsi="Times New Roman"/>
          <w:color w:val="231F20"/>
          <w:spacing w:val="-3"/>
        </w:rPr>
        <w:t>кт</w:t>
      </w:r>
      <w:r w:rsidRPr="000C6B54">
        <w:rPr>
          <w:rFonts w:ascii="Times New Roman" w:hAnsi="Times New Roman"/>
          <w:color w:val="231F20"/>
        </w:rPr>
        <w:t>орских</w:t>
      </w:r>
      <w:r w:rsidRPr="000C6B54">
        <w:rPr>
          <w:rFonts w:ascii="Times New Roman" w:hAnsi="Times New Roman"/>
          <w:color w:val="231F20"/>
          <w:spacing w:val="14"/>
        </w:rPr>
        <w:t xml:space="preserve"> </w:t>
      </w:r>
      <w:r w:rsidRPr="000C6B54">
        <w:rPr>
          <w:rFonts w:ascii="Times New Roman" w:hAnsi="Times New Roman"/>
          <w:color w:val="231F20"/>
        </w:rPr>
        <w:t>с</w:t>
      </w:r>
      <w:r w:rsidRPr="000C6B54">
        <w:rPr>
          <w:rFonts w:ascii="Times New Roman" w:hAnsi="Times New Roman"/>
          <w:color w:val="231F20"/>
          <w:spacing w:val="-3"/>
        </w:rPr>
        <w:t>т</w:t>
      </w:r>
      <w:r w:rsidRPr="000C6B54">
        <w:rPr>
          <w:rFonts w:ascii="Times New Roman" w:hAnsi="Times New Roman"/>
          <w:color w:val="231F20"/>
          <w:spacing w:val="-14"/>
        </w:rPr>
        <w:t>у</w:t>
      </w:r>
      <w:r w:rsidRPr="000C6B54">
        <w:rPr>
          <w:rFonts w:ascii="Times New Roman" w:hAnsi="Times New Roman"/>
          <w:color w:val="231F20"/>
        </w:rPr>
        <w:t>дија</w:t>
      </w:r>
      <w:r w:rsidRPr="000C6B54">
        <w:rPr>
          <w:rFonts w:ascii="Times New Roman" w:hAnsi="Times New Roman"/>
          <w:color w:val="231F20"/>
          <w:spacing w:val="14"/>
        </w:rPr>
        <w:t xml:space="preserve"> </w:t>
      </w:r>
      <w:r w:rsidRPr="000C6B54">
        <w:rPr>
          <w:rFonts w:ascii="Times New Roman" w:hAnsi="Times New Roman"/>
          <w:color w:val="231F20"/>
          <w:spacing w:val="-4"/>
        </w:rPr>
        <w:t>к</w:t>
      </w:r>
      <w:r w:rsidRPr="000C6B54">
        <w:rPr>
          <w:rFonts w:ascii="Times New Roman" w:hAnsi="Times New Roman"/>
          <w:color w:val="231F20"/>
        </w:rPr>
        <w:t>ао</w:t>
      </w:r>
      <w:r w:rsidRPr="000C6B54">
        <w:rPr>
          <w:rFonts w:ascii="Times New Roman" w:hAnsi="Times New Roman"/>
          <w:color w:val="231F20"/>
          <w:spacing w:val="14"/>
        </w:rPr>
        <w:t xml:space="preserve"> </w:t>
      </w:r>
      <w:r w:rsidRPr="000C6B54">
        <w:rPr>
          <w:rFonts w:ascii="Times New Roman" w:hAnsi="Times New Roman"/>
          <w:color w:val="231F20"/>
        </w:rPr>
        <w:t>с</w:t>
      </w:r>
      <w:r w:rsidRPr="000C6B54">
        <w:rPr>
          <w:rFonts w:ascii="Times New Roman" w:hAnsi="Times New Roman"/>
          <w:color w:val="231F20"/>
          <w:spacing w:val="2"/>
        </w:rPr>
        <w:t>т</w:t>
      </w:r>
      <w:r w:rsidRPr="000C6B54">
        <w:rPr>
          <w:rFonts w:ascii="Times New Roman" w:hAnsi="Times New Roman"/>
          <w:color w:val="231F20"/>
          <w:spacing w:val="1"/>
        </w:rPr>
        <w:t>а</w:t>
      </w:r>
      <w:r w:rsidRPr="000C6B54">
        <w:rPr>
          <w:rFonts w:ascii="Times New Roman" w:hAnsi="Times New Roman"/>
          <w:color w:val="231F20"/>
        </w:rPr>
        <w:t>лни</w:t>
      </w:r>
      <w:r w:rsidRPr="000C6B54">
        <w:rPr>
          <w:rFonts w:ascii="Times New Roman" w:hAnsi="Times New Roman"/>
          <w:color w:val="231F20"/>
          <w:spacing w:val="14"/>
        </w:rPr>
        <w:t xml:space="preserve"> </w:t>
      </w:r>
      <w:r w:rsidRPr="000C6B54">
        <w:rPr>
          <w:rFonts w:ascii="Times New Roman" w:hAnsi="Times New Roman"/>
          <w:color w:val="231F20"/>
        </w:rPr>
        <w:t>п</w:t>
      </w:r>
      <w:r w:rsidRPr="000C6B54">
        <w:rPr>
          <w:rFonts w:ascii="Times New Roman" w:hAnsi="Times New Roman"/>
          <w:color w:val="231F20"/>
          <w:spacing w:val="-5"/>
        </w:rPr>
        <w:t>о</w:t>
      </w:r>
      <w:r w:rsidRPr="000C6B54">
        <w:rPr>
          <w:rFonts w:ascii="Times New Roman" w:hAnsi="Times New Roman"/>
          <w:color w:val="231F20"/>
        </w:rPr>
        <w:t>моћни</w:t>
      </w:r>
      <w:r w:rsidRPr="000C6B54">
        <w:rPr>
          <w:rFonts w:ascii="Times New Roman" w:hAnsi="Times New Roman"/>
          <w:color w:val="231F20"/>
          <w:spacing w:val="14"/>
        </w:rPr>
        <w:t xml:space="preserve"> </w:t>
      </w:r>
      <w:r w:rsidRPr="000C6B54">
        <w:rPr>
          <w:rFonts w:ascii="Times New Roman" w:hAnsi="Times New Roman"/>
          <w:color w:val="231F20"/>
        </w:rPr>
        <w:t>с</w:t>
      </w:r>
      <w:r w:rsidRPr="000C6B54">
        <w:rPr>
          <w:rFonts w:ascii="Times New Roman" w:hAnsi="Times New Roman"/>
          <w:color w:val="231F20"/>
          <w:spacing w:val="2"/>
        </w:rPr>
        <w:t>т</w:t>
      </w:r>
      <w:r w:rsidRPr="000C6B54">
        <w:rPr>
          <w:rFonts w:ascii="Times New Roman" w:hAnsi="Times New Roman"/>
          <w:color w:val="231F20"/>
          <w:spacing w:val="-3"/>
        </w:rPr>
        <w:t>р</w:t>
      </w:r>
      <w:r w:rsidRPr="000C6B54">
        <w:rPr>
          <w:rFonts w:ascii="Times New Roman" w:hAnsi="Times New Roman"/>
          <w:color w:val="231F20"/>
        </w:rPr>
        <w:t>учни</w:t>
      </w:r>
      <w:r w:rsidRPr="000C6B54">
        <w:rPr>
          <w:rFonts w:ascii="Times New Roman" w:hAnsi="Times New Roman"/>
          <w:color w:val="231F20"/>
          <w:spacing w:val="14"/>
        </w:rPr>
        <w:t xml:space="preserve"> </w:t>
      </w:r>
      <w:r w:rsidRPr="000C6B54">
        <w:rPr>
          <w:rFonts w:ascii="Times New Roman" w:hAnsi="Times New Roman"/>
          <w:color w:val="231F20"/>
        </w:rPr>
        <w:t>орган</w:t>
      </w:r>
      <w:r w:rsidRPr="000C6B54">
        <w:rPr>
          <w:rFonts w:ascii="Times New Roman" w:hAnsi="Times New Roman"/>
          <w:color w:val="231F20"/>
          <w:spacing w:val="14"/>
        </w:rPr>
        <w:t xml:space="preserve"> </w:t>
      </w:r>
      <w:r w:rsidRPr="000C6B54">
        <w:rPr>
          <w:rFonts w:ascii="Times New Roman" w:hAnsi="Times New Roman"/>
          <w:color w:val="231F20"/>
        </w:rPr>
        <w:t>ННВ</w:t>
      </w:r>
      <w:r w:rsidRPr="000C6B54">
        <w:rPr>
          <w:rFonts w:ascii="Times New Roman" w:hAnsi="Times New Roman"/>
          <w:color w:val="231F20"/>
          <w:spacing w:val="14"/>
        </w:rPr>
        <w:t xml:space="preserve"> </w:t>
      </w:r>
      <w:r w:rsidRPr="000C6B54">
        <w:rPr>
          <w:rFonts w:ascii="Times New Roman" w:hAnsi="Times New Roman"/>
          <w:color w:val="231F20"/>
        </w:rPr>
        <w:t xml:space="preserve">Фа- </w:t>
      </w:r>
      <w:r w:rsidRPr="000C6B54">
        <w:rPr>
          <w:rFonts w:ascii="Times New Roman" w:hAnsi="Times New Roman"/>
          <w:color w:val="231F20"/>
          <w:spacing w:val="-4"/>
        </w:rPr>
        <w:t>к</w:t>
      </w:r>
      <w:r w:rsidRPr="000C6B54">
        <w:rPr>
          <w:rFonts w:ascii="Times New Roman" w:hAnsi="Times New Roman"/>
          <w:color w:val="231F20"/>
          <w:spacing w:val="-10"/>
        </w:rPr>
        <w:t>у</w:t>
      </w:r>
      <w:r w:rsidRPr="000C6B54">
        <w:rPr>
          <w:rFonts w:ascii="Times New Roman" w:hAnsi="Times New Roman"/>
          <w:color w:val="231F20"/>
        </w:rPr>
        <w:t>лте</w:t>
      </w:r>
      <w:r w:rsidRPr="000C6B54">
        <w:rPr>
          <w:rFonts w:ascii="Times New Roman" w:hAnsi="Times New Roman"/>
          <w:color w:val="231F20"/>
          <w:spacing w:val="2"/>
        </w:rPr>
        <w:t>т</w:t>
      </w:r>
      <w:r w:rsidRPr="000C6B54">
        <w:rPr>
          <w:rFonts w:ascii="Times New Roman" w:hAnsi="Times New Roman"/>
          <w:color w:val="231F20"/>
        </w:rPr>
        <w:t xml:space="preserve">а, </w:t>
      </w:r>
      <w:r w:rsidRPr="000C6B54">
        <w:rPr>
          <w:rFonts w:ascii="Times New Roman" w:hAnsi="Times New Roman"/>
          <w:color w:val="231F20"/>
          <w:spacing w:val="2"/>
        </w:rPr>
        <w:t>с</w:t>
      </w:r>
      <w:r w:rsidRPr="000C6B54">
        <w:rPr>
          <w:rFonts w:ascii="Times New Roman" w:hAnsi="Times New Roman"/>
          <w:color w:val="231F20"/>
        </w:rPr>
        <w:t xml:space="preserve">а </w:t>
      </w:r>
      <w:r w:rsidRPr="000C6B54">
        <w:rPr>
          <w:rFonts w:ascii="Times New Roman" w:hAnsi="Times New Roman"/>
          <w:color w:val="231F20"/>
          <w:spacing w:val="-2"/>
        </w:rPr>
        <w:t>м</w:t>
      </w:r>
      <w:r w:rsidRPr="000C6B54">
        <w:rPr>
          <w:rFonts w:ascii="Times New Roman" w:hAnsi="Times New Roman"/>
          <w:color w:val="231F20"/>
        </w:rPr>
        <w:t>анд</w:t>
      </w:r>
      <w:r w:rsidRPr="000C6B54">
        <w:rPr>
          <w:rFonts w:ascii="Times New Roman" w:hAnsi="Times New Roman"/>
          <w:color w:val="231F20"/>
          <w:spacing w:val="-6"/>
        </w:rPr>
        <w:t>а</w:t>
      </w:r>
      <w:r w:rsidRPr="000C6B54">
        <w:rPr>
          <w:rFonts w:ascii="Times New Roman" w:hAnsi="Times New Roman"/>
          <w:color w:val="231F20"/>
          <w:spacing w:val="-3"/>
        </w:rPr>
        <w:t>т</w:t>
      </w:r>
      <w:r w:rsidRPr="000C6B54">
        <w:rPr>
          <w:rFonts w:ascii="Times New Roman" w:hAnsi="Times New Roman"/>
          <w:color w:val="231F20"/>
          <w:spacing w:val="-5"/>
        </w:rPr>
        <w:t>о</w:t>
      </w:r>
      <w:r w:rsidRPr="000C6B54">
        <w:rPr>
          <w:rFonts w:ascii="Times New Roman" w:hAnsi="Times New Roman"/>
          <w:color w:val="231F20"/>
        </w:rPr>
        <w:t xml:space="preserve">м </w:t>
      </w:r>
      <w:r w:rsidRPr="000C6B54">
        <w:rPr>
          <w:rFonts w:ascii="Times New Roman" w:hAnsi="Times New Roman"/>
          <w:color w:val="231F20"/>
          <w:spacing w:val="-7"/>
        </w:rPr>
        <w:t>о</w:t>
      </w:r>
      <w:r w:rsidRPr="000C6B54">
        <w:rPr>
          <w:rFonts w:ascii="Times New Roman" w:hAnsi="Times New Roman"/>
          <w:color w:val="231F20"/>
        </w:rPr>
        <w:t xml:space="preserve">д </w:t>
      </w:r>
      <w:r w:rsidRPr="000C6B54">
        <w:rPr>
          <w:rFonts w:ascii="Times New Roman" w:hAnsi="Times New Roman"/>
          <w:color w:val="231F20"/>
          <w:spacing w:val="2"/>
        </w:rPr>
        <w:t>т</w:t>
      </w:r>
      <w:r w:rsidRPr="000C6B54">
        <w:rPr>
          <w:rFonts w:ascii="Times New Roman" w:hAnsi="Times New Roman"/>
          <w:color w:val="231F20"/>
        </w:rPr>
        <w:t xml:space="preserve">ри </w:t>
      </w:r>
      <w:r w:rsidRPr="000C6B54">
        <w:rPr>
          <w:rFonts w:ascii="Times New Roman" w:hAnsi="Times New Roman"/>
          <w:color w:val="231F20"/>
          <w:spacing w:val="-6"/>
        </w:rPr>
        <w:t>г</w:t>
      </w:r>
      <w:r w:rsidRPr="000C6B54">
        <w:rPr>
          <w:rFonts w:ascii="Times New Roman" w:hAnsi="Times New Roman"/>
          <w:color w:val="231F20"/>
          <w:spacing w:val="-7"/>
        </w:rPr>
        <w:t>о</w:t>
      </w:r>
      <w:r w:rsidRPr="000C6B54">
        <w:rPr>
          <w:rFonts w:ascii="Times New Roman" w:hAnsi="Times New Roman"/>
          <w:color w:val="231F20"/>
        </w:rPr>
        <w:t xml:space="preserve">дине </w:t>
      </w:r>
      <w:r w:rsidRPr="000C6B54">
        <w:rPr>
          <w:rFonts w:ascii="Times New Roman" w:hAnsi="Times New Roman"/>
          <w:color w:val="231F20"/>
          <w:spacing w:val="-12"/>
        </w:rPr>
        <w:t>к</w:t>
      </w:r>
      <w:r w:rsidRPr="000C6B54">
        <w:rPr>
          <w:rFonts w:ascii="Times New Roman" w:hAnsi="Times New Roman"/>
          <w:color w:val="231F20"/>
        </w:rPr>
        <w:t xml:space="preserve">оји </w:t>
      </w:r>
      <w:r w:rsidRPr="000C6B54">
        <w:rPr>
          <w:rFonts w:ascii="Times New Roman" w:hAnsi="Times New Roman"/>
          <w:color w:val="231F20"/>
          <w:spacing w:val="2"/>
        </w:rPr>
        <w:t>с</w:t>
      </w:r>
      <w:r w:rsidRPr="000C6B54">
        <w:rPr>
          <w:rFonts w:ascii="Times New Roman" w:hAnsi="Times New Roman"/>
          <w:color w:val="231F20"/>
        </w:rPr>
        <w:t>е п</w:t>
      </w:r>
      <w:r w:rsidRPr="000C6B54">
        <w:rPr>
          <w:rFonts w:ascii="Times New Roman" w:hAnsi="Times New Roman"/>
          <w:color w:val="231F20"/>
          <w:spacing w:val="-7"/>
        </w:rPr>
        <w:t>о</w:t>
      </w:r>
      <w:r w:rsidRPr="000C6B54">
        <w:rPr>
          <w:rFonts w:ascii="Times New Roman" w:hAnsi="Times New Roman"/>
          <w:color w:val="231F20"/>
        </w:rPr>
        <w:t>д</w:t>
      </w:r>
      <w:r w:rsidRPr="000C6B54">
        <w:rPr>
          <w:rFonts w:ascii="Times New Roman" w:hAnsi="Times New Roman"/>
          <w:color w:val="231F20"/>
          <w:spacing w:val="-14"/>
        </w:rPr>
        <w:t>у</w:t>
      </w:r>
      <w:r w:rsidRPr="000C6B54">
        <w:rPr>
          <w:rFonts w:ascii="Times New Roman" w:hAnsi="Times New Roman"/>
          <w:color w:val="231F20"/>
        </w:rPr>
        <w:t xml:space="preserve">дара </w:t>
      </w:r>
      <w:r w:rsidRPr="000C6B54">
        <w:rPr>
          <w:rFonts w:ascii="Times New Roman" w:hAnsi="Times New Roman"/>
          <w:color w:val="231F20"/>
          <w:spacing w:val="2"/>
        </w:rPr>
        <w:t>с</w:t>
      </w:r>
      <w:r w:rsidRPr="000C6B54">
        <w:rPr>
          <w:rFonts w:ascii="Times New Roman" w:hAnsi="Times New Roman"/>
          <w:color w:val="231F20"/>
        </w:rPr>
        <w:t xml:space="preserve">а </w:t>
      </w:r>
      <w:r w:rsidRPr="000C6B54">
        <w:rPr>
          <w:rFonts w:ascii="Times New Roman" w:hAnsi="Times New Roman"/>
          <w:color w:val="231F20"/>
          <w:spacing w:val="-2"/>
        </w:rPr>
        <w:t>м</w:t>
      </w:r>
      <w:r w:rsidRPr="000C6B54">
        <w:rPr>
          <w:rFonts w:ascii="Times New Roman" w:hAnsi="Times New Roman"/>
          <w:color w:val="231F20"/>
        </w:rPr>
        <w:t>анд</w:t>
      </w:r>
      <w:r w:rsidRPr="000C6B54">
        <w:rPr>
          <w:rFonts w:ascii="Times New Roman" w:hAnsi="Times New Roman"/>
          <w:color w:val="231F20"/>
          <w:spacing w:val="-6"/>
        </w:rPr>
        <w:t>а</w:t>
      </w:r>
      <w:r w:rsidRPr="000C6B54">
        <w:rPr>
          <w:rFonts w:ascii="Times New Roman" w:hAnsi="Times New Roman"/>
          <w:color w:val="231F20"/>
          <w:spacing w:val="-3"/>
        </w:rPr>
        <w:t>т</w:t>
      </w:r>
      <w:r w:rsidRPr="000C6B54">
        <w:rPr>
          <w:rFonts w:ascii="Times New Roman" w:hAnsi="Times New Roman"/>
          <w:color w:val="231F20"/>
          <w:spacing w:val="-5"/>
        </w:rPr>
        <w:t>о</w:t>
      </w:r>
      <w:r w:rsidRPr="000C6B54">
        <w:rPr>
          <w:rFonts w:ascii="Times New Roman" w:hAnsi="Times New Roman"/>
          <w:color w:val="231F20"/>
        </w:rPr>
        <w:t>м Нас</w:t>
      </w:r>
      <w:r w:rsidRPr="000C6B54">
        <w:rPr>
          <w:rFonts w:ascii="Times New Roman" w:hAnsi="Times New Roman"/>
          <w:color w:val="231F20"/>
          <w:spacing w:val="2"/>
        </w:rPr>
        <w:t>т</w:t>
      </w:r>
      <w:r w:rsidRPr="000C6B54">
        <w:rPr>
          <w:rFonts w:ascii="Times New Roman" w:hAnsi="Times New Roman"/>
          <w:color w:val="231F20"/>
        </w:rPr>
        <w:t>авно-н</w:t>
      </w:r>
      <w:r w:rsidRPr="000C6B54">
        <w:rPr>
          <w:rFonts w:ascii="Times New Roman" w:hAnsi="Times New Roman"/>
          <w:color w:val="231F20"/>
          <w:spacing w:val="-12"/>
        </w:rPr>
        <w:t>а</w:t>
      </w:r>
      <w:r w:rsidRPr="000C6B54">
        <w:rPr>
          <w:rFonts w:ascii="Times New Roman" w:hAnsi="Times New Roman"/>
          <w:color w:val="231F20"/>
        </w:rPr>
        <w:t xml:space="preserve">учног </w:t>
      </w:r>
      <w:r w:rsidRPr="000C6B54">
        <w:rPr>
          <w:rFonts w:ascii="Times New Roman" w:hAnsi="Times New Roman"/>
          <w:color w:val="231F20"/>
          <w:spacing w:val="-2"/>
        </w:rPr>
        <w:t>в</w:t>
      </w:r>
      <w:r w:rsidRPr="000C6B54">
        <w:rPr>
          <w:rFonts w:ascii="Times New Roman" w:hAnsi="Times New Roman"/>
          <w:color w:val="231F20"/>
        </w:rPr>
        <w:t>ећа.</w:t>
      </w:r>
    </w:p>
    <w:p w:rsidR="000C6B54" w:rsidRPr="000C6B54" w:rsidRDefault="000C6B54" w:rsidP="000C6B54">
      <w:pPr>
        <w:pStyle w:val="BodyText"/>
        <w:kinsoku w:val="0"/>
        <w:overflowPunct w:val="0"/>
        <w:spacing w:after="0"/>
        <w:ind w:left="673" w:right="2100"/>
        <w:rPr>
          <w:rFonts w:ascii="Times New Roman" w:hAnsi="Times New Roman"/>
          <w:color w:val="000000"/>
        </w:rPr>
      </w:pPr>
      <w:r w:rsidRPr="000C6B54">
        <w:rPr>
          <w:rFonts w:ascii="Times New Roman" w:hAnsi="Times New Roman"/>
          <w:color w:val="231F20"/>
        </w:rPr>
        <w:t>Пр</w:t>
      </w:r>
      <w:r w:rsidRPr="000C6B54">
        <w:rPr>
          <w:rFonts w:ascii="Times New Roman" w:hAnsi="Times New Roman"/>
          <w:color w:val="231F20"/>
          <w:spacing w:val="-3"/>
        </w:rPr>
        <w:t>е</w:t>
      </w:r>
      <w:r w:rsidRPr="000C6B54">
        <w:rPr>
          <w:rFonts w:ascii="Times New Roman" w:hAnsi="Times New Roman"/>
          <w:color w:val="231F20"/>
        </w:rPr>
        <w:t>д</w:t>
      </w:r>
      <w:r w:rsidRPr="000C6B54">
        <w:rPr>
          <w:rFonts w:ascii="Times New Roman" w:hAnsi="Times New Roman"/>
          <w:color w:val="231F20"/>
          <w:spacing w:val="2"/>
        </w:rPr>
        <w:t>с</w:t>
      </w:r>
      <w:r w:rsidRPr="000C6B54">
        <w:rPr>
          <w:rFonts w:ascii="Times New Roman" w:hAnsi="Times New Roman"/>
          <w:color w:val="231F20"/>
          <w:spacing w:val="-3"/>
        </w:rPr>
        <w:t>е</w:t>
      </w:r>
      <w:r w:rsidRPr="000C6B54">
        <w:rPr>
          <w:rFonts w:ascii="Times New Roman" w:hAnsi="Times New Roman"/>
          <w:color w:val="231F20"/>
        </w:rPr>
        <w:t>дник Већа до</w:t>
      </w:r>
      <w:r w:rsidRPr="000C6B54">
        <w:rPr>
          <w:rFonts w:ascii="Times New Roman" w:hAnsi="Times New Roman"/>
          <w:color w:val="231F20"/>
          <w:spacing w:val="-4"/>
        </w:rPr>
        <w:t>к</w:t>
      </w:r>
      <w:r w:rsidRPr="000C6B54">
        <w:rPr>
          <w:rFonts w:ascii="Times New Roman" w:hAnsi="Times New Roman"/>
          <w:color w:val="231F20"/>
          <w:spacing w:val="-3"/>
        </w:rPr>
        <w:t>т</w:t>
      </w:r>
      <w:r w:rsidRPr="000C6B54">
        <w:rPr>
          <w:rFonts w:ascii="Times New Roman" w:hAnsi="Times New Roman"/>
          <w:color w:val="231F20"/>
        </w:rPr>
        <w:t>орских с</w:t>
      </w:r>
      <w:r w:rsidRPr="000C6B54">
        <w:rPr>
          <w:rFonts w:ascii="Times New Roman" w:hAnsi="Times New Roman"/>
          <w:color w:val="231F20"/>
          <w:spacing w:val="-3"/>
        </w:rPr>
        <w:t>т</w:t>
      </w:r>
      <w:r w:rsidRPr="000C6B54">
        <w:rPr>
          <w:rFonts w:ascii="Times New Roman" w:hAnsi="Times New Roman"/>
          <w:color w:val="231F20"/>
          <w:spacing w:val="-14"/>
        </w:rPr>
        <w:t>у</w:t>
      </w:r>
      <w:r w:rsidRPr="000C6B54">
        <w:rPr>
          <w:rFonts w:ascii="Times New Roman" w:hAnsi="Times New Roman"/>
          <w:color w:val="231F20"/>
        </w:rPr>
        <w:t xml:space="preserve">дија </w:t>
      </w:r>
      <w:r w:rsidRPr="000C6B54">
        <w:rPr>
          <w:rFonts w:ascii="Times New Roman" w:hAnsi="Times New Roman"/>
          <w:color w:val="231F20"/>
          <w:spacing w:val="2"/>
        </w:rPr>
        <w:t>с</w:t>
      </w:r>
      <w:r w:rsidRPr="000C6B54">
        <w:rPr>
          <w:rFonts w:ascii="Times New Roman" w:hAnsi="Times New Roman"/>
          <w:color w:val="231F20"/>
        </w:rPr>
        <w:t>ази</w:t>
      </w:r>
      <w:r w:rsidRPr="000C6B54">
        <w:rPr>
          <w:rFonts w:ascii="Times New Roman" w:hAnsi="Times New Roman"/>
          <w:color w:val="231F20"/>
          <w:spacing w:val="-3"/>
        </w:rPr>
        <w:t>в</w:t>
      </w:r>
      <w:r w:rsidRPr="000C6B54">
        <w:rPr>
          <w:rFonts w:ascii="Times New Roman" w:hAnsi="Times New Roman"/>
          <w:color w:val="231F20"/>
        </w:rPr>
        <w:t xml:space="preserve">а </w:t>
      </w:r>
      <w:r w:rsidRPr="000C6B54">
        <w:rPr>
          <w:rFonts w:ascii="Times New Roman" w:hAnsi="Times New Roman"/>
          <w:color w:val="231F20"/>
          <w:spacing w:val="2"/>
        </w:rPr>
        <w:t>с</w:t>
      </w:r>
      <w:r w:rsidRPr="000C6B54">
        <w:rPr>
          <w:rFonts w:ascii="Times New Roman" w:hAnsi="Times New Roman"/>
          <w:color w:val="231F20"/>
          <w:spacing w:val="-3"/>
        </w:rPr>
        <w:t>е</w:t>
      </w:r>
      <w:r w:rsidRPr="000C6B54">
        <w:rPr>
          <w:rFonts w:ascii="Times New Roman" w:hAnsi="Times New Roman"/>
          <w:color w:val="231F20"/>
        </w:rPr>
        <w:t>дница и њи</w:t>
      </w:r>
      <w:r w:rsidRPr="000C6B54">
        <w:rPr>
          <w:rFonts w:ascii="Times New Roman" w:hAnsi="Times New Roman"/>
          <w:color w:val="231F20"/>
          <w:spacing w:val="-2"/>
        </w:rPr>
        <w:t>м</w:t>
      </w:r>
      <w:r w:rsidRPr="000C6B54">
        <w:rPr>
          <w:rFonts w:ascii="Times New Roman" w:hAnsi="Times New Roman"/>
          <w:color w:val="231F20"/>
        </w:rPr>
        <w:t xml:space="preserve">а </w:t>
      </w:r>
      <w:r w:rsidRPr="000C6B54">
        <w:rPr>
          <w:rFonts w:ascii="Times New Roman" w:hAnsi="Times New Roman"/>
          <w:color w:val="231F20"/>
          <w:spacing w:val="-3"/>
        </w:rPr>
        <w:t>р</w:t>
      </w:r>
      <w:r w:rsidRPr="000C6B54">
        <w:rPr>
          <w:rFonts w:ascii="Times New Roman" w:hAnsi="Times New Roman"/>
          <w:color w:val="231F20"/>
        </w:rPr>
        <w:t>у</w:t>
      </w:r>
      <w:r w:rsidRPr="000C6B54">
        <w:rPr>
          <w:rFonts w:ascii="Times New Roman" w:hAnsi="Times New Roman"/>
          <w:color w:val="231F20"/>
          <w:spacing w:val="-12"/>
        </w:rPr>
        <w:t>к</w:t>
      </w:r>
      <w:r w:rsidRPr="000C6B54">
        <w:rPr>
          <w:rFonts w:ascii="Times New Roman" w:hAnsi="Times New Roman"/>
          <w:color w:val="231F20"/>
        </w:rPr>
        <w:t>о</w:t>
      </w:r>
      <w:r w:rsidRPr="000C6B54">
        <w:rPr>
          <w:rFonts w:ascii="Times New Roman" w:hAnsi="Times New Roman"/>
          <w:color w:val="231F20"/>
          <w:spacing w:val="-2"/>
        </w:rPr>
        <w:t>в</w:t>
      </w:r>
      <w:r w:rsidRPr="000C6B54">
        <w:rPr>
          <w:rFonts w:ascii="Times New Roman" w:hAnsi="Times New Roman"/>
          <w:color w:val="231F20"/>
          <w:spacing w:val="-7"/>
        </w:rPr>
        <w:t>о</w:t>
      </w:r>
      <w:r w:rsidRPr="000C6B54">
        <w:rPr>
          <w:rFonts w:ascii="Times New Roman" w:hAnsi="Times New Roman"/>
          <w:color w:val="231F20"/>
        </w:rPr>
        <w:t>ди. Веће до</w:t>
      </w:r>
      <w:r w:rsidRPr="000C6B54">
        <w:rPr>
          <w:rFonts w:ascii="Times New Roman" w:hAnsi="Times New Roman"/>
          <w:color w:val="231F20"/>
          <w:spacing w:val="-4"/>
        </w:rPr>
        <w:t>к</w:t>
      </w:r>
      <w:r w:rsidRPr="000C6B54">
        <w:rPr>
          <w:rFonts w:ascii="Times New Roman" w:hAnsi="Times New Roman"/>
          <w:color w:val="231F20"/>
          <w:spacing w:val="-3"/>
        </w:rPr>
        <w:t>т</w:t>
      </w:r>
      <w:r w:rsidRPr="000C6B54">
        <w:rPr>
          <w:rFonts w:ascii="Times New Roman" w:hAnsi="Times New Roman"/>
          <w:color w:val="231F20"/>
        </w:rPr>
        <w:t>орских с</w:t>
      </w:r>
      <w:r w:rsidRPr="000C6B54">
        <w:rPr>
          <w:rFonts w:ascii="Times New Roman" w:hAnsi="Times New Roman"/>
          <w:color w:val="231F20"/>
          <w:spacing w:val="-3"/>
        </w:rPr>
        <w:t>т</w:t>
      </w:r>
      <w:r w:rsidRPr="000C6B54">
        <w:rPr>
          <w:rFonts w:ascii="Times New Roman" w:hAnsi="Times New Roman"/>
          <w:color w:val="231F20"/>
          <w:spacing w:val="-14"/>
        </w:rPr>
        <w:t>у</w:t>
      </w:r>
      <w:r w:rsidRPr="000C6B54">
        <w:rPr>
          <w:rFonts w:ascii="Times New Roman" w:hAnsi="Times New Roman"/>
          <w:color w:val="231F20"/>
        </w:rPr>
        <w:t>дија:</w:t>
      </w:r>
    </w:p>
    <w:p w:rsidR="000C6B54" w:rsidRPr="000E337C" w:rsidRDefault="000C6B54" w:rsidP="006235A4">
      <w:pPr>
        <w:pStyle w:val="BodyText"/>
        <w:widowControl w:val="0"/>
        <w:numPr>
          <w:ilvl w:val="0"/>
          <w:numId w:val="22"/>
        </w:numPr>
        <w:tabs>
          <w:tab w:val="left" w:pos="1093"/>
        </w:tabs>
        <w:kinsoku w:val="0"/>
        <w:overflowPunct w:val="0"/>
        <w:autoSpaceDE w:val="0"/>
        <w:autoSpaceDN w:val="0"/>
        <w:adjustRightInd w:val="0"/>
        <w:spacing w:before="7" w:after="0"/>
        <w:ind w:left="1097" w:right="113" w:hanging="360"/>
        <w:rPr>
          <w:rFonts w:ascii="Times New Roman" w:hAnsi="Times New Roman"/>
          <w:color w:val="000000"/>
        </w:rPr>
      </w:pPr>
      <w:r w:rsidRPr="000E337C">
        <w:rPr>
          <w:rFonts w:ascii="Times New Roman" w:hAnsi="Times New Roman"/>
          <w:color w:val="231F20"/>
        </w:rPr>
        <w:t>ра</w:t>
      </w:r>
      <w:r w:rsidRPr="000E337C">
        <w:rPr>
          <w:rFonts w:ascii="Times New Roman" w:hAnsi="Times New Roman"/>
          <w:color w:val="231F20"/>
          <w:spacing w:val="-4"/>
        </w:rPr>
        <w:t>з</w:t>
      </w:r>
      <w:r w:rsidRPr="000E337C">
        <w:rPr>
          <w:rFonts w:ascii="Times New Roman" w:hAnsi="Times New Roman"/>
          <w:color w:val="231F20"/>
          <w:spacing w:val="-2"/>
        </w:rPr>
        <w:t>м</w:t>
      </w:r>
      <w:r w:rsidRPr="000E337C">
        <w:rPr>
          <w:rFonts w:ascii="Times New Roman" w:hAnsi="Times New Roman"/>
          <w:color w:val="231F20"/>
          <w:spacing w:val="-6"/>
        </w:rPr>
        <w:t>а</w:t>
      </w:r>
      <w:r w:rsidRPr="000E337C">
        <w:rPr>
          <w:rFonts w:ascii="Times New Roman" w:hAnsi="Times New Roman"/>
          <w:color w:val="231F20"/>
          <w:spacing w:val="2"/>
        </w:rPr>
        <w:t>т</w:t>
      </w:r>
      <w:r w:rsidRPr="000E337C">
        <w:rPr>
          <w:rFonts w:ascii="Times New Roman" w:hAnsi="Times New Roman"/>
          <w:color w:val="231F20"/>
        </w:rPr>
        <w:t>ра</w:t>
      </w:r>
      <w:r w:rsidRPr="000E337C">
        <w:rPr>
          <w:rFonts w:ascii="Times New Roman" w:hAnsi="Times New Roman"/>
          <w:color w:val="231F20"/>
          <w:spacing w:val="27"/>
        </w:rPr>
        <w:t xml:space="preserve"> </w:t>
      </w:r>
      <w:r w:rsidRPr="000E337C">
        <w:rPr>
          <w:rFonts w:ascii="Times New Roman" w:hAnsi="Times New Roman"/>
          <w:color w:val="231F20"/>
        </w:rPr>
        <w:t>пи</w:t>
      </w:r>
      <w:r w:rsidRPr="000E337C">
        <w:rPr>
          <w:rFonts w:ascii="Times New Roman" w:hAnsi="Times New Roman"/>
          <w:color w:val="231F20"/>
          <w:spacing w:val="2"/>
        </w:rPr>
        <w:t>т</w:t>
      </w:r>
      <w:r w:rsidRPr="000E337C">
        <w:rPr>
          <w:rFonts w:ascii="Times New Roman" w:hAnsi="Times New Roman"/>
          <w:color w:val="231F20"/>
        </w:rPr>
        <w:t>ања</w:t>
      </w:r>
      <w:r w:rsidRPr="000E337C">
        <w:rPr>
          <w:rFonts w:ascii="Times New Roman" w:hAnsi="Times New Roman"/>
          <w:color w:val="231F20"/>
          <w:spacing w:val="27"/>
        </w:rPr>
        <w:t xml:space="preserve"> </w:t>
      </w:r>
      <w:r w:rsidRPr="000E337C">
        <w:rPr>
          <w:rFonts w:ascii="Times New Roman" w:hAnsi="Times New Roman"/>
          <w:color w:val="231F20"/>
        </w:rPr>
        <w:t>организације</w:t>
      </w:r>
      <w:r w:rsidRPr="000E337C">
        <w:rPr>
          <w:rFonts w:ascii="Times New Roman" w:hAnsi="Times New Roman"/>
          <w:color w:val="231F20"/>
          <w:spacing w:val="27"/>
        </w:rPr>
        <w:t xml:space="preserve"> </w:t>
      </w:r>
      <w:r w:rsidRPr="000E337C">
        <w:rPr>
          <w:rFonts w:ascii="Times New Roman" w:hAnsi="Times New Roman"/>
          <w:color w:val="231F20"/>
        </w:rPr>
        <w:t>и</w:t>
      </w:r>
      <w:r w:rsidRPr="000E337C">
        <w:rPr>
          <w:rFonts w:ascii="Times New Roman" w:hAnsi="Times New Roman"/>
          <w:color w:val="231F20"/>
          <w:spacing w:val="27"/>
        </w:rPr>
        <w:t xml:space="preserve"> </w:t>
      </w:r>
      <w:r w:rsidRPr="000E337C">
        <w:rPr>
          <w:rFonts w:ascii="Times New Roman" w:hAnsi="Times New Roman"/>
          <w:color w:val="231F20"/>
        </w:rPr>
        <w:t>р</w:t>
      </w:r>
      <w:r w:rsidRPr="000E337C">
        <w:rPr>
          <w:rFonts w:ascii="Times New Roman" w:hAnsi="Times New Roman"/>
          <w:color w:val="231F20"/>
          <w:spacing w:val="2"/>
        </w:rPr>
        <w:t>е</w:t>
      </w:r>
      <w:r w:rsidRPr="000E337C">
        <w:rPr>
          <w:rFonts w:ascii="Times New Roman" w:hAnsi="Times New Roman"/>
          <w:color w:val="231F20"/>
          <w:spacing w:val="1"/>
        </w:rPr>
        <w:t>а</w:t>
      </w:r>
      <w:r w:rsidRPr="000E337C">
        <w:rPr>
          <w:rFonts w:ascii="Times New Roman" w:hAnsi="Times New Roman"/>
          <w:color w:val="231F20"/>
        </w:rPr>
        <w:t>лизације</w:t>
      </w:r>
      <w:r w:rsidRPr="000E337C">
        <w:rPr>
          <w:rFonts w:ascii="Times New Roman" w:hAnsi="Times New Roman"/>
          <w:color w:val="231F20"/>
          <w:spacing w:val="27"/>
        </w:rPr>
        <w:t xml:space="preserve"> </w:t>
      </w:r>
      <w:r w:rsidRPr="000E337C">
        <w:rPr>
          <w:rFonts w:ascii="Times New Roman" w:hAnsi="Times New Roman"/>
          <w:color w:val="231F20"/>
        </w:rPr>
        <w:t>до</w:t>
      </w:r>
      <w:r w:rsidRPr="000E337C">
        <w:rPr>
          <w:rFonts w:ascii="Times New Roman" w:hAnsi="Times New Roman"/>
          <w:color w:val="231F20"/>
          <w:spacing w:val="-3"/>
        </w:rPr>
        <w:t>кт</w:t>
      </w:r>
      <w:r w:rsidRPr="000E337C">
        <w:rPr>
          <w:rFonts w:ascii="Times New Roman" w:hAnsi="Times New Roman"/>
          <w:color w:val="231F20"/>
        </w:rPr>
        <w:t>орских</w:t>
      </w:r>
      <w:r w:rsidRPr="000E337C">
        <w:rPr>
          <w:rFonts w:ascii="Times New Roman" w:hAnsi="Times New Roman"/>
          <w:color w:val="231F20"/>
          <w:spacing w:val="27"/>
        </w:rPr>
        <w:t xml:space="preserve"> </w:t>
      </w:r>
      <w:r w:rsidRPr="000E337C">
        <w:rPr>
          <w:rFonts w:ascii="Times New Roman" w:hAnsi="Times New Roman"/>
          <w:color w:val="231F20"/>
        </w:rPr>
        <w:t>с</w:t>
      </w:r>
      <w:r w:rsidRPr="000E337C">
        <w:rPr>
          <w:rFonts w:ascii="Times New Roman" w:hAnsi="Times New Roman"/>
          <w:color w:val="231F20"/>
          <w:spacing w:val="-3"/>
        </w:rPr>
        <w:t>т</w:t>
      </w:r>
      <w:r w:rsidRPr="000E337C">
        <w:rPr>
          <w:rFonts w:ascii="Times New Roman" w:hAnsi="Times New Roman"/>
          <w:color w:val="231F20"/>
          <w:spacing w:val="-14"/>
        </w:rPr>
        <w:t>у</w:t>
      </w:r>
      <w:r w:rsidRPr="000E337C">
        <w:rPr>
          <w:rFonts w:ascii="Times New Roman" w:hAnsi="Times New Roman"/>
          <w:color w:val="231F20"/>
        </w:rPr>
        <w:t>дија</w:t>
      </w:r>
      <w:r w:rsidRPr="000E337C">
        <w:rPr>
          <w:rFonts w:ascii="Times New Roman" w:hAnsi="Times New Roman"/>
          <w:color w:val="231F20"/>
          <w:spacing w:val="27"/>
        </w:rPr>
        <w:t xml:space="preserve"> </w:t>
      </w:r>
      <w:r w:rsidRPr="000E337C">
        <w:rPr>
          <w:rFonts w:ascii="Times New Roman" w:hAnsi="Times New Roman"/>
          <w:color w:val="231F20"/>
        </w:rPr>
        <w:t>и</w:t>
      </w:r>
      <w:r w:rsidRPr="000E337C">
        <w:rPr>
          <w:rFonts w:ascii="Times New Roman" w:hAnsi="Times New Roman"/>
          <w:color w:val="231F20"/>
          <w:spacing w:val="27"/>
        </w:rPr>
        <w:t xml:space="preserve"> </w:t>
      </w:r>
      <w:r w:rsidRPr="000E337C">
        <w:rPr>
          <w:rFonts w:ascii="Times New Roman" w:hAnsi="Times New Roman"/>
          <w:color w:val="231F20"/>
        </w:rPr>
        <w:t>пр</w:t>
      </w:r>
      <w:r w:rsidRPr="000E337C">
        <w:rPr>
          <w:rFonts w:ascii="Times New Roman" w:hAnsi="Times New Roman"/>
          <w:color w:val="231F20"/>
          <w:spacing w:val="-3"/>
        </w:rPr>
        <w:t>е</w:t>
      </w:r>
      <w:r w:rsidRPr="000E337C">
        <w:rPr>
          <w:rFonts w:ascii="Times New Roman" w:hAnsi="Times New Roman"/>
          <w:color w:val="231F20"/>
        </w:rPr>
        <w:t>дла</w:t>
      </w:r>
      <w:r w:rsidRPr="000E337C">
        <w:rPr>
          <w:rFonts w:ascii="Times New Roman" w:hAnsi="Times New Roman"/>
          <w:color w:val="231F20"/>
          <w:spacing w:val="-3"/>
        </w:rPr>
        <w:t>ж</w:t>
      </w:r>
      <w:r w:rsidRPr="000E337C">
        <w:rPr>
          <w:rFonts w:ascii="Times New Roman" w:hAnsi="Times New Roman"/>
          <w:color w:val="231F20"/>
        </w:rPr>
        <w:t>е</w:t>
      </w:r>
      <w:r w:rsidRPr="000E337C">
        <w:rPr>
          <w:rFonts w:ascii="Times New Roman" w:hAnsi="Times New Roman"/>
          <w:color w:val="231F20"/>
          <w:spacing w:val="27"/>
        </w:rPr>
        <w:t xml:space="preserve"> </w:t>
      </w:r>
      <w:r w:rsidRPr="000E337C">
        <w:rPr>
          <w:rFonts w:ascii="Times New Roman" w:hAnsi="Times New Roman"/>
          <w:color w:val="231F20"/>
        </w:rPr>
        <w:t>мере</w:t>
      </w:r>
      <w:r w:rsidRPr="000E337C">
        <w:rPr>
          <w:rFonts w:ascii="Times New Roman" w:hAnsi="Times New Roman"/>
          <w:color w:val="231F20"/>
          <w:spacing w:val="27"/>
        </w:rPr>
        <w:t xml:space="preserve"> </w:t>
      </w:r>
      <w:r w:rsidRPr="000E337C">
        <w:rPr>
          <w:rFonts w:ascii="Times New Roman" w:hAnsi="Times New Roman"/>
          <w:color w:val="231F20"/>
        </w:rPr>
        <w:t>за</w:t>
      </w:r>
      <w:r w:rsidRPr="000E337C">
        <w:rPr>
          <w:rFonts w:ascii="Times New Roman" w:hAnsi="Times New Roman"/>
          <w:color w:val="231F20"/>
          <w:spacing w:val="27"/>
        </w:rPr>
        <w:t xml:space="preserve"> </w:t>
      </w:r>
      <w:r w:rsidRPr="000E337C">
        <w:rPr>
          <w:rFonts w:ascii="Times New Roman" w:hAnsi="Times New Roman"/>
          <w:color w:val="231F20"/>
        </w:rPr>
        <w:t>унапређење проц</w:t>
      </w:r>
      <w:r w:rsidRPr="000E337C">
        <w:rPr>
          <w:rFonts w:ascii="Times New Roman" w:hAnsi="Times New Roman"/>
          <w:color w:val="231F20"/>
          <w:spacing w:val="5"/>
        </w:rPr>
        <w:t>е</w:t>
      </w:r>
      <w:r w:rsidRPr="000E337C">
        <w:rPr>
          <w:rFonts w:ascii="Times New Roman" w:hAnsi="Times New Roman"/>
          <w:color w:val="231F20"/>
          <w:spacing w:val="2"/>
        </w:rPr>
        <w:t>с</w:t>
      </w:r>
      <w:r w:rsidRPr="000E337C">
        <w:rPr>
          <w:rFonts w:ascii="Times New Roman" w:hAnsi="Times New Roman"/>
          <w:color w:val="231F20"/>
        </w:rPr>
        <w:t>а рада;</w:t>
      </w:r>
    </w:p>
    <w:p w:rsidR="000C6B54" w:rsidRPr="000C6B54" w:rsidRDefault="000C6B54" w:rsidP="006669C5">
      <w:pPr>
        <w:pStyle w:val="BodyText"/>
        <w:widowControl w:val="0"/>
        <w:numPr>
          <w:ilvl w:val="0"/>
          <w:numId w:val="22"/>
        </w:numPr>
        <w:tabs>
          <w:tab w:val="left" w:pos="1093"/>
        </w:tabs>
        <w:kinsoku w:val="0"/>
        <w:overflowPunct w:val="0"/>
        <w:autoSpaceDE w:val="0"/>
        <w:autoSpaceDN w:val="0"/>
        <w:adjustRightInd w:val="0"/>
        <w:spacing w:before="6" w:after="0"/>
        <w:ind w:left="1097" w:right="113" w:hanging="360"/>
        <w:rPr>
          <w:rFonts w:ascii="Times New Roman" w:hAnsi="Times New Roman"/>
          <w:color w:val="000000"/>
        </w:rPr>
      </w:pPr>
      <w:r w:rsidRPr="000C6B54">
        <w:rPr>
          <w:rFonts w:ascii="Times New Roman" w:hAnsi="Times New Roman"/>
          <w:color w:val="231F20"/>
        </w:rPr>
        <w:t>даје</w:t>
      </w:r>
      <w:r w:rsidRPr="000C6B54">
        <w:rPr>
          <w:rFonts w:ascii="Times New Roman" w:hAnsi="Times New Roman"/>
          <w:color w:val="231F20"/>
          <w:spacing w:val="-1"/>
        </w:rPr>
        <w:t xml:space="preserve"> </w:t>
      </w:r>
      <w:r w:rsidRPr="000C6B54">
        <w:rPr>
          <w:rFonts w:ascii="Times New Roman" w:hAnsi="Times New Roman"/>
          <w:color w:val="231F20"/>
        </w:rPr>
        <w:t>мишљење о пр</w:t>
      </w:r>
      <w:r w:rsidRPr="000C6B54">
        <w:rPr>
          <w:rFonts w:ascii="Times New Roman" w:hAnsi="Times New Roman"/>
          <w:color w:val="231F20"/>
          <w:spacing w:val="-3"/>
        </w:rPr>
        <w:t>е</w:t>
      </w:r>
      <w:r w:rsidRPr="000C6B54">
        <w:rPr>
          <w:rFonts w:ascii="Times New Roman" w:hAnsi="Times New Roman"/>
          <w:color w:val="231F20"/>
        </w:rPr>
        <w:t>дл</w:t>
      </w:r>
      <w:r w:rsidRPr="000C6B54">
        <w:rPr>
          <w:rFonts w:ascii="Times New Roman" w:hAnsi="Times New Roman"/>
          <w:color w:val="231F20"/>
          <w:spacing w:val="-6"/>
        </w:rPr>
        <w:t>о</w:t>
      </w:r>
      <w:r w:rsidRPr="000C6B54">
        <w:rPr>
          <w:rFonts w:ascii="Times New Roman" w:hAnsi="Times New Roman"/>
          <w:color w:val="231F20"/>
          <w:spacing w:val="-3"/>
        </w:rPr>
        <w:t>ж</w:t>
      </w:r>
      <w:r w:rsidRPr="000C6B54">
        <w:rPr>
          <w:rFonts w:ascii="Times New Roman" w:hAnsi="Times New Roman"/>
          <w:color w:val="231F20"/>
        </w:rPr>
        <w:t>еним с</w:t>
      </w:r>
      <w:r w:rsidRPr="000C6B54">
        <w:rPr>
          <w:rFonts w:ascii="Times New Roman" w:hAnsi="Times New Roman"/>
          <w:color w:val="231F20"/>
          <w:spacing w:val="-3"/>
        </w:rPr>
        <w:t>т</w:t>
      </w:r>
      <w:r w:rsidRPr="000C6B54">
        <w:rPr>
          <w:rFonts w:ascii="Times New Roman" w:hAnsi="Times New Roman"/>
          <w:color w:val="231F20"/>
          <w:spacing w:val="-14"/>
        </w:rPr>
        <w:t>у</w:t>
      </w:r>
      <w:r w:rsidRPr="000C6B54">
        <w:rPr>
          <w:rFonts w:ascii="Times New Roman" w:hAnsi="Times New Roman"/>
          <w:color w:val="231F20"/>
        </w:rPr>
        <w:t>дијским</w:t>
      </w:r>
      <w:r w:rsidRPr="000C6B54">
        <w:rPr>
          <w:rFonts w:ascii="Times New Roman" w:hAnsi="Times New Roman"/>
          <w:color w:val="231F20"/>
          <w:spacing w:val="-1"/>
        </w:rPr>
        <w:t xml:space="preserve"> </w:t>
      </w:r>
      <w:r w:rsidRPr="000C6B54">
        <w:rPr>
          <w:rFonts w:ascii="Times New Roman" w:hAnsi="Times New Roman"/>
          <w:color w:val="231F20"/>
        </w:rPr>
        <w:t>програми</w:t>
      </w:r>
      <w:r w:rsidRPr="000C6B54">
        <w:rPr>
          <w:rFonts w:ascii="Times New Roman" w:hAnsi="Times New Roman"/>
          <w:color w:val="231F20"/>
          <w:spacing w:val="-2"/>
        </w:rPr>
        <w:t>м</w:t>
      </w:r>
      <w:r w:rsidRPr="000C6B54">
        <w:rPr>
          <w:rFonts w:ascii="Times New Roman" w:hAnsi="Times New Roman"/>
          <w:color w:val="231F20"/>
        </w:rPr>
        <w:t>а</w:t>
      </w:r>
      <w:r w:rsidRPr="000C6B54">
        <w:rPr>
          <w:rFonts w:ascii="Times New Roman" w:hAnsi="Times New Roman"/>
          <w:color w:val="231F20"/>
          <w:spacing w:val="-1"/>
        </w:rPr>
        <w:t xml:space="preserve"> </w:t>
      </w:r>
      <w:r w:rsidRPr="000C6B54">
        <w:rPr>
          <w:rFonts w:ascii="Times New Roman" w:hAnsi="Times New Roman"/>
          <w:color w:val="231F20"/>
        </w:rPr>
        <w:t>до</w:t>
      </w:r>
      <w:r w:rsidRPr="000C6B54">
        <w:rPr>
          <w:rFonts w:ascii="Times New Roman" w:hAnsi="Times New Roman"/>
          <w:color w:val="231F20"/>
          <w:spacing w:val="-3"/>
        </w:rPr>
        <w:t>кт</w:t>
      </w:r>
      <w:r w:rsidRPr="000C6B54">
        <w:rPr>
          <w:rFonts w:ascii="Times New Roman" w:hAnsi="Times New Roman"/>
          <w:color w:val="231F20"/>
        </w:rPr>
        <w:t>орских</w:t>
      </w:r>
      <w:r w:rsidRPr="000C6B54">
        <w:rPr>
          <w:rFonts w:ascii="Times New Roman" w:hAnsi="Times New Roman"/>
          <w:color w:val="231F20"/>
          <w:spacing w:val="-1"/>
        </w:rPr>
        <w:t xml:space="preserve"> </w:t>
      </w:r>
      <w:r w:rsidRPr="000C6B54">
        <w:rPr>
          <w:rFonts w:ascii="Times New Roman" w:hAnsi="Times New Roman"/>
          <w:color w:val="231F20"/>
        </w:rPr>
        <w:t>с</w:t>
      </w:r>
      <w:r w:rsidRPr="000C6B54">
        <w:rPr>
          <w:rFonts w:ascii="Times New Roman" w:hAnsi="Times New Roman"/>
          <w:color w:val="231F20"/>
          <w:spacing w:val="-3"/>
        </w:rPr>
        <w:t>т</w:t>
      </w:r>
      <w:r w:rsidRPr="000C6B54">
        <w:rPr>
          <w:rFonts w:ascii="Times New Roman" w:hAnsi="Times New Roman"/>
          <w:color w:val="231F20"/>
          <w:spacing w:val="-14"/>
        </w:rPr>
        <w:t>у</w:t>
      </w:r>
      <w:r w:rsidRPr="000C6B54">
        <w:rPr>
          <w:rFonts w:ascii="Times New Roman" w:hAnsi="Times New Roman"/>
          <w:color w:val="231F20"/>
        </w:rPr>
        <w:t>дија</w:t>
      </w:r>
      <w:r w:rsidRPr="000C6B54">
        <w:rPr>
          <w:rFonts w:ascii="Times New Roman" w:hAnsi="Times New Roman"/>
          <w:color w:val="231F20"/>
          <w:spacing w:val="-1"/>
        </w:rPr>
        <w:t xml:space="preserve"> </w:t>
      </w:r>
      <w:r w:rsidRPr="000C6B54">
        <w:rPr>
          <w:rFonts w:ascii="Times New Roman" w:hAnsi="Times New Roman"/>
          <w:color w:val="231F20"/>
        </w:rPr>
        <w:t xml:space="preserve">и припремљеним </w:t>
      </w:r>
      <w:r w:rsidRPr="000C6B54">
        <w:rPr>
          <w:rFonts w:ascii="Times New Roman" w:hAnsi="Times New Roman"/>
          <w:color w:val="231F20"/>
          <w:spacing w:val="-2"/>
        </w:rPr>
        <w:t>м</w:t>
      </w:r>
      <w:r w:rsidRPr="000C6B54">
        <w:rPr>
          <w:rFonts w:ascii="Times New Roman" w:hAnsi="Times New Roman"/>
          <w:color w:val="231F20"/>
          <w:spacing w:val="-6"/>
        </w:rPr>
        <w:t>а</w:t>
      </w:r>
      <w:r w:rsidRPr="000C6B54">
        <w:rPr>
          <w:rFonts w:ascii="Times New Roman" w:hAnsi="Times New Roman"/>
          <w:color w:val="231F20"/>
        </w:rPr>
        <w:t>териј</w:t>
      </w:r>
      <w:r w:rsidRPr="000C6B54">
        <w:rPr>
          <w:rFonts w:ascii="Times New Roman" w:hAnsi="Times New Roman"/>
          <w:color w:val="231F20"/>
          <w:spacing w:val="1"/>
        </w:rPr>
        <w:t>а</w:t>
      </w:r>
      <w:r w:rsidRPr="000C6B54">
        <w:rPr>
          <w:rFonts w:ascii="Times New Roman" w:hAnsi="Times New Roman"/>
          <w:color w:val="231F20"/>
        </w:rPr>
        <w:t>ли</w:t>
      </w:r>
      <w:r w:rsidRPr="000C6B54">
        <w:rPr>
          <w:rFonts w:ascii="Times New Roman" w:hAnsi="Times New Roman"/>
          <w:color w:val="231F20"/>
          <w:spacing w:val="-2"/>
        </w:rPr>
        <w:t>м</w:t>
      </w:r>
      <w:r w:rsidRPr="000C6B54">
        <w:rPr>
          <w:rFonts w:ascii="Times New Roman" w:hAnsi="Times New Roman"/>
          <w:color w:val="231F20"/>
        </w:rPr>
        <w:t>а за акр</w:t>
      </w:r>
      <w:r w:rsidRPr="000C6B54">
        <w:rPr>
          <w:rFonts w:ascii="Times New Roman" w:hAnsi="Times New Roman"/>
          <w:color w:val="231F20"/>
          <w:spacing w:val="-4"/>
        </w:rPr>
        <w:t>е</w:t>
      </w:r>
      <w:r w:rsidRPr="000C6B54">
        <w:rPr>
          <w:rFonts w:ascii="Times New Roman" w:hAnsi="Times New Roman"/>
          <w:color w:val="231F20"/>
        </w:rPr>
        <w:t>ди</w:t>
      </w:r>
      <w:r w:rsidRPr="000C6B54">
        <w:rPr>
          <w:rFonts w:ascii="Times New Roman" w:hAnsi="Times New Roman"/>
          <w:color w:val="231F20"/>
          <w:spacing w:val="2"/>
        </w:rPr>
        <w:t>т</w:t>
      </w:r>
      <w:r w:rsidRPr="000C6B54">
        <w:rPr>
          <w:rFonts w:ascii="Times New Roman" w:hAnsi="Times New Roman"/>
          <w:color w:val="231F20"/>
        </w:rPr>
        <w:t>ациј</w:t>
      </w:r>
      <w:r w:rsidRPr="000C6B54">
        <w:rPr>
          <w:rFonts w:ascii="Times New Roman" w:hAnsi="Times New Roman"/>
          <w:color w:val="231F20"/>
          <w:spacing w:val="-23"/>
        </w:rPr>
        <w:t>у</w:t>
      </w:r>
      <w:r w:rsidRPr="000C6B54">
        <w:rPr>
          <w:rFonts w:ascii="Times New Roman" w:hAnsi="Times New Roman"/>
          <w:color w:val="231F20"/>
        </w:rPr>
        <w:t>,</w:t>
      </w:r>
    </w:p>
    <w:p w:rsidR="000C6B54" w:rsidRPr="000C6B54" w:rsidRDefault="000C6B54" w:rsidP="006669C5">
      <w:pPr>
        <w:pStyle w:val="BodyText"/>
        <w:widowControl w:val="0"/>
        <w:numPr>
          <w:ilvl w:val="0"/>
          <w:numId w:val="22"/>
        </w:numPr>
        <w:tabs>
          <w:tab w:val="left" w:pos="1093"/>
        </w:tabs>
        <w:kinsoku w:val="0"/>
        <w:overflowPunct w:val="0"/>
        <w:autoSpaceDE w:val="0"/>
        <w:autoSpaceDN w:val="0"/>
        <w:adjustRightInd w:val="0"/>
        <w:spacing w:after="0"/>
        <w:ind w:left="1093"/>
        <w:rPr>
          <w:rFonts w:ascii="Times New Roman" w:hAnsi="Times New Roman"/>
          <w:color w:val="000000"/>
        </w:rPr>
      </w:pPr>
      <w:r w:rsidRPr="000C6B54">
        <w:rPr>
          <w:rFonts w:ascii="Times New Roman" w:hAnsi="Times New Roman"/>
          <w:color w:val="231F20"/>
        </w:rPr>
        <w:t>пр</w:t>
      </w:r>
      <w:r w:rsidRPr="000C6B54">
        <w:rPr>
          <w:rFonts w:ascii="Times New Roman" w:hAnsi="Times New Roman"/>
          <w:color w:val="231F20"/>
          <w:spacing w:val="-3"/>
        </w:rPr>
        <w:t>е</w:t>
      </w:r>
      <w:r w:rsidRPr="000C6B54">
        <w:rPr>
          <w:rFonts w:ascii="Times New Roman" w:hAnsi="Times New Roman"/>
          <w:color w:val="231F20"/>
        </w:rPr>
        <w:t>дла</w:t>
      </w:r>
      <w:r w:rsidRPr="000C6B54">
        <w:rPr>
          <w:rFonts w:ascii="Times New Roman" w:hAnsi="Times New Roman"/>
          <w:color w:val="231F20"/>
          <w:spacing w:val="-3"/>
        </w:rPr>
        <w:t>ж</w:t>
      </w:r>
      <w:r w:rsidRPr="000C6B54">
        <w:rPr>
          <w:rFonts w:ascii="Times New Roman" w:hAnsi="Times New Roman"/>
          <w:color w:val="231F20"/>
        </w:rPr>
        <w:t>е</w:t>
      </w:r>
      <w:r w:rsidRPr="000C6B54">
        <w:rPr>
          <w:rFonts w:ascii="Times New Roman" w:hAnsi="Times New Roman"/>
          <w:color w:val="231F20"/>
          <w:spacing w:val="-5"/>
        </w:rPr>
        <w:t xml:space="preserve"> </w:t>
      </w:r>
      <w:r w:rsidRPr="000C6B54">
        <w:rPr>
          <w:rFonts w:ascii="Times New Roman" w:hAnsi="Times New Roman"/>
          <w:color w:val="231F20"/>
        </w:rPr>
        <w:t>члано</w:t>
      </w:r>
      <w:r w:rsidRPr="000C6B54">
        <w:rPr>
          <w:rFonts w:ascii="Times New Roman" w:hAnsi="Times New Roman"/>
          <w:color w:val="231F20"/>
          <w:spacing w:val="-2"/>
        </w:rPr>
        <w:t>в</w:t>
      </w:r>
      <w:r w:rsidRPr="000C6B54">
        <w:rPr>
          <w:rFonts w:ascii="Times New Roman" w:hAnsi="Times New Roman"/>
          <w:color w:val="231F20"/>
        </w:rPr>
        <w:t>е</w:t>
      </w:r>
      <w:r w:rsidRPr="000C6B54">
        <w:rPr>
          <w:rFonts w:ascii="Times New Roman" w:hAnsi="Times New Roman"/>
          <w:color w:val="231F20"/>
          <w:spacing w:val="-5"/>
        </w:rPr>
        <w:t xml:space="preserve"> </w:t>
      </w:r>
      <w:r w:rsidRPr="000C6B54">
        <w:rPr>
          <w:rFonts w:ascii="Times New Roman" w:hAnsi="Times New Roman"/>
          <w:color w:val="231F20"/>
          <w:spacing w:val="-12"/>
        </w:rPr>
        <w:t>к</w:t>
      </w:r>
      <w:r w:rsidRPr="000C6B54">
        <w:rPr>
          <w:rFonts w:ascii="Times New Roman" w:hAnsi="Times New Roman"/>
          <w:color w:val="231F20"/>
          <w:spacing w:val="-5"/>
        </w:rPr>
        <w:t>о</w:t>
      </w:r>
      <w:r w:rsidRPr="000C6B54">
        <w:rPr>
          <w:rFonts w:ascii="Times New Roman" w:hAnsi="Times New Roman"/>
          <w:color w:val="231F20"/>
        </w:rPr>
        <w:t>мисије</w:t>
      </w:r>
      <w:r w:rsidRPr="000C6B54">
        <w:rPr>
          <w:rFonts w:ascii="Times New Roman" w:hAnsi="Times New Roman"/>
          <w:color w:val="231F20"/>
          <w:spacing w:val="-5"/>
        </w:rPr>
        <w:t xml:space="preserve"> </w:t>
      </w:r>
      <w:r w:rsidRPr="000C6B54">
        <w:rPr>
          <w:rFonts w:ascii="Times New Roman" w:hAnsi="Times New Roman"/>
          <w:color w:val="231F20"/>
        </w:rPr>
        <w:t>за</w:t>
      </w:r>
      <w:r w:rsidRPr="000C6B54">
        <w:rPr>
          <w:rFonts w:ascii="Times New Roman" w:hAnsi="Times New Roman"/>
          <w:color w:val="231F20"/>
          <w:spacing w:val="-5"/>
        </w:rPr>
        <w:t xml:space="preserve"> </w:t>
      </w:r>
      <w:r w:rsidRPr="000C6B54">
        <w:rPr>
          <w:rFonts w:ascii="Times New Roman" w:hAnsi="Times New Roman"/>
          <w:color w:val="231F20"/>
        </w:rPr>
        <w:t>оцену</w:t>
      </w:r>
      <w:r w:rsidRPr="000C6B54">
        <w:rPr>
          <w:rFonts w:ascii="Times New Roman" w:hAnsi="Times New Roman"/>
          <w:color w:val="231F20"/>
          <w:spacing w:val="-5"/>
        </w:rPr>
        <w:t xml:space="preserve"> </w:t>
      </w:r>
      <w:r w:rsidRPr="000C6B54">
        <w:rPr>
          <w:rFonts w:ascii="Times New Roman" w:hAnsi="Times New Roman"/>
          <w:color w:val="231F20"/>
        </w:rPr>
        <w:t>п</w:t>
      </w:r>
      <w:r w:rsidRPr="000C6B54">
        <w:rPr>
          <w:rFonts w:ascii="Times New Roman" w:hAnsi="Times New Roman"/>
          <w:color w:val="231F20"/>
          <w:spacing w:val="-7"/>
        </w:rPr>
        <w:t>о</w:t>
      </w:r>
      <w:r w:rsidRPr="000C6B54">
        <w:rPr>
          <w:rFonts w:ascii="Times New Roman" w:hAnsi="Times New Roman"/>
          <w:color w:val="231F20"/>
        </w:rPr>
        <w:t>добн</w:t>
      </w:r>
      <w:r w:rsidRPr="000C6B54">
        <w:rPr>
          <w:rFonts w:ascii="Times New Roman" w:hAnsi="Times New Roman"/>
          <w:color w:val="231F20"/>
          <w:spacing w:val="5"/>
        </w:rPr>
        <w:t>о</w:t>
      </w:r>
      <w:r w:rsidRPr="000C6B54">
        <w:rPr>
          <w:rFonts w:ascii="Times New Roman" w:hAnsi="Times New Roman"/>
          <w:color w:val="231F20"/>
        </w:rPr>
        <w:t>сти</w:t>
      </w:r>
      <w:r w:rsidRPr="000C6B54">
        <w:rPr>
          <w:rFonts w:ascii="Times New Roman" w:hAnsi="Times New Roman"/>
          <w:color w:val="231F20"/>
          <w:spacing w:val="-5"/>
        </w:rPr>
        <w:t xml:space="preserve"> </w:t>
      </w:r>
      <w:r w:rsidRPr="000C6B54">
        <w:rPr>
          <w:rFonts w:ascii="Times New Roman" w:hAnsi="Times New Roman"/>
          <w:color w:val="231F20"/>
          <w:spacing w:val="-4"/>
        </w:rPr>
        <w:t>к</w:t>
      </w:r>
      <w:r w:rsidRPr="000C6B54">
        <w:rPr>
          <w:rFonts w:ascii="Times New Roman" w:hAnsi="Times New Roman"/>
          <w:color w:val="231F20"/>
        </w:rPr>
        <w:t>андид</w:t>
      </w:r>
      <w:r w:rsidRPr="000C6B54">
        <w:rPr>
          <w:rFonts w:ascii="Times New Roman" w:hAnsi="Times New Roman"/>
          <w:color w:val="231F20"/>
          <w:spacing w:val="-6"/>
        </w:rPr>
        <w:t>а</w:t>
      </w:r>
      <w:r w:rsidRPr="000C6B54">
        <w:rPr>
          <w:rFonts w:ascii="Times New Roman" w:hAnsi="Times New Roman"/>
          <w:color w:val="231F20"/>
          <w:spacing w:val="2"/>
        </w:rPr>
        <w:t>т</w:t>
      </w:r>
      <w:r w:rsidRPr="000C6B54">
        <w:rPr>
          <w:rFonts w:ascii="Times New Roman" w:hAnsi="Times New Roman"/>
          <w:color w:val="231F20"/>
        </w:rPr>
        <w:t>а,</w:t>
      </w:r>
      <w:r w:rsidRPr="000C6B54">
        <w:rPr>
          <w:rFonts w:ascii="Times New Roman" w:hAnsi="Times New Roman"/>
          <w:color w:val="231F20"/>
          <w:spacing w:val="-5"/>
        </w:rPr>
        <w:t xml:space="preserve"> </w:t>
      </w:r>
      <w:r w:rsidRPr="000C6B54">
        <w:rPr>
          <w:rFonts w:ascii="Times New Roman" w:hAnsi="Times New Roman"/>
          <w:color w:val="231F20"/>
        </w:rPr>
        <w:t>теме</w:t>
      </w:r>
      <w:r w:rsidRPr="000C6B54">
        <w:rPr>
          <w:rFonts w:ascii="Times New Roman" w:hAnsi="Times New Roman"/>
          <w:color w:val="231F20"/>
          <w:spacing w:val="-5"/>
        </w:rPr>
        <w:t xml:space="preserve"> </w:t>
      </w:r>
      <w:r w:rsidRPr="000C6B54">
        <w:rPr>
          <w:rFonts w:ascii="Times New Roman" w:hAnsi="Times New Roman"/>
          <w:color w:val="231F20"/>
        </w:rPr>
        <w:t>и</w:t>
      </w:r>
      <w:r w:rsidRPr="000C6B54">
        <w:rPr>
          <w:rFonts w:ascii="Times New Roman" w:hAnsi="Times New Roman"/>
          <w:color w:val="231F20"/>
          <w:spacing w:val="-5"/>
        </w:rPr>
        <w:t xml:space="preserve"> </w:t>
      </w:r>
      <w:r w:rsidRPr="000C6B54">
        <w:rPr>
          <w:rFonts w:ascii="Times New Roman" w:hAnsi="Times New Roman"/>
          <w:color w:val="231F20"/>
        </w:rPr>
        <w:t>мен</w:t>
      </w:r>
      <w:r w:rsidRPr="000C6B54">
        <w:rPr>
          <w:rFonts w:ascii="Times New Roman" w:hAnsi="Times New Roman"/>
          <w:color w:val="231F20"/>
          <w:spacing w:val="-3"/>
        </w:rPr>
        <w:t>т</w:t>
      </w:r>
      <w:r w:rsidRPr="000C6B54">
        <w:rPr>
          <w:rFonts w:ascii="Times New Roman" w:hAnsi="Times New Roman"/>
          <w:color w:val="231F20"/>
        </w:rPr>
        <w:t>ора</w:t>
      </w:r>
      <w:r w:rsidRPr="000C6B54">
        <w:rPr>
          <w:rFonts w:ascii="Times New Roman" w:hAnsi="Times New Roman"/>
          <w:color w:val="231F20"/>
          <w:spacing w:val="-5"/>
        </w:rPr>
        <w:t xml:space="preserve"> </w:t>
      </w:r>
      <w:r w:rsidRPr="000C6B54">
        <w:rPr>
          <w:rFonts w:ascii="Times New Roman" w:hAnsi="Times New Roman"/>
          <w:color w:val="231F20"/>
        </w:rPr>
        <w:t>и</w:t>
      </w:r>
      <w:r w:rsidRPr="000C6B54">
        <w:rPr>
          <w:rFonts w:ascii="Times New Roman" w:hAnsi="Times New Roman"/>
          <w:color w:val="231F20"/>
          <w:spacing w:val="-5"/>
        </w:rPr>
        <w:t xml:space="preserve"> </w:t>
      </w:r>
      <w:r w:rsidRPr="000C6B54">
        <w:rPr>
          <w:rFonts w:ascii="Times New Roman" w:hAnsi="Times New Roman"/>
          <w:color w:val="231F20"/>
        </w:rPr>
        <w:t>даје</w:t>
      </w:r>
      <w:r w:rsidRPr="000C6B54">
        <w:rPr>
          <w:rFonts w:ascii="Times New Roman" w:hAnsi="Times New Roman"/>
          <w:color w:val="231F20"/>
          <w:spacing w:val="-5"/>
        </w:rPr>
        <w:t xml:space="preserve"> </w:t>
      </w:r>
      <w:r w:rsidRPr="000C6B54">
        <w:rPr>
          <w:rFonts w:ascii="Times New Roman" w:hAnsi="Times New Roman"/>
          <w:color w:val="231F20"/>
        </w:rPr>
        <w:t>мишљење</w:t>
      </w:r>
    </w:p>
    <w:p w:rsidR="000C6B54" w:rsidRPr="000C6B54" w:rsidRDefault="000C6B54" w:rsidP="000C6B54">
      <w:pPr>
        <w:pStyle w:val="BodyText"/>
        <w:kinsoku w:val="0"/>
        <w:overflowPunct w:val="0"/>
        <w:spacing w:before="7" w:after="0"/>
        <w:ind w:left="1097" w:right="113"/>
        <w:rPr>
          <w:rFonts w:ascii="Times New Roman" w:hAnsi="Times New Roman"/>
          <w:color w:val="000000"/>
        </w:rPr>
      </w:pPr>
      <w:r w:rsidRPr="000C6B54">
        <w:rPr>
          <w:rFonts w:ascii="Times New Roman" w:hAnsi="Times New Roman"/>
          <w:color w:val="231F20"/>
        </w:rPr>
        <w:t>о из</w:t>
      </w:r>
      <w:r w:rsidRPr="000C6B54">
        <w:rPr>
          <w:rFonts w:ascii="Times New Roman" w:hAnsi="Times New Roman"/>
          <w:color w:val="231F20"/>
          <w:spacing w:val="-2"/>
        </w:rPr>
        <w:t>в</w:t>
      </w:r>
      <w:r w:rsidRPr="000C6B54">
        <w:rPr>
          <w:rFonts w:ascii="Times New Roman" w:hAnsi="Times New Roman"/>
          <w:color w:val="231F20"/>
        </w:rPr>
        <w:t>еш</w:t>
      </w:r>
      <w:r w:rsidRPr="000C6B54">
        <w:rPr>
          <w:rFonts w:ascii="Times New Roman" w:hAnsi="Times New Roman"/>
          <w:color w:val="231F20"/>
          <w:spacing w:val="2"/>
        </w:rPr>
        <w:t>т</w:t>
      </w:r>
      <w:r w:rsidRPr="000C6B54">
        <w:rPr>
          <w:rFonts w:ascii="Times New Roman" w:hAnsi="Times New Roman"/>
          <w:color w:val="231F20"/>
        </w:rPr>
        <w:t>ају на</w:t>
      </w:r>
      <w:r w:rsidRPr="000C6B54">
        <w:rPr>
          <w:rFonts w:ascii="Times New Roman" w:hAnsi="Times New Roman"/>
          <w:color w:val="231F20"/>
          <w:spacing w:val="-2"/>
        </w:rPr>
        <w:t>в</w:t>
      </w:r>
      <w:r w:rsidRPr="000C6B54">
        <w:rPr>
          <w:rFonts w:ascii="Times New Roman" w:hAnsi="Times New Roman"/>
          <w:color w:val="231F20"/>
          <w:spacing w:val="-3"/>
        </w:rPr>
        <w:t>е</w:t>
      </w:r>
      <w:r w:rsidRPr="000C6B54">
        <w:rPr>
          <w:rFonts w:ascii="Times New Roman" w:hAnsi="Times New Roman"/>
          <w:color w:val="231F20"/>
        </w:rPr>
        <w:t xml:space="preserve">дене </w:t>
      </w:r>
      <w:r w:rsidRPr="000C6B54">
        <w:rPr>
          <w:rFonts w:ascii="Times New Roman" w:hAnsi="Times New Roman"/>
          <w:color w:val="231F20"/>
          <w:spacing w:val="-12"/>
        </w:rPr>
        <w:t>к</w:t>
      </w:r>
      <w:r w:rsidRPr="000C6B54">
        <w:rPr>
          <w:rFonts w:ascii="Times New Roman" w:hAnsi="Times New Roman"/>
          <w:color w:val="231F20"/>
          <w:spacing w:val="-5"/>
        </w:rPr>
        <w:t>о</w:t>
      </w:r>
      <w:r w:rsidRPr="000C6B54">
        <w:rPr>
          <w:rFonts w:ascii="Times New Roman" w:hAnsi="Times New Roman"/>
          <w:color w:val="231F20"/>
        </w:rPr>
        <w:t>мисије;</w:t>
      </w:r>
    </w:p>
    <w:p w:rsidR="000C6B54" w:rsidRPr="000C6B54" w:rsidRDefault="000C6B54" w:rsidP="006669C5">
      <w:pPr>
        <w:pStyle w:val="BodyText"/>
        <w:widowControl w:val="0"/>
        <w:numPr>
          <w:ilvl w:val="0"/>
          <w:numId w:val="22"/>
        </w:numPr>
        <w:tabs>
          <w:tab w:val="left" w:pos="1093"/>
        </w:tabs>
        <w:kinsoku w:val="0"/>
        <w:overflowPunct w:val="0"/>
        <w:autoSpaceDE w:val="0"/>
        <w:autoSpaceDN w:val="0"/>
        <w:adjustRightInd w:val="0"/>
        <w:spacing w:before="6" w:after="0"/>
        <w:ind w:left="1097" w:right="113" w:hanging="360"/>
        <w:rPr>
          <w:rFonts w:ascii="Times New Roman" w:hAnsi="Times New Roman"/>
          <w:color w:val="000000"/>
        </w:rPr>
      </w:pPr>
      <w:r w:rsidRPr="000C6B54">
        <w:rPr>
          <w:rFonts w:ascii="Times New Roman" w:hAnsi="Times New Roman"/>
          <w:color w:val="231F20"/>
        </w:rPr>
        <w:t>пр</w:t>
      </w:r>
      <w:r w:rsidRPr="000C6B54">
        <w:rPr>
          <w:rFonts w:ascii="Times New Roman" w:hAnsi="Times New Roman"/>
          <w:color w:val="231F20"/>
          <w:spacing w:val="-3"/>
        </w:rPr>
        <w:t>е</w:t>
      </w:r>
      <w:r w:rsidRPr="000C6B54">
        <w:rPr>
          <w:rFonts w:ascii="Times New Roman" w:hAnsi="Times New Roman"/>
          <w:color w:val="231F20"/>
        </w:rPr>
        <w:t>дла</w:t>
      </w:r>
      <w:r w:rsidRPr="000C6B54">
        <w:rPr>
          <w:rFonts w:ascii="Times New Roman" w:hAnsi="Times New Roman"/>
          <w:color w:val="231F20"/>
          <w:spacing w:val="-3"/>
        </w:rPr>
        <w:t>ж</w:t>
      </w:r>
      <w:r w:rsidRPr="000C6B54">
        <w:rPr>
          <w:rFonts w:ascii="Times New Roman" w:hAnsi="Times New Roman"/>
          <w:color w:val="231F20"/>
        </w:rPr>
        <w:t>е</w:t>
      </w:r>
      <w:r w:rsidRPr="000C6B54">
        <w:rPr>
          <w:rFonts w:ascii="Times New Roman" w:hAnsi="Times New Roman"/>
          <w:color w:val="231F20"/>
          <w:spacing w:val="26"/>
        </w:rPr>
        <w:t xml:space="preserve"> </w:t>
      </w:r>
      <w:r w:rsidRPr="000C6B54">
        <w:rPr>
          <w:rFonts w:ascii="Times New Roman" w:hAnsi="Times New Roman"/>
          <w:color w:val="231F20"/>
        </w:rPr>
        <w:t>члано</w:t>
      </w:r>
      <w:r w:rsidRPr="000C6B54">
        <w:rPr>
          <w:rFonts w:ascii="Times New Roman" w:hAnsi="Times New Roman"/>
          <w:color w:val="231F20"/>
          <w:spacing w:val="-2"/>
        </w:rPr>
        <w:t>в</w:t>
      </w:r>
      <w:r w:rsidRPr="000C6B54">
        <w:rPr>
          <w:rFonts w:ascii="Times New Roman" w:hAnsi="Times New Roman"/>
          <w:color w:val="231F20"/>
        </w:rPr>
        <w:t>е</w:t>
      </w:r>
      <w:r w:rsidRPr="000C6B54">
        <w:rPr>
          <w:rFonts w:ascii="Times New Roman" w:hAnsi="Times New Roman"/>
          <w:color w:val="231F20"/>
          <w:spacing w:val="26"/>
        </w:rPr>
        <w:t xml:space="preserve"> </w:t>
      </w:r>
      <w:r w:rsidRPr="000C6B54">
        <w:rPr>
          <w:rFonts w:ascii="Times New Roman" w:hAnsi="Times New Roman"/>
          <w:color w:val="231F20"/>
          <w:spacing w:val="-12"/>
        </w:rPr>
        <w:t>к</w:t>
      </w:r>
      <w:r w:rsidRPr="000C6B54">
        <w:rPr>
          <w:rFonts w:ascii="Times New Roman" w:hAnsi="Times New Roman"/>
          <w:color w:val="231F20"/>
          <w:spacing w:val="-5"/>
        </w:rPr>
        <w:t>о</w:t>
      </w:r>
      <w:r w:rsidRPr="000C6B54">
        <w:rPr>
          <w:rFonts w:ascii="Times New Roman" w:hAnsi="Times New Roman"/>
          <w:color w:val="231F20"/>
        </w:rPr>
        <w:t>мисије</w:t>
      </w:r>
      <w:r w:rsidRPr="000C6B54">
        <w:rPr>
          <w:rFonts w:ascii="Times New Roman" w:hAnsi="Times New Roman"/>
          <w:color w:val="231F20"/>
          <w:spacing w:val="26"/>
        </w:rPr>
        <w:t xml:space="preserve"> </w:t>
      </w:r>
      <w:r w:rsidRPr="000C6B54">
        <w:rPr>
          <w:rFonts w:ascii="Times New Roman" w:hAnsi="Times New Roman"/>
          <w:color w:val="231F20"/>
        </w:rPr>
        <w:t>за</w:t>
      </w:r>
      <w:r w:rsidRPr="000C6B54">
        <w:rPr>
          <w:rFonts w:ascii="Times New Roman" w:hAnsi="Times New Roman"/>
          <w:color w:val="231F20"/>
          <w:spacing w:val="26"/>
        </w:rPr>
        <w:t xml:space="preserve"> </w:t>
      </w:r>
      <w:r w:rsidRPr="000C6B54">
        <w:rPr>
          <w:rFonts w:ascii="Times New Roman" w:hAnsi="Times New Roman"/>
          <w:color w:val="231F20"/>
        </w:rPr>
        <w:t>оцену</w:t>
      </w:r>
      <w:r w:rsidRPr="000C6B54">
        <w:rPr>
          <w:rFonts w:ascii="Times New Roman" w:hAnsi="Times New Roman"/>
          <w:color w:val="231F20"/>
          <w:spacing w:val="26"/>
        </w:rPr>
        <w:t xml:space="preserve"> </w:t>
      </w:r>
      <w:r w:rsidRPr="000C6B54">
        <w:rPr>
          <w:rFonts w:ascii="Times New Roman" w:hAnsi="Times New Roman"/>
          <w:color w:val="231F20"/>
        </w:rPr>
        <w:t>и</w:t>
      </w:r>
      <w:r w:rsidRPr="000C6B54">
        <w:rPr>
          <w:rFonts w:ascii="Times New Roman" w:hAnsi="Times New Roman"/>
          <w:color w:val="231F20"/>
          <w:spacing w:val="26"/>
        </w:rPr>
        <w:t xml:space="preserve"> </w:t>
      </w:r>
      <w:r w:rsidRPr="000C6B54">
        <w:rPr>
          <w:rFonts w:ascii="Times New Roman" w:hAnsi="Times New Roman"/>
          <w:color w:val="231F20"/>
          <w:spacing w:val="-7"/>
        </w:rPr>
        <w:t>о</w:t>
      </w:r>
      <w:r w:rsidRPr="000C6B54">
        <w:rPr>
          <w:rFonts w:ascii="Times New Roman" w:hAnsi="Times New Roman"/>
          <w:color w:val="231F20"/>
        </w:rPr>
        <w:t>дбрану</w:t>
      </w:r>
      <w:r w:rsidRPr="000C6B54">
        <w:rPr>
          <w:rFonts w:ascii="Times New Roman" w:hAnsi="Times New Roman"/>
          <w:color w:val="231F20"/>
          <w:spacing w:val="26"/>
        </w:rPr>
        <w:t xml:space="preserve"> </w:t>
      </w:r>
      <w:r w:rsidRPr="000C6B54">
        <w:rPr>
          <w:rFonts w:ascii="Times New Roman" w:hAnsi="Times New Roman"/>
          <w:color w:val="231F20"/>
        </w:rPr>
        <w:t>до</w:t>
      </w:r>
      <w:r w:rsidRPr="000C6B54">
        <w:rPr>
          <w:rFonts w:ascii="Times New Roman" w:hAnsi="Times New Roman"/>
          <w:color w:val="231F20"/>
          <w:spacing w:val="-3"/>
        </w:rPr>
        <w:t>кт</w:t>
      </w:r>
      <w:r w:rsidRPr="000C6B54">
        <w:rPr>
          <w:rFonts w:ascii="Times New Roman" w:hAnsi="Times New Roman"/>
          <w:color w:val="231F20"/>
        </w:rPr>
        <w:t>орс</w:t>
      </w:r>
      <w:r w:rsidRPr="000C6B54">
        <w:rPr>
          <w:rFonts w:ascii="Times New Roman" w:hAnsi="Times New Roman"/>
          <w:color w:val="231F20"/>
          <w:spacing w:val="-6"/>
        </w:rPr>
        <w:t>к</w:t>
      </w:r>
      <w:r w:rsidRPr="000C6B54">
        <w:rPr>
          <w:rFonts w:ascii="Times New Roman" w:hAnsi="Times New Roman"/>
          <w:color w:val="231F20"/>
        </w:rPr>
        <w:t>е</w:t>
      </w:r>
      <w:r w:rsidRPr="000C6B54">
        <w:rPr>
          <w:rFonts w:ascii="Times New Roman" w:hAnsi="Times New Roman"/>
          <w:color w:val="231F20"/>
          <w:spacing w:val="26"/>
        </w:rPr>
        <w:t xml:space="preserve"> </w:t>
      </w:r>
      <w:r w:rsidRPr="000C6B54">
        <w:rPr>
          <w:rFonts w:ascii="Times New Roman" w:hAnsi="Times New Roman"/>
          <w:color w:val="231F20"/>
        </w:rPr>
        <w:t>ди</w:t>
      </w:r>
      <w:r w:rsidRPr="000C6B54">
        <w:rPr>
          <w:rFonts w:ascii="Times New Roman" w:hAnsi="Times New Roman"/>
          <w:color w:val="231F20"/>
          <w:spacing w:val="2"/>
        </w:rPr>
        <w:t>с</w:t>
      </w:r>
      <w:r w:rsidRPr="000C6B54">
        <w:rPr>
          <w:rFonts w:ascii="Times New Roman" w:hAnsi="Times New Roman"/>
          <w:color w:val="231F20"/>
        </w:rPr>
        <w:t>е</w:t>
      </w:r>
      <w:r w:rsidRPr="000C6B54">
        <w:rPr>
          <w:rFonts w:ascii="Times New Roman" w:hAnsi="Times New Roman"/>
          <w:color w:val="231F20"/>
          <w:spacing w:val="-3"/>
        </w:rPr>
        <w:t>р</w:t>
      </w:r>
      <w:r w:rsidRPr="000C6B54">
        <w:rPr>
          <w:rFonts w:ascii="Times New Roman" w:hAnsi="Times New Roman"/>
          <w:color w:val="231F20"/>
          <w:spacing w:val="2"/>
        </w:rPr>
        <w:t>т</w:t>
      </w:r>
      <w:r w:rsidRPr="000C6B54">
        <w:rPr>
          <w:rFonts w:ascii="Times New Roman" w:hAnsi="Times New Roman"/>
          <w:color w:val="231F20"/>
        </w:rPr>
        <w:t>ације</w:t>
      </w:r>
      <w:r w:rsidRPr="000C6B54">
        <w:rPr>
          <w:rFonts w:ascii="Times New Roman" w:hAnsi="Times New Roman"/>
          <w:color w:val="231F20"/>
          <w:spacing w:val="26"/>
        </w:rPr>
        <w:t xml:space="preserve"> </w:t>
      </w:r>
      <w:r w:rsidRPr="000C6B54">
        <w:rPr>
          <w:rFonts w:ascii="Times New Roman" w:hAnsi="Times New Roman"/>
          <w:color w:val="231F20"/>
        </w:rPr>
        <w:t>и</w:t>
      </w:r>
      <w:r w:rsidRPr="000C6B54">
        <w:rPr>
          <w:rFonts w:ascii="Times New Roman" w:hAnsi="Times New Roman"/>
          <w:color w:val="231F20"/>
          <w:spacing w:val="26"/>
        </w:rPr>
        <w:t xml:space="preserve"> </w:t>
      </w:r>
      <w:r w:rsidRPr="000C6B54">
        <w:rPr>
          <w:rFonts w:ascii="Times New Roman" w:hAnsi="Times New Roman"/>
          <w:color w:val="231F20"/>
        </w:rPr>
        <w:t>даје</w:t>
      </w:r>
      <w:r w:rsidRPr="000C6B54">
        <w:rPr>
          <w:rFonts w:ascii="Times New Roman" w:hAnsi="Times New Roman"/>
          <w:color w:val="231F20"/>
          <w:spacing w:val="26"/>
        </w:rPr>
        <w:t xml:space="preserve"> </w:t>
      </w:r>
      <w:r w:rsidRPr="000C6B54">
        <w:rPr>
          <w:rFonts w:ascii="Times New Roman" w:hAnsi="Times New Roman"/>
          <w:color w:val="231F20"/>
        </w:rPr>
        <w:t>мишљење</w:t>
      </w:r>
      <w:r w:rsidRPr="000C6B54">
        <w:rPr>
          <w:rFonts w:ascii="Times New Roman" w:hAnsi="Times New Roman"/>
          <w:color w:val="231F20"/>
          <w:spacing w:val="26"/>
        </w:rPr>
        <w:t xml:space="preserve"> </w:t>
      </w:r>
      <w:r w:rsidRPr="000C6B54">
        <w:rPr>
          <w:rFonts w:ascii="Times New Roman" w:hAnsi="Times New Roman"/>
          <w:color w:val="231F20"/>
        </w:rPr>
        <w:t>о из</w:t>
      </w:r>
      <w:r w:rsidRPr="000C6B54">
        <w:rPr>
          <w:rFonts w:ascii="Times New Roman" w:hAnsi="Times New Roman"/>
          <w:color w:val="231F20"/>
          <w:spacing w:val="-2"/>
        </w:rPr>
        <w:t>в</w:t>
      </w:r>
      <w:r w:rsidRPr="000C6B54">
        <w:rPr>
          <w:rFonts w:ascii="Times New Roman" w:hAnsi="Times New Roman"/>
          <w:color w:val="231F20"/>
        </w:rPr>
        <w:t>еш</w:t>
      </w:r>
      <w:r w:rsidRPr="000C6B54">
        <w:rPr>
          <w:rFonts w:ascii="Times New Roman" w:hAnsi="Times New Roman"/>
          <w:color w:val="231F20"/>
          <w:spacing w:val="2"/>
        </w:rPr>
        <w:t>т</w:t>
      </w:r>
      <w:r w:rsidRPr="000C6B54">
        <w:rPr>
          <w:rFonts w:ascii="Times New Roman" w:hAnsi="Times New Roman"/>
          <w:color w:val="231F20"/>
        </w:rPr>
        <w:t>ају на</w:t>
      </w:r>
      <w:r w:rsidRPr="000C6B54">
        <w:rPr>
          <w:rFonts w:ascii="Times New Roman" w:hAnsi="Times New Roman"/>
          <w:color w:val="231F20"/>
          <w:spacing w:val="-2"/>
        </w:rPr>
        <w:t>в</w:t>
      </w:r>
      <w:r w:rsidRPr="000C6B54">
        <w:rPr>
          <w:rFonts w:ascii="Times New Roman" w:hAnsi="Times New Roman"/>
          <w:color w:val="231F20"/>
          <w:spacing w:val="-3"/>
        </w:rPr>
        <w:t>е</w:t>
      </w:r>
      <w:r w:rsidRPr="000C6B54">
        <w:rPr>
          <w:rFonts w:ascii="Times New Roman" w:hAnsi="Times New Roman"/>
          <w:color w:val="231F20"/>
        </w:rPr>
        <w:t xml:space="preserve">дене </w:t>
      </w:r>
      <w:r w:rsidRPr="000C6B54">
        <w:rPr>
          <w:rFonts w:ascii="Times New Roman" w:hAnsi="Times New Roman"/>
          <w:color w:val="231F20"/>
          <w:spacing w:val="-12"/>
        </w:rPr>
        <w:t>к</w:t>
      </w:r>
      <w:r w:rsidRPr="000C6B54">
        <w:rPr>
          <w:rFonts w:ascii="Times New Roman" w:hAnsi="Times New Roman"/>
          <w:color w:val="231F20"/>
          <w:spacing w:val="-5"/>
        </w:rPr>
        <w:t>о</w:t>
      </w:r>
      <w:r w:rsidRPr="000C6B54">
        <w:rPr>
          <w:rFonts w:ascii="Times New Roman" w:hAnsi="Times New Roman"/>
          <w:color w:val="231F20"/>
        </w:rPr>
        <w:t>мисије;</w:t>
      </w:r>
    </w:p>
    <w:p w:rsidR="000C6B54" w:rsidRPr="000C6B54" w:rsidRDefault="000C6B54" w:rsidP="006669C5">
      <w:pPr>
        <w:pStyle w:val="BodyText"/>
        <w:widowControl w:val="0"/>
        <w:numPr>
          <w:ilvl w:val="0"/>
          <w:numId w:val="22"/>
        </w:numPr>
        <w:tabs>
          <w:tab w:val="left" w:pos="1093"/>
        </w:tabs>
        <w:kinsoku w:val="0"/>
        <w:overflowPunct w:val="0"/>
        <w:autoSpaceDE w:val="0"/>
        <w:autoSpaceDN w:val="0"/>
        <w:adjustRightInd w:val="0"/>
        <w:spacing w:after="0"/>
        <w:ind w:left="1093"/>
        <w:rPr>
          <w:rFonts w:ascii="Times New Roman" w:hAnsi="Times New Roman"/>
          <w:color w:val="000000"/>
        </w:rPr>
      </w:pPr>
      <w:r w:rsidRPr="000C6B54">
        <w:rPr>
          <w:rFonts w:ascii="Times New Roman" w:hAnsi="Times New Roman"/>
          <w:color w:val="231F20"/>
        </w:rPr>
        <w:t>обавља</w:t>
      </w:r>
      <w:r w:rsidRPr="000C6B54">
        <w:rPr>
          <w:rFonts w:ascii="Times New Roman" w:hAnsi="Times New Roman"/>
          <w:color w:val="231F20"/>
          <w:spacing w:val="-5"/>
        </w:rPr>
        <w:t xml:space="preserve"> </w:t>
      </w:r>
      <w:r w:rsidRPr="000C6B54">
        <w:rPr>
          <w:rFonts w:ascii="Times New Roman" w:hAnsi="Times New Roman"/>
          <w:color w:val="231F20"/>
        </w:rPr>
        <w:t>и</w:t>
      </w:r>
      <w:r w:rsidRPr="000C6B54">
        <w:rPr>
          <w:rFonts w:ascii="Times New Roman" w:hAnsi="Times New Roman"/>
          <w:color w:val="231F20"/>
          <w:spacing w:val="-5"/>
        </w:rPr>
        <w:t xml:space="preserve"> </w:t>
      </w:r>
      <w:r w:rsidRPr="000C6B54">
        <w:rPr>
          <w:rFonts w:ascii="Times New Roman" w:hAnsi="Times New Roman"/>
          <w:color w:val="231F20"/>
        </w:rPr>
        <w:t>д</w:t>
      </w:r>
      <w:r w:rsidRPr="000C6B54">
        <w:rPr>
          <w:rFonts w:ascii="Times New Roman" w:hAnsi="Times New Roman"/>
          <w:color w:val="231F20"/>
          <w:spacing w:val="-3"/>
        </w:rPr>
        <w:t>р</w:t>
      </w:r>
      <w:r w:rsidRPr="000C6B54">
        <w:rPr>
          <w:rFonts w:ascii="Times New Roman" w:hAnsi="Times New Roman"/>
          <w:color w:val="231F20"/>
        </w:rPr>
        <w:t>у</w:t>
      </w:r>
      <w:r w:rsidRPr="000C6B54">
        <w:rPr>
          <w:rFonts w:ascii="Times New Roman" w:hAnsi="Times New Roman"/>
          <w:color w:val="231F20"/>
          <w:spacing w:val="-3"/>
        </w:rPr>
        <w:t>г</w:t>
      </w:r>
      <w:r w:rsidRPr="000C6B54">
        <w:rPr>
          <w:rFonts w:ascii="Times New Roman" w:hAnsi="Times New Roman"/>
          <w:color w:val="231F20"/>
        </w:rPr>
        <w:t>е</w:t>
      </w:r>
      <w:r w:rsidRPr="000C6B54">
        <w:rPr>
          <w:rFonts w:ascii="Times New Roman" w:hAnsi="Times New Roman"/>
          <w:color w:val="231F20"/>
          <w:spacing w:val="-5"/>
        </w:rPr>
        <w:t xml:space="preserve"> </w:t>
      </w:r>
      <w:r w:rsidRPr="000C6B54">
        <w:rPr>
          <w:rFonts w:ascii="Times New Roman" w:hAnsi="Times New Roman"/>
          <w:color w:val="231F20"/>
        </w:rPr>
        <w:t>надлежн</w:t>
      </w:r>
      <w:r w:rsidRPr="000C6B54">
        <w:rPr>
          <w:rFonts w:ascii="Times New Roman" w:hAnsi="Times New Roman"/>
          <w:color w:val="231F20"/>
          <w:spacing w:val="5"/>
        </w:rPr>
        <w:t>о</w:t>
      </w:r>
      <w:r w:rsidRPr="000C6B54">
        <w:rPr>
          <w:rFonts w:ascii="Times New Roman" w:hAnsi="Times New Roman"/>
          <w:color w:val="231F20"/>
        </w:rPr>
        <w:t>сти</w:t>
      </w:r>
      <w:r w:rsidRPr="000C6B54">
        <w:rPr>
          <w:rFonts w:ascii="Times New Roman" w:hAnsi="Times New Roman"/>
          <w:color w:val="231F20"/>
          <w:spacing w:val="-5"/>
        </w:rPr>
        <w:t xml:space="preserve"> </w:t>
      </w:r>
      <w:r w:rsidRPr="000C6B54">
        <w:rPr>
          <w:rFonts w:ascii="Times New Roman" w:hAnsi="Times New Roman"/>
          <w:color w:val="231F20"/>
        </w:rPr>
        <w:t>пропи</w:t>
      </w:r>
      <w:r w:rsidRPr="000C6B54">
        <w:rPr>
          <w:rFonts w:ascii="Times New Roman" w:hAnsi="Times New Roman"/>
          <w:color w:val="231F20"/>
          <w:spacing w:val="2"/>
        </w:rPr>
        <w:t>с</w:t>
      </w:r>
      <w:r w:rsidRPr="000C6B54">
        <w:rPr>
          <w:rFonts w:ascii="Times New Roman" w:hAnsi="Times New Roman"/>
          <w:color w:val="231F20"/>
        </w:rPr>
        <w:t>ане</w:t>
      </w:r>
      <w:r w:rsidRPr="000C6B54">
        <w:rPr>
          <w:rFonts w:ascii="Times New Roman" w:hAnsi="Times New Roman"/>
          <w:color w:val="231F20"/>
          <w:spacing w:val="-5"/>
        </w:rPr>
        <w:t xml:space="preserve"> </w:t>
      </w:r>
      <w:r w:rsidRPr="000C6B54">
        <w:rPr>
          <w:rFonts w:ascii="Times New Roman" w:hAnsi="Times New Roman"/>
          <w:color w:val="231F20"/>
        </w:rPr>
        <w:t>овим</w:t>
      </w:r>
      <w:r w:rsidRPr="000C6B54">
        <w:rPr>
          <w:rFonts w:ascii="Times New Roman" w:hAnsi="Times New Roman"/>
          <w:color w:val="231F20"/>
          <w:spacing w:val="-5"/>
        </w:rPr>
        <w:t xml:space="preserve"> </w:t>
      </w:r>
      <w:r w:rsidRPr="000C6B54">
        <w:rPr>
          <w:rFonts w:ascii="Times New Roman" w:hAnsi="Times New Roman"/>
          <w:color w:val="231F20"/>
          <w:spacing w:val="-3"/>
        </w:rPr>
        <w:t>С</w:t>
      </w:r>
      <w:r w:rsidRPr="000C6B54">
        <w:rPr>
          <w:rFonts w:ascii="Times New Roman" w:hAnsi="Times New Roman"/>
          <w:color w:val="231F20"/>
          <w:spacing w:val="2"/>
        </w:rPr>
        <w:t>т</w:t>
      </w:r>
      <w:r w:rsidRPr="000C6B54">
        <w:rPr>
          <w:rFonts w:ascii="Times New Roman" w:hAnsi="Times New Roman"/>
          <w:color w:val="231F20"/>
          <w:spacing w:val="-6"/>
        </w:rPr>
        <w:t>а</w:t>
      </w:r>
      <w:r w:rsidRPr="000C6B54">
        <w:rPr>
          <w:rFonts w:ascii="Times New Roman" w:hAnsi="Times New Roman"/>
          <w:color w:val="231F20"/>
          <w:spacing w:val="-3"/>
        </w:rPr>
        <w:t>т</w:t>
      </w:r>
      <w:r w:rsidRPr="000C6B54">
        <w:rPr>
          <w:rFonts w:ascii="Times New Roman" w:hAnsi="Times New Roman"/>
          <w:color w:val="231F20"/>
        </w:rPr>
        <w:t>у</w:t>
      </w:r>
      <w:r w:rsidRPr="000C6B54">
        <w:rPr>
          <w:rFonts w:ascii="Times New Roman" w:hAnsi="Times New Roman"/>
          <w:color w:val="231F20"/>
          <w:spacing w:val="-3"/>
        </w:rPr>
        <w:t>т</w:t>
      </w:r>
      <w:r w:rsidRPr="000C6B54">
        <w:rPr>
          <w:rFonts w:ascii="Times New Roman" w:hAnsi="Times New Roman"/>
          <w:color w:val="231F20"/>
          <w:spacing w:val="-5"/>
        </w:rPr>
        <w:t>о</w:t>
      </w:r>
      <w:r w:rsidRPr="000C6B54">
        <w:rPr>
          <w:rFonts w:ascii="Times New Roman" w:hAnsi="Times New Roman"/>
          <w:color w:val="231F20"/>
        </w:rPr>
        <w:t>м</w:t>
      </w:r>
      <w:r w:rsidRPr="000C6B54">
        <w:rPr>
          <w:rFonts w:ascii="Times New Roman" w:hAnsi="Times New Roman"/>
          <w:color w:val="231F20"/>
          <w:spacing w:val="-5"/>
        </w:rPr>
        <w:t xml:space="preserve"> </w:t>
      </w:r>
      <w:r w:rsidRPr="000C6B54">
        <w:rPr>
          <w:rFonts w:ascii="Times New Roman" w:hAnsi="Times New Roman"/>
          <w:color w:val="231F20"/>
        </w:rPr>
        <w:t>и</w:t>
      </w:r>
      <w:r w:rsidRPr="000C6B54">
        <w:rPr>
          <w:rFonts w:ascii="Times New Roman" w:hAnsi="Times New Roman"/>
          <w:color w:val="231F20"/>
          <w:spacing w:val="-5"/>
        </w:rPr>
        <w:t xml:space="preserve"> </w:t>
      </w:r>
      <w:r w:rsidRPr="000C6B54">
        <w:rPr>
          <w:rFonts w:ascii="Times New Roman" w:hAnsi="Times New Roman"/>
          <w:color w:val="231F20"/>
        </w:rPr>
        <w:t>д</w:t>
      </w:r>
      <w:r w:rsidRPr="000C6B54">
        <w:rPr>
          <w:rFonts w:ascii="Times New Roman" w:hAnsi="Times New Roman"/>
          <w:color w:val="231F20"/>
          <w:spacing w:val="-3"/>
        </w:rPr>
        <w:t>р</w:t>
      </w:r>
      <w:r w:rsidRPr="000C6B54">
        <w:rPr>
          <w:rFonts w:ascii="Times New Roman" w:hAnsi="Times New Roman"/>
          <w:color w:val="231F20"/>
        </w:rPr>
        <w:t>угим</w:t>
      </w:r>
      <w:r w:rsidRPr="000C6B54">
        <w:rPr>
          <w:rFonts w:ascii="Times New Roman" w:hAnsi="Times New Roman"/>
          <w:color w:val="231F20"/>
          <w:spacing w:val="-5"/>
        </w:rPr>
        <w:t xml:space="preserve"> </w:t>
      </w:r>
      <w:r w:rsidRPr="000C6B54">
        <w:rPr>
          <w:rFonts w:ascii="Times New Roman" w:hAnsi="Times New Roman"/>
          <w:color w:val="231F20"/>
        </w:rPr>
        <w:t>општим</w:t>
      </w:r>
      <w:r w:rsidRPr="000C6B54">
        <w:rPr>
          <w:rFonts w:ascii="Times New Roman" w:hAnsi="Times New Roman"/>
          <w:color w:val="231F20"/>
          <w:spacing w:val="-5"/>
        </w:rPr>
        <w:t xml:space="preserve"> </w:t>
      </w:r>
      <w:r w:rsidRPr="000C6B54">
        <w:rPr>
          <w:rFonts w:ascii="Times New Roman" w:hAnsi="Times New Roman"/>
          <w:color w:val="231F20"/>
        </w:rPr>
        <w:t>а</w:t>
      </w:r>
      <w:r w:rsidRPr="000C6B54">
        <w:rPr>
          <w:rFonts w:ascii="Times New Roman" w:hAnsi="Times New Roman"/>
          <w:color w:val="231F20"/>
          <w:spacing w:val="-3"/>
        </w:rPr>
        <w:t>к</w:t>
      </w:r>
      <w:r w:rsidRPr="000C6B54">
        <w:rPr>
          <w:rFonts w:ascii="Times New Roman" w:hAnsi="Times New Roman"/>
          <w:color w:val="231F20"/>
        </w:rPr>
        <w:t>ти</w:t>
      </w:r>
      <w:r w:rsidRPr="000C6B54">
        <w:rPr>
          <w:rFonts w:ascii="Times New Roman" w:hAnsi="Times New Roman"/>
          <w:color w:val="231F20"/>
          <w:spacing w:val="-2"/>
        </w:rPr>
        <w:t>м</w:t>
      </w:r>
      <w:r w:rsidRPr="000C6B54">
        <w:rPr>
          <w:rFonts w:ascii="Times New Roman" w:hAnsi="Times New Roman"/>
          <w:color w:val="231F20"/>
        </w:rPr>
        <w:t>а</w:t>
      </w:r>
      <w:r w:rsidRPr="000C6B54">
        <w:rPr>
          <w:rFonts w:ascii="Times New Roman" w:hAnsi="Times New Roman"/>
          <w:color w:val="231F20"/>
          <w:spacing w:val="-5"/>
        </w:rPr>
        <w:t xml:space="preserve"> </w:t>
      </w:r>
      <w:r w:rsidRPr="000C6B54">
        <w:rPr>
          <w:rFonts w:ascii="Times New Roman" w:hAnsi="Times New Roman"/>
          <w:color w:val="231F20"/>
        </w:rPr>
        <w:t>Фа</w:t>
      </w:r>
      <w:r w:rsidRPr="000C6B54">
        <w:rPr>
          <w:rFonts w:ascii="Times New Roman" w:hAnsi="Times New Roman"/>
          <w:color w:val="231F20"/>
          <w:spacing w:val="-4"/>
        </w:rPr>
        <w:t>к</w:t>
      </w:r>
      <w:r w:rsidRPr="000C6B54">
        <w:rPr>
          <w:rFonts w:ascii="Times New Roman" w:hAnsi="Times New Roman"/>
          <w:color w:val="231F20"/>
          <w:spacing w:val="-10"/>
        </w:rPr>
        <w:t>у</w:t>
      </w:r>
      <w:r w:rsidRPr="000C6B54">
        <w:rPr>
          <w:rFonts w:ascii="Times New Roman" w:hAnsi="Times New Roman"/>
          <w:color w:val="231F20"/>
        </w:rPr>
        <w:t>лте</w:t>
      </w:r>
      <w:r w:rsidRPr="000C6B54">
        <w:rPr>
          <w:rFonts w:ascii="Times New Roman" w:hAnsi="Times New Roman"/>
          <w:color w:val="231F20"/>
          <w:spacing w:val="2"/>
        </w:rPr>
        <w:t>т</w:t>
      </w:r>
      <w:r w:rsidRPr="000C6B54">
        <w:rPr>
          <w:rFonts w:ascii="Times New Roman" w:hAnsi="Times New Roman"/>
          <w:color w:val="231F20"/>
        </w:rPr>
        <w:t>а.</w:t>
      </w:r>
    </w:p>
    <w:p w:rsidR="000C6B54" w:rsidRPr="000F3D7D" w:rsidRDefault="000C6B54" w:rsidP="000C6B54">
      <w:pPr>
        <w:kinsoku w:val="0"/>
        <w:overflowPunct w:val="0"/>
        <w:spacing w:before="11"/>
        <w:rPr>
          <w:szCs w:val="22"/>
        </w:rPr>
      </w:pPr>
    </w:p>
    <w:p w:rsidR="00B74353" w:rsidRDefault="007015A3" w:rsidP="00B74353">
      <w:pPr>
        <w:ind w:left="360"/>
        <w:jc w:val="both"/>
        <w:rPr>
          <w:rFonts w:ascii="Times New Roman" w:hAnsi="Times New Roman"/>
        </w:rPr>
      </w:pPr>
      <w:r w:rsidRPr="00877681">
        <w:rPr>
          <w:rFonts w:ascii="Times New Roman" w:hAnsi="Times New Roman"/>
        </w:rPr>
        <w:t>Председ</w:t>
      </w:r>
      <w:r w:rsidR="005872F6" w:rsidRPr="00877681">
        <w:rPr>
          <w:rFonts w:ascii="Times New Roman" w:hAnsi="Times New Roman"/>
        </w:rPr>
        <w:t>н</w:t>
      </w:r>
      <w:r w:rsidR="00877681" w:rsidRPr="00877681">
        <w:rPr>
          <w:rFonts w:ascii="Times New Roman" w:hAnsi="Times New Roman"/>
        </w:rPr>
        <w:t>ик Већа докторских студија: доц</w:t>
      </w:r>
      <w:r w:rsidRPr="00877681">
        <w:rPr>
          <w:rFonts w:ascii="Times New Roman" w:hAnsi="Times New Roman"/>
        </w:rPr>
        <w:t>. др</w:t>
      </w:r>
      <w:r w:rsidR="00B84F55">
        <w:rPr>
          <w:rFonts w:ascii="Times New Roman" w:hAnsi="Times New Roman"/>
        </w:rPr>
        <w:t xml:space="preserve"> Драган Цвејић</w:t>
      </w:r>
      <w:r w:rsidR="003D1675" w:rsidRPr="00877681">
        <w:rPr>
          <w:rFonts w:ascii="Times New Roman" w:hAnsi="Times New Roman"/>
        </w:rPr>
        <w:t xml:space="preserve">, </w:t>
      </w:r>
    </w:p>
    <w:p w:rsidR="007015A3" w:rsidRPr="00B84F55" w:rsidRDefault="003D1675" w:rsidP="007015A3">
      <w:pPr>
        <w:ind w:left="360"/>
        <w:jc w:val="both"/>
        <w:rPr>
          <w:rFonts w:ascii="Times New Roman" w:hAnsi="Times New Roman"/>
          <w:szCs w:val="22"/>
        </w:rPr>
      </w:pPr>
      <w:r w:rsidRPr="00877681">
        <w:rPr>
          <w:rFonts w:ascii="Times New Roman" w:hAnsi="Times New Roman"/>
        </w:rPr>
        <w:t xml:space="preserve">е-mail: </w:t>
      </w:r>
      <w:r w:rsidR="00A14303">
        <w:rPr>
          <w:rFonts w:asciiTheme="minorHAnsi" w:hAnsiTheme="minorHAnsi"/>
        </w:rPr>
        <w:t xml:space="preserve"> </w:t>
      </w:r>
      <w:hyperlink r:id="rId22" w:history="1">
        <w:r w:rsidR="00B84F55" w:rsidRPr="00393525">
          <w:rPr>
            <w:rStyle w:val="Hyperlink"/>
            <w:rFonts w:ascii="Times New Roman" w:hAnsi="Times New Roman"/>
          </w:rPr>
          <w:t>dragan.cvejic@pef.uns.ac.rs</w:t>
        </w:r>
      </w:hyperlink>
      <w:r w:rsidR="00B84F55">
        <w:rPr>
          <w:rFonts w:ascii="Times New Roman" w:hAnsi="Times New Roman"/>
        </w:rPr>
        <w:t xml:space="preserve">; </w:t>
      </w:r>
      <w:hyperlink r:id="rId23" w:history="1">
        <w:r w:rsidR="00B84F55" w:rsidRPr="00393525">
          <w:rPr>
            <w:rStyle w:val="Hyperlink"/>
            <w:rFonts w:ascii="Times New Roman" w:hAnsi="Times New Roman"/>
          </w:rPr>
          <w:t>dcvejic@yahoo.com</w:t>
        </w:r>
      </w:hyperlink>
      <w:r w:rsidR="00B84F55">
        <w:rPr>
          <w:rFonts w:ascii="Times New Roman" w:hAnsi="Times New Roman"/>
        </w:rPr>
        <w:t xml:space="preserve"> </w:t>
      </w:r>
    </w:p>
    <w:p w:rsidR="007015A3" w:rsidRDefault="007015A3" w:rsidP="007015A3">
      <w:pPr>
        <w:pStyle w:val="Tekst"/>
        <w:ind w:firstLine="0"/>
        <w:rPr>
          <w:b/>
          <w:i/>
        </w:rPr>
      </w:pPr>
    </w:p>
    <w:p w:rsidR="00B74353" w:rsidRDefault="00B74353" w:rsidP="007015A3">
      <w:pPr>
        <w:pStyle w:val="Tekst"/>
        <w:ind w:firstLine="0"/>
        <w:rPr>
          <w:b/>
          <w:i/>
        </w:rPr>
      </w:pPr>
    </w:p>
    <w:p w:rsidR="00B74353" w:rsidRPr="00877681" w:rsidRDefault="00B74353" w:rsidP="007015A3">
      <w:pPr>
        <w:pStyle w:val="Tekst"/>
        <w:ind w:firstLine="0"/>
        <w:rPr>
          <w:b/>
          <w:i/>
        </w:rPr>
      </w:pPr>
    </w:p>
    <w:p w:rsidR="007015A3" w:rsidRPr="0099121A" w:rsidRDefault="007015A3" w:rsidP="007015A3">
      <w:pPr>
        <w:pStyle w:val="Naslov4"/>
      </w:pPr>
      <w:bookmarkStart w:id="9" w:name="_Toc27727569"/>
      <w:r w:rsidRPr="0099121A">
        <w:t>3.1.3.</w:t>
      </w:r>
      <w:r>
        <w:t>4</w:t>
      </w:r>
      <w:r w:rsidRPr="0099121A">
        <w:t>.</w:t>
      </w:r>
      <w:r>
        <w:tab/>
      </w:r>
      <w:r>
        <w:tab/>
      </w:r>
      <w:proofErr w:type="spellStart"/>
      <w:r w:rsidRPr="0099121A">
        <w:t>Одбор</w:t>
      </w:r>
      <w:proofErr w:type="spellEnd"/>
      <w:r w:rsidRPr="0099121A">
        <w:t xml:space="preserve"> </w:t>
      </w:r>
      <w:proofErr w:type="spellStart"/>
      <w:r w:rsidRPr="0099121A">
        <w:t>за</w:t>
      </w:r>
      <w:proofErr w:type="spellEnd"/>
      <w:r w:rsidRPr="0099121A">
        <w:t xml:space="preserve"> </w:t>
      </w:r>
      <w:proofErr w:type="spellStart"/>
      <w:r w:rsidRPr="0099121A">
        <w:t>обезбеђење</w:t>
      </w:r>
      <w:proofErr w:type="spellEnd"/>
      <w:r w:rsidRPr="0099121A">
        <w:t xml:space="preserve"> </w:t>
      </w:r>
      <w:proofErr w:type="spellStart"/>
      <w:r w:rsidRPr="0099121A">
        <w:t>квалитета</w:t>
      </w:r>
      <w:proofErr w:type="spellEnd"/>
      <w:r w:rsidRPr="0099121A">
        <w:t xml:space="preserve"> и </w:t>
      </w:r>
      <w:proofErr w:type="spellStart"/>
      <w:r w:rsidRPr="0099121A">
        <w:t>интерну</w:t>
      </w:r>
      <w:proofErr w:type="spellEnd"/>
      <w:r w:rsidRPr="0099121A">
        <w:t xml:space="preserve"> </w:t>
      </w:r>
      <w:proofErr w:type="spellStart"/>
      <w:r w:rsidRPr="0099121A">
        <w:t>евалуацију</w:t>
      </w:r>
      <w:bookmarkEnd w:id="9"/>
      <w:proofErr w:type="spellEnd"/>
    </w:p>
    <w:p w:rsidR="007015A3" w:rsidRPr="0099121A" w:rsidRDefault="007015A3" w:rsidP="007015A3">
      <w:pPr>
        <w:widowControl w:val="0"/>
        <w:autoSpaceDE w:val="0"/>
        <w:autoSpaceDN w:val="0"/>
        <w:adjustRightInd w:val="0"/>
        <w:jc w:val="both"/>
        <w:rPr>
          <w:rFonts w:ascii="TimesNewRoman" w:hAnsi="TimesNewRoman" w:cs="TimesNewRoman"/>
          <w:b/>
          <w:i/>
          <w:szCs w:val="22"/>
        </w:rPr>
      </w:pPr>
    </w:p>
    <w:p w:rsidR="000C6B54" w:rsidRPr="000C6B54" w:rsidRDefault="004F3A6D" w:rsidP="000C6B54">
      <w:pPr>
        <w:pStyle w:val="BodyText"/>
        <w:kinsoku w:val="0"/>
        <w:overflowPunct w:val="0"/>
        <w:spacing w:before="6" w:after="0"/>
        <w:ind w:left="113"/>
        <w:rPr>
          <w:rFonts w:ascii="Times New Roman" w:hAnsi="Times New Roman"/>
          <w:color w:val="000000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0" allowOverlap="1">
                <wp:simplePos x="0" y="0"/>
                <wp:positionH relativeFrom="page">
                  <wp:posOffset>4862195</wp:posOffset>
                </wp:positionH>
                <wp:positionV relativeFrom="paragraph">
                  <wp:posOffset>86995</wp:posOffset>
                </wp:positionV>
                <wp:extent cx="38100" cy="0"/>
                <wp:effectExtent l="0" t="0" r="0" b="0"/>
                <wp:wrapNone/>
                <wp:docPr id="6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" cy="0"/>
                        </a:xfrm>
                        <a:custGeom>
                          <a:avLst/>
                          <a:gdLst>
                            <a:gd name="T0" fmla="*/ 0 w 61"/>
                            <a:gd name="T1" fmla="*/ 0 h 20"/>
                            <a:gd name="T2" fmla="*/ 60 w 61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61" h="20">
                              <a:moveTo>
                                <a:pt x="0" y="0"/>
                              </a:moveTo>
                              <a:lnTo>
                                <a:pt x="60" y="0"/>
                              </a:lnTo>
                            </a:path>
                          </a:pathLst>
                        </a:custGeom>
                        <a:noFill/>
                        <a:ln w="6819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276484" id="Freeform 6" o:spid="_x0000_s1026" style="position:absolute;margin-left:382.85pt;margin-top:6.85pt;width:3pt;height:0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" o:allowincell="f" path="m,l60,e" filled="f" strokecolor="#231f20" strokeweight=".18942mm">
                <v:path arrowok="t" o:connecttype="custom" o:connectlocs="0,0;37475,0" o:connectangles="0,0"/>
                <w10:wrap anchorx="page"/>
              </v:shape>
            </w:pict>
          </mc:Fallback>
        </mc:AlternateContent>
      </w:r>
      <w:r w:rsidR="000C6B54" w:rsidRPr="000C6B54">
        <w:rPr>
          <w:rFonts w:ascii="Times New Roman" w:hAnsi="Times New Roman"/>
          <w:color w:val="231F20"/>
          <w:spacing w:val="-3"/>
        </w:rPr>
        <w:t>О</w:t>
      </w:r>
      <w:r w:rsidR="000C6B54" w:rsidRPr="000C6B54">
        <w:rPr>
          <w:rFonts w:ascii="Times New Roman" w:hAnsi="Times New Roman"/>
          <w:color w:val="231F20"/>
        </w:rPr>
        <w:t>дбор</w:t>
      </w:r>
      <w:r w:rsidR="000C6B54" w:rsidRPr="000C6B54">
        <w:rPr>
          <w:rFonts w:ascii="Times New Roman" w:hAnsi="Times New Roman"/>
          <w:color w:val="231F20"/>
          <w:spacing w:val="5"/>
        </w:rPr>
        <w:t xml:space="preserve"> </w:t>
      </w:r>
      <w:r w:rsidR="000C6B54" w:rsidRPr="000C6B54">
        <w:rPr>
          <w:rFonts w:ascii="Times New Roman" w:hAnsi="Times New Roman"/>
          <w:color w:val="231F20"/>
        </w:rPr>
        <w:t>за</w:t>
      </w:r>
      <w:r w:rsidR="000C6B54" w:rsidRPr="000C6B54">
        <w:rPr>
          <w:rFonts w:ascii="Times New Roman" w:hAnsi="Times New Roman"/>
          <w:color w:val="231F20"/>
          <w:spacing w:val="5"/>
        </w:rPr>
        <w:t xml:space="preserve"> </w:t>
      </w:r>
      <w:r w:rsidR="000C6B54" w:rsidRPr="000C6B54">
        <w:rPr>
          <w:rFonts w:ascii="Times New Roman" w:hAnsi="Times New Roman"/>
          <w:color w:val="231F20"/>
        </w:rPr>
        <w:t>о</w:t>
      </w:r>
      <w:r w:rsidR="000C6B54" w:rsidRPr="000C6B54">
        <w:rPr>
          <w:rFonts w:ascii="Times New Roman" w:hAnsi="Times New Roman"/>
          <w:color w:val="231F20"/>
          <w:spacing w:val="-3"/>
        </w:rPr>
        <w:t>б</w:t>
      </w:r>
      <w:r w:rsidR="000C6B54" w:rsidRPr="000C6B54">
        <w:rPr>
          <w:rFonts w:ascii="Times New Roman" w:hAnsi="Times New Roman"/>
          <w:color w:val="231F20"/>
          <w:spacing w:val="2"/>
        </w:rPr>
        <w:t>е</w:t>
      </w:r>
      <w:r w:rsidR="000C6B54" w:rsidRPr="000C6B54">
        <w:rPr>
          <w:rFonts w:ascii="Times New Roman" w:hAnsi="Times New Roman"/>
          <w:color w:val="231F20"/>
        </w:rPr>
        <w:t>з</w:t>
      </w:r>
      <w:r w:rsidR="000C6B54" w:rsidRPr="000C6B54">
        <w:rPr>
          <w:rFonts w:ascii="Times New Roman" w:hAnsi="Times New Roman"/>
          <w:color w:val="231F20"/>
          <w:spacing w:val="-3"/>
        </w:rPr>
        <w:t>б</w:t>
      </w:r>
      <w:r w:rsidR="000C6B54" w:rsidRPr="000C6B54">
        <w:rPr>
          <w:rFonts w:ascii="Times New Roman" w:hAnsi="Times New Roman"/>
          <w:color w:val="231F20"/>
        </w:rPr>
        <w:t>еђење</w:t>
      </w:r>
      <w:r w:rsidR="000C6B54" w:rsidRPr="000C6B54">
        <w:rPr>
          <w:rFonts w:ascii="Times New Roman" w:hAnsi="Times New Roman"/>
          <w:color w:val="231F20"/>
          <w:spacing w:val="5"/>
        </w:rPr>
        <w:t xml:space="preserve"> </w:t>
      </w:r>
      <w:r w:rsidR="000C6B54" w:rsidRPr="000C6B54">
        <w:rPr>
          <w:rFonts w:ascii="Times New Roman" w:hAnsi="Times New Roman"/>
          <w:color w:val="231F20"/>
        </w:rPr>
        <w:t>к</w:t>
      </w:r>
      <w:r w:rsidR="000C6B54" w:rsidRPr="000C6B54">
        <w:rPr>
          <w:rFonts w:ascii="Times New Roman" w:hAnsi="Times New Roman"/>
          <w:color w:val="231F20"/>
          <w:spacing w:val="-3"/>
        </w:rPr>
        <w:t>в</w:t>
      </w:r>
      <w:r w:rsidR="000C6B54" w:rsidRPr="000C6B54">
        <w:rPr>
          <w:rFonts w:ascii="Times New Roman" w:hAnsi="Times New Roman"/>
          <w:color w:val="231F20"/>
          <w:spacing w:val="1"/>
        </w:rPr>
        <w:t>а</w:t>
      </w:r>
      <w:r w:rsidR="000C6B54" w:rsidRPr="000C6B54">
        <w:rPr>
          <w:rFonts w:ascii="Times New Roman" w:hAnsi="Times New Roman"/>
          <w:color w:val="231F20"/>
        </w:rPr>
        <w:t>лите</w:t>
      </w:r>
      <w:r w:rsidR="000C6B54" w:rsidRPr="000C6B54">
        <w:rPr>
          <w:rFonts w:ascii="Times New Roman" w:hAnsi="Times New Roman"/>
          <w:color w:val="231F20"/>
          <w:spacing w:val="2"/>
        </w:rPr>
        <w:t>т</w:t>
      </w:r>
      <w:r w:rsidR="000C6B54" w:rsidRPr="000C6B54">
        <w:rPr>
          <w:rFonts w:ascii="Times New Roman" w:hAnsi="Times New Roman"/>
          <w:color w:val="231F20"/>
        </w:rPr>
        <w:t>а</w:t>
      </w:r>
      <w:r w:rsidR="000C6B54" w:rsidRPr="000C6B54">
        <w:rPr>
          <w:rFonts w:ascii="Times New Roman" w:hAnsi="Times New Roman"/>
          <w:color w:val="231F20"/>
          <w:spacing w:val="5"/>
        </w:rPr>
        <w:t xml:space="preserve"> </w:t>
      </w:r>
      <w:r w:rsidR="000C6B54" w:rsidRPr="000C6B54">
        <w:rPr>
          <w:rFonts w:ascii="Times New Roman" w:hAnsi="Times New Roman"/>
          <w:color w:val="231F20"/>
        </w:rPr>
        <w:t>и</w:t>
      </w:r>
      <w:r w:rsidR="000C6B54" w:rsidRPr="000C6B54">
        <w:rPr>
          <w:rFonts w:ascii="Times New Roman" w:hAnsi="Times New Roman"/>
          <w:color w:val="231F20"/>
          <w:spacing w:val="5"/>
        </w:rPr>
        <w:t xml:space="preserve"> </w:t>
      </w:r>
      <w:r w:rsidR="000C6B54" w:rsidRPr="000C6B54">
        <w:rPr>
          <w:rFonts w:ascii="Times New Roman" w:hAnsi="Times New Roman"/>
          <w:color w:val="231F20"/>
        </w:rPr>
        <w:t>интерну</w:t>
      </w:r>
      <w:r w:rsidR="000C6B54" w:rsidRPr="000C6B54">
        <w:rPr>
          <w:rFonts w:ascii="Times New Roman" w:hAnsi="Times New Roman"/>
          <w:color w:val="231F20"/>
          <w:spacing w:val="5"/>
        </w:rPr>
        <w:t xml:space="preserve"> </w:t>
      </w:r>
      <w:r w:rsidR="000C6B54" w:rsidRPr="000C6B54">
        <w:rPr>
          <w:rFonts w:ascii="Times New Roman" w:hAnsi="Times New Roman"/>
          <w:color w:val="231F20"/>
        </w:rPr>
        <w:t>е</w:t>
      </w:r>
      <w:r w:rsidR="000C6B54" w:rsidRPr="000C6B54">
        <w:rPr>
          <w:rFonts w:ascii="Times New Roman" w:hAnsi="Times New Roman"/>
          <w:color w:val="231F20"/>
          <w:spacing w:val="-3"/>
        </w:rPr>
        <w:t>в</w:t>
      </w:r>
      <w:r w:rsidR="000C6B54" w:rsidRPr="000C6B54">
        <w:rPr>
          <w:rFonts w:ascii="Times New Roman" w:hAnsi="Times New Roman"/>
          <w:color w:val="231F20"/>
          <w:spacing w:val="1"/>
        </w:rPr>
        <w:t>а</w:t>
      </w:r>
      <w:r w:rsidR="000C6B54" w:rsidRPr="000C6B54">
        <w:rPr>
          <w:rFonts w:ascii="Times New Roman" w:hAnsi="Times New Roman"/>
          <w:color w:val="231F20"/>
        </w:rPr>
        <w:t>л</w:t>
      </w:r>
      <w:r w:rsidR="000C6B54" w:rsidRPr="000C6B54">
        <w:rPr>
          <w:rFonts w:ascii="Times New Roman" w:hAnsi="Times New Roman"/>
          <w:color w:val="231F20"/>
          <w:spacing w:val="-3"/>
        </w:rPr>
        <w:t>у</w:t>
      </w:r>
      <w:r w:rsidR="000C6B54" w:rsidRPr="000C6B54">
        <w:rPr>
          <w:rFonts w:ascii="Times New Roman" w:hAnsi="Times New Roman"/>
          <w:color w:val="231F20"/>
        </w:rPr>
        <w:t>ацију</w:t>
      </w:r>
      <w:r w:rsidR="000C6B54" w:rsidRPr="000C6B54">
        <w:rPr>
          <w:rFonts w:ascii="Times New Roman" w:hAnsi="Times New Roman"/>
          <w:color w:val="231F20"/>
          <w:spacing w:val="5"/>
        </w:rPr>
        <w:t xml:space="preserve"> </w:t>
      </w:r>
      <w:r w:rsidR="000C6B54" w:rsidRPr="000C6B54">
        <w:rPr>
          <w:rFonts w:ascii="Times New Roman" w:hAnsi="Times New Roman"/>
          <w:color w:val="231F20"/>
        </w:rPr>
        <w:t>је</w:t>
      </w:r>
      <w:r w:rsidR="000C6B54" w:rsidRPr="000C6B54">
        <w:rPr>
          <w:rFonts w:ascii="Times New Roman" w:hAnsi="Times New Roman"/>
          <w:color w:val="231F20"/>
          <w:spacing w:val="5"/>
        </w:rPr>
        <w:t xml:space="preserve"> </w:t>
      </w:r>
      <w:r w:rsidR="000C6B54" w:rsidRPr="000C6B54">
        <w:rPr>
          <w:rFonts w:ascii="Times New Roman" w:hAnsi="Times New Roman"/>
          <w:color w:val="231F20"/>
        </w:rPr>
        <w:t>с</w:t>
      </w:r>
      <w:r w:rsidR="000C6B54" w:rsidRPr="000C6B54">
        <w:rPr>
          <w:rFonts w:ascii="Times New Roman" w:hAnsi="Times New Roman"/>
          <w:color w:val="231F20"/>
          <w:spacing w:val="2"/>
        </w:rPr>
        <w:t>т</w:t>
      </w:r>
      <w:r w:rsidR="000C6B54" w:rsidRPr="000C6B54">
        <w:rPr>
          <w:rFonts w:ascii="Times New Roman" w:hAnsi="Times New Roman"/>
          <w:color w:val="231F20"/>
          <w:spacing w:val="1"/>
        </w:rPr>
        <w:t>а</w:t>
      </w:r>
      <w:r w:rsidR="000C6B54" w:rsidRPr="000C6B54">
        <w:rPr>
          <w:rFonts w:ascii="Times New Roman" w:hAnsi="Times New Roman"/>
          <w:color w:val="231F20"/>
        </w:rPr>
        <w:t>лно</w:t>
      </w:r>
      <w:r w:rsidR="000C6B54" w:rsidRPr="000C6B54">
        <w:rPr>
          <w:rFonts w:ascii="Times New Roman" w:hAnsi="Times New Roman"/>
          <w:color w:val="231F20"/>
          <w:spacing w:val="5"/>
        </w:rPr>
        <w:t xml:space="preserve"> </w:t>
      </w:r>
      <w:r w:rsidR="000C6B54" w:rsidRPr="000C6B54">
        <w:rPr>
          <w:rFonts w:ascii="Times New Roman" w:hAnsi="Times New Roman"/>
          <w:color w:val="231F20"/>
        </w:rPr>
        <w:t>п</w:t>
      </w:r>
      <w:r w:rsidR="000C6B54" w:rsidRPr="000C6B54">
        <w:rPr>
          <w:rFonts w:ascii="Times New Roman" w:hAnsi="Times New Roman"/>
          <w:color w:val="231F20"/>
          <w:spacing w:val="-5"/>
        </w:rPr>
        <w:t>о</w:t>
      </w:r>
      <w:r w:rsidR="000C6B54" w:rsidRPr="000C6B54">
        <w:rPr>
          <w:rFonts w:ascii="Times New Roman" w:hAnsi="Times New Roman"/>
          <w:color w:val="231F20"/>
        </w:rPr>
        <w:t>моћно,</w:t>
      </w:r>
      <w:r w:rsidR="000C6B54" w:rsidRPr="000C6B54">
        <w:rPr>
          <w:rFonts w:ascii="Times New Roman" w:hAnsi="Times New Roman"/>
          <w:color w:val="231F20"/>
          <w:spacing w:val="5"/>
        </w:rPr>
        <w:t xml:space="preserve"> </w:t>
      </w:r>
      <w:r w:rsidR="000C6B54" w:rsidRPr="000C6B54">
        <w:rPr>
          <w:rFonts w:ascii="Times New Roman" w:hAnsi="Times New Roman"/>
          <w:color w:val="231F20"/>
        </w:rPr>
        <w:t>с</w:t>
      </w:r>
      <w:r w:rsidR="000C6B54" w:rsidRPr="000C6B54">
        <w:rPr>
          <w:rFonts w:ascii="Times New Roman" w:hAnsi="Times New Roman"/>
          <w:color w:val="231F20"/>
          <w:spacing w:val="2"/>
        </w:rPr>
        <w:t>т</w:t>
      </w:r>
      <w:r w:rsidR="000C6B54" w:rsidRPr="000C6B54">
        <w:rPr>
          <w:rFonts w:ascii="Times New Roman" w:hAnsi="Times New Roman"/>
          <w:color w:val="231F20"/>
          <w:spacing w:val="-3"/>
        </w:rPr>
        <w:t>р</w:t>
      </w:r>
      <w:r w:rsidR="000C6B54" w:rsidRPr="000C6B54">
        <w:rPr>
          <w:rFonts w:ascii="Times New Roman" w:hAnsi="Times New Roman"/>
          <w:color w:val="231F20"/>
        </w:rPr>
        <w:t>учно</w:t>
      </w:r>
      <w:r w:rsidR="000C6B54" w:rsidRPr="000C6B54">
        <w:rPr>
          <w:rFonts w:ascii="Times New Roman" w:hAnsi="Times New Roman"/>
          <w:color w:val="231F20"/>
          <w:spacing w:val="5"/>
        </w:rPr>
        <w:t xml:space="preserve"> </w:t>
      </w:r>
      <w:r w:rsidR="000C6B54" w:rsidRPr="000C6B54">
        <w:rPr>
          <w:rFonts w:ascii="Times New Roman" w:hAnsi="Times New Roman"/>
          <w:color w:val="231F20"/>
        </w:rPr>
        <w:t>и</w:t>
      </w:r>
      <w:r w:rsidR="000C6B54" w:rsidRPr="000C6B54">
        <w:rPr>
          <w:rFonts w:ascii="Times New Roman" w:hAnsi="Times New Roman"/>
          <w:color w:val="231F20"/>
          <w:spacing w:val="5"/>
        </w:rPr>
        <w:t xml:space="preserve"> </w:t>
      </w:r>
      <w:r w:rsidR="000C6B54" w:rsidRPr="000C6B54">
        <w:rPr>
          <w:rFonts w:ascii="Times New Roman" w:hAnsi="Times New Roman"/>
          <w:color w:val="231F20"/>
          <w:spacing w:val="2"/>
        </w:rPr>
        <w:t>с</w:t>
      </w:r>
      <w:r w:rsidR="000C6B54" w:rsidRPr="000C6B54">
        <w:rPr>
          <w:rFonts w:ascii="Times New Roman" w:hAnsi="Times New Roman"/>
          <w:color w:val="231F20"/>
        </w:rPr>
        <w:t>а</w:t>
      </w:r>
      <w:r w:rsidR="000C6B54" w:rsidRPr="000C6B54">
        <w:rPr>
          <w:rFonts w:ascii="Times New Roman" w:hAnsi="Times New Roman"/>
          <w:color w:val="231F20"/>
          <w:spacing w:val="-2"/>
        </w:rPr>
        <w:t>в</w:t>
      </w:r>
      <w:r w:rsidR="000C6B54" w:rsidRPr="000C6B54">
        <w:rPr>
          <w:rFonts w:ascii="Times New Roman" w:hAnsi="Times New Roman"/>
          <w:color w:val="231F20"/>
        </w:rPr>
        <w:t>е</w:t>
      </w:r>
      <w:r w:rsidR="000C6B54" w:rsidRPr="000C6B54">
        <w:rPr>
          <w:rFonts w:ascii="Times New Roman" w:hAnsi="Times New Roman"/>
          <w:color w:val="231F20"/>
          <w:spacing w:val="-3"/>
        </w:rPr>
        <w:t>т</w:t>
      </w:r>
      <w:r w:rsidR="000C6B54" w:rsidRPr="000C6B54">
        <w:rPr>
          <w:rFonts w:ascii="Times New Roman" w:hAnsi="Times New Roman"/>
          <w:color w:val="231F20"/>
          <w:spacing w:val="-7"/>
        </w:rPr>
        <w:t>о</w:t>
      </w:r>
      <w:r w:rsidR="000C6B54" w:rsidRPr="000C6B54">
        <w:rPr>
          <w:rFonts w:ascii="Times New Roman" w:hAnsi="Times New Roman"/>
          <w:color w:val="231F20"/>
        </w:rPr>
        <w:t>давно тело ННВ, Са</w:t>
      </w:r>
      <w:r w:rsidR="000C6B54" w:rsidRPr="000C6B54">
        <w:rPr>
          <w:rFonts w:ascii="Times New Roman" w:hAnsi="Times New Roman"/>
          <w:color w:val="231F20"/>
          <w:spacing w:val="-2"/>
        </w:rPr>
        <w:t>в</w:t>
      </w:r>
      <w:r w:rsidR="000C6B54" w:rsidRPr="000C6B54">
        <w:rPr>
          <w:rFonts w:ascii="Times New Roman" w:hAnsi="Times New Roman"/>
          <w:color w:val="231F20"/>
        </w:rPr>
        <w:t>е</w:t>
      </w:r>
      <w:r w:rsidR="000C6B54" w:rsidRPr="000C6B54">
        <w:rPr>
          <w:rFonts w:ascii="Times New Roman" w:hAnsi="Times New Roman"/>
          <w:color w:val="231F20"/>
          <w:spacing w:val="2"/>
        </w:rPr>
        <w:t>т</w:t>
      </w:r>
      <w:r w:rsidR="000C6B54" w:rsidRPr="000C6B54">
        <w:rPr>
          <w:rFonts w:ascii="Times New Roman" w:hAnsi="Times New Roman"/>
          <w:color w:val="231F20"/>
        </w:rPr>
        <w:t>а и де</w:t>
      </w:r>
      <w:r w:rsidR="000C6B54" w:rsidRPr="000C6B54">
        <w:rPr>
          <w:rFonts w:ascii="Times New Roman" w:hAnsi="Times New Roman"/>
          <w:color w:val="231F20"/>
          <w:spacing w:val="-4"/>
        </w:rPr>
        <w:t>к</w:t>
      </w:r>
      <w:r w:rsidR="000C6B54" w:rsidRPr="000C6B54">
        <w:rPr>
          <w:rFonts w:ascii="Times New Roman" w:hAnsi="Times New Roman"/>
          <w:color w:val="231F20"/>
        </w:rPr>
        <w:t>ана Фа</w:t>
      </w:r>
      <w:r w:rsidR="000C6B54" w:rsidRPr="000C6B54">
        <w:rPr>
          <w:rFonts w:ascii="Times New Roman" w:hAnsi="Times New Roman"/>
          <w:color w:val="231F20"/>
          <w:spacing w:val="-4"/>
        </w:rPr>
        <w:t>к</w:t>
      </w:r>
      <w:r w:rsidR="000C6B54" w:rsidRPr="000C6B54">
        <w:rPr>
          <w:rFonts w:ascii="Times New Roman" w:hAnsi="Times New Roman"/>
          <w:color w:val="231F20"/>
          <w:spacing w:val="-10"/>
        </w:rPr>
        <w:t>у</w:t>
      </w:r>
      <w:r w:rsidR="000C6B54" w:rsidRPr="000C6B54">
        <w:rPr>
          <w:rFonts w:ascii="Times New Roman" w:hAnsi="Times New Roman"/>
          <w:color w:val="231F20"/>
        </w:rPr>
        <w:t>лте</w:t>
      </w:r>
      <w:r w:rsidR="000C6B54" w:rsidRPr="000C6B54">
        <w:rPr>
          <w:rFonts w:ascii="Times New Roman" w:hAnsi="Times New Roman"/>
          <w:color w:val="231F20"/>
          <w:spacing w:val="2"/>
        </w:rPr>
        <w:t>т</w:t>
      </w:r>
      <w:r w:rsidR="000C6B54" w:rsidRPr="000C6B54">
        <w:rPr>
          <w:rFonts w:ascii="Times New Roman" w:hAnsi="Times New Roman"/>
          <w:color w:val="231F20"/>
        </w:rPr>
        <w:t>а.</w:t>
      </w:r>
    </w:p>
    <w:p w:rsidR="000C6B54" w:rsidRPr="000C6B54" w:rsidRDefault="000C6B54" w:rsidP="000C6B54">
      <w:pPr>
        <w:pStyle w:val="BodyText"/>
        <w:kinsoku w:val="0"/>
        <w:overflowPunct w:val="0"/>
        <w:spacing w:before="1" w:after="0"/>
        <w:ind w:left="673" w:right="35"/>
        <w:rPr>
          <w:rFonts w:ascii="Times New Roman" w:hAnsi="Times New Roman"/>
          <w:color w:val="000000"/>
        </w:rPr>
      </w:pPr>
      <w:r w:rsidRPr="000C6B54">
        <w:rPr>
          <w:rFonts w:ascii="Times New Roman" w:hAnsi="Times New Roman"/>
          <w:color w:val="231F20"/>
          <w:spacing w:val="-3"/>
        </w:rPr>
        <w:t>О</w:t>
      </w:r>
      <w:r w:rsidRPr="000C6B54">
        <w:rPr>
          <w:rFonts w:ascii="Times New Roman" w:hAnsi="Times New Roman"/>
          <w:color w:val="231F20"/>
        </w:rPr>
        <w:t>дбор за о</w:t>
      </w:r>
      <w:r w:rsidRPr="000C6B54">
        <w:rPr>
          <w:rFonts w:ascii="Times New Roman" w:hAnsi="Times New Roman"/>
          <w:color w:val="231F20"/>
          <w:spacing w:val="-4"/>
        </w:rPr>
        <w:t>б</w:t>
      </w:r>
      <w:r w:rsidRPr="000C6B54">
        <w:rPr>
          <w:rFonts w:ascii="Times New Roman" w:hAnsi="Times New Roman"/>
          <w:color w:val="231F20"/>
          <w:spacing w:val="2"/>
        </w:rPr>
        <w:t>е</w:t>
      </w:r>
      <w:r w:rsidRPr="000C6B54">
        <w:rPr>
          <w:rFonts w:ascii="Times New Roman" w:hAnsi="Times New Roman"/>
          <w:color w:val="231F20"/>
        </w:rPr>
        <w:t>з</w:t>
      </w:r>
      <w:r w:rsidRPr="000C6B54">
        <w:rPr>
          <w:rFonts w:ascii="Times New Roman" w:hAnsi="Times New Roman"/>
          <w:color w:val="231F20"/>
          <w:spacing w:val="-3"/>
        </w:rPr>
        <w:t>б</w:t>
      </w:r>
      <w:r w:rsidRPr="000C6B54">
        <w:rPr>
          <w:rFonts w:ascii="Times New Roman" w:hAnsi="Times New Roman"/>
          <w:color w:val="231F20"/>
        </w:rPr>
        <w:t>еђење к</w:t>
      </w:r>
      <w:r w:rsidRPr="000C6B54">
        <w:rPr>
          <w:rFonts w:ascii="Times New Roman" w:hAnsi="Times New Roman"/>
          <w:color w:val="231F20"/>
          <w:spacing w:val="-3"/>
        </w:rPr>
        <w:t>в</w:t>
      </w:r>
      <w:r w:rsidRPr="000C6B54">
        <w:rPr>
          <w:rFonts w:ascii="Times New Roman" w:hAnsi="Times New Roman"/>
          <w:color w:val="231F20"/>
          <w:spacing w:val="1"/>
        </w:rPr>
        <w:t>а</w:t>
      </w:r>
      <w:r w:rsidRPr="000C6B54">
        <w:rPr>
          <w:rFonts w:ascii="Times New Roman" w:hAnsi="Times New Roman"/>
          <w:color w:val="231F20"/>
        </w:rPr>
        <w:t>лите</w:t>
      </w:r>
      <w:r w:rsidRPr="000C6B54">
        <w:rPr>
          <w:rFonts w:ascii="Times New Roman" w:hAnsi="Times New Roman"/>
          <w:color w:val="231F20"/>
          <w:spacing w:val="2"/>
        </w:rPr>
        <w:t>т</w:t>
      </w:r>
      <w:r w:rsidRPr="000C6B54">
        <w:rPr>
          <w:rFonts w:ascii="Times New Roman" w:hAnsi="Times New Roman"/>
          <w:color w:val="231F20"/>
        </w:rPr>
        <w:t>а и интерну е</w:t>
      </w:r>
      <w:r w:rsidRPr="000C6B54">
        <w:rPr>
          <w:rFonts w:ascii="Times New Roman" w:hAnsi="Times New Roman"/>
          <w:color w:val="231F20"/>
          <w:spacing w:val="-3"/>
        </w:rPr>
        <w:t>в</w:t>
      </w:r>
      <w:r w:rsidRPr="000C6B54">
        <w:rPr>
          <w:rFonts w:ascii="Times New Roman" w:hAnsi="Times New Roman"/>
          <w:color w:val="231F20"/>
          <w:spacing w:val="1"/>
        </w:rPr>
        <w:t>а</w:t>
      </w:r>
      <w:r w:rsidRPr="000C6B54">
        <w:rPr>
          <w:rFonts w:ascii="Times New Roman" w:hAnsi="Times New Roman"/>
          <w:color w:val="231F20"/>
        </w:rPr>
        <w:t>л</w:t>
      </w:r>
      <w:r w:rsidRPr="000C6B54">
        <w:rPr>
          <w:rFonts w:ascii="Times New Roman" w:hAnsi="Times New Roman"/>
          <w:color w:val="231F20"/>
          <w:spacing w:val="-3"/>
        </w:rPr>
        <w:t>у</w:t>
      </w:r>
      <w:r w:rsidRPr="000C6B54">
        <w:rPr>
          <w:rFonts w:ascii="Times New Roman" w:hAnsi="Times New Roman"/>
          <w:color w:val="231F20"/>
        </w:rPr>
        <w:t>ацију обавља сл</w:t>
      </w:r>
      <w:r w:rsidRPr="000C6B54">
        <w:rPr>
          <w:rFonts w:ascii="Times New Roman" w:hAnsi="Times New Roman"/>
          <w:color w:val="231F20"/>
          <w:spacing w:val="-4"/>
        </w:rPr>
        <w:t>е</w:t>
      </w:r>
      <w:r w:rsidRPr="000C6B54">
        <w:rPr>
          <w:rFonts w:ascii="Times New Roman" w:hAnsi="Times New Roman"/>
          <w:color w:val="231F20"/>
        </w:rPr>
        <w:t>деће п</w:t>
      </w:r>
      <w:r w:rsidRPr="000C6B54">
        <w:rPr>
          <w:rFonts w:ascii="Times New Roman" w:hAnsi="Times New Roman"/>
          <w:color w:val="231F20"/>
          <w:spacing w:val="5"/>
        </w:rPr>
        <w:t>о</w:t>
      </w:r>
      <w:r w:rsidRPr="000C6B54">
        <w:rPr>
          <w:rFonts w:ascii="Times New Roman" w:hAnsi="Times New Roman"/>
          <w:color w:val="231F20"/>
        </w:rPr>
        <w:t>сло</w:t>
      </w:r>
      <w:r w:rsidRPr="000C6B54">
        <w:rPr>
          <w:rFonts w:ascii="Times New Roman" w:hAnsi="Times New Roman"/>
          <w:color w:val="231F20"/>
          <w:spacing w:val="-2"/>
        </w:rPr>
        <w:t>в</w:t>
      </w:r>
      <w:r w:rsidRPr="000C6B54">
        <w:rPr>
          <w:rFonts w:ascii="Times New Roman" w:hAnsi="Times New Roman"/>
          <w:color w:val="231F20"/>
        </w:rPr>
        <w:t>е:</w:t>
      </w:r>
    </w:p>
    <w:p w:rsidR="000C6B54" w:rsidRPr="000C6B54" w:rsidRDefault="000C6B54" w:rsidP="006669C5">
      <w:pPr>
        <w:pStyle w:val="BodyText"/>
        <w:widowControl w:val="0"/>
        <w:numPr>
          <w:ilvl w:val="0"/>
          <w:numId w:val="22"/>
        </w:numPr>
        <w:tabs>
          <w:tab w:val="left" w:pos="1093"/>
        </w:tabs>
        <w:kinsoku w:val="0"/>
        <w:overflowPunct w:val="0"/>
        <w:autoSpaceDE w:val="0"/>
        <w:autoSpaceDN w:val="0"/>
        <w:adjustRightInd w:val="0"/>
        <w:spacing w:before="6" w:after="0"/>
        <w:ind w:left="1097" w:right="113" w:hanging="360"/>
        <w:rPr>
          <w:rFonts w:ascii="Times New Roman" w:hAnsi="Times New Roman"/>
          <w:color w:val="000000"/>
        </w:rPr>
      </w:pPr>
      <w:r w:rsidRPr="000C6B54">
        <w:rPr>
          <w:rFonts w:ascii="Times New Roman" w:hAnsi="Times New Roman"/>
          <w:color w:val="231F20"/>
        </w:rPr>
        <w:t>ан</w:t>
      </w:r>
      <w:r w:rsidRPr="000C6B54">
        <w:rPr>
          <w:rFonts w:ascii="Times New Roman" w:hAnsi="Times New Roman"/>
          <w:color w:val="231F20"/>
          <w:spacing w:val="1"/>
        </w:rPr>
        <w:t>а</w:t>
      </w:r>
      <w:r w:rsidRPr="000C6B54">
        <w:rPr>
          <w:rFonts w:ascii="Times New Roman" w:hAnsi="Times New Roman"/>
          <w:color w:val="231F20"/>
        </w:rPr>
        <w:t>лизира</w:t>
      </w:r>
      <w:r w:rsidRPr="000C6B54">
        <w:rPr>
          <w:rFonts w:ascii="Times New Roman" w:hAnsi="Times New Roman"/>
          <w:color w:val="231F20"/>
          <w:spacing w:val="42"/>
        </w:rPr>
        <w:t xml:space="preserve"> </w:t>
      </w:r>
      <w:r w:rsidRPr="000C6B54">
        <w:rPr>
          <w:rFonts w:ascii="Times New Roman" w:hAnsi="Times New Roman"/>
          <w:color w:val="231F20"/>
        </w:rPr>
        <w:t>п</w:t>
      </w:r>
      <w:r w:rsidRPr="000C6B54">
        <w:rPr>
          <w:rFonts w:ascii="Times New Roman" w:hAnsi="Times New Roman"/>
          <w:color w:val="231F20"/>
          <w:spacing w:val="5"/>
        </w:rPr>
        <w:t>о</w:t>
      </w:r>
      <w:r w:rsidRPr="000C6B54">
        <w:rPr>
          <w:rFonts w:ascii="Times New Roman" w:hAnsi="Times New Roman"/>
          <w:color w:val="231F20"/>
        </w:rPr>
        <w:t>с</w:t>
      </w:r>
      <w:r w:rsidRPr="000C6B54">
        <w:rPr>
          <w:rFonts w:ascii="Times New Roman" w:hAnsi="Times New Roman"/>
          <w:color w:val="231F20"/>
          <w:spacing w:val="-3"/>
        </w:rPr>
        <w:t>т</w:t>
      </w:r>
      <w:r w:rsidRPr="000C6B54">
        <w:rPr>
          <w:rFonts w:ascii="Times New Roman" w:hAnsi="Times New Roman"/>
          <w:color w:val="231F20"/>
        </w:rPr>
        <w:t>уп</w:t>
      </w:r>
      <w:r w:rsidRPr="000C6B54">
        <w:rPr>
          <w:rFonts w:ascii="Times New Roman" w:hAnsi="Times New Roman"/>
          <w:color w:val="231F20"/>
          <w:spacing w:val="-6"/>
        </w:rPr>
        <w:t>к</w:t>
      </w:r>
      <w:r w:rsidRPr="000C6B54">
        <w:rPr>
          <w:rFonts w:ascii="Times New Roman" w:hAnsi="Times New Roman"/>
          <w:color w:val="231F20"/>
        </w:rPr>
        <w:t>е</w:t>
      </w:r>
      <w:r w:rsidRPr="000C6B54">
        <w:rPr>
          <w:rFonts w:ascii="Times New Roman" w:hAnsi="Times New Roman"/>
          <w:color w:val="231F20"/>
          <w:spacing w:val="42"/>
        </w:rPr>
        <w:t xml:space="preserve"> </w:t>
      </w:r>
      <w:r w:rsidRPr="000C6B54">
        <w:rPr>
          <w:rFonts w:ascii="Times New Roman" w:hAnsi="Times New Roman"/>
          <w:color w:val="231F20"/>
        </w:rPr>
        <w:t>вр</w:t>
      </w:r>
      <w:r w:rsidRPr="000C6B54">
        <w:rPr>
          <w:rFonts w:ascii="Times New Roman" w:hAnsi="Times New Roman"/>
          <w:color w:val="231F20"/>
          <w:spacing w:val="-3"/>
        </w:rPr>
        <w:t>е</w:t>
      </w:r>
      <w:r w:rsidRPr="000C6B54">
        <w:rPr>
          <w:rFonts w:ascii="Times New Roman" w:hAnsi="Times New Roman"/>
          <w:color w:val="231F20"/>
        </w:rPr>
        <w:t>дно</w:t>
      </w:r>
      <w:r w:rsidRPr="000C6B54">
        <w:rPr>
          <w:rFonts w:ascii="Times New Roman" w:hAnsi="Times New Roman"/>
          <w:color w:val="231F20"/>
          <w:spacing w:val="-3"/>
        </w:rPr>
        <w:t>в</w:t>
      </w:r>
      <w:r w:rsidRPr="000C6B54">
        <w:rPr>
          <w:rFonts w:ascii="Times New Roman" w:hAnsi="Times New Roman"/>
          <w:color w:val="231F20"/>
        </w:rPr>
        <w:t>ања</w:t>
      </w:r>
      <w:r w:rsidRPr="000C6B54">
        <w:rPr>
          <w:rFonts w:ascii="Times New Roman" w:hAnsi="Times New Roman"/>
          <w:color w:val="231F20"/>
          <w:spacing w:val="42"/>
        </w:rPr>
        <w:t xml:space="preserve"> </w:t>
      </w:r>
      <w:r w:rsidRPr="000C6B54">
        <w:rPr>
          <w:rFonts w:ascii="Times New Roman" w:hAnsi="Times New Roman"/>
          <w:color w:val="231F20"/>
        </w:rPr>
        <w:t>цело</w:t>
      </w:r>
      <w:r w:rsidRPr="000C6B54">
        <w:rPr>
          <w:rFonts w:ascii="Times New Roman" w:hAnsi="Times New Roman"/>
          <w:color w:val="231F20"/>
          <w:spacing w:val="-4"/>
        </w:rPr>
        <w:t>к</w:t>
      </w:r>
      <w:r w:rsidRPr="000C6B54">
        <w:rPr>
          <w:rFonts w:ascii="Times New Roman" w:hAnsi="Times New Roman"/>
          <w:color w:val="231F20"/>
        </w:rPr>
        <w:t>упног</w:t>
      </w:r>
      <w:r w:rsidRPr="000C6B54">
        <w:rPr>
          <w:rFonts w:ascii="Times New Roman" w:hAnsi="Times New Roman"/>
          <w:color w:val="231F20"/>
          <w:spacing w:val="42"/>
        </w:rPr>
        <w:t xml:space="preserve"> </w:t>
      </w:r>
      <w:r w:rsidRPr="000C6B54">
        <w:rPr>
          <w:rFonts w:ascii="Times New Roman" w:hAnsi="Times New Roman"/>
          <w:color w:val="231F20"/>
        </w:rPr>
        <w:t>систе</w:t>
      </w:r>
      <w:r w:rsidRPr="000C6B54">
        <w:rPr>
          <w:rFonts w:ascii="Times New Roman" w:hAnsi="Times New Roman"/>
          <w:color w:val="231F20"/>
          <w:spacing w:val="-2"/>
        </w:rPr>
        <w:t>м</w:t>
      </w:r>
      <w:r w:rsidRPr="000C6B54">
        <w:rPr>
          <w:rFonts w:ascii="Times New Roman" w:hAnsi="Times New Roman"/>
          <w:color w:val="231F20"/>
        </w:rPr>
        <w:t>а</w:t>
      </w:r>
      <w:r w:rsidRPr="000C6B54">
        <w:rPr>
          <w:rFonts w:ascii="Times New Roman" w:hAnsi="Times New Roman"/>
          <w:color w:val="231F20"/>
          <w:spacing w:val="42"/>
        </w:rPr>
        <w:t xml:space="preserve"> </w:t>
      </w:r>
      <w:r w:rsidRPr="000C6B54">
        <w:rPr>
          <w:rFonts w:ascii="Times New Roman" w:hAnsi="Times New Roman"/>
          <w:color w:val="231F20"/>
        </w:rPr>
        <w:t>обра</w:t>
      </w:r>
      <w:r w:rsidRPr="000C6B54">
        <w:rPr>
          <w:rFonts w:ascii="Times New Roman" w:hAnsi="Times New Roman"/>
          <w:color w:val="231F20"/>
          <w:spacing w:val="-2"/>
        </w:rPr>
        <w:t>з</w:t>
      </w:r>
      <w:r w:rsidRPr="000C6B54">
        <w:rPr>
          <w:rFonts w:ascii="Times New Roman" w:hAnsi="Times New Roman"/>
          <w:color w:val="231F20"/>
        </w:rPr>
        <w:t>о</w:t>
      </w:r>
      <w:r w:rsidRPr="000C6B54">
        <w:rPr>
          <w:rFonts w:ascii="Times New Roman" w:hAnsi="Times New Roman"/>
          <w:color w:val="231F20"/>
          <w:spacing w:val="-3"/>
        </w:rPr>
        <w:t>в</w:t>
      </w:r>
      <w:r w:rsidRPr="000C6B54">
        <w:rPr>
          <w:rFonts w:ascii="Times New Roman" w:hAnsi="Times New Roman"/>
          <w:color w:val="231F20"/>
        </w:rPr>
        <w:t>ања</w:t>
      </w:r>
      <w:r w:rsidRPr="000C6B54">
        <w:rPr>
          <w:rFonts w:ascii="Times New Roman" w:hAnsi="Times New Roman"/>
          <w:color w:val="231F20"/>
          <w:spacing w:val="42"/>
        </w:rPr>
        <w:t xml:space="preserve"> </w:t>
      </w:r>
      <w:r w:rsidRPr="000C6B54">
        <w:rPr>
          <w:rFonts w:ascii="Times New Roman" w:hAnsi="Times New Roman"/>
          <w:color w:val="231F20"/>
        </w:rPr>
        <w:t>и</w:t>
      </w:r>
      <w:r w:rsidRPr="000C6B54">
        <w:rPr>
          <w:rFonts w:ascii="Times New Roman" w:hAnsi="Times New Roman"/>
          <w:color w:val="231F20"/>
          <w:spacing w:val="42"/>
        </w:rPr>
        <w:t xml:space="preserve"> </w:t>
      </w:r>
      <w:r w:rsidRPr="000C6B54">
        <w:rPr>
          <w:rFonts w:ascii="Times New Roman" w:hAnsi="Times New Roman"/>
          <w:color w:val="231F20"/>
        </w:rPr>
        <w:t>н</w:t>
      </w:r>
      <w:r w:rsidRPr="000C6B54">
        <w:rPr>
          <w:rFonts w:ascii="Times New Roman" w:hAnsi="Times New Roman"/>
          <w:color w:val="231F20"/>
          <w:spacing w:val="-12"/>
        </w:rPr>
        <w:t>а</w:t>
      </w:r>
      <w:r w:rsidRPr="000C6B54">
        <w:rPr>
          <w:rFonts w:ascii="Times New Roman" w:hAnsi="Times New Roman"/>
          <w:color w:val="231F20"/>
        </w:rPr>
        <w:t>учноис</w:t>
      </w:r>
      <w:r w:rsidRPr="000C6B54">
        <w:rPr>
          <w:rFonts w:ascii="Times New Roman" w:hAnsi="Times New Roman"/>
          <w:color w:val="231F20"/>
          <w:spacing w:val="2"/>
        </w:rPr>
        <w:t>т</w:t>
      </w:r>
      <w:r w:rsidRPr="000C6B54">
        <w:rPr>
          <w:rFonts w:ascii="Times New Roman" w:hAnsi="Times New Roman"/>
          <w:color w:val="231F20"/>
        </w:rPr>
        <w:t>ражи</w:t>
      </w:r>
      <w:r w:rsidRPr="000C6B54">
        <w:rPr>
          <w:rFonts w:ascii="Times New Roman" w:hAnsi="Times New Roman"/>
          <w:color w:val="231F20"/>
          <w:spacing w:val="-3"/>
        </w:rPr>
        <w:t>в</w:t>
      </w:r>
      <w:r w:rsidRPr="000C6B54">
        <w:rPr>
          <w:rFonts w:ascii="Times New Roman" w:hAnsi="Times New Roman"/>
          <w:color w:val="231F20"/>
          <w:spacing w:val="-9"/>
        </w:rPr>
        <w:t>а</w:t>
      </w:r>
      <w:r w:rsidRPr="000C6B54">
        <w:rPr>
          <w:rFonts w:ascii="Times New Roman" w:hAnsi="Times New Roman"/>
          <w:color w:val="231F20"/>
        </w:rPr>
        <w:t>ч</w:t>
      </w:r>
      <w:r w:rsidRPr="000C6B54">
        <w:rPr>
          <w:rFonts w:ascii="Times New Roman" w:hAnsi="Times New Roman"/>
          <w:color w:val="231F20"/>
          <w:spacing w:val="-12"/>
        </w:rPr>
        <w:t>к</w:t>
      </w:r>
      <w:r w:rsidRPr="000C6B54">
        <w:rPr>
          <w:rFonts w:ascii="Times New Roman" w:hAnsi="Times New Roman"/>
          <w:color w:val="231F20"/>
        </w:rPr>
        <w:t>ог рада на  Фа</w:t>
      </w:r>
      <w:r w:rsidRPr="000C6B54">
        <w:rPr>
          <w:rFonts w:ascii="Times New Roman" w:hAnsi="Times New Roman"/>
          <w:color w:val="231F20"/>
          <w:spacing w:val="-4"/>
        </w:rPr>
        <w:t>к</w:t>
      </w:r>
      <w:r w:rsidRPr="000C6B54">
        <w:rPr>
          <w:rFonts w:ascii="Times New Roman" w:hAnsi="Times New Roman"/>
          <w:color w:val="231F20"/>
          <w:spacing w:val="-10"/>
        </w:rPr>
        <w:t>у</w:t>
      </w:r>
      <w:r w:rsidRPr="000C6B54">
        <w:rPr>
          <w:rFonts w:ascii="Times New Roman" w:hAnsi="Times New Roman"/>
          <w:color w:val="231F20"/>
        </w:rPr>
        <w:t>лте</w:t>
      </w:r>
      <w:r w:rsidRPr="000C6B54">
        <w:rPr>
          <w:rFonts w:ascii="Times New Roman" w:hAnsi="Times New Roman"/>
          <w:color w:val="231F20"/>
          <w:spacing w:val="-3"/>
        </w:rPr>
        <w:t>т</w:t>
      </w:r>
      <w:r w:rsidRPr="000C6B54">
        <w:rPr>
          <w:rFonts w:ascii="Times New Roman" w:hAnsi="Times New Roman"/>
          <w:color w:val="231F20"/>
        </w:rPr>
        <w:t>у и управља тим п</w:t>
      </w:r>
      <w:r w:rsidRPr="000C6B54">
        <w:rPr>
          <w:rFonts w:ascii="Times New Roman" w:hAnsi="Times New Roman"/>
          <w:color w:val="231F20"/>
          <w:spacing w:val="5"/>
        </w:rPr>
        <w:t>о</w:t>
      </w:r>
      <w:r w:rsidRPr="000C6B54">
        <w:rPr>
          <w:rFonts w:ascii="Times New Roman" w:hAnsi="Times New Roman"/>
          <w:color w:val="231F20"/>
        </w:rPr>
        <w:t>с</w:t>
      </w:r>
      <w:r w:rsidRPr="000C6B54">
        <w:rPr>
          <w:rFonts w:ascii="Times New Roman" w:hAnsi="Times New Roman"/>
          <w:color w:val="231F20"/>
          <w:spacing w:val="-3"/>
        </w:rPr>
        <w:t>т</w:t>
      </w:r>
      <w:r w:rsidRPr="000C6B54">
        <w:rPr>
          <w:rFonts w:ascii="Times New Roman" w:hAnsi="Times New Roman"/>
          <w:color w:val="231F20"/>
        </w:rPr>
        <w:t>упци</w:t>
      </w:r>
      <w:r w:rsidRPr="000C6B54">
        <w:rPr>
          <w:rFonts w:ascii="Times New Roman" w:hAnsi="Times New Roman"/>
          <w:color w:val="231F20"/>
          <w:spacing w:val="-2"/>
        </w:rPr>
        <w:t>м</w:t>
      </w:r>
      <w:r w:rsidRPr="000C6B54">
        <w:rPr>
          <w:rFonts w:ascii="Times New Roman" w:hAnsi="Times New Roman"/>
          <w:color w:val="231F20"/>
        </w:rPr>
        <w:t>а;</w:t>
      </w:r>
    </w:p>
    <w:p w:rsidR="000C6B54" w:rsidRPr="000C6B54" w:rsidRDefault="000C6B54" w:rsidP="006669C5">
      <w:pPr>
        <w:pStyle w:val="BodyText"/>
        <w:widowControl w:val="0"/>
        <w:numPr>
          <w:ilvl w:val="0"/>
          <w:numId w:val="22"/>
        </w:numPr>
        <w:tabs>
          <w:tab w:val="left" w:pos="1093"/>
        </w:tabs>
        <w:kinsoku w:val="0"/>
        <w:overflowPunct w:val="0"/>
        <w:autoSpaceDE w:val="0"/>
        <w:autoSpaceDN w:val="0"/>
        <w:adjustRightInd w:val="0"/>
        <w:spacing w:before="7" w:after="0"/>
        <w:ind w:left="1097"/>
        <w:rPr>
          <w:rFonts w:ascii="Times New Roman" w:hAnsi="Times New Roman"/>
          <w:color w:val="000000"/>
        </w:rPr>
      </w:pPr>
      <w:r w:rsidRPr="000C6B54">
        <w:rPr>
          <w:rFonts w:ascii="Times New Roman" w:hAnsi="Times New Roman"/>
          <w:color w:val="231F20"/>
        </w:rPr>
        <w:t>пр</w:t>
      </w:r>
      <w:r w:rsidRPr="000C6B54">
        <w:rPr>
          <w:rFonts w:ascii="Times New Roman" w:hAnsi="Times New Roman"/>
          <w:color w:val="231F20"/>
          <w:spacing w:val="-3"/>
        </w:rPr>
        <w:t>е</w:t>
      </w:r>
      <w:r w:rsidRPr="000C6B54">
        <w:rPr>
          <w:rFonts w:ascii="Times New Roman" w:hAnsi="Times New Roman"/>
          <w:color w:val="231F20"/>
        </w:rPr>
        <w:t>дла</w:t>
      </w:r>
      <w:r w:rsidRPr="000C6B54">
        <w:rPr>
          <w:rFonts w:ascii="Times New Roman" w:hAnsi="Times New Roman"/>
          <w:color w:val="231F20"/>
          <w:spacing w:val="-3"/>
        </w:rPr>
        <w:t>ж</w:t>
      </w:r>
      <w:r w:rsidRPr="000C6B54">
        <w:rPr>
          <w:rFonts w:ascii="Times New Roman" w:hAnsi="Times New Roman"/>
          <w:color w:val="231F20"/>
        </w:rPr>
        <w:t>е</w:t>
      </w:r>
      <w:r w:rsidRPr="000C6B54">
        <w:rPr>
          <w:rFonts w:ascii="Times New Roman" w:hAnsi="Times New Roman"/>
          <w:color w:val="231F20"/>
          <w:spacing w:val="2"/>
        </w:rPr>
        <w:t xml:space="preserve"> </w:t>
      </w:r>
      <w:r w:rsidRPr="000C6B54">
        <w:rPr>
          <w:rFonts w:ascii="Times New Roman" w:hAnsi="Times New Roman"/>
          <w:color w:val="231F20"/>
        </w:rPr>
        <w:t>мере</w:t>
      </w:r>
      <w:r w:rsidRPr="000C6B54">
        <w:rPr>
          <w:rFonts w:ascii="Times New Roman" w:hAnsi="Times New Roman"/>
          <w:color w:val="231F20"/>
          <w:spacing w:val="2"/>
        </w:rPr>
        <w:t xml:space="preserve"> </w:t>
      </w:r>
      <w:r w:rsidRPr="000C6B54">
        <w:rPr>
          <w:rFonts w:ascii="Times New Roman" w:hAnsi="Times New Roman"/>
          <w:color w:val="231F20"/>
        </w:rPr>
        <w:t>за</w:t>
      </w:r>
      <w:r w:rsidRPr="000C6B54">
        <w:rPr>
          <w:rFonts w:ascii="Times New Roman" w:hAnsi="Times New Roman"/>
          <w:color w:val="231F20"/>
          <w:spacing w:val="2"/>
        </w:rPr>
        <w:t xml:space="preserve"> </w:t>
      </w:r>
      <w:r w:rsidRPr="000C6B54">
        <w:rPr>
          <w:rFonts w:ascii="Times New Roman" w:hAnsi="Times New Roman"/>
          <w:color w:val="231F20"/>
        </w:rPr>
        <w:t>побољшање</w:t>
      </w:r>
      <w:r w:rsidRPr="000C6B54">
        <w:rPr>
          <w:rFonts w:ascii="Times New Roman" w:hAnsi="Times New Roman"/>
          <w:color w:val="231F20"/>
          <w:spacing w:val="2"/>
        </w:rPr>
        <w:t xml:space="preserve"> </w:t>
      </w:r>
      <w:r w:rsidRPr="000C6B54">
        <w:rPr>
          <w:rFonts w:ascii="Times New Roman" w:hAnsi="Times New Roman"/>
          <w:color w:val="231F20"/>
        </w:rPr>
        <w:t>к</w:t>
      </w:r>
      <w:r w:rsidRPr="000C6B54">
        <w:rPr>
          <w:rFonts w:ascii="Times New Roman" w:hAnsi="Times New Roman"/>
          <w:color w:val="231F20"/>
          <w:spacing w:val="-3"/>
        </w:rPr>
        <w:t>в</w:t>
      </w:r>
      <w:r w:rsidRPr="000C6B54">
        <w:rPr>
          <w:rFonts w:ascii="Times New Roman" w:hAnsi="Times New Roman"/>
          <w:color w:val="231F20"/>
          <w:spacing w:val="1"/>
        </w:rPr>
        <w:t>а</w:t>
      </w:r>
      <w:r w:rsidRPr="000C6B54">
        <w:rPr>
          <w:rFonts w:ascii="Times New Roman" w:hAnsi="Times New Roman"/>
          <w:color w:val="231F20"/>
        </w:rPr>
        <w:t>лите</w:t>
      </w:r>
      <w:r w:rsidRPr="000C6B54">
        <w:rPr>
          <w:rFonts w:ascii="Times New Roman" w:hAnsi="Times New Roman"/>
          <w:color w:val="231F20"/>
          <w:spacing w:val="2"/>
        </w:rPr>
        <w:t>т</w:t>
      </w:r>
      <w:r w:rsidRPr="000C6B54">
        <w:rPr>
          <w:rFonts w:ascii="Times New Roman" w:hAnsi="Times New Roman"/>
          <w:color w:val="231F20"/>
        </w:rPr>
        <w:t>а</w:t>
      </w:r>
      <w:r w:rsidRPr="000C6B54">
        <w:rPr>
          <w:rFonts w:ascii="Times New Roman" w:hAnsi="Times New Roman"/>
          <w:color w:val="231F20"/>
          <w:spacing w:val="2"/>
        </w:rPr>
        <w:t xml:space="preserve"> </w:t>
      </w:r>
      <w:r w:rsidRPr="000C6B54">
        <w:rPr>
          <w:rFonts w:ascii="Times New Roman" w:hAnsi="Times New Roman"/>
          <w:color w:val="231F20"/>
        </w:rPr>
        <w:t>с</w:t>
      </w:r>
      <w:r w:rsidRPr="000C6B54">
        <w:rPr>
          <w:rFonts w:ascii="Times New Roman" w:hAnsi="Times New Roman"/>
          <w:color w:val="231F20"/>
          <w:spacing w:val="-3"/>
        </w:rPr>
        <w:t>т</w:t>
      </w:r>
      <w:r w:rsidRPr="000C6B54">
        <w:rPr>
          <w:rFonts w:ascii="Times New Roman" w:hAnsi="Times New Roman"/>
          <w:color w:val="231F20"/>
          <w:spacing w:val="-14"/>
        </w:rPr>
        <w:t>у</w:t>
      </w:r>
      <w:r w:rsidRPr="000C6B54">
        <w:rPr>
          <w:rFonts w:ascii="Times New Roman" w:hAnsi="Times New Roman"/>
          <w:color w:val="231F20"/>
        </w:rPr>
        <w:t>дијских</w:t>
      </w:r>
      <w:r w:rsidRPr="000C6B54">
        <w:rPr>
          <w:rFonts w:ascii="Times New Roman" w:hAnsi="Times New Roman"/>
          <w:color w:val="231F20"/>
          <w:spacing w:val="2"/>
        </w:rPr>
        <w:t xml:space="preserve"> </w:t>
      </w:r>
      <w:r w:rsidRPr="000C6B54">
        <w:rPr>
          <w:rFonts w:ascii="Times New Roman" w:hAnsi="Times New Roman"/>
          <w:color w:val="231F20"/>
        </w:rPr>
        <w:t>програ</w:t>
      </w:r>
      <w:r w:rsidRPr="000C6B54">
        <w:rPr>
          <w:rFonts w:ascii="Times New Roman" w:hAnsi="Times New Roman"/>
          <w:color w:val="231F20"/>
          <w:spacing w:val="-2"/>
        </w:rPr>
        <w:t>м</w:t>
      </w:r>
      <w:r w:rsidRPr="000C6B54">
        <w:rPr>
          <w:rFonts w:ascii="Times New Roman" w:hAnsi="Times New Roman"/>
          <w:color w:val="231F20"/>
        </w:rPr>
        <w:t>а</w:t>
      </w:r>
      <w:r w:rsidRPr="000C6B54">
        <w:rPr>
          <w:rFonts w:ascii="Times New Roman" w:hAnsi="Times New Roman"/>
          <w:color w:val="231F20"/>
          <w:spacing w:val="2"/>
        </w:rPr>
        <w:t xml:space="preserve"> </w:t>
      </w:r>
      <w:r w:rsidRPr="000C6B54">
        <w:rPr>
          <w:rFonts w:ascii="Times New Roman" w:hAnsi="Times New Roman"/>
          <w:color w:val="231F20"/>
        </w:rPr>
        <w:t>и</w:t>
      </w:r>
      <w:r w:rsidRPr="000C6B54">
        <w:rPr>
          <w:rFonts w:ascii="Times New Roman" w:hAnsi="Times New Roman"/>
          <w:color w:val="231F20"/>
          <w:spacing w:val="2"/>
        </w:rPr>
        <w:t xml:space="preserve"> </w:t>
      </w:r>
      <w:r w:rsidRPr="000C6B54">
        <w:rPr>
          <w:rFonts w:ascii="Times New Roman" w:hAnsi="Times New Roman"/>
          <w:color w:val="231F20"/>
        </w:rPr>
        <w:t>свих</w:t>
      </w:r>
      <w:r w:rsidRPr="000C6B54">
        <w:rPr>
          <w:rFonts w:ascii="Times New Roman" w:hAnsi="Times New Roman"/>
          <w:color w:val="231F20"/>
          <w:spacing w:val="2"/>
        </w:rPr>
        <w:t xml:space="preserve"> </w:t>
      </w:r>
      <w:r w:rsidRPr="000C6B54">
        <w:rPr>
          <w:rFonts w:ascii="Times New Roman" w:hAnsi="Times New Roman"/>
          <w:color w:val="231F20"/>
          <w:spacing w:val="5"/>
        </w:rPr>
        <w:t>о</w:t>
      </w:r>
      <w:r w:rsidRPr="000C6B54">
        <w:rPr>
          <w:rFonts w:ascii="Times New Roman" w:hAnsi="Times New Roman"/>
          <w:color w:val="231F20"/>
        </w:rPr>
        <w:t>с</w:t>
      </w:r>
      <w:r w:rsidRPr="000C6B54">
        <w:rPr>
          <w:rFonts w:ascii="Times New Roman" w:hAnsi="Times New Roman"/>
          <w:color w:val="231F20"/>
          <w:spacing w:val="2"/>
        </w:rPr>
        <w:t>т</w:t>
      </w:r>
      <w:r w:rsidRPr="000C6B54">
        <w:rPr>
          <w:rFonts w:ascii="Times New Roman" w:hAnsi="Times New Roman"/>
          <w:color w:val="231F20"/>
          <w:spacing w:val="1"/>
        </w:rPr>
        <w:t>а</w:t>
      </w:r>
      <w:r w:rsidRPr="000C6B54">
        <w:rPr>
          <w:rFonts w:ascii="Times New Roman" w:hAnsi="Times New Roman"/>
          <w:color w:val="231F20"/>
        </w:rPr>
        <w:t>лих</w:t>
      </w:r>
      <w:r w:rsidRPr="000C6B54">
        <w:rPr>
          <w:rFonts w:ascii="Times New Roman" w:hAnsi="Times New Roman"/>
          <w:color w:val="231F20"/>
          <w:spacing w:val="2"/>
        </w:rPr>
        <w:t xml:space="preserve"> </w:t>
      </w:r>
      <w:r w:rsidRPr="000C6B54">
        <w:rPr>
          <w:rFonts w:ascii="Times New Roman" w:hAnsi="Times New Roman"/>
          <w:color w:val="231F20"/>
        </w:rPr>
        <w:t>дел</w:t>
      </w:r>
      <w:r w:rsidRPr="000C6B54">
        <w:rPr>
          <w:rFonts w:ascii="Times New Roman" w:hAnsi="Times New Roman"/>
          <w:color w:val="231F20"/>
          <w:spacing w:val="-6"/>
        </w:rPr>
        <w:t>а</w:t>
      </w:r>
      <w:r w:rsidRPr="000C6B54">
        <w:rPr>
          <w:rFonts w:ascii="Times New Roman" w:hAnsi="Times New Roman"/>
          <w:color w:val="231F20"/>
        </w:rPr>
        <w:t>тн</w:t>
      </w:r>
      <w:r w:rsidRPr="000C6B54">
        <w:rPr>
          <w:rFonts w:ascii="Times New Roman" w:hAnsi="Times New Roman"/>
          <w:color w:val="231F20"/>
          <w:spacing w:val="5"/>
        </w:rPr>
        <w:t>о</w:t>
      </w:r>
      <w:r w:rsidRPr="000C6B54">
        <w:rPr>
          <w:rFonts w:ascii="Times New Roman" w:hAnsi="Times New Roman"/>
          <w:color w:val="231F20"/>
        </w:rPr>
        <w:t>сти</w:t>
      </w:r>
      <w:r w:rsidRPr="000C6B54">
        <w:rPr>
          <w:rFonts w:ascii="Times New Roman" w:hAnsi="Times New Roman"/>
          <w:color w:val="231F20"/>
          <w:spacing w:val="2"/>
        </w:rPr>
        <w:t xml:space="preserve"> </w:t>
      </w:r>
      <w:r w:rsidRPr="000C6B54">
        <w:rPr>
          <w:rFonts w:ascii="Times New Roman" w:hAnsi="Times New Roman"/>
          <w:color w:val="231F20"/>
        </w:rPr>
        <w:t>на</w:t>
      </w:r>
      <w:r>
        <w:rPr>
          <w:rFonts w:ascii="Times New Roman" w:hAnsi="Times New Roman"/>
          <w:color w:val="231F20"/>
        </w:rPr>
        <w:t xml:space="preserve"> </w:t>
      </w:r>
      <w:r w:rsidRPr="000C6B54">
        <w:rPr>
          <w:rFonts w:ascii="Times New Roman" w:hAnsi="Times New Roman"/>
          <w:color w:val="231F20"/>
        </w:rPr>
        <w:t>Фа</w:t>
      </w:r>
      <w:r w:rsidRPr="000C6B54">
        <w:rPr>
          <w:rFonts w:ascii="Times New Roman" w:hAnsi="Times New Roman"/>
          <w:color w:val="231F20"/>
          <w:spacing w:val="-4"/>
        </w:rPr>
        <w:t>к</w:t>
      </w:r>
      <w:r w:rsidRPr="000C6B54">
        <w:rPr>
          <w:rFonts w:ascii="Times New Roman" w:hAnsi="Times New Roman"/>
          <w:color w:val="231F20"/>
          <w:spacing w:val="-10"/>
        </w:rPr>
        <w:t>у</w:t>
      </w:r>
      <w:r w:rsidRPr="000C6B54">
        <w:rPr>
          <w:rFonts w:ascii="Times New Roman" w:hAnsi="Times New Roman"/>
          <w:color w:val="231F20"/>
        </w:rPr>
        <w:t>лте</w:t>
      </w:r>
      <w:r w:rsidRPr="000C6B54">
        <w:rPr>
          <w:rFonts w:ascii="Times New Roman" w:hAnsi="Times New Roman"/>
          <w:color w:val="231F20"/>
          <w:spacing w:val="-3"/>
        </w:rPr>
        <w:t>ту</w:t>
      </w:r>
      <w:r w:rsidRPr="000C6B54">
        <w:rPr>
          <w:rFonts w:ascii="Times New Roman" w:hAnsi="Times New Roman"/>
          <w:color w:val="231F20"/>
        </w:rPr>
        <w:t>;</w:t>
      </w:r>
    </w:p>
    <w:p w:rsidR="000C6B54" w:rsidRPr="000C6B54" w:rsidRDefault="000C6B54" w:rsidP="006669C5">
      <w:pPr>
        <w:pStyle w:val="BodyText"/>
        <w:widowControl w:val="0"/>
        <w:numPr>
          <w:ilvl w:val="0"/>
          <w:numId w:val="22"/>
        </w:numPr>
        <w:tabs>
          <w:tab w:val="left" w:pos="1093"/>
        </w:tabs>
        <w:kinsoku w:val="0"/>
        <w:overflowPunct w:val="0"/>
        <w:autoSpaceDE w:val="0"/>
        <w:autoSpaceDN w:val="0"/>
        <w:adjustRightInd w:val="0"/>
        <w:spacing w:before="6" w:after="0"/>
        <w:ind w:left="1093"/>
        <w:rPr>
          <w:rFonts w:ascii="Times New Roman" w:hAnsi="Times New Roman"/>
          <w:color w:val="000000"/>
        </w:rPr>
      </w:pPr>
      <w:r w:rsidRPr="000C6B54">
        <w:rPr>
          <w:rFonts w:ascii="Times New Roman" w:hAnsi="Times New Roman"/>
          <w:color w:val="231F20"/>
        </w:rPr>
        <w:t>ан</w:t>
      </w:r>
      <w:r w:rsidRPr="000C6B54">
        <w:rPr>
          <w:rFonts w:ascii="Times New Roman" w:hAnsi="Times New Roman"/>
          <w:color w:val="231F20"/>
          <w:spacing w:val="1"/>
        </w:rPr>
        <w:t>а</w:t>
      </w:r>
      <w:r w:rsidRPr="000C6B54">
        <w:rPr>
          <w:rFonts w:ascii="Times New Roman" w:hAnsi="Times New Roman"/>
          <w:color w:val="231F20"/>
        </w:rPr>
        <w:t xml:space="preserve">лизира </w:t>
      </w:r>
      <w:r w:rsidRPr="000C6B54">
        <w:rPr>
          <w:rFonts w:ascii="Times New Roman" w:hAnsi="Times New Roman"/>
          <w:color w:val="231F20"/>
          <w:spacing w:val="2"/>
        </w:rPr>
        <w:t>е</w:t>
      </w:r>
      <w:r w:rsidRPr="000C6B54">
        <w:rPr>
          <w:rFonts w:ascii="Times New Roman" w:hAnsi="Times New Roman"/>
          <w:color w:val="231F20"/>
        </w:rPr>
        <w:t>фи</w:t>
      </w:r>
      <w:r w:rsidRPr="000C6B54">
        <w:rPr>
          <w:rFonts w:ascii="Times New Roman" w:hAnsi="Times New Roman"/>
          <w:color w:val="231F20"/>
          <w:spacing w:val="-4"/>
        </w:rPr>
        <w:t>к</w:t>
      </w:r>
      <w:r w:rsidRPr="000C6B54">
        <w:rPr>
          <w:rFonts w:ascii="Times New Roman" w:hAnsi="Times New Roman"/>
          <w:color w:val="231F20"/>
        </w:rPr>
        <w:t>асн</w:t>
      </w:r>
      <w:r w:rsidRPr="000C6B54">
        <w:rPr>
          <w:rFonts w:ascii="Times New Roman" w:hAnsi="Times New Roman"/>
          <w:color w:val="231F20"/>
          <w:spacing w:val="5"/>
        </w:rPr>
        <w:t>о</w:t>
      </w:r>
      <w:r w:rsidRPr="000C6B54">
        <w:rPr>
          <w:rFonts w:ascii="Times New Roman" w:hAnsi="Times New Roman"/>
          <w:color w:val="231F20"/>
        </w:rPr>
        <w:t>ст с</w:t>
      </w:r>
      <w:r w:rsidRPr="000C6B54">
        <w:rPr>
          <w:rFonts w:ascii="Times New Roman" w:hAnsi="Times New Roman"/>
          <w:color w:val="231F20"/>
          <w:spacing w:val="-3"/>
        </w:rPr>
        <w:t>т</w:t>
      </w:r>
      <w:r w:rsidRPr="000C6B54">
        <w:rPr>
          <w:rFonts w:ascii="Times New Roman" w:hAnsi="Times New Roman"/>
          <w:color w:val="231F20"/>
          <w:spacing w:val="-14"/>
        </w:rPr>
        <w:t>у</w:t>
      </w:r>
      <w:r w:rsidRPr="000C6B54">
        <w:rPr>
          <w:rFonts w:ascii="Times New Roman" w:hAnsi="Times New Roman"/>
          <w:color w:val="231F20"/>
        </w:rPr>
        <w:t>дирања;</w:t>
      </w:r>
    </w:p>
    <w:p w:rsidR="000C6B54" w:rsidRPr="000C6B54" w:rsidRDefault="000C6B54" w:rsidP="006669C5">
      <w:pPr>
        <w:pStyle w:val="BodyText"/>
        <w:widowControl w:val="0"/>
        <w:numPr>
          <w:ilvl w:val="0"/>
          <w:numId w:val="22"/>
        </w:numPr>
        <w:tabs>
          <w:tab w:val="left" w:pos="1093"/>
        </w:tabs>
        <w:kinsoku w:val="0"/>
        <w:overflowPunct w:val="0"/>
        <w:autoSpaceDE w:val="0"/>
        <w:autoSpaceDN w:val="0"/>
        <w:adjustRightInd w:val="0"/>
        <w:spacing w:before="6" w:after="0"/>
        <w:ind w:left="1097" w:right="113" w:hanging="360"/>
        <w:rPr>
          <w:rFonts w:ascii="Times New Roman" w:hAnsi="Times New Roman"/>
          <w:color w:val="000000"/>
        </w:rPr>
      </w:pPr>
      <w:r w:rsidRPr="000C6B54">
        <w:rPr>
          <w:rFonts w:ascii="Times New Roman" w:hAnsi="Times New Roman"/>
          <w:color w:val="231F20"/>
        </w:rPr>
        <w:t>нај</w:t>
      </w:r>
      <w:r w:rsidRPr="000C6B54">
        <w:rPr>
          <w:rFonts w:ascii="Times New Roman" w:hAnsi="Times New Roman"/>
          <w:color w:val="231F20"/>
          <w:spacing w:val="-2"/>
        </w:rPr>
        <w:t>м</w:t>
      </w:r>
      <w:r w:rsidRPr="000C6B54">
        <w:rPr>
          <w:rFonts w:ascii="Times New Roman" w:hAnsi="Times New Roman"/>
          <w:color w:val="231F20"/>
        </w:rPr>
        <w:t>ање</w:t>
      </w:r>
      <w:r w:rsidRPr="000C6B54">
        <w:rPr>
          <w:rFonts w:ascii="Times New Roman" w:hAnsi="Times New Roman"/>
          <w:color w:val="231F20"/>
          <w:spacing w:val="-9"/>
        </w:rPr>
        <w:t xml:space="preserve"> </w:t>
      </w:r>
      <w:r w:rsidRPr="000C6B54">
        <w:rPr>
          <w:rFonts w:ascii="Times New Roman" w:hAnsi="Times New Roman"/>
          <w:color w:val="231F20"/>
        </w:rPr>
        <w:t>ј</w:t>
      </w:r>
      <w:r w:rsidRPr="000C6B54">
        <w:rPr>
          <w:rFonts w:ascii="Times New Roman" w:hAnsi="Times New Roman"/>
          <w:color w:val="231F20"/>
          <w:spacing w:val="-3"/>
        </w:rPr>
        <w:t>е</w:t>
      </w:r>
      <w:r w:rsidRPr="000C6B54">
        <w:rPr>
          <w:rFonts w:ascii="Times New Roman" w:hAnsi="Times New Roman"/>
          <w:color w:val="231F20"/>
        </w:rPr>
        <w:t>дн</w:t>
      </w:r>
      <w:r w:rsidRPr="000C6B54">
        <w:rPr>
          <w:rFonts w:ascii="Times New Roman" w:hAnsi="Times New Roman"/>
          <w:color w:val="231F20"/>
          <w:spacing w:val="-5"/>
        </w:rPr>
        <w:t>о</w:t>
      </w:r>
      <w:r w:rsidRPr="000C6B54">
        <w:rPr>
          <w:rFonts w:ascii="Times New Roman" w:hAnsi="Times New Roman"/>
          <w:color w:val="231F20"/>
        </w:rPr>
        <w:t>м</w:t>
      </w:r>
      <w:r w:rsidRPr="000C6B54">
        <w:rPr>
          <w:rFonts w:ascii="Times New Roman" w:hAnsi="Times New Roman"/>
          <w:color w:val="231F20"/>
          <w:spacing w:val="-10"/>
        </w:rPr>
        <w:t xml:space="preserve"> </w:t>
      </w:r>
      <w:r w:rsidRPr="000C6B54">
        <w:rPr>
          <w:rFonts w:ascii="Times New Roman" w:hAnsi="Times New Roman"/>
          <w:color w:val="231F20"/>
          <w:spacing w:val="-6"/>
        </w:rPr>
        <w:t>г</w:t>
      </w:r>
      <w:r w:rsidRPr="000C6B54">
        <w:rPr>
          <w:rFonts w:ascii="Times New Roman" w:hAnsi="Times New Roman"/>
          <w:color w:val="231F20"/>
          <w:spacing w:val="-7"/>
        </w:rPr>
        <w:t>о</w:t>
      </w:r>
      <w:r w:rsidRPr="000C6B54">
        <w:rPr>
          <w:rFonts w:ascii="Times New Roman" w:hAnsi="Times New Roman"/>
          <w:color w:val="231F20"/>
        </w:rPr>
        <w:t>дишње</w:t>
      </w:r>
      <w:r w:rsidRPr="000C6B54">
        <w:rPr>
          <w:rFonts w:ascii="Times New Roman" w:hAnsi="Times New Roman"/>
          <w:color w:val="231F20"/>
          <w:spacing w:val="-9"/>
        </w:rPr>
        <w:t xml:space="preserve"> </w:t>
      </w:r>
      <w:r w:rsidRPr="000C6B54">
        <w:rPr>
          <w:rFonts w:ascii="Times New Roman" w:hAnsi="Times New Roman"/>
          <w:color w:val="231F20"/>
        </w:rPr>
        <w:t>из</w:t>
      </w:r>
      <w:r w:rsidRPr="000C6B54">
        <w:rPr>
          <w:rFonts w:ascii="Times New Roman" w:hAnsi="Times New Roman"/>
          <w:color w:val="231F20"/>
          <w:spacing w:val="-2"/>
        </w:rPr>
        <w:t>в</w:t>
      </w:r>
      <w:r w:rsidRPr="000C6B54">
        <w:rPr>
          <w:rFonts w:ascii="Times New Roman" w:hAnsi="Times New Roman"/>
          <w:color w:val="231F20"/>
        </w:rPr>
        <w:t>еш</w:t>
      </w:r>
      <w:r w:rsidRPr="000C6B54">
        <w:rPr>
          <w:rFonts w:ascii="Times New Roman" w:hAnsi="Times New Roman"/>
          <w:color w:val="231F20"/>
          <w:spacing w:val="2"/>
        </w:rPr>
        <w:t>т</w:t>
      </w:r>
      <w:r w:rsidRPr="000C6B54">
        <w:rPr>
          <w:rFonts w:ascii="Times New Roman" w:hAnsi="Times New Roman"/>
          <w:color w:val="231F20"/>
        </w:rPr>
        <w:t>а</w:t>
      </w:r>
      <w:r w:rsidRPr="000C6B54">
        <w:rPr>
          <w:rFonts w:ascii="Times New Roman" w:hAnsi="Times New Roman"/>
          <w:color w:val="231F20"/>
          <w:spacing w:val="-3"/>
        </w:rPr>
        <w:t>в</w:t>
      </w:r>
      <w:r w:rsidRPr="000C6B54">
        <w:rPr>
          <w:rFonts w:ascii="Times New Roman" w:hAnsi="Times New Roman"/>
          <w:color w:val="231F20"/>
        </w:rPr>
        <w:t>а</w:t>
      </w:r>
      <w:r w:rsidRPr="000C6B54">
        <w:rPr>
          <w:rFonts w:ascii="Times New Roman" w:hAnsi="Times New Roman"/>
          <w:color w:val="231F20"/>
          <w:spacing w:val="-9"/>
        </w:rPr>
        <w:t xml:space="preserve"> </w:t>
      </w:r>
      <w:r w:rsidRPr="000C6B54">
        <w:rPr>
          <w:rFonts w:ascii="Times New Roman" w:hAnsi="Times New Roman"/>
          <w:color w:val="231F20"/>
        </w:rPr>
        <w:t>ННВ</w:t>
      </w:r>
      <w:r w:rsidRPr="000C6B54">
        <w:rPr>
          <w:rFonts w:ascii="Times New Roman" w:hAnsi="Times New Roman"/>
          <w:color w:val="231F20"/>
          <w:spacing w:val="-9"/>
        </w:rPr>
        <w:t xml:space="preserve"> </w:t>
      </w:r>
      <w:r w:rsidRPr="000C6B54">
        <w:rPr>
          <w:rFonts w:ascii="Times New Roman" w:hAnsi="Times New Roman"/>
          <w:color w:val="231F20"/>
        </w:rPr>
        <w:t>и</w:t>
      </w:r>
      <w:r w:rsidRPr="000C6B54">
        <w:rPr>
          <w:rFonts w:ascii="Times New Roman" w:hAnsi="Times New Roman"/>
          <w:color w:val="231F20"/>
          <w:spacing w:val="-9"/>
        </w:rPr>
        <w:t xml:space="preserve"> </w:t>
      </w:r>
      <w:r w:rsidRPr="000C6B54">
        <w:rPr>
          <w:rFonts w:ascii="Times New Roman" w:hAnsi="Times New Roman"/>
          <w:color w:val="231F20"/>
        </w:rPr>
        <w:t>Са</w:t>
      </w:r>
      <w:r w:rsidRPr="000C6B54">
        <w:rPr>
          <w:rFonts w:ascii="Times New Roman" w:hAnsi="Times New Roman"/>
          <w:color w:val="231F20"/>
          <w:spacing w:val="-2"/>
        </w:rPr>
        <w:t>в</w:t>
      </w:r>
      <w:r w:rsidRPr="000C6B54">
        <w:rPr>
          <w:rFonts w:ascii="Times New Roman" w:hAnsi="Times New Roman"/>
          <w:color w:val="231F20"/>
        </w:rPr>
        <w:t>ет</w:t>
      </w:r>
      <w:r w:rsidRPr="000C6B54">
        <w:rPr>
          <w:rFonts w:ascii="Times New Roman" w:hAnsi="Times New Roman"/>
          <w:color w:val="231F20"/>
          <w:spacing w:val="-9"/>
        </w:rPr>
        <w:t xml:space="preserve"> </w:t>
      </w:r>
      <w:r w:rsidRPr="000C6B54">
        <w:rPr>
          <w:rFonts w:ascii="Times New Roman" w:hAnsi="Times New Roman"/>
          <w:color w:val="231F20"/>
        </w:rPr>
        <w:t>Фа</w:t>
      </w:r>
      <w:r w:rsidRPr="000C6B54">
        <w:rPr>
          <w:rFonts w:ascii="Times New Roman" w:hAnsi="Times New Roman"/>
          <w:color w:val="231F20"/>
          <w:spacing w:val="-4"/>
        </w:rPr>
        <w:t>к</w:t>
      </w:r>
      <w:r w:rsidRPr="000C6B54">
        <w:rPr>
          <w:rFonts w:ascii="Times New Roman" w:hAnsi="Times New Roman"/>
          <w:color w:val="231F20"/>
          <w:spacing w:val="-10"/>
        </w:rPr>
        <w:t>у</w:t>
      </w:r>
      <w:r w:rsidRPr="000C6B54">
        <w:rPr>
          <w:rFonts w:ascii="Times New Roman" w:hAnsi="Times New Roman"/>
          <w:color w:val="231F20"/>
        </w:rPr>
        <w:t>лте</w:t>
      </w:r>
      <w:r w:rsidRPr="000C6B54">
        <w:rPr>
          <w:rFonts w:ascii="Times New Roman" w:hAnsi="Times New Roman"/>
          <w:color w:val="231F20"/>
          <w:spacing w:val="2"/>
        </w:rPr>
        <w:t>т</w:t>
      </w:r>
      <w:r w:rsidRPr="000C6B54">
        <w:rPr>
          <w:rFonts w:ascii="Times New Roman" w:hAnsi="Times New Roman"/>
          <w:color w:val="231F20"/>
        </w:rPr>
        <w:t>а</w:t>
      </w:r>
      <w:r w:rsidRPr="000C6B54">
        <w:rPr>
          <w:rFonts w:ascii="Times New Roman" w:hAnsi="Times New Roman"/>
          <w:color w:val="231F20"/>
          <w:spacing w:val="-9"/>
        </w:rPr>
        <w:t xml:space="preserve"> </w:t>
      </w:r>
      <w:r w:rsidRPr="000C6B54">
        <w:rPr>
          <w:rFonts w:ascii="Times New Roman" w:hAnsi="Times New Roman"/>
          <w:color w:val="231F20"/>
        </w:rPr>
        <w:t>о</w:t>
      </w:r>
      <w:r w:rsidRPr="000C6B54">
        <w:rPr>
          <w:rFonts w:ascii="Times New Roman" w:hAnsi="Times New Roman"/>
          <w:color w:val="231F20"/>
          <w:spacing w:val="-9"/>
        </w:rPr>
        <w:t xml:space="preserve"> </w:t>
      </w:r>
      <w:r w:rsidRPr="000C6B54">
        <w:rPr>
          <w:rFonts w:ascii="Times New Roman" w:hAnsi="Times New Roman"/>
          <w:color w:val="231F20"/>
        </w:rPr>
        <w:t>с</w:t>
      </w:r>
      <w:r w:rsidRPr="000C6B54">
        <w:rPr>
          <w:rFonts w:ascii="Times New Roman" w:hAnsi="Times New Roman"/>
          <w:color w:val="231F20"/>
          <w:spacing w:val="2"/>
        </w:rPr>
        <w:t>т</w:t>
      </w:r>
      <w:r w:rsidRPr="000C6B54">
        <w:rPr>
          <w:rFonts w:ascii="Times New Roman" w:hAnsi="Times New Roman"/>
          <w:color w:val="231F20"/>
        </w:rPr>
        <w:t>ању</w:t>
      </w:r>
      <w:r w:rsidRPr="000C6B54">
        <w:rPr>
          <w:rFonts w:ascii="Times New Roman" w:hAnsi="Times New Roman"/>
          <w:color w:val="231F20"/>
          <w:spacing w:val="-9"/>
        </w:rPr>
        <w:t xml:space="preserve"> </w:t>
      </w:r>
      <w:r w:rsidRPr="000C6B54">
        <w:rPr>
          <w:rFonts w:ascii="Times New Roman" w:hAnsi="Times New Roman"/>
          <w:color w:val="231F20"/>
        </w:rPr>
        <w:t>на</w:t>
      </w:r>
      <w:r w:rsidRPr="000C6B54">
        <w:rPr>
          <w:rFonts w:ascii="Times New Roman" w:hAnsi="Times New Roman"/>
          <w:color w:val="231F20"/>
          <w:spacing w:val="-9"/>
        </w:rPr>
        <w:t xml:space="preserve"> </w:t>
      </w:r>
      <w:r w:rsidRPr="000C6B54">
        <w:rPr>
          <w:rFonts w:ascii="Times New Roman" w:hAnsi="Times New Roman"/>
          <w:color w:val="231F20"/>
        </w:rPr>
        <w:t>п</w:t>
      </w:r>
      <w:r w:rsidRPr="000C6B54">
        <w:rPr>
          <w:rFonts w:ascii="Times New Roman" w:hAnsi="Times New Roman"/>
          <w:color w:val="231F20"/>
          <w:spacing w:val="-7"/>
        </w:rPr>
        <w:t>о</w:t>
      </w:r>
      <w:r w:rsidRPr="000C6B54">
        <w:rPr>
          <w:rFonts w:ascii="Times New Roman" w:hAnsi="Times New Roman"/>
          <w:color w:val="231F20"/>
        </w:rPr>
        <w:t>д</w:t>
      </w:r>
      <w:r w:rsidRPr="000C6B54">
        <w:rPr>
          <w:rFonts w:ascii="Times New Roman" w:hAnsi="Times New Roman"/>
          <w:color w:val="231F20"/>
          <w:spacing w:val="-3"/>
        </w:rPr>
        <w:t>р</w:t>
      </w:r>
      <w:r w:rsidRPr="000C6B54">
        <w:rPr>
          <w:rFonts w:ascii="Times New Roman" w:hAnsi="Times New Roman"/>
          <w:color w:val="231F20"/>
        </w:rPr>
        <w:t>учју</w:t>
      </w:r>
      <w:r w:rsidRPr="000C6B54">
        <w:rPr>
          <w:rFonts w:ascii="Times New Roman" w:hAnsi="Times New Roman"/>
          <w:color w:val="231F20"/>
          <w:spacing w:val="-10"/>
        </w:rPr>
        <w:t xml:space="preserve"> </w:t>
      </w:r>
      <w:r w:rsidRPr="000C6B54">
        <w:rPr>
          <w:rFonts w:ascii="Times New Roman" w:hAnsi="Times New Roman"/>
          <w:color w:val="231F20"/>
        </w:rPr>
        <w:t>о</w:t>
      </w:r>
      <w:r w:rsidRPr="000C6B54">
        <w:rPr>
          <w:rFonts w:ascii="Times New Roman" w:hAnsi="Times New Roman"/>
          <w:color w:val="231F20"/>
          <w:spacing w:val="-3"/>
        </w:rPr>
        <w:t>б</w:t>
      </w:r>
      <w:r w:rsidRPr="000C6B54">
        <w:rPr>
          <w:rFonts w:ascii="Times New Roman" w:hAnsi="Times New Roman"/>
          <w:color w:val="231F20"/>
          <w:spacing w:val="2"/>
        </w:rPr>
        <w:t>е</w:t>
      </w:r>
      <w:r w:rsidRPr="000C6B54">
        <w:rPr>
          <w:rFonts w:ascii="Times New Roman" w:hAnsi="Times New Roman"/>
          <w:color w:val="231F20"/>
        </w:rPr>
        <w:t>з</w:t>
      </w:r>
      <w:r w:rsidRPr="000C6B54">
        <w:rPr>
          <w:rFonts w:ascii="Times New Roman" w:hAnsi="Times New Roman"/>
          <w:color w:val="231F20"/>
          <w:spacing w:val="-3"/>
        </w:rPr>
        <w:t>б</w:t>
      </w:r>
      <w:r w:rsidRPr="000C6B54">
        <w:rPr>
          <w:rFonts w:ascii="Times New Roman" w:hAnsi="Times New Roman"/>
          <w:color w:val="231F20"/>
        </w:rPr>
        <w:t>еђења и побољшања с</w:t>
      </w:r>
      <w:r w:rsidRPr="000C6B54">
        <w:rPr>
          <w:rFonts w:ascii="Times New Roman" w:hAnsi="Times New Roman"/>
          <w:color w:val="231F20"/>
          <w:spacing w:val="2"/>
        </w:rPr>
        <w:t>т</w:t>
      </w:r>
      <w:r w:rsidRPr="000C6B54">
        <w:rPr>
          <w:rFonts w:ascii="Times New Roman" w:hAnsi="Times New Roman"/>
          <w:color w:val="231F20"/>
        </w:rPr>
        <w:t>ања на Фа</w:t>
      </w:r>
      <w:r w:rsidRPr="000C6B54">
        <w:rPr>
          <w:rFonts w:ascii="Times New Roman" w:hAnsi="Times New Roman"/>
          <w:color w:val="231F20"/>
          <w:spacing w:val="-4"/>
        </w:rPr>
        <w:t>к</w:t>
      </w:r>
      <w:r w:rsidRPr="000C6B54">
        <w:rPr>
          <w:rFonts w:ascii="Times New Roman" w:hAnsi="Times New Roman"/>
          <w:color w:val="231F20"/>
          <w:spacing w:val="-10"/>
        </w:rPr>
        <w:t>у</w:t>
      </w:r>
      <w:r w:rsidRPr="000C6B54">
        <w:rPr>
          <w:rFonts w:ascii="Times New Roman" w:hAnsi="Times New Roman"/>
          <w:color w:val="231F20"/>
        </w:rPr>
        <w:t>лте</w:t>
      </w:r>
      <w:r w:rsidRPr="000C6B54">
        <w:rPr>
          <w:rFonts w:ascii="Times New Roman" w:hAnsi="Times New Roman"/>
          <w:color w:val="231F20"/>
          <w:spacing w:val="-3"/>
        </w:rPr>
        <w:t>ту</w:t>
      </w:r>
      <w:r w:rsidRPr="000C6B54">
        <w:rPr>
          <w:rFonts w:ascii="Times New Roman" w:hAnsi="Times New Roman"/>
          <w:color w:val="231F20"/>
        </w:rPr>
        <w:t>;</w:t>
      </w:r>
    </w:p>
    <w:p w:rsidR="000C6B54" w:rsidRPr="000C6B54" w:rsidRDefault="000C6B54" w:rsidP="006669C5">
      <w:pPr>
        <w:pStyle w:val="BodyText"/>
        <w:widowControl w:val="0"/>
        <w:numPr>
          <w:ilvl w:val="0"/>
          <w:numId w:val="22"/>
        </w:numPr>
        <w:tabs>
          <w:tab w:val="left" w:pos="1093"/>
        </w:tabs>
        <w:kinsoku w:val="0"/>
        <w:overflowPunct w:val="0"/>
        <w:autoSpaceDE w:val="0"/>
        <w:autoSpaceDN w:val="0"/>
        <w:adjustRightInd w:val="0"/>
        <w:spacing w:after="0"/>
        <w:ind w:left="1093"/>
        <w:rPr>
          <w:rFonts w:ascii="Times New Roman" w:hAnsi="Times New Roman"/>
          <w:color w:val="000000"/>
        </w:rPr>
      </w:pPr>
      <w:r w:rsidRPr="000C6B54">
        <w:rPr>
          <w:rFonts w:ascii="Times New Roman" w:hAnsi="Times New Roman"/>
          <w:color w:val="231F20"/>
        </w:rPr>
        <w:t>обавља</w:t>
      </w:r>
      <w:r w:rsidRPr="000C6B54">
        <w:rPr>
          <w:rFonts w:ascii="Times New Roman" w:hAnsi="Times New Roman"/>
          <w:color w:val="231F20"/>
          <w:spacing w:val="-7"/>
        </w:rPr>
        <w:t xml:space="preserve"> </w:t>
      </w:r>
      <w:r w:rsidRPr="000C6B54">
        <w:rPr>
          <w:rFonts w:ascii="Times New Roman" w:hAnsi="Times New Roman"/>
          <w:color w:val="231F20"/>
        </w:rPr>
        <w:t>и</w:t>
      </w:r>
      <w:r w:rsidRPr="000C6B54">
        <w:rPr>
          <w:rFonts w:ascii="Times New Roman" w:hAnsi="Times New Roman"/>
          <w:color w:val="231F20"/>
          <w:spacing w:val="-7"/>
        </w:rPr>
        <w:t xml:space="preserve"> </w:t>
      </w:r>
      <w:r w:rsidRPr="000C6B54">
        <w:rPr>
          <w:rFonts w:ascii="Times New Roman" w:hAnsi="Times New Roman"/>
          <w:color w:val="231F20"/>
        </w:rPr>
        <w:t>д</w:t>
      </w:r>
      <w:r w:rsidRPr="000C6B54">
        <w:rPr>
          <w:rFonts w:ascii="Times New Roman" w:hAnsi="Times New Roman"/>
          <w:color w:val="231F20"/>
          <w:spacing w:val="-3"/>
        </w:rPr>
        <w:t>р</w:t>
      </w:r>
      <w:r w:rsidRPr="000C6B54">
        <w:rPr>
          <w:rFonts w:ascii="Times New Roman" w:hAnsi="Times New Roman"/>
          <w:color w:val="231F20"/>
        </w:rPr>
        <w:t>у</w:t>
      </w:r>
      <w:r w:rsidRPr="000C6B54">
        <w:rPr>
          <w:rFonts w:ascii="Times New Roman" w:hAnsi="Times New Roman"/>
          <w:color w:val="231F20"/>
          <w:spacing w:val="-3"/>
        </w:rPr>
        <w:t>г</w:t>
      </w:r>
      <w:r w:rsidRPr="000C6B54">
        <w:rPr>
          <w:rFonts w:ascii="Times New Roman" w:hAnsi="Times New Roman"/>
          <w:color w:val="231F20"/>
        </w:rPr>
        <w:t>е</w:t>
      </w:r>
      <w:r w:rsidRPr="000C6B54">
        <w:rPr>
          <w:rFonts w:ascii="Times New Roman" w:hAnsi="Times New Roman"/>
          <w:color w:val="231F20"/>
          <w:spacing w:val="-7"/>
        </w:rPr>
        <w:t xml:space="preserve"> </w:t>
      </w:r>
      <w:r w:rsidRPr="000C6B54">
        <w:rPr>
          <w:rFonts w:ascii="Times New Roman" w:hAnsi="Times New Roman"/>
          <w:color w:val="231F20"/>
        </w:rPr>
        <w:t>п</w:t>
      </w:r>
      <w:r w:rsidRPr="000C6B54">
        <w:rPr>
          <w:rFonts w:ascii="Times New Roman" w:hAnsi="Times New Roman"/>
          <w:color w:val="231F20"/>
          <w:spacing w:val="5"/>
        </w:rPr>
        <w:t>о</w:t>
      </w:r>
      <w:r w:rsidRPr="000C6B54">
        <w:rPr>
          <w:rFonts w:ascii="Times New Roman" w:hAnsi="Times New Roman"/>
          <w:color w:val="231F20"/>
        </w:rPr>
        <w:t>сло</w:t>
      </w:r>
      <w:r w:rsidRPr="000C6B54">
        <w:rPr>
          <w:rFonts w:ascii="Times New Roman" w:hAnsi="Times New Roman"/>
          <w:color w:val="231F20"/>
          <w:spacing w:val="-2"/>
        </w:rPr>
        <w:t>в</w:t>
      </w:r>
      <w:r w:rsidRPr="000C6B54">
        <w:rPr>
          <w:rFonts w:ascii="Times New Roman" w:hAnsi="Times New Roman"/>
          <w:color w:val="231F20"/>
        </w:rPr>
        <w:t>е</w:t>
      </w:r>
      <w:r w:rsidRPr="000C6B54">
        <w:rPr>
          <w:rFonts w:ascii="Times New Roman" w:hAnsi="Times New Roman"/>
          <w:color w:val="231F20"/>
          <w:spacing w:val="-7"/>
        </w:rPr>
        <w:t xml:space="preserve"> </w:t>
      </w:r>
      <w:r w:rsidRPr="000C6B54">
        <w:rPr>
          <w:rFonts w:ascii="Times New Roman" w:hAnsi="Times New Roman"/>
          <w:color w:val="231F20"/>
        </w:rPr>
        <w:t>из</w:t>
      </w:r>
      <w:r w:rsidRPr="000C6B54">
        <w:rPr>
          <w:rFonts w:ascii="Times New Roman" w:hAnsi="Times New Roman"/>
          <w:color w:val="231F20"/>
          <w:spacing w:val="-7"/>
        </w:rPr>
        <w:t xml:space="preserve"> </w:t>
      </w:r>
      <w:r w:rsidRPr="000C6B54">
        <w:rPr>
          <w:rFonts w:ascii="Times New Roman" w:hAnsi="Times New Roman"/>
          <w:color w:val="231F20"/>
        </w:rPr>
        <w:t>о</w:t>
      </w:r>
      <w:r w:rsidRPr="000C6B54">
        <w:rPr>
          <w:rFonts w:ascii="Times New Roman" w:hAnsi="Times New Roman"/>
          <w:color w:val="231F20"/>
          <w:spacing w:val="-2"/>
        </w:rPr>
        <w:t>в</w:t>
      </w:r>
      <w:r w:rsidRPr="000C6B54">
        <w:rPr>
          <w:rFonts w:ascii="Times New Roman" w:hAnsi="Times New Roman"/>
          <w:color w:val="231F20"/>
        </w:rPr>
        <w:t>е</w:t>
      </w:r>
      <w:r w:rsidRPr="000C6B54">
        <w:rPr>
          <w:rFonts w:ascii="Times New Roman" w:hAnsi="Times New Roman"/>
          <w:color w:val="231F20"/>
          <w:spacing w:val="-7"/>
        </w:rPr>
        <w:t xml:space="preserve"> </w:t>
      </w:r>
      <w:r w:rsidRPr="000C6B54">
        <w:rPr>
          <w:rFonts w:ascii="Times New Roman" w:hAnsi="Times New Roman"/>
          <w:color w:val="231F20"/>
        </w:rPr>
        <w:t>о</w:t>
      </w:r>
      <w:r w:rsidRPr="000C6B54">
        <w:rPr>
          <w:rFonts w:ascii="Times New Roman" w:hAnsi="Times New Roman"/>
          <w:color w:val="231F20"/>
          <w:spacing w:val="-6"/>
        </w:rPr>
        <w:t>б</w:t>
      </w:r>
      <w:r w:rsidRPr="000C6B54">
        <w:rPr>
          <w:rFonts w:ascii="Times New Roman" w:hAnsi="Times New Roman"/>
          <w:color w:val="231F20"/>
        </w:rPr>
        <w:t>ласти</w:t>
      </w:r>
      <w:r w:rsidRPr="000C6B54">
        <w:rPr>
          <w:rFonts w:ascii="Times New Roman" w:hAnsi="Times New Roman"/>
          <w:color w:val="231F20"/>
          <w:spacing w:val="-7"/>
        </w:rPr>
        <w:t xml:space="preserve"> </w:t>
      </w:r>
      <w:r w:rsidRPr="000C6B54">
        <w:rPr>
          <w:rFonts w:ascii="Times New Roman" w:hAnsi="Times New Roman"/>
          <w:color w:val="231F20"/>
        </w:rPr>
        <w:t>утврђене</w:t>
      </w:r>
      <w:r w:rsidRPr="000C6B54">
        <w:rPr>
          <w:rFonts w:ascii="Times New Roman" w:hAnsi="Times New Roman"/>
          <w:color w:val="231F20"/>
          <w:spacing w:val="-7"/>
        </w:rPr>
        <w:t xml:space="preserve"> </w:t>
      </w:r>
      <w:r w:rsidRPr="000C6B54">
        <w:rPr>
          <w:rFonts w:ascii="Times New Roman" w:hAnsi="Times New Roman"/>
          <w:color w:val="231F20"/>
        </w:rPr>
        <w:t>општим</w:t>
      </w:r>
      <w:r w:rsidRPr="000C6B54">
        <w:rPr>
          <w:rFonts w:ascii="Times New Roman" w:hAnsi="Times New Roman"/>
          <w:color w:val="231F20"/>
          <w:spacing w:val="-7"/>
        </w:rPr>
        <w:t xml:space="preserve"> </w:t>
      </w:r>
      <w:r w:rsidRPr="000C6B54">
        <w:rPr>
          <w:rFonts w:ascii="Times New Roman" w:hAnsi="Times New Roman"/>
          <w:color w:val="231F20"/>
        </w:rPr>
        <w:t>а</w:t>
      </w:r>
      <w:r w:rsidRPr="000C6B54">
        <w:rPr>
          <w:rFonts w:ascii="Times New Roman" w:hAnsi="Times New Roman"/>
          <w:color w:val="231F20"/>
          <w:spacing w:val="-3"/>
        </w:rPr>
        <w:t>кт</w:t>
      </w:r>
      <w:r w:rsidRPr="000C6B54">
        <w:rPr>
          <w:rFonts w:ascii="Times New Roman" w:hAnsi="Times New Roman"/>
          <w:color w:val="231F20"/>
          <w:spacing w:val="-5"/>
        </w:rPr>
        <w:t>о</w:t>
      </w:r>
      <w:r w:rsidRPr="000C6B54">
        <w:rPr>
          <w:rFonts w:ascii="Times New Roman" w:hAnsi="Times New Roman"/>
          <w:color w:val="231F20"/>
        </w:rPr>
        <w:t>м</w:t>
      </w:r>
      <w:r w:rsidRPr="000C6B54">
        <w:rPr>
          <w:rFonts w:ascii="Times New Roman" w:hAnsi="Times New Roman"/>
          <w:color w:val="231F20"/>
          <w:spacing w:val="-7"/>
        </w:rPr>
        <w:t xml:space="preserve"> </w:t>
      </w:r>
      <w:r w:rsidRPr="000C6B54">
        <w:rPr>
          <w:rFonts w:ascii="Times New Roman" w:hAnsi="Times New Roman"/>
          <w:color w:val="231F20"/>
          <w:spacing w:val="-12"/>
        </w:rPr>
        <w:t>к</w:t>
      </w:r>
      <w:r w:rsidRPr="000C6B54">
        <w:rPr>
          <w:rFonts w:ascii="Times New Roman" w:hAnsi="Times New Roman"/>
          <w:color w:val="231F20"/>
        </w:rPr>
        <w:t>ојим</w:t>
      </w:r>
      <w:r w:rsidRPr="000C6B54">
        <w:rPr>
          <w:rFonts w:ascii="Times New Roman" w:hAnsi="Times New Roman"/>
          <w:color w:val="231F20"/>
          <w:spacing w:val="-7"/>
        </w:rPr>
        <w:t xml:space="preserve"> </w:t>
      </w:r>
      <w:r w:rsidRPr="000C6B54">
        <w:rPr>
          <w:rFonts w:ascii="Times New Roman" w:hAnsi="Times New Roman"/>
          <w:color w:val="231F20"/>
          <w:spacing w:val="2"/>
        </w:rPr>
        <w:t>с</w:t>
      </w:r>
      <w:r w:rsidRPr="000C6B54">
        <w:rPr>
          <w:rFonts w:ascii="Times New Roman" w:hAnsi="Times New Roman"/>
          <w:color w:val="231F20"/>
        </w:rPr>
        <w:t>е</w:t>
      </w:r>
      <w:r w:rsidRPr="000C6B54">
        <w:rPr>
          <w:rFonts w:ascii="Times New Roman" w:hAnsi="Times New Roman"/>
          <w:color w:val="231F20"/>
          <w:spacing w:val="-7"/>
        </w:rPr>
        <w:t xml:space="preserve"> </w:t>
      </w:r>
      <w:r w:rsidRPr="000C6B54">
        <w:rPr>
          <w:rFonts w:ascii="Times New Roman" w:hAnsi="Times New Roman"/>
          <w:color w:val="231F20"/>
        </w:rPr>
        <w:t>уређује</w:t>
      </w:r>
      <w:r w:rsidRPr="000C6B54">
        <w:rPr>
          <w:rFonts w:ascii="Times New Roman" w:hAnsi="Times New Roman"/>
          <w:color w:val="231F20"/>
          <w:spacing w:val="-7"/>
        </w:rPr>
        <w:t xml:space="preserve"> </w:t>
      </w:r>
      <w:r w:rsidRPr="000C6B54">
        <w:rPr>
          <w:rFonts w:ascii="Times New Roman" w:hAnsi="Times New Roman"/>
          <w:color w:val="231F20"/>
          <w:spacing w:val="2"/>
        </w:rPr>
        <w:t>с</w:t>
      </w:r>
      <w:r w:rsidRPr="000C6B54">
        <w:rPr>
          <w:rFonts w:ascii="Times New Roman" w:hAnsi="Times New Roman"/>
          <w:color w:val="231F20"/>
        </w:rPr>
        <w:t>амовр</w:t>
      </w:r>
      <w:r w:rsidRPr="000C6B54">
        <w:rPr>
          <w:rFonts w:ascii="Times New Roman" w:hAnsi="Times New Roman"/>
          <w:color w:val="231F20"/>
          <w:spacing w:val="-3"/>
        </w:rPr>
        <w:t>е</w:t>
      </w:r>
      <w:r w:rsidRPr="000C6B54">
        <w:rPr>
          <w:rFonts w:ascii="Times New Roman" w:hAnsi="Times New Roman"/>
          <w:color w:val="231F20"/>
        </w:rPr>
        <w:t>дно-</w:t>
      </w:r>
    </w:p>
    <w:p w:rsidR="000C6B54" w:rsidRPr="000C6B54" w:rsidRDefault="000C6B54" w:rsidP="000C6B54">
      <w:pPr>
        <w:pStyle w:val="BodyText"/>
        <w:kinsoku w:val="0"/>
        <w:overflowPunct w:val="0"/>
        <w:spacing w:before="7" w:after="0"/>
        <w:ind w:left="1097"/>
        <w:rPr>
          <w:rFonts w:ascii="Times New Roman" w:hAnsi="Times New Roman"/>
          <w:color w:val="000000"/>
        </w:rPr>
      </w:pPr>
      <w:r w:rsidRPr="000C6B54">
        <w:rPr>
          <w:rFonts w:ascii="Times New Roman" w:hAnsi="Times New Roman"/>
          <w:color w:val="231F20"/>
          <w:spacing w:val="-3"/>
        </w:rPr>
        <w:t>в</w:t>
      </w:r>
      <w:r w:rsidRPr="000C6B54">
        <w:rPr>
          <w:rFonts w:ascii="Times New Roman" w:hAnsi="Times New Roman"/>
          <w:color w:val="231F20"/>
        </w:rPr>
        <w:t>ање и о</w:t>
      </w:r>
      <w:r w:rsidRPr="000C6B54">
        <w:rPr>
          <w:rFonts w:ascii="Times New Roman" w:hAnsi="Times New Roman"/>
          <w:color w:val="231F20"/>
          <w:spacing w:val="-3"/>
        </w:rPr>
        <w:t>б</w:t>
      </w:r>
      <w:r w:rsidRPr="000C6B54">
        <w:rPr>
          <w:rFonts w:ascii="Times New Roman" w:hAnsi="Times New Roman"/>
          <w:color w:val="231F20"/>
          <w:spacing w:val="2"/>
        </w:rPr>
        <w:t>е</w:t>
      </w:r>
      <w:r w:rsidRPr="000C6B54">
        <w:rPr>
          <w:rFonts w:ascii="Times New Roman" w:hAnsi="Times New Roman"/>
          <w:color w:val="231F20"/>
        </w:rPr>
        <w:t>зе</w:t>
      </w:r>
      <w:r w:rsidRPr="000C6B54">
        <w:rPr>
          <w:rFonts w:ascii="Times New Roman" w:hAnsi="Times New Roman"/>
          <w:color w:val="231F20"/>
          <w:spacing w:val="-3"/>
        </w:rPr>
        <w:t>б</w:t>
      </w:r>
      <w:r w:rsidRPr="000C6B54">
        <w:rPr>
          <w:rFonts w:ascii="Times New Roman" w:hAnsi="Times New Roman"/>
          <w:color w:val="231F20"/>
        </w:rPr>
        <w:t>еђи</w:t>
      </w:r>
      <w:r w:rsidRPr="000C6B54">
        <w:rPr>
          <w:rFonts w:ascii="Times New Roman" w:hAnsi="Times New Roman"/>
          <w:color w:val="231F20"/>
          <w:spacing w:val="-3"/>
        </w:rPr>
        <w:t>в</w:t>
      </w:r>
      <w:r w:rsidRPr="000C6B54">
        <w:rPr>
          <w:rFonts w:ascii="Times New Roman" w:hAnsi="Times New Roman"/>
          <w:color w:val="231F20"/>
        </w:rPr>
        <w:t>ање к</w:t>
      </w:r>
      <w:r w:rsidRPr="000C6B54">
        <w:rPr>
          <w:rFonts w:ascii="Times New Roman" w:hAnsi="Times New Roman"/>
          <w:color w:val="231F20"/>
          <w:spacing w:val="-3"/>
        </w:rPr>
        <w:t>в</w:t>
      </w:r>
      <w:r w:rsidRPr="000C6B54">
        <w:rPr>
          <w:rFonts w:ascii="Times New Roman" w:hAnsi="Times New Roman"/>
          <w:color w:val="231F20"/>
          <w:spacing w:val="1"/>
        </w:rPr>
        <w:t>а</w:t>
      </w:r>
      <w:r w:rsidRPr="000C6B54">
        <w:rPr>
          <w:rFonts w:ascii="Times New Roman" w:hAnsi="Times New Roman"/>
          <w:color w:val="231F20"/>
        </w:rPr>
        <w:t>лите</w:t>
      </w:r>
      <w:r w:rsidRPr="000C6B54">
        <w:rPr>
          <w:rFonts w:ascii="Times New Roman" w:hAnsi="Times New Roman"/>
          <w:color w:val="231F20"/>
          <w:spacing w:val="2"/>
        </w:rPr>
        <w:t>т</w:t>
      </w:r>
      <w:r w:rsidRPr="000C6B54">
        <w:rPr>
          <w:rFonts w:ascii="Times New Roman" w:hAnsi="Times New Roman"/>
          <w:color w:val="231F20"/>
        </w:rPr>
        <w:t>а.</w:t>
      </w:r>
    </w:p>
    <w:p w:rsidR="007015A3" w:rsidRPr="00FB0697" w:rsidRDefault="000C6B54" w:rsidP="00FB0697">
      <w:pPr>
        <w:pStyle w:val="BodyText"/>
        <w:kinsoku w:val="0"/>
        <w:overflowPunct w:val="0"/>
        <w:spacing w:before="7" w:after="0"/>
        <w:ind w:left="113" w:right="28"/>
        <w:rPr>
          <w:rFonts w:ascii="Times New Roman" w:hAnsi="Times New Roman"/>
          <w:color w:val="000000"/>
        </w:rPr>
      </w:pPr>
      <w:r w:rsidRPr="000C6B54">
        <w:rPr>
          <w:rFonts w:ascii="Times New Roman" w:hAnsi="Times New Roman"/>
          <w:color w:val="231F20"/>
        </w:rPr>
        <w:t>Сас</w:t>
      </w:r>
      <w:r w:rsidRPr="000C6B54">
        <w:rPr>
          <w:rFonts w:ascii="Times New Roman" w:hAnsi="Times New Roman"/>
          <w:color w:val="231F20"/>
          <w:spacing w:val="2"/>
        </w:rPr>
        <w:t>т</w:t>
      </w:r>
      <w:r w:rsidRPr="000C6B54">
        <w:rPr>
          <w:rFonts w:ascii="Times New Roman" w:hAnsi="Times New Roman"/>
          <w:color w:val="231F20"/>
        </w:rPr>
        <w:t>ав</w:t>
      </w:r>
      <w:r w:rsidRPr="000C6B54">
        <w:rPr>
          <w:rFonts w:ascii="Times New Roman" w:hAnsi="Times New Roman"/>
          <w:color w:val="231F20"/>
          <w:spacing w:val="1"/>
        </w:rPr>
        <w:t xml:space="preserve"> </w:t>
      </w:r>
      <w:r w:rsidRPr="000C6B54">
        <w:rPr>
          <w:rFonts w:ascii="Times New Roman" w:hAnsi="Times New Roman"/>
          <w:color w:val="231F20"/>
        </w:rPr>
        <w:t>и</w:t>
      </w:r>
      <w:r w:rsidRPr="000C6B54">
        <w:rPr>
          <w:rFonts w:ascii="Times New Roman" w:hAnsi="Times New Roman"/>
          <w:color w:val="231F20"/>
          <w:spacing w:val="1"/>
        </w:rPr>
        <w:t xml:space="preserve"> </w:t>
      </w:r>
      <w:r w:rsidRPr="000C6B54">
        <w:rPr>
          <w:rFonts w:ascii="Times New Roman" w:hAnsi="Times New Roman"/>
          <w:color w:val="231F20"/>
        </w:rPr>
        <w:t>н</w:t>
      </w:r>
      <w:r w:rsidRPr="000C6B54">
        <w:rPr>
          <w:rFonts w:ascii="Times New Roman" w:hAnsi="Times New Roman"/>
          <w:color w:val="231F20"/>
          <w:spacing w:val="-9"/>
        </w:rPr>
        <w:t>а</w:t>
      </w:r>
      <w:r w:rsidRPr="000C6B54">
        <w:rPr>
          <w:rFonts w:ascii="Times New Roman" w:hAnsi="Times New Roman"/>
          <w:color w:val="231F20"/>
        </w:rPr>
        <w:t>чин</w:t>
      </w:r>
      <w:r w:rsidRPr="000C6B54">
        <w:rPr>
          <w:rFonts w:ascii="Times New Roman" w:hAnsi="Times New Roman"/>
          <w:color w:val="231F20"/>
          <w:spacing w:val="1"/>
        </w:rPr>
        <w:t xml:space="preserve"> </w:t>
      </w:r>
      <w:r w:rsidRPr="000C6B54">
        <w:rPr>
          <w:rFonts w:ascii="Times New Roman" w:hAnsi="Times New Roman"/>
          <w:color w:val="231F20"/>
        </w:rPr>
        <w:t>избора</w:t>
      </w:r>
      <w:r w:rsidRPr="000C6B54">
        <w:rPr>
          <w:rFonts w:ascii="Times New Roman" w:hAnsi="Times New Roman"/>
          <w:color w:val="231F20"/>
          <w:spacing w:val="1"/>
        </w:rPr>
        <w:t xml:space="preserve"> </w:t>
      </w:r>
      <w:r w:rsidRPr="000C6B54">
        <w:rPr>
          <w:rFonts w:ascii="Times New Roman" w:hAnsi="Times New Roman"/>
          <w:color w:val="231F20"/>
        </w:rPr>
        <w:t>члано</w:t>
      </w:r>
      <w:r w:rsidRPr="000C6B54">
        <w:rPr>
          <w:rFonts w:ascii="Times New Roman" w:hAnsi="Times New Roman"/>
          <w:color w:val="231F20"/>
          <w:spacing w:val="-3"/>
        </w:rPr>
        <w:t>в</w:t>
      </w:r>
      <w:r w:rsidRPr="000C6B54">
        <w:rPr>
          <w:rFonts w:ascii="Times New Roman" w:hAnsi="Times New Roman"/>
          <w:color w:val="231F20"/>
        </w:rPr>
        <w:t>а</w:t>
      </w:r>
      <w:r w:rsidRPr="000C6B54">
        <w:rPr>
          <w:rFonts w:ascii="Times New Roman" w:hAnsi="Times New Roman"/>
          <w:color w:val="231F20"/>
          <w:spacing w:val="1"/>
        </w:rPr>
        <w:t xml:space="preserve"> </w:t>
      </w:r>
      <w:r w:rsidRPr="000C6B54">
        <w:rPr>
          <w:rFonts w:ascii="Times New Roman" w:hAnsi="Times New Roman"/>
          <w:color w:val="231F20"/>
        </w:rPr>
        <w:t>и</w:t>
      </w:r>
      <w:r w:rsidRPr="000C6B54">
        <w:rPr>
          <w:rFonts w:ascii="Times New Roman" w:hAnsi="Times New Roman"/>
          <w:color w:val="231F20"/>
          <w:spacing w:val="1"/>
        </w:rPr>
        <w:t xml:space="preserve"> </w:t>
      </w:r>
      <w:r w:rsidRPr="000C6B54">
        <w:rPr>
          <w:rFonts w:ascii="Times New Roman" w:hAnsi="Times New Roman"/>
          <w:color w:val="231F20"/>
        </w:rPr>
        <w:t>пр</w:t>
      </w:r>
      <w:r w:rsidRPr="000C6B54">
        <w:rPr>
          <w:rFonts w:ascii="Times New Roman" w:hAnsi="Times New Roman"/>
          <w:color w:val="231F20"/>
          <w:spacing w:val="-3"/>
        </w:rPr>
        <w:t>е</w:t>
      </w:r>
      <w:r w:rsidRPr="000C6B54">
        <w:rPr>
          <w:rFonts w:ascii="Times New Roman" w:hAnsi="Times New Roman"/>
          <w:color w:val="231F20"/>
        </w:rPr>
        <w:t>д</w:t>
      </w:r>
      <w:r w:rsidRPr="000C6B54">
        <w:rPr>
          <w:rFonts w:ascii="Times New Roman" w:hAnsi="Times New Roman"/>
          <w:color w:val="231F20"/>
          <w:spacing w:val="2"/>
        </w:rPr>
        <w:t>с</w:t>
      </w:r>
      <w:r w:rsidRPr="000C6B54">
        <w:rPr>
          <w:rFonts w:ascii="Times New Roman" w:hAnsi="Times New Roman"/>
          <w:color w:val="231F20"/>
          <w:spacing w:val="-3"/>
        </w:rPr>
        <w:t>е</w:t>
      </w:r>
      <w:r w:rsidRPr="000C6B54">
        <w:rPr>
          <w:rFonts w:ascii="Times New Roman" w:hAnsi="Times New Roman"/>
          <w:color w:val="231F20"/>
        </w:rPr>
        <w:t>дни</w:t>
      </w:r>
      <w:r w:rsidRPr="000C6B54">
        <w:rPr>
          <w:rFonts w:ascii="Times New Roman" w:hAnsi="Times New Roman"/>
          <w:color w:val="231F20"/>
          <w:spacing w:val="-4"/>
        </w:rPr>
        <w:t>к</w:t>
      </w:r>
      <w:r w:rsidRPr="000C6B54">
        <w:rPr>
          <w:rFonts w:ascii="Times New Roman" w:hAnsi="Times New Roman"/>
          <w:color w:val="231F20"/>
        </w:rPr>
        <w:t>а</w:t>
      </w:r>
      <w:r w:rsidRPr="000C6B54">
        <w:rPr>
          <w:rFonts w:ascii="Times New Roman" w:hAnsi="Times New Roman"/>
          <w:color w:val="231F20"/>
          <w:spacing w:val="1"/>
        </w:rPr>
        <w:t xml:space="preserve"> </w:t>
      </w:r>
      <w:r w:rsidRPr="000C6B54">
        <w:rPr>
          <w:rFonts w:ascii="Times New Roman" w:hAnsi="Times New Roman"/>
          <w:color w:val="231F20"/>
          <w:spacing w:val="-3"/>
        </w:rPr>
        <w:t>О</w:t>
      </w:r>
      <w:r w:rsidRPr="000C6B54">
        <w:rPr>
          <w:rFonts w:ascii="Times New Roman" w:hAnsi="Times New Roman"/>
          <w:color w:val="231F20"/>
        </w:rPr>
        <w:t>дбора</w:t>
      </w:r>
      <w:r w:rsidRPr="000C6B54">
        <w:rPr>
          <w:rFonts w:ascii="Times New Roman" w:hAnsi="Times New Roman"/>
          <w:color w:val="231F20"/>
          <w:spacing w:val="1"/>
        </w:rPr>
        <w:t xml:space="preserve"> </w:t>
      </w:r>
      <w:r w:rsidRPr="000C6B54">
        <w:rPr>
          <w:rFonts w:ascii="Times New Roman" w:hAnsi="Times New Roman"/>
          <w:color w:val="231F20"/>
        </w:rPr>
        <w:t>за</w:t>
      </w:r>
      <w:r w:rsidRPr="000C6B54">
        <w:rPr>
          <w:rFonts w:ascii="Times New Roman" w:hAnsi="Times New Roman"/>
          <w:color w:val="231F20"/>
          <w:spacing w:val="1"/>
        </w:rPr>
        <w:t xml:space="preserve"> </w:t>
      </w:r>
      <w:r w:rsidRPr="000C6B54">
        <w:rPr>
          <w:rFonts w:ascii="Times New Roman" w:hAnsi="Times New Roman"/>
          <w:color w:val="231F20"/>
        </w:rPr>
        <w:t>о</w:t>
      </w:r>
      <w:r w:rsidRPr="000C6B54">
        <w:rPr>
          <w:rFonts w:ascii="Times New Roman" w:hAnsi="Times New Roman"/>
          <w:color w:val="231F20"/>
          <w:spacing w:val="-3"/>
        </w:rPr>
        <w:t>б</w:t>
      </w:r>
      <w:r w:rsidRPr="000C6B54">
        <w:rPr>
          <w:rFonts w:ascii="Times New Roman" w:hAnsi="Times New Roman"/>
          <w:color w:val="231F20"/>
          <w:spacing w:val="2"/>
        </w:rPr>
        <w:t>е</w:t>
      </w:r>
      <w:r w:rsidRPr="000C6B54">
        <w:rPr>
          <w:rFonts w:ascii="Times New Roman" w:hAnsi="Times New Roman"/>
          <w:color w:val="231F20"/>
        </w:rPr>
        <w:t>з</w:t>
      </w:r>
      <w:r w:rsidRPr="000C6B54">
        <w:rPr>
          <w:rFonts w:ascii="Times New Roman" w:hAnsi="Times New Roman"/>
          <w:color w:val="231F20"/>
          <w:spacing w:val="-3"/>
        </w:rPr>
        <w:t>б</w:t>
      </w:r>
      <w:r w:rsidRPr="000C6B54">
        <w:rPr>
          <w:rFonts w:ascii="Times New Roman" w:hAnsi="Times New Roman"/>
          <w:color w:val="231F20"/>
        </w:rPr>
        <w:t>еђење</w:t>
      </w:r>
      <w:r w:rsidRPr="000C6B54">
        <w:rPr>
          <w:rFonts w:ascii="Times New Roman" w:hAnsi="Times New Roman"/>
          <w:color w:val="231F20"/>
          <w:spacing w:val="1"/>
        </w:rPr>
        <w:t xml:space="preserve"> </w:t>
      </w:r>
      <w:r w:rsidRPr="000C6B54">
        <w:rPr>
          <w:rFonts w:ascii="Times New Roman" w:hAnsi="Times New Roman"/>
          <w:color w:val="231F20"/>
        </w:rPr>
        <w:t>к</w:t>
      </w:r>
      <w:r w:rsidRPr="000C6B54">
        <w:rPr>
          <w:rFonts w:ascii="Times New Roman" w:hAnsi="Times New Roman"/>
          <w:color w:val="231F20"/>
          <w:spacing w:val="-3"/>
        </w:rPr>
        <w:t>в</w:t>
      </w:r>
      <w:r w:rsidRPr="000C6B54">
        <w:rPr>
          <w:rFonts w:ascii="Times New Roman" w:hAnsi="Times New Roman"/>
          <w:color w:val="231F20"/>
          <w:spacing w:val="1"/>
        </w:rPr>
        <w:t>а</w:t>
      </w:r>
      <w:r w:rsidRPr="000C6B54">
        <w:rPr>
          <w:rFonts w:ascii="Times New Roman" w:hAnsi="Times New Roman"/>
          <w:color w:val="231F20"/>
        </w:rPr>
        <w:t>лите</w:t>
      </w:r>
      <w:r w:rsidRPr="000C6B54">
        <w:rPr>
          <w:rFonts w:ascii="Times New Roman" w:hAnsi="Times New Roman"/>
          <w:color w:val="231F20"/>
          <w:spacing w:val="2"/>
        </w:rPr>
        <w:t>т</w:t>
      </w:r>
      <w:r w:rsidRPr="000C6B54">
        <w:rPr>
          <w:rFonts w:ascii="Times New Roman" w:hAnsi="Times New Roman"/>
          <w:color w:val="231F20"/>
        </w:rPr>
        <w:t>а</w:t>
      </w:r>
      <w:r w:rsidRPr="000C6B54">
        <w:rPr>
          <w:rFonts w:ascii="Times New Roman" w:hAnsi="Times New Roman"/>
          <w:color w:val="231F20"/>
          <w:spacing w:val="1"/>
        </w:rPr>
        <w:t xml:space="preserve"> </w:t>
      </w:r>
      <w:r w:rsidRPr="000C6B54">
        <w:rPr>
          <w:rFonts w:ascii="Times New Roman" w:hAnsi="Times New Roman"/>
          <w:color w:val="231F20"/>
        </w:rPr>
        <w:t>и</w:t>
      </w:r>
      <w:r w:rsidRPr="000C6B54">
        <w:rPr>
          <w:rFonts w:ascii="Times New Roman" w:hAnsi="Times New Roman"/>
          <w:color w:val="231F20"/>
          <w:spacing w:val="1"/>
        </w:rPr>
        <w:t xml:space="preserve"> </w:t>
      </w:r>
      <w:r w:rsidRPr="000C6B54">
        <w:rPr>
          <w:rFonts w:ascii="Times New Roman" w:hAnsi="Times New Roman"/>
          <w:color w:val="231F20"/>
        </w:rPr>
        <w:t>интерну</w:t>
      </w:r>
      <w:r w:rsidRPr="000C6B54">
        <w:rPr>
          <w:rFonts w:ascii="Times New Roman" w:hAnsi="Times New Roman"/>
          <w:color w:val="231F20"/>
          <w:spacing w:val="1"/>
        </w:rPr>
        <w:t xml:space="preserve"> </w:t>
      </w:r>
      <w:r w:rsidRPr="000C6B54">
        <w:rPr>
          <w:rFonts w:ascii="Times New Roman" w:hAnsi="Times New Roman"/>
          <w:color w:val="231F20"/>
        </w:rPr>
        <w:t>е</w:t>
      </w:r>
      <w:r w:rsidRPr="000C6B54">
        <w:rPr>
          <w:rFonts w:ascii="Times New Roman" w:hAnsi="Times New Roman"/>
          <w:color w:val="231F20"/>
          <w:spacing w:val="-3"/>
        </w:rPr>
        <w:t>в</w:t>
      </w:r>
      <w:r w:rsidRPr="000C6B54">
        <w:rPr>
          <w:rFonts w:ascii="Times New Roman" w:hAnsi="Times New Roman"/>
          <w:color w:val="231F20"/>
          <w:spacing w:val="1"/>
        </w:rPr>
        <w:t>а</w:t>
      </w:r>
      <w:r w:rsidRPr="000C6B54">
        <w:rPr>
          <w:rFonts w:ascii="Times New Roman" w:hAnsi="Times New Roman"/>
          <w:color w:val="231F20"/>
        </w:rPr>
        <w:t xml:space="preserve">лу- ацију уређује </w:t>
      </w:r>
      <w:r w:rsidRPr="000C6B54">
        <w:rPr>
          <w:rFonts w:ascii="Times New Roman" w:hAnsi="Times New Roman"/>
          <w:color w:val="231F20"/>
          <w:spacing w:val="2"/>
        </w:rPr>
        <w:t>с</w:t>
      </w:r>
      <w:r w:rsidRPr="000C6B54">
        <w:rPr>
          <w:rFonts w:ascii="Times New Roman" w:hAnsi="Times New Roman"/>
          <w:color w:val="231F20"/>
        </w:rPr>
        <w:t>е општим а</w:t>
      </w:r>
      <w:r w:rsidRPr="000C6B54">
        <w:rPr>
          <w:rFonts w:ascii="Times New Roman" w:hAnsi="Times New Roman"/>
          <w:color w:val="231F20"/>
          <w:spacing w:val="-3"/>
        </w:rPr>
        <w:t>кт</w:t>
      </w:r>
      <w:r w:rsidRPr="000C6B54">
        <w:rPr>
          <w:rFonts w:ascii="Times New Roman" w:hAnsi="Times New Roman"/>
          <w:color w:val="231F20"/>
          <w:spacing w:val="-5"/>
        </w:rPr>
        <w:t>о</w:t>
      </w:r>
      <w:r w:rsidRPr="000C6B54">
        <w:rPr>
          <w:rFonts w:ascii="Times New Roman" w:hAnsi="Times New Roman"/>
          <w:color w:val="231F20"/>
        </w:rPr>
        <w:t>м Фа</w:t>
      </w:r>
      <w:r w:rsidRPr="000C6B54">
        <w:rPr>
          <w:rFonts w:ascii="Times New Roman" w:hAnsi="Times New Roman"/>
          <w:color w:val="231F20"/>
          <w:spacing w:val="-4"/>
        </w:rPr>
        <w:t>к</w:t>
      </w:r>
      <w:r w:rsidRPr="000C6B54">
        <w:rPr>
          <w:rFonts w:ascii="Times New Roman" w:hAnsi="Times New Roman"/>
          <w:color w:val="231F20"/>
          <w:spacing w:val="-10"/>
        </w:rPr>
        <w:t>у</w:t>
      </w:r>
      <w:r w:rsidRPr="000C6B54">
        <w:rPr>
          <w:rFonts w:ascii="Times New Roman" w:hAnsi="Times New Roman"/>
          <w:color w:val="231F20"/>
        </w:rPr>
        <w:t>лте</w:t>
      </w:r>
      <w:r w:rsidRPr="000C6B54">
        <w:rPr>
          <w:rFonts w:ascii="Times New Roman" w:hAnsi="Times New Roman"/>
          <w:color w:val="231F20"/>
          <w:spacing w:val="2"/>
        </w:rPr>
        <w:t>т</w:t>
      </w:r>
      <w:r w:rsidRPr="000C6B54">
        <w:rPr>
          <w:rFonts w:ascii="Times New Roman" w:hAnsi="Times New Roman"/>
          <w:color w:val="231F20"/>
        </w:rPr>
        <w:t xml:space="preserve">а </w:t>
      </w:r>
      <w:r w:rsidRPr="000C6B54">
        <w:rPr>
          <w:rFonts w:ascii="Times New Roman" w:hAnsi="Times New Roman"/>
          <w:color w:val="231F20"/>
          <w:spacing w:val="-12"/>
        </w:rPr>
        <w:t>к</w:t>
      </w:r>
      <w:r w:rsidRPr="000C6B54">
        <w:rPr>
          <w:rFonts w:ascii="Times New Roman" w:hAnsi="Times New Roman"/>
          <w:color w:val="231F20"/>
        </w:rPr>
        <w:t>оји дон</w:t>
      </w:r>
      <w:r w:rsidRPr="000C6B54">
        <w:rPr>
          <w:rFonts w:ascii="Times New Roman" w:hAnsi="Times New Roman"/>
          <w:color w:val="231F20"/>
          <w:spacing w:val="5"/>
        </w:rPr>
        <w:t>о</w:t>
      </w:r>
      <w:r w:rsidRPr="000C6B54">
        <w:rPr>
          <w:rFonts w:ascii="Times New Roman" w:hAnsi="Times New Roman"/>
          <w:color w:val="231F20"/>
        </w:rPr>
        <w:t>си Са</w:t>
      </w:r>
      <w:r w:rsidRPr="000C6B54">
        <w:rPr>
          <w:rFonts w:ascii="Times New Roman" w:hAnsi="Times New Roman"/>
          <w:color w:val="231F20"/>
          <w:spacing w:val="-2"/>
        </w:rPr>
        <w:t>в</w:t>
      </w:r>
      <w:r w:rsidRPr="000C6B54">
        <w:rPr>
          <w:rFonts w:ascii="Times New Roman" w:hAnsi="Times New Roman"/>
          <w:color w:val="231F20"/>
        </w:rPr>
        <w:t>ет Фа</w:t>
      </w:r>
      <w:r w:rsidRPr="000C6B54">
        <w:rPr>
          <w:rFonts w:ascii="Times New Roman" w:hAnsi="Times New Roman"/>
          <w:color w:val="231F20"/>
          <w:spacing w:val="-4"/>
        </w:rPr>
        <w:t>к</w:t>
      </w:r>
      <w:r w:rsidRPr="000C6B54">
        <w:rPr>
          <w:rFonts w:ascii="Times New Roman" w:hAnsi="Times New Roman"/>
          <w:color w:val="231F20"/>
          <w:spacing w:val="-10"/>
        </w:rPr>
        <w:t>у</w:t>
      </w:r>
      <w:r w:rsidRPr="000C6B54">
        <w:rPr>
          <w:rFonts w:ascii="Times New Roman" w:hAnsi="Times New Roman"/>
          <w:color w:val="231F20"/>
        </w:rPr>
        <w:t>лте</w:t>
      </w:r>
      <w:r w:rsidRPr="000C6B54">
        <w:rPr>
          <w:rFonts w:ascii="Times New Roman" w:hAnsi="Times New Roman"/>
          <w:color w:val="231F20"/>
          <w:spacing w:val="2"/>
        </w:rPr>
        <w:t>т</w:t>
      </w:r>
      <w:r w:rsidRPr="000C6B54">
        <w:rPr>
          <w:rFonts w:ascii="Times New Roman" w:hAnsi="Times New Roman"/>
          <w:color w:val="231F20"/>
        </w:rPr>
        <w:t>а, на пр</w:t>
      </w:r>
      <w:r w:rsidRPr="000C6B54">
        <w:rPr>
          <w:rFonts w:ascii="Times New Roman" w:hAnsi="Times New Roman"/>
          <w:color w:val="231F20"/>
          <w:spacing w:val="-3"/>
        </w:rPr>
        <w:t>е</w:t>
      </w:r>
      <w:r w:rsidRPr="000C6B54">
        <w:rPr>
          <w:rFonts w:ascii="Times New Roman" w:hAnsi="Times New Roman"/>
          <w:color w:val="231F20"/>
        </w:rPr>
        <w:t>длог ННВ Фа</w:t>
      </w:r>
      <w:r w:rsidRPr="000C6B54">
        <w:rPr>
          <w:rFonts w:ascii="Times New Roman" w:hAnsi="Times New Roman"/>
          <w:color w:val="231F20"/>
          <w:spacing w:val="-4"/>
        </w:rPr>
        <w:t>к</w:t>
      </w:r>
      <w:r w:rsidRPr="000C6B54">
        <w:rPr>
          <w:rFonts w:ascii="Times New Roman" w:hAnsi="Times New Roman"/>
          <w:color w:val="231F20"/>
          <w:spacing w:val="-10"/>
        </w:rPr>
        <w:t>у</w:t>
      </w:r>
      <w:r w:rsidRPr="000C6B54">
        <w:rPr>
          <w:rFonts w:ascii="Times New Roman" w:hAnsi="Times New Roman"/>
          <w:color w:val="231F20"/>
        </w:rPr>
        <w:t>лте</w:t>
      </w:r>
      <w:r w:rsidRPr="000C6B54">
        <w:rPr>
          <w:rFonts w:ascii="Times New Roman" w:hAnsi="Times New Roman"/>
          <w:color w:val="231F20"/>
          <w:spacing w:val="2"/>
        </w:rPr>
        <w:t>т</w:t>
      </w:r>
      <w:r w:rsidRPr="000C6B54">
        <w:rPr>
          <w:rFonts w:ascii="Times New Roman" w:hAnsi="Times New Roman"/>
          <w:color w:val="231F20"/>
        </w:rPr>
        <w:t>а.</w:t>
      </w:r>
    </w:p>
    <w:p w:rsidR="002114DE" w:rsidRPr="00030F24" w:rsidRDefault="00A14303" w:rsidP="007015A3">
      <w:pPr>
        <w:pStyle w:val="Tekst"/>
        <w:rPr>
          <w:color w:val="auto"/>
        </w:rPr>
      </w:pPr>
      <w:proofErr w:type="spellStart"/>
      <w:r w:rsidRPr="00030F24">
        <w:rPr>
          <w:color w:val="auto"/>
        </w:rPr>
        <w:t>Председник</w:t>
      </w:r>
      <w:proofErr w:type="spellEnd"/>
      <w:r w:rsidRPr="00030F24">
        <w:rPr>
          <w:color w:val="auto"/>
        </w:rPr>
        <w:t xml:space="preserve"> </w:t>
      </w:r>
      <w:proofErr w:type="spellStart"/>
      <w:r w:rsidRPr="00030F24">
        <w:rPr>
          <w:color w:val="auto"/>
        </w:rPr>
        <w:t>Одбора</w:t>
      </w:r>
      <w:proofErr w:type="spellEnd"/>
      <w:r w:rsidRPr="00030F24">
        <w:rPr>
          <w:color w:val="auto"/>
        </w:rPr>
        <w:t xml:space="preserve">: </w:t>
      </w:r>
      <w:proofErr w:type="spellStart"/>
      <w:r w:rsidRPr="00030F24">
        <w:rPr>
          <w:color w:val="auto"/>
        </w:rPr>
        <w:t>доц</w:t>
      </w:r>
      <w:proofErr w:type="spellEnd"/>
      <w:r w:rsidRPr="00030F24">
        <w:rPr>
          <w:color w:val="auto"/>
        </w:rPr>
        <w:t xml:space="preserve">. </w:t>
      </w:r>
      <w:proofErr w:type="spellStart"/>
      <w:r w:rsidRPr="00030F24">
        <w:rPr>
          <w:color w:val="auto"/>
        </w:rPr>
        <w:t>др</w:t>
      </w:r>
      <w:proofErr w:type="spellEnd"/>
      <w:r w:rsidRPr="00030F24">
        <w:rPr>
          <w:color w:val="auto"/>
        </w:rPr>
        <w:t xml:space="preserve"> </w:t>
      </w:r>
      <w:proofErr w:type="spellStart"/>
      <w:r w:rsidR="002114DE" w:rsidRPr="00030F24">
        <w:rPr>
          <w:color w:val="auto"/>
        </w:rPr>
        <w:t>Драган</w:t>
      </w:r>
      <w:proofErr w:type="spellEnd"/>
      <w:r w:rsidR="002114DE" w:rsidRPr="00030F24">
        <w:rPr>
          <w:color w:val="auto"/>
        </w:rPr>
        <w:t xml:space="preserve"> </w:t>
      </w:r>
      <w:proofErr w:type="spellStart"/>
      <w:r w:rsidR="002114DE" w:rsidRPr="00030F24">
        <w:rPr>
          <w:color w:val="auto"/>
        </w:rPr>
        <w:t>Цвејић</w:t>
      </w:r>
      <w:proofErr w:type="spellEnd"/>
      <w:r w:rsidR="007015A3" w:rsidRPr="00030F24">
        <w:rPr>
          <w:color w:val="auto"/>
        </w:rPr>
        <w:t xml:space="preserve">, </w:t>
      </w:r>
    </w:p>
    <w:p w:rsidR="00511367" w:rsidRDefault="007015A3" w:rsidP="007015A3">
      <w:pPr>
        <w:pStyle w:val="Tekst"/>
      </w:pPr>
      <w:r w:rsidRPr="0099121A">
        <w:t>е-mail:</w:t>
      </w:r>
      <w:r w:rsidR="00A14303">
        <w:t xml:space="preserve"> </w:t>
      </w:r>
      <w:hyperlink r:id="rId24" w:history="1">
        <w:r w:rsidR="002114DE" w:rsidRPr="00393525">
          <w:rPr>
            <w:rStyle w:val="Hyperlink"/>
          </w:rPr>
          <w:t>dragan.cvejic@pef.uns.ac.rs</w:t>
        </w:r>
      </w:hyperlink>
      <w:r w:rsidR="002114DE">
        <w:t xml:space="preserve">; </w:t>
      </w:r>
      <w:hyperlink r:id="rId25" w:history="1">
        <w:r w:rsidR="002114DE" w:rsidRPr="00393525">
          <w:rPr>
            <w:rStyle w:val="Hyperlink"/>
          </w:rPr>
          <w:t>dcvejic@yahoo.com</w:t>
        </w:r>
      </w:hyperlink>
    </w:p>
    <w:p w:rsidR="007015A3" w:rsidRPr="007015A3" w:rsidRDefault="007015A3" w:rsidP="007015A3">
      <w:pPr>
        <w:pStyle w:val="Tekst"/>
        <w:rPr>
          <w:rFonts w:ascii="TimesNewRoman" w:hAnsi="TimesNewRoman" w:cs="TimesNewRoman"/>
        </w:rPr>
      </w:pPr>
    </w:p>
    <w:p w:rsidR="00A3772B" w:rsidRPr="00953260" w:rsidRDefault="00965A8A" w:rsidP="008F7496">
      <w:pPr>
        <w:pStyle w:val="Naslov3"/>
        <w:rPr>
          <w:i/>
          <w:lang w:val="sr-Latn-RS"/>
        </w:rPr>
      </w:pPr>
      <w:bookmarkStart w:id="10" w:name="_Toc27727570"/>
      <w:r>
        <w:rPr>
          <w:rFonts w:cs="TimesNewRoman"/>
          <w:i/>
        </w:rPr>
        <w:t>4</w:t>
      </w:r>
      <w:r w:rsidR="00822B5E" w:rsidRPr="00965A8A">
        <w:rPr>
          <w:rFonts w:cs="TimesNewRoman"/>
          <w:i/>
        </w:rPr>
        <w:t xml:space="preserve">. </w:t>
      </w:r>
      <w:r w:rsidR="003D1675" w:rsidRPr="00965A8A">
        <w:rPr>
          <w:rFonts w:cs="TimesNewRoman"/>
          <w:i/>
        </w:rPr>
        <w:tab/>
      </w:r>
      <w:proofErr w:type="spellStart"/>
      <w:r w:rsidR="00822B5E" w:rsidRPr="00965A8A">
        <w:rPr>
          <w:i/>
        </w:rPr>
        <w:t>Студентски</w:t>
      </w:r>
      <w:proofErr w:type="spellEnd"/>
      <w:r w:rsidR="00822B5E" w:rsidRPr="00965A8A">
        <w:rPr>
          <w:i/>
        </w:rPr>
        <w:t xml:space="preserve"> </w:t>
      </w:r>
      <w:proofErr w:type="spellStart"/>
      <w:r w:rsidR="00822B5E" w:rsidRPr="00965A8A">
        <w:rPr>
          <w:i/>
        </w:rPr>
        <w:t>парламент</w:t>
      </w:r>
      <w:proofErr w:type="spellEnd"/>
      <w:r w:rsidR="00822B5E" w:rsidRPr="00965A8A">
        <w:rPr>
          <w:i/>
        </w:rPr>
        <w:t xml:space="preserve"> </w:t>
      </w:r>
      <w:proofErr w:type="spellStart"/>
      <w:r w:rsidR="00822B5E" w:rsidRPr="00965A8A">
        <w:rPr>
          <w:i/>
        </w:rPr>
        <w:t>Факултета</w:t>
      </w:r>
      <w:bookmarkEnd w:id="10"/>
      <w:proofErr w:type="spellEnd"/>
    </w:p>
    <w:p w:rsidR="00BE4C07" w:rsidRPr="0099121A" w:rsidRDefault="00BE4C07" w:rsidP="00F54D59">
      <w:pPr>
        <w:pStyle w:val="Tekst"/>
      </w:pPr>
    </w:p>
    <w:p w:rsidR="00A3772B" w:rsidRPr="0099121A" w:rsidRDefault="00A3772B" w:rsidP="00F54D59">
      <w:pPr>
        <w:pStyle w:val="Tekst"/>
      </w:pPr>
      <w:proofErr w:type="spellStart"/>
      <w:r w:rsidRPr="0099121A">
        <w:t>Студентски</w:t>
      </w:r>
      <w:proofErr w:type="spellEnd"/>
      <w:r w:rsidRPr="0099121A">
        <w:t xml:space="preserve"> </w:t>
      </w:r>
      <w:proofErr w:type="spellStart"/>
      <w:r w:rsidRPr="0099121A">
        <w:t>парламент</w:t>
      </w:r>
      <w:proofErr w:type="spellEnd"/>
      <w:r w:rsidRPr="0099121A">
        <w:t xml:space="preserve"> </w:t>
      </w:r>
      <w:proofErr w:type="spellStart"/>
      <w:r w:rsidRPr="0099121A">
        <w:t>Факултета</w:t>
      </w:r>
      <w:proofErr w:type="spellEnd"/>
      <w:r w:rsidRPr="0099121A">
        <w:t xml:space="preserve"> </w:t>
      </w:r>
      <w:proofErr w:type="spellStart"/>
      <w:r w:rsidRPr="0099121A">
        <w:t>је</w:t>
      </w:r>
      <w:proofErr w:type="spellEnd"/>
      <w:r w:rsidRPr="0099121A">
        <w:t xml:space="preserve"> </w:t>
      </w:r>
      <w:proofErr w:type="spellStart"/>
      <w:r w:rsidRPr="0099121A">
        <w:t>орган</w:t>
      </w:r>
      <w:proofErr w:type="spellEnd"/>
      <w:r w:rsidRPr="0099121A">
        <w:t xml:space="preserve"> </w:t>
      </w:r>
      <w:proofErr w:type="spellStart"/>
      <w:r w:rsidRPr="0099121A">
        <w:t>преко</w:t>
      </w:r>
      <w:proofErr w:type="spellEnd"/>
      <w:r w:rsidRPr="0099121A">
        <w:t xml:space="preserve"> </w:t>
      </w:r>
      <w:proofErr w:type="spellStart"/>
      <w:r w:rsidRPr="0099121A">
        <w:t>којег</w:t>
      </w:r>
      <w:proofErr w:type="spellEnd"/>
      <w:r w:rsidRPr="0099121A">
        <w:t xml:space="preserve"> </w:t>
      </w:r>
      <w:proofErr w:type="spellStart"/>
      <w:r w:rsidRPr="0099121A">
        <w:t>студенти</w:t>
      </w:r>
      <w:proofErr w:type="spellEnd"/>
      <w:r w:rsidRPr="0099121A">
        <w:t xml:space="preserve"> </w:t>
      </w:r>
      <w:proofErr w:type="spellStart"/>
      <w:r w:rsidRPr="0099121A">
        <w:t>остварују</w:t>
      </w:r>
      <w:proofErr w:type="spellEnd"/>
      <w:r w:rsidRPr="0099121A">
        <w:t xml:space="preserve"> </w:t>
      </w:r>
      <w:proofErr w:type="spellStart"/>
      <w:r w:rsidRPr="0099121A">
        <w:t>своја</w:t>
      </w:r>
      <w:proofErr w:type="spellEnd"/>
      <w:r w:rsidRPr="0099121A">
        <w:t xml:space="preserve"> </w:t>
      </w:r>
      <w:proofErr w:type="spellStart"/>
      <w:r w:rsidRPr="0099121A">
        <w:t>права</w:t>
      </w:r>
      <w:proofErr w:type="spellEnd"/>
      <w:r w:rsidRPr="0099121A">
        <w:t xml:space="preserve"> и </w:t>
      </w:r>
      <w:proofErr w:type="spellStart"/>
      <w:r w:rsidRPr="0099121A">
        <w:t>штите</w:t>
      </w:r>
      <w:proofErr w:type="spellEnd"/>
      <w:r w:rsidRPr="0099121A">
        <w:t xml:space="preserve"> </w:t>
      </w:r>
      <w:proofErr w:type="spellStart"/>
      <w:r w:rsidRPr="0099121A">
        <w:t>своје</w:t>
      </w:r>
      <w:proofErr w:type="spellEnd"/>
      <w:r w:rsidRPr="0099121A">
        <w:t xml:space="preserve"> </w:t>
      </w:r>
      <w:proofErr w:type="spellStart"/>
      <w:r w:rsidRPr="0099121A">
        <w:t>интересе</w:t>
      </w:r>
      <w:proofErr w:type="spellEnd"/>
      <w:r w:rsidRPr="0099121A">
        <w:t xml:space="preserve"> </w:t>
      </w:r>
      <w:proofErr w:type="spellStart"/>
      <w:r w:rsidRPr="0099121A">
        <w:t>на</w:t>
      </w:r>
      <w:proofErr w:type="spellEnd"/>
      <w:r w:rsidRPr="0099121A">
        <w:t xml:space="preserve"> </w:t>
      </w:r>
      <w:proofErr w:type="spellStart"/>
      <w:r w:rsidRPr="0099121A">
        <w:t>Факултету</w:t>
      </w:r>
      <w:proofErr w:type="spellEnd"/>
      <w:r w:rsidRPr="0099121A">
        <w:t>.</w:t>
      </w:r>
    </w:p>
    <w:p w:rsidR="00A3772B" w:rsidRPr="0099121A" w:rsidRDefault="00A3772B" w:rsidP="00F75971">
      <w:pPr>
        <w:pStyle w:val="Tekst"/>
      </w:pPr>
      <w:proofErr w:type="spellStart"/>
      <w:r w:rsidRPr="00F75971">
        <w:t>Студентски</w:t>
      </w:r>
      <w:proofErr w:type="spellEnd"/>
      <w:r w:rsidRPr="0099121A">
        <w:t xml:space="preserve"> </w:t>
      </w:r>
      <w:proofErr w:type="spellStart"/>
      <w:r w:rsidRPr="0099121A">
        <w:t>парламент</w:t>
      </w:r>
      <w:proofErr w:type="spellEnd"/>
      <w:r w:rsidRPr="0099121A">
        <w:t xml:space="preserve"> </w:t>
      </w:r>
      <w:proofErr w:type="spellStart"/>
      <w:r w:rsidRPr="0099121A">
        <w:t>Факултета</w:t>
      </w:r>
      <w:proofErr w:type="spellEnd"/>
      <w:r w:rsidRPr="0099121A">
        <w:t xml:space="preserve"> </w:t>
      </w:r>
      <w:proofErr w:type="spellStart"/>
      <w:r w:rsidRPr="0099121A">
        <w:t>бирају</w:t>
      </w:r>
      <w:proofErr w:type="spellEnd"/>
      <w:r w:rsidRPr="0099121A">
        <w:t xml:space="preserve"> </w:t>
      </w:r>
      <w:proofErr w:type="spellStart"/>
      <w:r w:rsidRPr="0099121A">
        <w:t>непосредно</w:t>
      </w:r>
      <w:proofErr w:type="spellEnd"/>
      <w:r w:rsidRPr="0099121A">
        <w:t xml:space="preserve">, </w:t>
      </w:r>
      <w:proofErr w:type="spellStart"/>
      <w:r w:rsidRPr="0099121A">
        <w:t>тајним</w:t>
      </w:r>
      <w:proofErr w:type="spellEnd"/>
      <w:r w:rsidRPr="0099121A">
        <w:t xml:space="preserve"> </w:t>
      </w:r>
      <w:proofErr w:type="spellStart"/>
      <w:r w:rsidRPr="0099121A">
        <w:t>гласањем</w:t>
      </w:r>
      <w:proofErr w:type="spellEnd"/>
      <w:r w:rsidRPr="0099121A">
        <w:t xml:space="preserve">, </w:t>
      </w:r>
      <w:proofErr w:type="spellStart"/>
      <w:r w:rsidRPr="0099121A">
        <w:t>студенти</w:t>
      </w:r>
      <w:proofErr w:type="spellEnd"/>
      <w:r w:rsidRPr="0099121A">
        <w:t xml:space="preserve"> </w:t>
      </w:r>
      <w:proofErr w:type="spellStart"/>
      <w:r w:rsidRPr="0099121A">
        <w:t>уписани</w:t>
      </w:r>
      <w:proofErr w:type="spellEnd"/>
      <w:r w:rsidRPr="0099121A">
        <w:t xml:space="preserve"> у </w:t>
      </w:r>
      <w:proofErr w:type="spellStart"/>
      <w:r w:rsidRPr="0099121A">
        <w:t>школској</w:t>
      </w:r>
      <w:proofErr w:type="spellEnd"/>
      <w:r w:rsidRPr="0099121A">
        <w:t xml:space="preserve"> </w:t>
      </w:r>
      <w:proofErr w:type="spellStart"/>
      <w:r w:rsidRPr="0099121A">
        <w:t>години</w:t>
      </w:r>
      <w:proofErr w:type="spellEnd"/>
      <w:r w:rsidRPr="0099121A">
        <w:t xml:space="preserve"> у </w:t>
      </w:r>
      <w:proofErr w:type="spellStart"/>
      <w:r w:rsidRPr="0099121A">
        <w:t>којој</w:t>
      </w:r>
      <w:proofErr w:type="spellEnd"/>
      <w:r w:rsidRPr="0099121A">
        <w:t xml:space="preserve"> </w:t>
      </w:r>
      <w:proofErr w:type="spellStart"/>
      <w:r w:rsidRPr="0099121A">
        <w:t>се</w:t>
      </w:r>
      <w:proofErr w:type="spellEnd"/>
      <w:r w:rsidRPr="0099121A">
        <w:t xml:space="preserve"> </w:t>
      </w:r>
      <w:proofErr w:type="spellStart"/>
      <w:r w:rsidRPr="0099121A">
        <w:t>врши</w:t>
      </w:r>
      <w:proofErr w:type="spellEnd"/>
      <w:r w:rsidRPr="0099121A">
        <w:t xml:space="preserve"> </w:t>
      </w:r>
      <w:proofErr w:type="spellStart"/>
      <w:r w:rsidRPr="0099121A">
        <w:t>избор</w:t>
      </w:r>
      <w:proofErr w:type="spellEnd"/>
      <w:r w:rsidRPr="0099121A">
        <w:t xml:space="preserve">, </w:t>
      </w:r>
      <w:proofErr w:type="spellStart"/>
      <w:r w:rsidRPr="0099121A">
        <w:t>на</w:t>
      </w:r>
      <w:proofErr w:type="spellEnd"/>
      <w:r w:rsidRPr="0099121A">
        <w:t xml:space="preserve"> </w:t>
      </w:r>
      <w:proofErr w:type="spellStart"/>
      <w:r w:rsidRPr="0099121A">
        <w:t>студијске</w:t>
      </w:r>
      <w:proofErr w:type="spellEnd"/>
      <w:r w:rsidRPr="0099121A">
        <w:t xml:space="preserve"> </w:t>
      </w:r>
      <w:proofErr w:type="spellStart"/>
      <w:r w:rsidRPr="0099121A">
        <w:t>програме</w:t>
      </w:r>
      <w:proofErr w:type="spellEnd"/>
      <w:r w:rsidRPr="0099121A">
        <w:t xml:space="preserve"> </w:t>
      </w:r>
      <w:proofErr w:type="spellStart"/>
      <w:r w:rsidRPr="0099121A">
        <w:t>који</w:t>
      </w:r>
      <w:proofErr w:type="spellEnd"/>
      <w:r w:rsidRPr="0099121A">
        <w:t xml:space="preserve"> </w:t>
      </w:r>
      <w:proofErr w:type="spellStart"/>
      <w:r w:rsidRPr="0099121A">
        <w:t>се</w:t>
      </w:r>
      <w:proofErr w:type="spellEnd"/>
      <w:r w:rsidRPr="0099121A">
        <w:t xml:space="preserve"> </w:t>
      </w:r>
      <w:proofErr w:type="spellStart"/>
      <w:r w:rsidRPr="0099121A">
        <w:t>остварују</w:t>
      </w:r>
      <w:proofErr w:type="spellEnd"/>
      <w:r w:rsidRPr="0099121A">
        <w:t xml:space="preserve"> </w:t>
      </w:r>
      <w:proofErr w:type="spellStart"/>
      <w:r w:rsidRPr="0099121A">
        <w:t>на</w:t>
      </w:r>
      <w:proofErr w:type="spellEnd"/>
      <w:r w:rsidRPr="0099121A">
        <w:t xml:space="preserve"> </w:t>
      </w:r>
      <w:proofErr w:type="spellStart"/>
      <w:r w:rsidRPr="0099121A">
        <w:t>Факултету</w:t>
      </w:r>
      <w:proofErr w:type="spellEnd"/>
      <w:r w:rsidRPr="0099121A">
        <w:t>.</w:t>
      </w:r>
    </w:p>
    <w:p w:rsidR="00A3772B" w:rsidRPr="0099121A" w:rsidRDefault="00A3772B" w:rsidP="00F54D59">
      <w:pPr>
        <w:pStyle w:val="Tekst"/>
      </w:pPr>
      <w:proofErr w:type="spellStart"/>
      <w:r w:rsidRPr="0099121A">
        <w:t>Избор</w:t>
      </w:r>
      <w:proofErr w:type="spellEnd"/>
      <w:r w:rsidRPr="0099121A">
        <w:t xml:space="preserve"> </w:t>
      </w:r>
      <w:proofErr w:type="spellStart"/>
      <w:r w:rsidRPr="0099121A">
        <w:t>чланова</w:t>
      </w:r>
      <w:proofErr w:type="spellEnd"/>
      <w:r w:rsidRPr="0099121A">
        <w:t xml:space="preserve"> </w:t>
      </w:r>
      <w:proofErr w:type="spellStart"/>
      <w:r w:rsidRPr="0099121A">
        <w:t>Студентског</w:t>
      </w:r>
      <w:proofErr w:type="spellEnd"/>
      <w:r w:rsidRPr="0099121A">
        <w:t xml:space="preserve"> </w:t>
      </w:r>
      <w:proofErr w:type="spellStart"/>
      <w:r w:rsidRPr="0099121A">
        <w:t>парламента</w:t>
      </w:r>
      <w:proofErr w:type="spellEnd"/>
      <w:r w:rsidRPr="0099121A">
        <w:t xml:space="preserve"> </w:t>
      </w:r>
      <w:proofErr w:type="spellStart"/>
      <w:r w:rsidRPr="0099121A">
        <w:t>Факултета</w:t>
      </w:r>
      <w:proofErr w:type="spellEnd"/>
      <w:r w:rsidRPr="0099121A">
        <w:t xml:space="preserve"> </w:t>
      </w:r>
      <w:proofErr w:type="spellStart"/>
      <w:r w:rsidRPr="0099121A">
        <w:t>одржава</w:t>
      </w:r>
      <w:proofErr w:type="spellEnd"/>
      <w:r w:rsidRPr="0099121A">
        <w:t xml:space="preserve"> </w:t>
      </w:r>
      <w:proofErr w:type="spellStart"/>
      <w:r w:rsidRPr="0099121A">
        <w:t>се</w:t>
      </w:r>
      <w:proofErr w:type="spellEnd"/>
      <w:r w:rsidRPr="0099121A">
        <w:t xml:space="preserve"> у </w:t>
      </w:r>
      <w:proofErr w:type="spellStart"/>
      <w:r w:rsidRPr="0099121A">
        <w:t>априлу</w:t>
      </w:r>
      <w:proofErr w:type="spellEnd"/>
      <w:r w:rsidRPr="0099121A">
        <w:t xml:space="preserve">, </w:t>
      </w:r>
      <w:proofErr w:type="spellStart"/>
      <w:r w:rsidRPr="0099121A">
        <w:t>најкасније</w:t>
      </w:r>
      <w:proofErr w:type="spellEnd"/>
      <w:r w:rsidRPr="0099121A">
        <w:t xml:space="preserve"> </w:t>
      </w:r>
      <w:proofErr w:type="spellStart"/>
      <w:r w:rsidRPr="0099121A">
        <w:t>до</w:t>
      </w:r>
      <w:proofErr w:type="spellEnd"/>
      <w:r w:rsidRPr="0099121A">
        <w:t xml:space="preserve"> 15.</w:t>
      </w:r>
      <w:r w:rsidR="005872F6">
        <w:t xml:space="preserve"> </w:t>
      </w:r>
      <w:r w:rsidRPr="0099121A">
        <w:t xml:space="preserve">у </w:t>
      </w:r>
      <w:proofErr w:type="spellStart"/>
      <w:r w:rsidRPr="0099121A">
        <w:t>месецу</w:t>
      </w:r>
      <w:proofErr w:type="spellEnd"/>
      <w:r w:rsidRPr="0099121A">
        <w:t>.</w:t>
      </w:r>
    </w:p>
    <w:p w:rsidR="00A3772B" w:rsidRPr="0099121A" w:rsidRDefault="00A3772B" w:rsidP="00F54D59">
      <w:pPr>
        <w:pStyle w:val="Tekst"/>
      </w:pPr>
      <w:proofErr w:type="spellStart"/>
      <w:r w:rsidRPr="0099121A">
        <w:t>Мандат</w:t>
      </w:r>
      <w:proofErr w:type="spellEnd"/>
      <w:r w:rsidRPr="0099121A">
        <w:t xml:space="preserve"> </w:t>
      </w:r>
      <w:proofErr w:type="spellStart"/>
      <w:r w:rsidRPr="0099121A">
        <w:t>чланова</w:t>
      </w:r>
      <w:proofErr w:type="spellEnd"/>
      <w:r w:rsidRPr="0099121A">
        <w:t xml:space="preserve"> </w:t>
      </w:r>
      <w:proofErr w:type="spellStart"/>
      <w:r w:rsidRPr="0099121A">
        <w:t>Студентског</w:t>
      </w:r>
      <w:proofErr w:type="spellEnd"/>
      <w:r w:rsidRPr="0099121A">
        <w:t xml:space="preserve"> </w:t>
      </w:r>
      <w:proofErr w:type="spellStart"/>
      <w:r w:rsidRPr="0099121A">
        <w:t>парламента</w:t>
      </w:r>
      <w:proofErr w:type="spellEnd"/>
      <w:r w:rsidRPr="0099121A">
        <w:t xml:space="preserve"> </w:t>
      </w:r>
      <w:proofErr w:type="spellStart"/>
      <w:r w:rsidRPr="0099121A">
        <w:t>Факултета</w:t>
      </w:r>
      <w:proofErr w:type="spellEnd"/>
      <w:r w:rsidRPr="0099121A">
        <w:t xml:space="preserve"> </w:t>
      </w:r>
      <w:proofErr w:type="spellStart"/>
      <w:r w:rsidRPr="0099121A">
        <w:t>траје</w:t>
      </w:r>
      <w:proofErr w:type="spellEnd"/>
      <w:r w:rsidRPr="0099121A">
        <w:t xml:space="preserve"> </w:t>
      </w:r>
      <w:proofErr w:type="spellStart"/>
      <w:r w:rsidR="00185299">
        <w:t>две</w:t>
      </w:r>
      <w:proofErr w:type="spellEnd"/>
      <w:r w:rsidR="00185299">
        <w:t xml:space="preserve"> </w:t>
      </w:r>
      <w:proofErr w:type="spellStart"/>
      <w:r w:rsidR="00185299">
        <w:t>године</w:t>
      </w:r>
      <w:proofErr w:type="spellEnd"/>
      <w:r w:rsidRPr="0099121A">
        <w:t xml:space="preserve">, а </w:t>
      </w:r>
      <w:proofErr w:type="spellStart"/>
      <w:r w:rsidRPr="0099121A">
        <w:t>започиње</w:t>
      </w:r>
      <w:proofErr w:type="spellEnd"/>
      <w:r w:rsidRPr="0099121A">
        <w:t xml:space="preserve"> 1.</w:t>
      </w:r>
      <w:r w:rsidR="000F7A8B">
        <w:t xml:space="preserve"> </w:t>
      </w:r>
      <w:proofErr w:type="spellStart"/>
      <w:r w:rsidRPr="0099121A">
        <w:t>октобра</w:t>
      </w:r>
      <w:proofErr w:type="spellEnd"/>
      <w:r w:rsidRPr="0099121A">
        <w:t>.</w:t>
      </w:r>
    </w:p>
    <w:p w:rsidR="00A3772B" w:rsidRPr="0099121A" w:rsidRDefault="00A3772B" w:rsidP="00F54D59">
      <w:pPr>
        <w:pStyle w:val="Tekst"/>
        <w:rPr>
          <w:i/>
        </w:rPr>
      </w:pPr>
    </w:p>
    <w:p w:rsidR="00185299" w:rsidRPr="00185299" w:rsidRDefault="00185299" w:rsidP="00185299">
      <w:pPr>
        <w:pStyle w:val="BodyText"/>
        <w:kinsoku w:val="0"/>
        <w:overflowPunct w:val="0"/>
        <w:spacing w:before="10" w:line="252" w:lineRule="auto"/>
        <w:ind w:left="673"/>
        <w:rPr>
          <w:rFonts w:ascii="Times New Roman" w:hAnsi="Times New Roman"/>
          <w:color w:val="000000"/>
        </w:rPr>
      </w:pPr>
      <w:r w:rsidRPr="00185299">
        <w:rPr>
          <w:rFonts w:ascii="Times New Roman" w:hAnsi="Times New Roman"/>
          <w:color w:val="231F20"/>
          <w:spacing w:val="-3"/>
        </w:rPr>
        <w:t>Ст</w:t>
      </w:r>
      <w:r w:rsidRPr="00185299">
        <w:rPr>
          <w:rFonts w:ascii="Times New Roman" w:hAnsi="Times New Roman"/>
          <w:color w:val="231F20"/>
          <w:spacing w:val="-14"/>
        </w:rPr>
        <w:t>у</w:t>
      </w:r>
      <w:r w:rsidRPr="00185299">
        <w:rPr>
          <w:rFonts w:ascii="Times New Roman" w:hAnsi="Times New Roman"/>
          <w:color w:val="231F20"/>
        </w:rPr>
        <w:t>ден</w:t>
      </w:r>
      <w:r w:rsidRPr="00185299">
        <w:rPr>
          <w:rFonts w:ascii="Times New Roman" w:hAnsi="Times New Roman"/>
          <w:color w:val="231F20"/>
          <w:spacing w:val="2"/>
        </w:rPr>
        <w:t>т</w:t>
      </w:r>
      <w:r w:rsidRPr="00185299">
        <w:rPr>
          <w:rFonts w:ascii="Times New Roman" w:hAnsi="Times New Roman"/>
          <w:color w:val="231F20"/>
        </w:rPr>
        <w:t>ски па</w:t>
      </w:r>
      <w:r w:rsidRPr="00185299">
        <w:rPr>
          <w:rFonts w:ascii="Times New Roman" w:hAnsi="Times New Roman"/>
          <w:color w:val="231F20"/>
          <w:spacing w:val="-3"/>
        </w:rPr>
        <w:t>р</w:t>
      </w:r>
      <w:r w:rsidRPr="00185299">
        <w:rPr>
          <w:rFonts w:ascii="Times New Roman" w:hAnsi="Times New Roman"/>
          <w:color w:val="231F20"/>
        </w:rPr>
        <w:t>ламент Фа</w:t>
      </w:r>
      <w:r w:rsidRPr="00185299">
        <w:rPr>
          <w:rFonts w:ascii="Times New Roman" w:hAnsi="Times New Roman"/>
          <w:color w:val="231F20"/>
          <w:spacing w:val="-4"/>
        </w:rPr>
        <w:t>к</w:t>
      </w:r>
      <w:r w:rsidRPr="00185299">
        <w:rPr>
          <w:rFonts w:ascii="Times New Roman" w:hAnsi="Times New Roman"/>
          <w:color w:val="231F20"/>
          <w:spacing w:val="-10"/>
        </w:rPr>
        <w:t>у</w:t>
      </w:r>
      <w:r w:rsidRPr="00185299">
        <w:rPr>
          <w:rFonts w:ascii="Times New Roman" w:hAnsi="Times New Roman"/>
          <w:color w:val="231F20"/>
        </w:rPr>
        <w:t>лте</w:t>
      </w:r>
      <w:r w:rsidRPr="00185299">
        <w:rPr>
          <w:rFonts w:ascii="Times New Roman" w:hAnsi="Times New Roman"/>
          <w:color w:val="231F20"/>
          <w:spacing w:val="2"/>
        </w:rPr>
        <w:t>т</w:t>
      </w:r>
      <w:r w:rsidRPr="00185299">
        <w:rPr>
          <w:rFonts w:ascii="Times New Roman" w:hAnsi="Times New Roman"/>
          <w:color w:val="231F20"/>
        </w:rPr>
        <w:t>а:</w:t>
      </w:r>
    </w:p>
    <w:p w:rsidR="00185299" w:rsidRPr="00185299" w:rsidRDefault="00185299" w:rsidP="00185299">
      <w:pPr>
        <w:pStyle w:val="BodyText"/>
        <w:widowControl w:val="0"/>
        <w:numPr>
          <w:ilvl w:val="0"/>
          <w:numId w:val="23"/>
        </w:numPr>
        <w:tabs>
          <w:tab w:val="left" w:pos="1020"/>
        </w:tabs>
        <w:kinsoku w:val="0"/>
        <w:overflowPunct w:val="0"/>
        <w:autoSpaceDE w:val="0"/>
        <w:autoSpaceDN w:val="0"/>
        <w:adjustRightInd w:val="0"/>
        <w:spacing w:before="17" w:after="0" w:line="252" w:lineRule="auto"/>
        <w:ind w:left="1020"/>
        <w:rPr>
          <w:rFonts w:ascii="Times New Roman" w:hAnsi="Times New Roman"/>
          <w:color w:val="000000"/>
        </w:rPr>
      </w:pPr>
      <w:r w:rsidRPr="00185299">
        <w:rPr>
          <w:rFonts w:ascii="Times New Roman" w:hAnsi="Times New Roman"/>
          <w:color w:val="231F20"/>
        </w:rPr>
        <w:t>бира и разреша</w:t>
      </w:r>
      <w:r w:rsidRPr="00185299">
        <w:rPr>
          <w:rFonts w:ascii="Times New Roman" w:hAnsi="Times New Roman"/>
          <w:color w:val="231F20"/>
          <w:spacing w:val="-3"/>
        </w:rPr>
        <w:t>в</w:t>
      </w:r>
      <w:r w:rsidRPr="00185299">
        <w:rPr>
          <w:rFonts w:ascii="Times New Roman" w:hAnsi="Times New Roman"/>
          <w:color w:val="231F20"/>
        </w:rPr>
        <w:t>а пр</w:t>
      </w:r>
      <w:r w:rsidRPr="00185299">
        <w:rPr>
          <w:rFonts w:ascii="Times New Roman" w:hAnsi="Times New Roman"/>
          <w:color w:val="231F20"/>
          <w:spacing w:val="-3"/>
        </w:rPr>
        <w:t>е</w:t>
      </w:r>
      <w:r w:rsidRPr="00185299">
        <w:rPr>
          <w:rFonts w:ascii="Times New Roman" w:hAnsi="Times New Roman"/>
          <w:color w:val="231F20"/>
        </w:rPr>
        <w:t>д</w:t>
      </w:r>
      <w:r w:rsidRPr="00185299">
        <w:rPr>
          <w:rFonts w:ascii="Times New Roman" w:hAnsi="Times New Roman"/>
          <w:color w:val="231F20"/>
          <w:spacing w:val="2"/>
        </w:rPr>
        <w:t>с</w:t>
      </w:r>
      <w:r w:rsidRPr="00185299">
        <w:rPr>
          <w:rFonts w:ascii="Times New Roman" w:hAnsi="Times New Roman"/>
          <w:color w:val="231F20"/>
          <w:spacing w:val="-3"/>
        </w:rPr>
        <w:t>е</w:t>
      </w:r>
      <w:r w:rsidRPr="00185299">
        <w:rPr>
          <w:rFonts w:ascii="Times New Roman" w:hAnsi="Times New Roman"/>
          <w:color w:val="231F20"/>
        </w:rPr>
        <w:t>дни</w:t>
      </w:r>
      <w:r w:rsidRPr="00185299">
        <w:rPr>
          <w:rFonts w:ascii="Times New Roman" w:hAnsi="Times New Roman"/>
          <w:color w:val="231F20"/>
          <w:spacing w:val="-4"/>
        </w:rPr>
        <w:t>к</w:t>
      </w:r>
      <w:r w:rsidRPr="00185299">
        <w:rPr>
          <w:rFonts w:ascii="Times New Roman" w:hAnsi="Times New Roman"/>
          <w:color w:val="231F20"/>
        </w:rPr>
        <w:t>а и п</w:t>
      </w:r>
      <w:r w:rsidRPr="00185299">
        <w:rPr>
          <w:rFonts w:ascii="Times New Roman" w:hAnsi="Times New Roman"/>
          <w:color w:val="231F20"/>
          <w:spacing w:val="-3"/>
        </w:rPr>
        <w:t>о</w:t>
      </w:r>
      <w:r w:rsidRPr="00185299">
        <w:rPr>
          <w:rFonts w:ascii="Times New Roman" w:hAnsi="Times New Roman"/>
          <w:color w:val="231F20"/>
        </w:rPr>
        <w:t>тпр</w:t>
      </w:r>
      <w:r w:rsidRPr="00185299">
        <w:rPr>
          <w:rFonts w:ascii="Times New Roman" w:hAnsi="Times New Roman"/>
          <w:color w:val="231F20"/>
          <w:spacing w:val="-3"/>
        </w:rPr>
        <w:t>е</w:t>
      </w:r>
      <w:r w:rsidRPr="00185299">
        <w:rPr>
          <w:rFonts w:ascii="Times New Roman" w:hAnsi="Times New Roman"/>
          <w:color w:val="231F20"/>
        </w:rPr>
        <w:t>д</w:t>
      </w:r>
      <w:r w:rsidRPr="00185299">
        <w:rPr>
          <w:rFonts w:ascii="Times New Roman" w:hAnsi="Times New Roman"/>
          <w:color w:val="231F20"/>
          <w:spacing w:val="2"/>
        </w:rPr>
        <w:t>с</w:t>
      </w:r>
      <w:r w:rsidRPr="00185299">
        <w:rPr>
          <w:rFonts w:ascii="Times New Roman" w:hAnsi="Times New Roman"/>
          <w:color w:val="231F20"/>
          <w:spacing w:val="-3"/>
        </w:rPr>
        <w:t>е</w:t>
      </w:r>
      <w:r w:rsidRPr="00185299">
        <w:rPr>
          <w:rFonts w:ascii="Times New Roman" w:hAnsi="Times New Roman"/>
          <w:color w:val="231F20"/>
        </w:rPr>
        <w:t>дни</w:t>
      </w:r>
      <w:r w:rsidRPr="00185299">
        <w:rPr>
          <w:rFonts w:ascii="Times New Roman" w:hAnsi="Times New Roman"/>
          <w:color w:val="231F20"/>
          <w:spacing w:val="-6"/>
        </w:rPr>
        <w:t>к</w:t>
      </w:r>
      <w:r w:rsidRPr="00185299">
        <w:rPr>
          <w:rFonts w:ascii="Times New Roman" w:hAnsi="Times New Roman"/>
          <w:color w:val="231F20"/>
        </w:rPr>
        <w:t xml:space="preserve">е </w:t>
      </w:r>
      <w:r w:rsidRPr="00185299">
        <w:rPr>
          <w:rFonts w:ascii="Times New Roman" w:hAnsi="Times New Roman"/>
          <w:color w:val="231F20"/>
          <w:spacing w:val="-3"/>
        </w:rPr>
        <w:t>Ст</w:t>
      </w:r>
      <w:r w:rsidRPr="00185299">
        <w:rPr>
          <w:rFonts w:ascii="Times New Roman" w:hAnsi="Times New Roman"/>
          <w:color w:val="231F20"/>
          <w:spacing w:val="-14"/>
        </w:rPr>
        <w:t>у</w:t>
      </w:r>
      <w:r w:rsidRPr="00185299">
        <w:rPr>
          <w:rFonts w:ascii="Times New Roman" w:hAnsi="Times New Roman"/>
          <w:color w:val="231F20"/>
        </w:rPr>
        <w:t>ден</w:t>
      </w:r>
      <w:r w:rsidRPr="00185299">
        <w:rPr>
          <w:rFonts w:ascii="Times New Roman" w:hAnsi="Times New Roman"/>
          <w:color w:val="231F20"/>
          <w:spacing w:val="2"/>
        </w:rPr>
        <w:t>т</w:t>
      </w:r>
      <w:r w:rsidRPr="00185299">
        <w:rPr>
          <w:rFonts w:ascii="Times New Roman" w:hAnsi="Times New Roman"/>
          <w:color w:val="231F20"/>
        </w:rPr>
        <w:t>с</w:t>
      </w:r>
      <w:r w:rsidRPr="00185299">
        <w:rPr>
          <w:rFonts w:ascii="Times New Roman" w:hAnsi="Times New Roman"/>
          <w:color w:val="231F20"/>
          <w:spacing w:val="-12"/>
        </w:rPr>
        <w:t>к</w:t>
      </w:r>
      <w:r w:rsidRPr="00185299">
        <w:rPr>
          <w:rFonts w:ascii="Times New Roman" w:hAnsi="Times New Roman"/>
          <w:color w:val="231F20"/>
        </w:rPr>
        <w:t>ог па</w:t>
      </w:r>
      <w:r w:rsidRPr="00185299">
        <w:rPr>
          <w:rFonts w:ascii="Times New Roman" w:hAnsi="Times New Roman"/>
          <w:color w:val="231F20"/>
          <w:spacing w:val="-3"/>
        </w:rPr>
        <w:t>р</w:t>
      </w:r>
      <w:r w:rsidRPr="00185299">
        <w:rPr>
          <w:rFonts w:ascii="Times New Roman" w:hAnsi="Times New Roman"/>
          <w:color w:val="231F20"/>
        </w:rPr>
        <w:t>ламен</w:t>
      </w:r>
      <w:r w:rsidRPr="00185299">
        <w:rPr>
          <w:rFonts w:ascii="Times New Roman" w:hAnsi="Times New Roman"/>
          <w:color w:val="231F20"/>
          <w:spacing w:val="2"/>
        </w:rPr>
        <w:t>т</w:t>
      </w:r>
      <w:r w:rsidRPr="00185299">
        <w:rPr>
          <w:rFonts w:ascii="Times New Roman" w:hAnsi="Times New Roman"/>
          <w:color w:val="231F20"/>
        </w:rPr>
        <w:t>а;</w:t>
      </w:r>
    </w:p>
    <w:p w:rsidR="00185299" w:rsidRPr="00185299" w:rsidRDefault="00185299" w:rsidP="00185299">
      <w:pPr>
        <w:pStyle w:val="BodyText"/>
        <w:widowControl w:val="0"/>
        <w:numPr>
          <w:ilvl w:val="0"/>
          <w:numId w:val="23"/>
        </w:numPr>
        <w:tabs>
          <w:tab w:val="left" w:pos="1020"/>
        </w:tabs>
        <w:kinsoku w:val="0"/>
        <w:overflowPunct w:val="0"/>
        <w:autoSpaceDE w:val="0"/>
        <w:autoSpaceDN w:val="0"/>
        <w:adjustRightInd w:val="0"/>
        <w:spacing w:before="17" w:after="0" w:line="252" w:lineRule="auto"/>
        <w:ind w:left="1020"/>
        <w:rPr>
          <w:rFonts w:ascii="Times New Roman" w:hAnsi="Times New Roman"/>
          <w:color w:val="000000"/>
        </w:rPr>
      </w:pPr>
      <w:r w:rsidRPr="00185299">
        <w:rPr>
          <w:rFonts w:ascii="Times New Roman" w:hAnsi="Times New Roman"/>
          <w:color w:val="231F20"/>
        </w:rPr>
        <w:t>дон</w:t>
      </w:r>
      <w:r w:rsidRPr="00185299">
        <w:rPr>
          <w:rFonts w:ascii="Times New Roman" w:hAnsi="Times New Roman"/>
          <w:color w:val="231F20"/>
          <w:spacing w:val="5"/>
        </w:rPr>
        <w:t>о</w:t>
      </w:r>
      <w:r w:rsidRPr="00185299">
        <w:rPr>
          <w:rFonts w:ascii="Times New Roman" w:hAnsi="Times New Roman"/>
          <w:color w:val="231F20"/>
        </w:rPr>
        <w:t>си П</w:t>
      </w:r>
      <w:r w:rsidRPr="00185299">
        <w:rPr>
          <w:rFonts w:ascii="Times New Roman" w:hAnsi="Times New Roman"/>
          <w:color w:val="231F20"/>
          <w:spacing w:val="5"/>
        </w:rPr>
        <w:t>о</w:t>
      </w:r>
      <w:r w:rsidRPr="00185299">
        <w:rPr>
          <w:rFonts w:ascii="Times New Roman" w:hAnsi="Times New Roman"/>
          <w:color w:val="231F20"/>
        </w:rPr>
        <w:t>словник о с</w:t>
      </w:r>
      <w:r w:rsidRPr="00185299">
        <w:rPr>
          <w:rFonts w:ascii="Times New Roman" w:hAnsi="Times New Roman"/>
          <w:color w:val="231F20"/>
          <w:spacing w:val="-2"/>
        </w:rPr>
        <w:t>в</w:t>
      </w:r>
      <w:r w:rsidRPr="00185299">
        <w:rPr>
          <w:rFonts w:ascii="Times New Roman" w:hAnsi="Times New Roman"/>
          <w:color w:val="231F20"/>
          <w:spacing w:val="-5"/>
        </w:rPr>
        <w:t>о</w:t>
      </w:r>
      <w:r w:rsidRPr="00185299">
        <w:rPr>
          <w:rFonts w:ascii="Times New Roman" w:hAnsi="Times New Roman"/>
          <w:color w:val="231F20"/>
        </w:rPr>
        <w:t>ме рад</w:t>
      </w:r>
      <w:r w:rsidRPr="00185299">
        <w:rPr>
          <w:rFonts w:ascii="Times New Roman" w:hAnsi="Times New Roman"/>
          <w:color w:val="231F20"/>
          <w:spacing w:val="-4"/>
        </w:rPr>
        <w:t>у</w:t>
      </w:r>
      <w:r w:rsidRPr="00185299">
        <w:rPr>
          <w:rFonts w:ascii="Times New Roman" w:hAnsi="Times New Roman"/>
          <w:color w:val="231F20"/>
        </w:rPr>
        <w:t>;</w:t>
      </w:r>
    </w:p>
    <w:p w:rsidR="00185299" w:rsidRPr="00185299" w:rsidRDefault="00185299" w:rsidP="00185299">
      <w:pPr>
        <w:pStyle w:val="BodyText"/>
        <w:widowControl w:val="0"/>
        <w:numPr>
          <w:ilvl w:val="0"/>
          <w:numId w:val="23"/>
        </w:numPr>
        <w:tabs>
          <w:tab w:val="left" w:pos="1020"/>
        </w:tabs>
        <w:kinsoku w:val="0"/>
        <w:overflowPunct w:val="0"/>
        <w:autoSpaceDE w:val="0"/>
        <w:autoSpaceDN w:val="0"/>
        <w:adjustRightInd w:val="0"/>
        <w:spacing w:before="17" w:after="0" w:line="252" w:lineRule="auto"/>
        <w:ind w:left="1020" w:right="113"/>
        <w:rPr>
          <w:rFonts w:ascii="Times New Roman" w:hAnsi="Times New Roman"/>
          <w:color w:val="000000"/>
        </w:rPr>
      </w:pPr>
      <w:r w:rsidRPr="00185299">
        <w:rPr>
          <w:rFonts w:ascii="Times New Roman" w:hAnsi="Times New Roman"/>
          <w:color w:val="231F20"/>
          <w:spacing w:val="7"/>
        </w:rPr>
        <w:t>о</w:t>
      </w:r>
      <w:r w:rsidRPr="00185299">
        <w:rPr>
          <w:rFonts w:ascii="Times New Roman" w:hAnsi="Times New Roman"/>
          <w:color w:val="231F20"/>
          <w:spacing w:val="2"/>
        </w:rPr>
        <w:t>сни</w:t>
      </w:r>
      <w:r w:rsidRPr="00185299">
        <w:rPr>
          <w:rFonts w:ascii="Times New Roman" w:hAnsi="Times New Roman"/>
          <w:color w:val="231F20"/>
          <w:spacing w:val="-1"/>
        </w:rPr>
        <w:t>в</w:t>
      </w:r>
      <w:r w:rsidRPr="00185299">
        <w:rPr>
          <w:rFonts w:ascii="Times New Roman" w:hAnsi="Times New Roman"/>
          <w:color w:val="231F20"/>
        </w:rPr>
        <w:t>а</w:t>
      </w:r>
      <w:r w:rsidRPr="00185299">
        <w:rPr>
          <w:rFonts w:ascii="Times New Roman" w:hAnsi="Times New Roman"/>
          <w:color w:val="231F20"/>
          <w:spacing w:val="22"/>
        </w:rPr>
        <w:t xml:space="preserve"> </w:t>
      </w:r>
      <w:r w:rsidRPr="00185299">
        <w:rPr>
          <w:rFonts w:ascii="Times New Roman" w:hAnsi="Times New Roman"/>
          <w:color w:val="231F20"/>
          <w:spacing w:val="2"/>
        </w:rPr>
        <w:t>радн</w:t>
      </w:r>
      <w:r w:rsidRPr="00185299">
        <w:rPr>
          <w:rFonts w:ascii="Times New Roman" w:hAnsi="Times New Roman"/>
          <w:color w:val="231F20"/>
        </w:rPr>
        <w:t>а</w:t>
      </w:r>
      <w:r w:rsidRPr="00185299">
        <w:rPr>
          <w:rFonts w:ascii="Times New Roman" w:hAnsi="Times New Roman"/>
          <w:color w:val="231F20"/>
          <w:spacing w:val="22"/>
        </w:rPr>
        <w:t xml:space="preserve"> </w:t>
      </w:r>
      <w:r w:rsidRPr="00185299">
        <w:rPr>
          <w:rFonts w:ascii="Times New Roman" w:hAnsi="Times New Roman"/>
          <w:color w:val="231F20"/>
          <w:spacing w:val="2"/>
        </w:rPr>
        <w:t>тел</w:t>
      </w:r>
      <w:r w:rsidRPr="00185299">
        <w:rPr>
          <w:rFonts w:ascii="Times New Roman" w:hAnsi="Times New Roman"/>
          <w:color w:val="231F20"/>
        </w:rPr>
        <w:t>а</w:t>
      </w:r>
      <w:r w:rsidRPr="00185299">
        <w:rPr>
          <w:rFonts w:ascii="Times New Roman" w:hAnsi="Times New Roman"/>
          <w:color w:val="231F20"/>
          <w:spacing w:val="22"/>
        </w:rPr>
        <w:t xml:space="preserve"> </w:t>
      </w:r>
      <w:r w:rsidRPr="00185299">
        <w:rPr>
          <w:rFonts w:ascii="Times New Roman" w:hAnsi="Times New Roman"/>
          <w:color w:val="231F20"/>
          <w:spacing w:val="-9"/>
        </w:rPr>
        <w:t>к</w:t>
      </w:r>
      <w:r w:rsidRPr="00185299">
        <w:rPr>
          <w:rFonts w:ascii="Times New Roman" w:hAnsi="Times New Roman"/>
          <w:color w:val="231F20"/>
          <w:spacing w:val="2"/>
        </w:rPr>
        <w:t>ој</w:t>
      </w:r>
      <w:r w:rsidRPr="00185299">
        <w:rPr>
          <w:rFonts w:ascii="Times New Roman" w:hAnsi="Times New Roman"/>
          <w:color w:val="231F20"/>
        </w:rPr>
        <w:t>а</w:t>
      </w:r>
      <w:r w:rsidRPr="00185299">
        <w:rPr>
          <w:rFonts w:ascii="Times New Roman" w:hAnsi="Times New Roman"/>
          <w:color w:val="231F20"/>
          <w:spacing w:val="22"/>
        </w:rPr>
        <w:t xml:space="preserve"> </w:t>
      </w:r>
      <w:r w:rsidRPr="00185299">
        <w:rPr>
          <w:rFonts w:ascii="Times New Roman" w:hAnsi="Times New Roman"/>
          <w:color w:val="231F20"/>
          <w:spacing w:val="4"/>
        </w:rPr>
        <w:t>с</w:t>
      </w:r>
      <w:r w:rsidRPr="00185299">
        <w:rPr>
          <w:rFonts w:ascii="Times New Roman" w:hAnsi="Times New Roman"/>
          <w:color w:val="231F20"/>
        </w:rPr>
        <w:t>е</w:t>
      </w:r>
      <w:r w:rsidRPr="00185299">
        <w:rPr>
          <w:rFonts w:ascii="Times New Roman" w:hAnsi="Times New Roman"/>
          <w:color w:val="231F20"/>
          <w:spacing w:val="22"/>
        </w:rPr>
        <w:t xml:space="preserve"> </w:t>
      </w:r>
      <w:r w:rsidRPr="00185299">
        <w:rPr>
          <w:rFonts w:ascii="Times New Roman" w:hAnsi="Times New Roman"/>
          <w:color w:val="231F20"/>
          <w:spacing w:val="2"/>
        </w:rPr>
        <w:t>ба</w:t>
      </w:r>
      <w:r w:rsidRPr="00185299">
        <w:rPr>
          <w:rFonts w:ascii="Times New Roman" w:hAnsi="Times New Roman"/>
          <w:color w:val="231F20"/>
        </w:rPr>
        <w:t>ве</w:t>
      </w:r>
      <w:r w:rsidRPr="00185299">
        <w:rPr>
          <w:rFonts w:ascii="Times New Roman" w:hAnsi="Times New Roman"/>
          <w:color w:val="231F20"/>
          <w:spacing w:val="22"/>
        </w:rPr>
        <w:t xml:space="preserve"> </w:t>
      </w:r>
      <w:r w:rsidRPr="00185299">
        <w:rPr>
          <w:rFonts w:ascii="Times New Roman" w:hAnsi="Times New Roman"/>
          <w:color w:val="231F20"/>
          <w:spacing w:val="2"/>
        </w:rPr>
        <w:t>пој</w:t>
      </w:r>
      <w:r w:rsidRPr="00185299">
        <w:rPr>
          <w:rFonts w:ascii="Times New Roman" w:hAnsi="Times New Roman"/>
          <w:color w:val="231F20"/>
          <w:spacing w:val="-1"/>
        </w:rPr>
        <w:t>е</w:t>
      </w:r>
      <w:r w:rsidRPr="00185299">
        <w:rPr>
          <w:rFonts w:ascii="Times New Roman" w:hAnsi="Times New Roman"/>
          <w:color w:val="231F20"/>
          <w:spacing w:val="2"/>
        </w:rPr>
        <w:t>дини</w:t>
      </w:r>
      <w:r w:rsidRPr="00185299">
        <w:rPr>
          <w:rFonts w:ascii="Times New Roman" w:hAnsi="Times New Roman"/>
          <w:color w:val="231F20"/>
        </w:rPr>
        <w:t>м</w:t>
      </w:r>
      <w:r w:rsidRPr="00185299">
        <w:rPr>
          <w:rFonts w:ascii="Times New Roman" w:hAnsi="Times New Roman"/>
          <w:color w:val="231F20"/>
          <w:spacing w:val="22"/>
        </w:rPr>
        <w:t xml:space="preserve"> </w:t>
      </w:r>
      <w:r w:rsidRPr="00185299">
        <w:rPr>
          <w:rFonts w:ascii="Times New Roman" w:hAnsi="Times New Roman"/>
          <w:color w:val="231F20"/>
          <w:spacing w:val="2"/>
        </w:rPr>
        <w:t>п</w:t>
      </w:r>
      <w:r w:rsidRPr="00185299">
        <w:rPr>
          <w:rFonts w:ascii="Times New Roman" w:hAnsi="Times New Roman"/>
          <w:color w:val="231F20"/>
          <w:spacing w:val="7"/>
        </w:rPr>
        <w:t>о</w:t>
      </w:r>
      <w:r w:rsidRPr="00185299">
        <w:rPr>
          <w:rFonts w:ascii="Times New Roman" w:hAnsi="Times New Roman"/>
          <w:color w:val="231F20"/>
          <w:spacing w:val="2"/>
        </w:rPr>
        <w:t>слови</w:t>
      </w:r>
      <w:r w:rsidRPr="00185299">
        <w:rPr>
          <w:rFonts w:ascii="Times New Roman" w:hAnsi="Times New Roman"/>
          <w:color w:val="231F20"/>
        </w:rPr>
        <w:t>ма</w:t>
      </w:r>
      <w:r w:rsidRPr="00185299">
        <w:rPr>
          <w:rFonts w:ascii="Times New Roman" w:hAnsi="Times New Roman"/>
          <w:color w:val="231F20"/>
          <w:spacing w:val="22"/>
        </w:rPr>
        <w:t xml:space="preserve"> </w:t>
      </w:r>
      <w:r w:rsidRPr="00185299">
        <w:rPr>
          <w:rFonts w:ascii="Times New Roman" w:hAnsi="Times New Roman"/>
          <w:color w:val="231F20"/>
          <w:spacing w:val="2"/>
        </w:rPr>
        <w:t>и</w:t>
      </w:r>
      <w:r w:rsidRPr="00185299">
        <w:rPr>
          <w:rFonts w:ascii="Times New Roman" w:hAnsi="Times New Roman"/>
          <w:color w:val="231F20"/>
        </w:rPr>
        <w:t>з</w:t>
      </w:r>
      <w:r w:rsidRPr="00185299">
        <w:rPr>
          <w:rFonts w:ascii="Times New Roman" w:hAnsi="Times New Roman"/>
          <w:color w:val="231F20"/>
          <w:spacing w:val="22"/>
        </w:rPr>
        <w:t xml:space="preserve"> </w:t>
      </w:r>
      <w:r w:rsidRPr="00185299">
        <w:rPr>
          <w:rFonts w:ascii="Times New Roman" w:hAnsi="Times New Roman"/>
          <w:color w:val="231F20"/>
          <w:spacing w:val="2"/>
        </w:rPr>
        <w:t>надлежн</w:t>
      </w:r>
      <w:r w:rsidRPr="00185299">
        <w:rPr>
          <w:rFonts w:ascii="Times New Roman" w:hAnsi="Times New Roman"/>
          <w:color w:val="231F20"/>
          <w:spacing w:val="7"/>
        </w:rPr>
        <w:t>о</w:t>
      </w:r>
      <w:r w:rsidRPr="00185299">
        <w:rPr>
          <w:rFonts w:ascii="Times New Roman" w:hAnsi="Times New Roman"/>
          <w:color w:val="231F20"/>
          <w:spacing w:val="2"/>
        </w:rPr>
        <w:t>ст</w:t>
      </w:r>
      <w:r w:rsidRPr="00185299">
        <w:rPr>
          <w:rFonts w:ascii="Times New Roman" w:hAnsi="Times New Roman"/>
          <w:color w:val="231F20"/>
        </w:rPr>
        <w:t>и</w:t>
      </w:r>
      <w:r w:rsidRPr="00185299">
        <w:rPr>
          <w:rFonts w:ascii="Times New Roman" w:hAnsi="Times New Roman"/>
          <w:color w:val="231F20"/>
          <w:spacing w:val="22"/>
        </w:rPr>
        <w:t xml:space="preserve"> </w:t>
      </w:r>
      <w:r w:rsidRPr="00185299">
        <w:rPr>
          <w:rFonts w:ascii="Times New Roman" w:hAnsi="Times New Roman"/>
          <w:color w:val="231F20"/>
          <w:spacing w:val="-1"/>
        </w:rPr>
        <w:t>Ст</w:t>
      </w:r>
      <w:r w:rsidRPr="00185299">
        <w:rPr>
          <w:rFonts w:ascii="Times New Roman" w:hAnsi="Times New Roman"/>
          <w:color w:val="231F20"/>
          <w:spacing w:val="-12"/>
        </w:rPr>
        <w:t>у</w:t>
      </w:r>
      <w:r w:rsidRPr="00185299">
        <w:rPr>
          <w:rFonts w:ascii="Times New Roman" w:hAnsi="Times New Roman"/>
          <w:color w:val="231F20"/>
          <w:spacing w:val="2"/>
        </w:rPr>
        <w:t>ден</w:t>
      </w:r>
      <w:r w:rsidRPr="00185299">
        <w:rPr>
          <w:rFonts w:ascii="Times New Roman" w:hAnsi="Times New Roman"/>
          <w:color w:val="231F20"/>
          <w:spacing w:val="4"/>
        </w:rPr>
        <w:t>т</w:t>
      </w:r>
      <w:r w:rsidRPr="00185299">
        <w:rPr>
          <w:rFonts w:ascii="Times New Roman" w:hAnsi="Times New Roman"/>
          <w:color w:val="231F20"/>
          <w:spacing w:val="2"/>
        </w:rPr>
        <w:t>с</w:t>
      </w:r>
      <w:r w:rsidRPr="00185299">
        <w:rPr>
          <w:rFonts w:ascii="Times New Roman" w:hAnsi="Times New Roman"/>
          <w:color w:val="231F20"/>
          <w:spacing w:val="-9"/>
        </w:rPr>
        <w:t>к</w:t>
      </w:r>
      <w:r w:rsidRPr="00185299">
        <w:rPr>
          <w:rFonts w:ascii="Times New Roman" w:hAnsi="Times New Roman"/>
          <w:color w:val="231F20"/>
          <w:spacing w:val="2"/>
        </w:rPr>
        <w:t>о</w:t>
      </w:r>
      <w:r w:rsidRPr="00185299">
        <w:rPr>
          <w:rFonts w:ascii="Times New Roman" w:hAnsi="Times New Roman"/>
          <w:color w:val="231F20"/>
        </w:rPr>
        <w:t>г</w:t>
      </w:r>
      <w:r w:rsidRPr="00185299">
        <w:rPr>
          <w:rFonts w:ascii="Times New Roman" w:hAnsi="Times New Roman"/>
          <w:color w:val="231F20"/>
          <w:spacing w:val="22"/>
        </w:rPr>
        <w:t xml:space="preserve"> </w:t>
      </w:r>
      <w:r w:rsidRPr="00185299">
        <w:rPr>
          <w:rFonts w:ascii="Times New Roman" w:hAnsi="Times New Roman"/>
          <w:color w:val="231F20"/>
          <w:spacing w:val="2"/>
        </w:rPr>
        <w:t>па</w:t>
      </w:r>
      <w:r w:rsidRPr="00185299">
        <w:rPr>
          <w:rFonts w:ascii="Times New Roman" w:hAnsi="Times New Roman"/>
          <w:color w:val="231F20"/>
          <w:spacing w:val="-1"/>
        </w:rPr>
        <w:t>р</w:t>
      </w:r>
      <w:r w:rsidRPr="00185299">
        <w:rPr>
          <w:rFonts w:ascii="Times New Roman" w:hAnsi="Times New Roman"/>
          <w:color w:val="231F20"/>
          <w:spacing w:val="2"/>
        </w:rPr>
        <w:t>ла</w:t>
      </w:r>
      <w:r w:rsidRPr="00185299">
        <w:rPr>
          <w:rFonts w:ascii="Times New Roman" w:hAnsi="Times New Roman"/>
          <w:color w:val="231F20"/>
        </w:rPr>
        <w:t xml:space="preserve">- </w:t>
      </w:r>
      <w:r w:rsidRPr="00185299">
        <w:rPr>
          <w:rFonts w:ascii="Times New Roman" w:hAnsi="Times New Roman"/>
          <w:color w:val="231F20"/>
          <w:spacing w:val="2"/>
        </w:rPr>
        <w:t>мен</w:t>
      </w:r>
      <w:r w:rsidRPr="00185299">
        <w:rPr>
          <w:rFonts w:ascii="Times New Roman" w:hAnsi="Times New Roman"/>
          <w:color w:val="231F20"/>
          <w:spacing w:val="4"/>
        </w:rPr>
        <w:t>т</w:t>
      </w:r>
      <w:r w:rsidRPr="00185299">
        <w:rPr>
          <w:rFonts w:ascii="Times New Roman" w:hAnsi="Times New Roman"/>
          <w:color w:val="231F20"/>
          <w:spacing w:val="2"/>
        </w:rPr>
        <w:t>а;</w:t>
      </w:r>
    </w:p>
    <w:p w:rsidR="00185299" w:rsidRPr="00185299" w:rsidRDefault="00185299" w:rsidP="00185299">
      <w:pPr>
        <w:pStyle w:val="BodyText"/>
        <w:widowControl w:val="0"/>
        <w:numPr>
          <w:ilvl w:val="0"/>
          <w:numId w:val="23"/>
        </w:numPr>
        <w:tabs>
          <w:tab w:val="left" w:pos="1020"/>
        </w:tabs>
        <w:kinsoku w:val="0"/>
        <w:overflowPunct w:val="0"/>
        <w:autoSpaceDE w:val="0"/>
        <w:autoSpaceDN w:val="0"/>
        <w:adjustRightInd w:val="0"/>
        <w:spacing w:after="0" w:line="252" w:lineRule="auto"/>
        <w:ind w:left="1020" w:right="113"/>
        <w:rPr>
          <w:rFonts w:ascii="Times New Roman" w:hAnsi="Times New Roman"/>
          <w:color w:val="000000"/>
        </w:rPr>
      </w:pPr>
      <w:r w:rsidRPr="00185299">
        <w:rPr>
          <w:rFonts w:ascii="Times New Roman" w:hAnsi="Times New Roman"/>
          <w:color w:val="231F20"/>
        </w:rPr>
        <w:t>бира</w:t>
      </w:r>
      <w:r w:rsidRPr="00185299">
        <w:rPr>
          <w:rFonts w:ascii="Times New Roman" w:hAnsi="Times New Roman"/>
          <w:color w:val="231F20"/>
          <w:spacing w:val="8"/>
        </w:rPr>
        <w:t xml:space="preserve"> </w:t>
      </w:r>
      <w:r w:rsidRPr="00185299">
        <w:rPr>
          <w:rFonts w:ascii="Times New Roman" w:hAnsi="Times New Roman"/>
          <w:color w:val="231F20"/>
        </w:rPr>
        <w:t>и</w:t>
      </w:r>
      <w:r w:rsidRPr="00185299">
        <w:rPr>
          <w:rFonts w:ascii="Times New Roman" w:hAnsi="Times New Roman"/>
          <w:color w:val="231F20"/>
          <w:spacing w:val="8"/>
        </w:rPr>
        <w:t xml:space="preserve"> </w:t>
      </w:r>
      <w:r w:rsidRPr="00185299">
        <w:rPr>
          <w:rFonts w:ascii="Times New Roman" w:hAnsi="Times New Roman"/>
          <w:color w:val="231F20"/>
        </w:rPr>
        <w:t>разреша</w:t>
      </w:r>
      <w:r w:rsidRPr="00185299">
        <w:rPr>
          <w:rFonts w:ascii="Times New Roman" w:hAnsi="Times New Roman"/>
          <w:color w:val="231F20"/>
          <w:spacing w:val="-3"/>
        </w:rPr>
        <w:t>в</w:t>
      </w:r>
      <w:r w:rsidRPr="00185299">
        <w:rPr>
          <w:rFonts w:ascii="Times New Roman" w:hAnsi="Times New Roman"/>
          <w:color w:val="231F20"/>
        </w:rPr>
        <w:t>а</w:t>
      </w:r>
      <w:r w:rsidRPr="00185299">
        <w:rPr>
          <w:rFonts w:ascii="Times New Roman" w:hAnsi="Times New Roman"/>
          <w:color w:val="231F20"/>
          <w:spacing w:val="8"/>
        </w:rPr>
        <w:t xml:space="preserve"> </w:t>
      </w:r>
      <w:r w:rsidRPr="00185299">
        <w:rPr>
          <w:rFonts w:ascii="Times New Roman" w:hAnsi="Times New Roman"/>
          <w:color w:val="231F20"/>
        </w:rPr>
        <w:t>пр</w:t>
      </w:r>
      <w:r w:rsidRPr="00185299">
        <w:rPr>
          <w:rFonts w:ascii="Times New Roman" w:hAnsi="Times New Roman"/>
          <w:color w:val="231F20"/>
          <w:spacing w:val="-3"/>
        </w:rPr>
        <w:t>е</w:t>
      </w:r>
      <w:r w:rsidRPr="00185299">
        <w:rPr>
          <w:rFonts w:ascii="Times New Roman" w:hAnsi="Times New Roman"/>
          <w:color w:val="231F20"/>
        </w:rPr>
        <w:t>дс</w:t>
      </w:r>
      <w:r w:rsidRPr="00185299">
        <w:rPr>
          <w:rFonts w:ascii="Times New Roman" w:hAnsi="Times New Roman"/>
          <w:color w:val="231F20"/>
          <w:spacing w:val="2"/>
        </w:rPr>
        <w:t>т</w:t>
      </w:r>
      <w:r w:rsidRPr="00185299">
        <w:rPr>
          <w:rFonts w:ascii="Times New Roman" w:hAnsi="Times New Roman"/>
          <w:color w:val="231F20"/>
        </w:rPr>
        <w:t>авни</w:t>
      </w:r>
      <w:r w:rsidRPr="00185299">
        <w:rPr>
          <w:rFonts w:ascii="Times New Roman" w:hAnsi="Times New Roman"/>
          <w:color w:val="231F20"/>
          <w:spacing w:val="-6"/>
        </w:rPr>
        <w:t>к</w:t>
      </w:r>
      <w:r w:rsidRPr="00185299">
        <w:rPr>
          <w:rFonts w:ascii="Times New Roman" w:hAnsi="Times New Roman"/>
          <w:color w:val="231F20"/>
        </w:rPr>
        <w:t>е</w:t>
      </w:r>
      <w:r w:rsidRPr="00185299">
        <w:rPr>
          <w:rFonts w:ascii="Times New Roman" w:hAnsi="Times New Roman"/>
          <w:color w:val="231F20"/>
          <w:spacing w:val="8"/>
        </w:rPr>
        <w:t xml:space="preserve"> </w:t>
      </w:r>
      <w:r w:rsidRPr="00185299">
        <w:rPr>
          <w:rFonts w:ascii="Times New Roman" w:hAnsi="Times New Roman"/>
          <w:color w:val="231F20"/>
        </w:rPr>
        <w:t>с</w:t>
      </w:r>
      <w:r w:rsidRPr="00185299">
        <w:rPr>
          <w:rFonts w:ascii="Times New Roman" w:hAnsi="Times New Roman"/>
          <w:color w:val="231F20"/>
          <w:spacing w:val="-3"/>
        </w:rPr>
        <w:t>т</w:t>
      </w:r>
      <w:r w:rsidRPr="00185299">
        <w:rPr>
          <w:rFonts w:ascii="Times New Roman" w:hAnsi="Times New Roman"/>
          <w:color w:val="231F20"/>
          <w:spacing w:val="-14"/>
        </w:rPr>
        <w:t>у</w:t>
      </w:r>
      <w:r w:rsidRPr="00185299">
        <w:rPr>
          <w:rFonts w:ascii="Times New Roman" w:hAnsi="Times New Roman"/>
          <w:color w:val="231F20"/>
        </w:rPr>
        <w:t>ден</w:t>
      </w:r>
      <w:r w:rsidRPr="00185299">
        <w:rPr>
          <w:rFonts w:ascii="Times New Roman" w:hAnsi="Times New Roman"/>
          <w:color w:val="231F20"/>
          <w:spacing w:val="-6"/>
        </w:rPr>
        <w:t>а</w:t>
      </w:r>
      <w:r w:rsidRPr="00185299">
        <w:rPr>
          <w:rFonts w:ascii="Times New Roman" w:hAnsi="Times New Roman"/>
          <w:color w:val="231F20"/>
          <w:spacing w:val="2"/>
        </w:rPr>
        <w:t>т</w:t>
      </w:r>
      <w:r w:rsidRPr="00185299">
        <w:rPr>
          <w:rFonts w:ascii="Times New Roman" w:hAnsi="Times New Roman"/>
          <w:color w:val="231F20"/>
        </w:rPr>
        <w:t>а</w:t>
      </w:r>
      <w:r w:rsidRPr="00185299">
        <w:rPr>
          <w:rFonts w:ascii="Times New Roman" w:hAnsi="Times New Roman"/>
          <w:color w:val="231F20"/>
          <w:spacing w:val="8"/>
        </w:rPr>
        <w:t xml:space="preserve"> </w:t>
      </w:r>
      <w:r w:rsidRPr="00185299">
        <w:rPr>
          <w:rFonts w:ascii="Times New Roman" w:hAnsi="Times New Roman"/>
          <w:color w:val="231F20"/>
        </w:rPr>
        <w:t>у</w:t>
      </w:r>
      <w:r w:rsidRPr="00185299">
        <w:rPr>
          <w:rFonts w:ascii="Times New Roman" w:hAnsi="Times New Roman"/>
          <w:color w:val="231F20"/>
          <w:spacing w:val="8"/>
        </w:rPr>
        <w:t xml:space="preserve"> </w:t>
      </w:r>
      <w:r w:rsidRPr="00185299">
        <w:rPr>
          <w:rFonts w:ascii="Times New Roman" w:hAnsi="Times New Roman"/>
          <w:color w:val="231F20"/>
        </w:rPr>
        <w:t>органи</w:t>
      </w:r>
      <w:r w:rsidRPr="00185299">
        <w:rPr>
          <w:rFonts w:ascii="Times New Roman" w:hAnsi="Times New Roman"/>
          <w:color w:val="231F20"/>
          <w:spacing w:val="-2"/>
        </w:rPr>
        <w:t>м</w:t>
      </w:r>
      <w:r w:rsidRPr="00185299">
        <w:rPr>
          <w:rFonts w:ascii="Times New Roman" w:hAnsi="Times New Roman"/>
          <w:color w:val="231F20"/>
        </w:rPr>
        <w:t>а</w:t>
      </w:r>
      <w:r w:rsidRPr="00185299">
        <w:rPr>
          <w:rFonts w:ascii="Times New Roman" w:hAnsi="Times New Roman"/>
          <w:color w:val="231F20"/>
          <w:spacing w:val="8"/>
        </w:rPr>
        <w:t xml:space="preserve"> </w:t>
      </w:r>
      <w:r w:rsidRPr="00185299">
        <w:rPr>
          <w:rFonts w:ascii="Times New Roman" w:hAnsi="Times New Roman"/>
          <w:color w:val="231F20"/>
        </w:rPr>
        <w:t>и</w:t>
      </w:r>
      <w:r w:rsidRPr="00185299">
        <w:rPr>
          <w:rFonts w:ascii="Times New Roman" w:hAnsi="Times New Roman"/>
          <w:color w:val="231F20"/>
          <w:spacing w:val="8"/>
        </w:rPr>
        <w:t xml:space="preserve"> </w:t>
      </w:r>
      <w:r w:rsidRPr="00185299">
        <w:rPr>
          <w:rFonts w:ascii="Times New Roman" w:hAnsi="Times New Roman"/>
          <w:color w:val="231F20"/>
        </w:rPr>
        <w:t>тели</w:t>
      </w:r>
      <w:r w:rsidRPr="00185299">
        <w:rPr>
          <w:rFonts w:ascii="Times New Roman" w:hAnsi="Times New Roman"/>
          <w:color w:val="231F20"/>
          <w:spacing w:val="-2"/>
        </w:rPr>
        <w:t>м</w:t>
      </w:r>
      <w:r w:rsidRPr="00185299">
        <w:rPr>
          <w:rFonts w:ascii="Times New Roman" w:hAnsi="Times New Roman"/>
          <w:color w:val="231F20"/>
        </w:rPr>
        <w:t>а</w:t>
      </w:r>
      <w:r w:rsidRPr="00185299">
        <w:rPr>
          <w:rFonts w:ascii="Times New Roman" w:hAnsi="Times New Roman"/>
          <w:color w:val="231F20"/>
          <w:spacing w:val="8"/>
        </w:rPr>
        <w:t xml:space="preserve"> </w:t>
      </w:r>
      <w:r w:rsidRPr="00185299">
        <w:rPr>
          <w:rFonts w:ascii="Times New Roman" w:hAnsi="Times New Roman"/>
          <w:color w:val="231F20"/>
        </w:rPr>
        <w:t>Фа</w:t>
      </w:r>
      <w:r w:rsidRPr="00185299">
        <w:rPr>
          <w:rFonts w:ascii="Times New Roman" w:hAnsi="Times New Roman"/>
          <w:color w:val="231F20"/>
          <w:spacing w:val="-4"/>
        </w:rPr>
        <w:t>к</w:t>
      </w:r>
      <w:r w:rsidRPr="00185299">
        <w:rPr>
          <w:rFonts w:ascii="Times New Roman" w:hAnsi="Times New Roman"/>
          <w:color w:val="231F20"/>
          <w:spacing w:val="-10"/>
        </w:rPr>
        <w:t>у</w:t>
      </w:r>
      <w:r w:rsidRPr="00185299">
        <w:rPr>
          <w:rFonts w:ascii="Times New Roman" w:hAnsi="Times New Roman"/>
          <w:color w:val="231F20"/>
        </w:rPr>
        <w:t>лте</w:t>
      </w:r>
      <w:r w:rsidRPr="00185299">
        <w:rPr>
          <w:rFonts w:ascii="Times New Roman" w:hAnsi="Times New Roman"/>
          <w:color w:val="231F20"/>
          <w:spacing w:val="2"/>
        </w:rPr>
        <w:t>т</w:t>
      </w:r>
      <w:r w:rsidRPr="00185299">
        <w:rPr>
          <w:rFonts w:ascii="Times New Roman" w:hAnsi="Times New Roman"/>
          <w:color w:val="231F20"/>
        </w:rPr>
        <w:t>а,</w:t>
      </w:r>
      <w:r w:rsidRPr="00185299">
        <w:rPr>
          <w:rFonts w:ascii="Times New Roman" w:hAnsi="Times New Roman"/>
          <w:color w:val="231F20"/>
          <w:spacing w:val="8"/>
        </w:rPr>
        <w:t xml:space="preserve"> </w:t>
      </w:r>
      <w:r w:rsidRPr="00185299">
        <w:rPr>
          <w:rFonts w:ascii="Times New Roman" w:hAnsi="Times New Roman"/>
          <w:color w:val="231F20"/>
          <w:spacing w:val="-4"/>
        </w:rPr>
        <w:t>к</w:t>
      </w:r>
      <w:r w:rsidRPr="00185299">
        <w:rPr>
          <w:rFonts w:ascii="Times New Roman" w:hAnsi="Times New Roman"/>
          <w:color w:val="231F20"/>
        </w:rPr>
        <w:t>ао</w:t>
      </w:r>
      <w:r w:rsidRPr="00185299">
        <w:rPr>
          <w:rFonts w:ascii="Times New Roman" w:hAnsi="Times New Roman"/>
          <w:color w:val="231F20"/>
          <w:spacing w:val="8"/>
        </w:rPr>
        <w:t xml:space="preserve"> </w:t>
      </w:r>
      <w:r w:rsidRPr="00185299">
        <w:rPr>
          <w:rFonts w:ascii="Times New Roman" w:hAnsi="Times New Roman"/>
          <w:color w:val="231F20"/>
        </w:rPr>
        <w:t>и</w:t>
      </w:r>
      <w:r w:rsidRPr="00185299">
        <w:rPr>
          <w:rFonts w:ascii="Times New Roman" w:hAnsi="Times New Roman"/>
          <w:color w:val="231F20"/>
          <w:spacing w:val="8"/>
        </w:rPr>
        <w:t xml:space="preserve"> </w:t>
      </w:r>
      <w:r w:rsidRPr="00185299">
        <w:rPr>
          <w:rFonts w:ascii="Times New Roman" w:hAnsi="Times New Roman"/>
          <w:color w:val="231F20"/>
        </w:rPr>
        <w:t>у</w:t>
      </w:r>
      <w:r w:rsidRPr="00185299">
        <w:rPr>
          <w:rFonts w:ascii="Times New Roman" w:hAnsi="Times New Roman"/>
          <w:color w:val="231F20"/>
          <w:spacing w:val="8"/>
        </w:rPr>
        <w:t xml:space="preserve"> </w:t>
      </w:r>
      <w:r w:rsidRPr="00185299">
        <w:rPr>
          <w:rFonts w:ascii="Times New Roman" w:hAnsi="Times New Roman"/>
          <w:color w:val="231F20"/>
        </w:rPr>
        <w:t>органи</w:t>
      </w:r>
      <w:r w:rsidRPr="00185299">
        <w:rPr>
          <w:rFonts w:ascii="Times New Roman" w:hAnsi="Times New Roman"/>
          <w:color w:val="231F20"/>
          <w:spacing w:val="-2"/>
        </w:rPr>
        <w:t>м</w:t>
      </w:r>
      <w:r w:rsidRPr="00185299">
        <w:rPr>
          <w:rFonts w:ascii="Times New Roman" w:hAnsi="Times New Roman"/>
          <w:color w:val="231F20"/>
        </w:rPr>
        <w:t>а д</w:t>
      </w:r>
      <w:r w:rsidRPr="00185299">
        <w:rPr>
          <w:rFonts w:ascii="Times New Roman" w:hAnsi="Times New Roman"/>
          <w:color w:val="231F20"/>
          <w:spacing w:val="-3"/>
        </w:rPr>
        <w:t>р</w:t>
      </w:r>
      <w:r w:rsidRPr="00185299">
        <w:rPr>
          <w:rFonts w:ascii="Times New Roman" w:hAnsi="Times New Roman"/>
          <w:color w:val="231F20"/>
        </w:rPr>
        <w:t>угих ус</w:t>
      </w:r>
      <w:r w:rsidRPr="00185299">
        <w:rPr>
          <w:rFonts w:ascii="Times New Roman" w:hAnsi="Times New Roman"/>
          <w:color w:val="231F20"/>
          <w:spacing w:val="2"/>
        </w:rPr>
        <w:t>т</w:t>
      </w:r>
      <w:r w:rsidRPr="00185299">
        <w:rPr>
          <w:rFonts w:ascii="Times New Roman" w:hAnsi="Times New Roman"/>
          <w:color w:val="231F20"/>
        </w:rPr>
        <w:t>ано</w:t>
      </w:r>
      <w:r w:rsidRPr="00185299">
        <w:rPr>
          <w:rFonts w:ascii="Times New Roman" w:hAnsi="Times New Roman"/>
          <w:color w:val="231F20"/>
          <w:spacing w:val="-3"/>
        </w:rPr>
        <w:t>в</w:t>
      </w:r>
      <w:r w:rsidRPr="00185299">
        <w:rPr>
          <w:rFonts w:ascii="Times New Roman" w:hAnsi="Times New Roman"/>
          <w:color w:val="231F20"/>
        </w:rPr>
        <w:t xml:space="preserve">а у </w:t>
      </w:r>
      <w:r w:rsidRPr="00185299">
        <w:rPr>
          <w:rFonts w:ascii="Times New Roman" w:hAnsi="Times New Roman"/>
          <w:color w:val="231F20"/>
          <w:spacing w:val="-12"/>
        </w:rPr>
        <w:t>к</w:t>
      </w:r>
      <w:r w:rsidRPr="00185299">
        <w:rPr>
          <w:rFonts w:ascii="Times New Roman" w:hAnsi="Times New Roman"/>
          <w:color w:val="231F20"/>
        </w:rPr>
        <w:t>оји</w:t>
      </w:r>
      <w:r w:rsidRPr="00185299">
        <w:rPr>
          <w:rFonts w:ascii="Times New Roman" w:hAnsi="Times New Roman"/>
          <w:color w:val="231F20"/>
          <w:spacing w:val="-2"/>
        </w:rPr>
        <w:t>м</w:t>
      </w:r>
      <w:r w:rsidRPr="00185299">
        <w:rPr>
          <w:rFonts w:ascii="Times New Roman" w:hAnsi="Times New Roman"/>
          <w:color w:val="231F20"/>
        </w:rPr>
        <w:t xml:space="preserve">а </w:t>
      </w:r>
      <w:r w:rsidRPr="00185299">
        <w:rPr>
          <w:rFonts w:ascii="Times New Roman" w:hAnsi="Times New Roman"/>
          <w:color w:val="231F20"/>
          <w:spacing w:val="-3"/>
        </w:rPr>
        <w:t>с</w:t>
      </w:r>
      <w:r w:rsidRPr="00185299">
        <w:rPr>
          <w:rFonts w:ascii="Times New Roman" w:hAnsi="Times New Roman"/>
          <w:color w:val="231F20"/>
        </w:rPr>
        <w:t>у зас</w:t>
      </w:r>
      <w:r w:rsidRPr="00185299">
        <w:rPr>
          <w:rFonts w:ascii="Times New Roman" w:hAnsi="Times New Roman"/>
          <w:color w:val="231F20"/>
          <w:spacing w:val="-3"/>
        </w:rPr>
        <w:t>т</w:t>
      </w:r>
      <w:r w:rsidRPr="00185299">
        <w:rPr>
          <w:rFonts w:ascii="Times New Roman" w:hAnsi="Times New Roman"/>
          <w:color w:val="231F20"/>
        </w:rPr>
        <w:t>упљени пр</w:t>
      </w:r>
      <w:r w:rsidRPr="00185299">
        <w:rPr>
          <w:rFonts w:ascii="Times New Roman" w:hAnsi="Times New Roman"/>
          <w:color w:val="231F20"/>
          <w:spacing w:val="-3"/>
        </w:rPr>
        <w:t>е</w:t>
      </w:r>
      <w:r w:rsidRPr="00185299">
        <w:rPr>
          <w:rFonts w:ascii="Times New Roman" w:hAnsi="Times New Roman"/>
          <w:color w:val="231F20"/>
        </w:rPr>
        <w:t>дс</w:t>
      </w:r>
      <w:r w:rsidRPr="00185299">
        <w:rPr>
          <w:rFonts w:ascii="Times New Roman" w:hAnsi="Times New Roman"/>
          <w:color w:val="231F20"/>
          <w:spacing w:val="2"/>
        </w:rPr>
        <w:t>т</w:t>
      </w:r>
      <w:r w:rsidRPr="00185299">
        <w:rPr>
          <w:rFonts w:ascii="Times New Roman" w:hAnsi="Times New Roman"/>
          <w:color w:val="231F20"/>
        </w:rPr>
        <w:t>авници с</w:t>
      </w:r>
      <w:r w:rsidRPr="00185299">
        <w:rPr>
          <w:rFonts w:ascii="Times New Roman" w:hAnsi="Times New Roman"/>
          <w:color w:val="231F20"/>
          <w:spacing w:val="-3"/>
        </w:rPr>
        <w:t>т</w:t>
      </w:r>
      <w:r w:rsidRPr="00185299">
        <w:rPr>
          <w:rFonts w:ascii="Times New Roman" w:hAnsi="Times New Roman"/>
          <w:color w:val="231F20"/>
          <w:spacing w:val="-14"/>
        </w:rPr>
        <w:t>у</w:t>
      </w:r>
      <w:r w:rsidRPr="00185299">
        <w:rPr>
          <w:rFonts w:ascii="Times New Roman" w:hAnsi="Times New Roman"/>
          <w:color w:val="231F20"/>
        </w:rPr>
        <w:t>ден</w:t>
      </w:r>
      <w:r w:rsidRPr="00185299">
        <w:rPr>
          <w:rFonts w:ascii="Times New Roman" w:hAnsi="Times New Roman"/>
          <w:color w:val="231F20"/>
          <w:spacing w:val="-6"/>
        </w:rPr>
        <w:t>а</w:t>
      </w:r>
      <w:r w:rsidRPr="00185299">
        <w:rPr>
          <w:rFonts w:ascii="Times New Roman" w:hAnsi="Times New Roman"/>
          <w:color w:val="231F20"/>
          <w:spacing w:val="2"/>
        </w:rPr>
        <w:t>т</w:t>
      </w:r>
      <w:r w:rsidRPr="00185299">
        <w:rPr>
          <w:rFonts w:ascii="Times New Roman" w:hAnsi="Times New Roman"/>
          <w:color w:val="231F20"/>
        </w:rPr>
        <w:t>а;</w:t>
      </w:r>
    </w:p>
    <w:p w:rsidR="00185299" w:rsidRPr="00185299" w:rsidRDefault="00185299" w:rsidP="00185299">
      <w:pPr>
        <w:pStyle w:val="BodyText"/>
        <w:widowControl w:val="0"/>
        <w:numPr>
          <w:ilvl w:val="0"/>
          <w:numId w:val="23"/>
        </w:numPr>
        <w:tabs>
          <w:tab w:val="left" w:pos="1020"/>
        </w:tabs>
        <w:kinsoku w:val="0"/>
        <w:overflowPunct w:val="0"/>
        <w:autoSpaceDE w:val="0"/>
        <w:autoSpaceDN w:val="0"/>
        <w:adjustRightInd w:val="0"/>
        <w:spacing w:after="0" w:line="252" w:lineRule="auto"/>
        <w:ind w:left="1020"/>
        <w:rPr>
          <w:rFonts w:ascii="Times New Roman" w:hAnsi="Times New Roman"/>
          <w:color w:val="000000"/>
        </w:rPr>
      </w:pPr>
      <w:r w:rsidRPr="00185299">
        <w:rPr>
          <w:rFonts w:ascii="Times New Roman" w:hAnsi="Times New Roman"/>
          <w:color w:val="231F20"/>
        </w:rPr>
        <w:t>бира и разреша</w:t>
      </w:r>
      <w:r w:rsidRPr="00185299">
        <w:rPr>
          <w:rFonts w:ascii="Times New Roman" w:hAnsi="Times New Roman"/>
          <w:color w:val="231F20"/>
          <w:spacing w:val="-3"/>
        </w:rPr>
        <w:t>в</w:t>
      </w:r>
      <w:r w:rsidRPr="00185299">
        <w:rPr>
          <w:rFonts w:ascii="Times New Roman" w:hAnsi="Times New Roman"/>
          <w:color w:val="231F20"/>
        </w:rPr>
        <w:t>а с</w:t>
      </w:r>
      <w:r w:rsidRPr="00185299">
        <w:rPr>
          <w:rFonts w:ascii="Times New Roman" w:hAnsi="Times New Roman"/>
          <w:color w:val="231F20"/>
          <w:spacing w:val="-3"/>
        </w:rPr>
        <w:t>т</w:t>
      </w:r>
      <w:r w:rsidRPr="00185299">
        <w:rPr>
          <w:rFonts w:ascii="Times New Roman" w:hAnsi="Times New Roman"/>
          <w:color w:val="231F20"/>
          <w:spacing w:val="-14"/>
        </w:rPr>
        <w:t>у</w:t>
      </w:r>
      <w:r w:rsidRPr="00185299">
        <w:rPr>
          <w:rFonts w:ascii="Times New Roman" w:hAnsi="Times New Roman"/>
          <w:color w:val="231F20"/>
        </w:rPr>
        <w:t>ден</w:t>
      </w:r>
      <w:r w:rsidRPr="00185299">
        <w:rPr>
          <w:rFonts w:ascii="Times New Roman" w:hAnsi="Times New Roman"/>
          <w:color w:val="231F20"/>
          <w:spacing w:val="2"/>
        </w:rPr>
        <w:t>т</w:t>
      </w:r>
      <w:r w:rsidRPr="00185299">
        <w:rPr>
          <w:rFonts w:ascii="Times New Roman" w:hAnsi="Times New Roman"/>
          <w:color w:val="231F20"/>
        </w:rPr>
        <w:t>а пр</w:t>
      </w:r>
      <w:r w:rsidRPr="00185299">
        <w:rPr>
          <w:rFonts w:ascii="Times New Roman" w:hAnsi="Times New Roman"/>
          <w:color w:val="231F20"/>
          <w:spacing w:val="-7"/>
        </w:rPr>
        <w:t>о</w:t>
      </w:r>
      <w:r w:rsidRPr="00185299">
        <w:rPr>
          <w:rFonts w:ascii="Times New Roman" w:hAnsi="Times New Roman"/>
          <w:color w:val="231F20"/>
        </w:rPr>
        <w:t>де</w:t>
      </w:r>
      <w:r w:rsidRPr="00185299">
        <w:rPr>
          <w:rFonts w:ascii="Times New Roman" w:hAnsi="Times New Roman"/>
          <w:color w:val="231F20"/>
          <w:spacing w:val="-4"/>
        </w:rPr>
        <w:t>к</w:t>
      </w:r>
      <w:r w:rsidRPr="00185299">
        <w:rPr>
          <w:rFonts w:ascii="Times New Roman" w:hAnsi="Times New Roman"/>
          <w:color w:val="231F20"/>
        </w:rPr>
        <w:t>ана, уз прет</w:t>
      </w:r>
      <w:r w:rsidRPr="00185299">
        <w:rPr>
          <w:rFonts w:ascii="Times New Roman" w:hAnsi="Times New Roman"/>
          <w:color w:val="231F20"/>
          <w:spacing w:val="-9"/>
        </w:rPr>
        <w:t>х</w:t>
      </w:r>
      <w:r w:rsidRPr="00185299">
        <w:rPr>
          <w:rFonts w:ascii="Times New Roman" w:hAnsi="Times New Roman"/>
          <w:color w:val="231F20"/>
          <w:spacing w:val="-7"/>
        </w:rPr>
        <w:t>о</w:t>
      </w:r>
      <w:r w:rsidRPr="00185299">
        <w:rPr>
          <w:rFonts w:ascii="Times New Roman" w:hAnsi="Times New Roman"/>
          <w:color w:val="231F20"/>
        </w:rPr>
        <w:t>дно мишљење де</w:t>
      </w:r>
      <w:r w:rsidRPr="00185299">
        <w:rPr>
          <w:rFonts w:ascii="Times New Roman" w:hAnsi="Times New Roman"/>
          <w:color w:val="231F20"/>
          <w:spacing w:val="-4"/>
        </w:rPr>
        <w:t>к</w:t>
      </w:r>
      <w:r w:rsidRPr="00185299">
        <w:rPr>
          <w:rFonts w:ascii="Times New Roman" w:hAnsi="Times New Roman"/>
          <w:color w:val="231F20"/>
        </w:rPr>
        <w:t>ана Фа</w:t>
      </w:r>
      <w:r w:rsidRPr="00185299">
        <w:rPr>
          <w:rFonts w:ascii="Times New Roman" w:hAnsi="Times New Roman"/>
          <w:color w:val="231F20"/>
          <w:spacing w:val="-4"/>
        </w:rPr>
        <w:t>к</w:t>
      </w:r>
      <w:r w:rsidRPr="00185299">
        <w:rPr>
          <w:rFonts w:ascii="Times New Roman" w:hAnsi="Times New Roman"/>
          <w:color w:val="231F20"/>
          <w:spacing w:val="-10"/>
        </w:rPr>
        <w:t>у</w:t>
      </w:r>
      <w:r w:rsidRPr="00185299">
        <w:rPr>
          <w:rFonts w:ascii="Times New Roman" w:hAnsi="Times New Roman"/>
          <w:color w:val="231F20"/>
        </w:rPr>
        <w:t>лте</w:t>
      </w:r>
      <w:r w:rsidRPr="00185299">
        <w:rPr>
          <w:rFonts w:ascii="Times New Roman" w:hAnsi="Times New Roman"/>
          <w:color w:val="231F20"/>
          <w:spacing w:val="2"/>
        </w:rPr>
        <w:t>т</w:t>
      </w:r>
      <w:r w:rsidRPr="00185299">
        <w:rPr>
          <w:rFonts w:ascii="Times New Roman" w:hAnsi="Times New Roman"/>
          <w:color w:val="231F20"/>
        </w:rPr>
        <w:t>а;</w:t>
      </w:r>
    </w:p>
    <w:p w:rsidR="00185299" w:rsidRPr="00185299" w:rsidRDefault="00185299" w:rsidP="00185299">
      <w:pPr>
        <w:pStyle w:val="BodyText"/>
        <w:widowControl w:val="0"/>
        <w:numPr>
          <w:ilvl w:val="0"/>
          <w:numId w:val="23"/>
        </w:numPr>
        <w:tabs>
          <w:tab w:val="left" w:pos="1020"/>
        </w:tabs>
        <w:kinsoku w:val="0"/>
        <w:overflowPunct w:val="0"/>
        <w:autoSpaceDE w:val="0"/>
        <w:autoSpaceDN w:val="0"/>
        <w:adjustRightInd w:val="0"/>
        <w:spacing w:before="17" w:after="0" w:line="252" w:lineRule="auto"/>
        <w:ind w:left="1020"/>
        <w:rPr>
          <w:rFonts w:ascii="Times New Roman" w:hAnsi="Times New Roman"/>
          <w:color w:val="000000"/>
        </w:rPr>
      </w:pPr>
      <w:r w:rsidRPr="00185299">
        <w:rPr>
          <w:rFonts w:ascii="Times New Roman" w:hAnsi="Times New Roman"/>
          <w:color w:val="231F20"/>
        </w:rPr>
        <w:t>дон</w:t>
      </w:r>
      <w:r w:rsidRPr="00185299">
        <w:rPr>
          <w:rFonts w:ascii="Times New Roman" w:hAnsi="Times New Roman"/>
          <w:color w:val="231F20"/>
          <w:spacing w:val="5"/>
        </w:rPr>
        <w:t>о</w:t>
      </w:r>
      <w:r w:rsidRPr="00185299">
        <w:rPr>
          <w:rFonts w:ascii="Times New Roman" w:hAnsi="Times New Roman"/>
          <w:color w:val="231F20"/>
        </w:rPr>
        <w:t xml:space="preserve">си </w:t>
      </w:r>
      <w:r w:rsidRPr="00185299">
        <w:rPr>
          <w:rFonts w:ascii="Times New Roman" w:hAnsi="Times New Roman"/>
          <w:color w:val="231F20"/>
          <w:spacing w:val="-6"/>
        </w:rPr>
        <w:t>г</w:t>
      </w:r>
      <w:r w:rsidRPr="00185299">
        <w:rPr>
          <w:rFonts w:ascii="Times New Roman" w:hAnsi="Times New Roman"/>
          <w:color w:val="231F20"/>
          <w:spacing w:val="-7"/>
        </w:rPr>
        <w:t>о</w:t>
      </w:r>
      <w:r w:rsidRPr="00185299">
        <w:rPr>
          <w:rFonts w:ascii="Times New Roman" w:hAnsi="Times New Roman"/>
          <w:color w:val="231F20"/>
        </w:rPr>
        <w:t>дишњи план и програм а</w:t>
      </w:r>
      <w:r w:rsidRPr="00185299">
        <w:rPr>
          <w:rFonts w:ascii="Times New Roman" w:hAnsi="Times New Roman"/>
          <w:color w:val="231F20"/>
          <w:spacing w:val="-3"/>
        </w:rPr>
        <w:t>к</w:t>
      </w:r>
      <w:r w:rsidRPr="00185299">
        <w:rPr>
          <w:rFonts w:ascii="Times New Roman" w:hAnsi="Times New Roman"/>
          <w:color w:val="231F20"/>
        </w:rPr>
        <w:t>тивн</w:t>
      </w:r>
      <w:r w:rsidRPr="00185299">
        <w:rPr>
          <w:rFonts w:ascii="Times New Roman" w:hAnsi="Times New Roman"/>
          <w:color w:val="231F20"/>
          <w:spacing w:val="5"/>
        </w:rPr>
        <w:t>о</w:t>
      </w:r>
      <w:r w:rsidRPr="00185299">
        <w:rPr>
          <w:rFonts w:ascii="Times New Roman" w:hAnsi="Times New Roman"/>
          <w:color w:val="231F20"/>
        </w:rPr>
        <w:t xml:space="preserve">сти </w:t>
      </w:r>
      <w:r w:rsidRPr="00185299">
        <w:rPr>
          <w:rFonts w:ascii="Times New Roman" w:hAnsi="Times New Roman"/>
          <w:color w:val="231F20"/>
          <w:spacing w:val="-3"/>
        </w:rPr>
        <w:t>Ст</w:t>
      </w:r>
      <w:r w:rsidRPr="00185299">
        <w:rPr>
          <w:rFonts w:ascii="Times New Roman" w:hAnsi="Times New Roman"/>
          <w:color w:val="231F20"/>
          <w:spacing w:val="-14"/>
        </w:rPr>
        <w:t>у</w:t>
      </w:r>
      <w:r w:rsidRPr="00185299">
        <w:rPr>
          <w:rFonts w:ascii="Times New Roman" w:hAnsi="Times New Roman"/>
          <w:color w:val="231F20"/>
        </w:rPr>
        <w:t>ден</w:t>
      </w:r>
      <w:r w:rsidRPr="00185299">
        <w:rPr>
          <w:rFonts w:ascii="Times New Roman" w:hAnsi="Times New Roman"/>
          <w:color w:val="231F20"/>
          <w:spacing w:val="2"/>
        </w:rPr>
        <w:t>т</w:t>
      </w:r>
      <w:r w:rsidRPr="00185299">
        <w:rPr>
          <w:rFonts w:ascii="Times New Roman" w:hAnsi="Times New Roman"/>
          <w:color w:val="231F20"/>
        </w:rPr>
        <w:t>с</w:t>
      </w:r>
      <w:r w:rsidRPr="00185299">
        <w:rPr>
          <w:rFonts w:ascii="Times New Roman" w:hAnsi="Times New Roman"/>
          <w:color w:val="231F20"/>
          <w:spacing w:val="-12"/>
        </w:rPr>
        <w:t>к</w:t>
      </w:r>
      <w:r w:rsidRPr="00185299">
        <w:rPr>
          <w:rFonts w:ascii="Times New Roman" w:hAnsi="Times New Roman"/>
          <w:color w:val="231F20"/>
        </w:rPr>
        <w:t>ог па</w:t>
      </w:r>
      <w:r w:rsidRPr="00185299">
        <w:rPr>
          <w:rFonts w:ascii="Times New Roman" w:hAnsi="Times New Roman"/>
          <w:color w:val="231F20"/>
          <w:spacing w:val="-3"/>
        </w:rPr>
        <w:t>р</w:t>
      </w:r>
      <w:r w:rsidRPr="00185299">
        <w:rPr>
          <w:rFonts w:ascii="Times New Roman" w:hAnsi="Times New Roman"/>
          <w:color w:val="231F20"/>
        </w:rPr>
        <w:t>ламен</w:t>
      </w:r>
      <w:r w:rsidRPr="00185299">
        <w:rPr>
          <w:rFonts w:ascii="Times New Roman" w:hAnsi="Times New Roman"/>
          <w:color w:val="231F20"/>
          <w:spacing w:val="2"/>
        </w:rPr>
        <w:t>т</w:t>
      </w:r>
      <w:r w:rsidRPr="00185299">
        <w:rPr>
          <w:rFonts w:ascii="Times New Roman" w:hAnsi="Times New Roman"/>
          <w:color w:val="231F20"/>
        </w:rPr>
        <w:t>а;</w:t>
      </w:r>
    </w:p>
    <w:p w:rsidR="00185299" w:rsidRPr="00185299" w:rsidRDefault="00185299" w:rsidP="00185299">
      <w:pPr>
        <w:pStyle w:val="BodyText"/>
        <w:widowControl w:val="0"/>
        <w:numPr>
          <w:ilvl w:val="0"/>
          <w:numId w:val="23"/>
        </w:numPr>
        <w:tabs>
          <w:tab w:val="left" w:pos="1020"/>
        </w:tabs>
        <w:kinsoku w:val="0"/>
        <w:overflowPunct w:val="0"/>
        <w:autoSpaceDE w:val="0"/>
        <w:autoSpaceDN w:val="0"/>
        <w:adjustRightInd w:val="0"/>
        <w:spacing w:before="17" w:after="0" w:line="252" w:lineRule="auto"/>
        <w:ind w:left="1020" w:right="113"/>
        <w:jc w:val="both"/>
        <w:rPr>
          <w:rFonts w:ascii="Times New Roman" w:hAnsi="Times New Roman"/>
          <w:color w:val="000000"/>
        </w:rPr>
      </w:pPr>
      <w:r w:rsidRPr="00185299">
        <w:rPr>
          <w:rFonts w:ascii="Times New Roman" w:hAnsi="Times New Roman"/>
          <w:color w:val="231F20"/>
          <w:spacing w:val="-2"/>
        </w:rPr>
        <w:t>ра</w:t>
      </w:r>
      <w:r w:rsidRPr="00185299">
        <w:rPr>
          <w:rFonts w:ascii="Times New Roman" w:hAnsi="Times New Roman"/>
          <w:color w:val="231F20"/>
          <w:spacing w:val="-6"/>
        </w:rPr>
        <w:t>з</w:t>
      </w:r>
      <w:r w:rsidRPr="00185299">
        <w:rPr>
          <w:rFonts w:ascii="Times New Roman" w:hAnsi="Times New Roman"/>
          <w:color w:val="231F20"/>
          <w:spacing w:val="-4"/>
        </w:rPr>
        <w:t>м</w:t>
      </w:r>
      <w:r w:rsidRPr="00185299">
        <w:rPr>
          <w:rFonts w:ascii="Times New Roman" w:hAnsi="Times New Roman"/>
          <w:color w:val="231F20"/>
          <w:spacing w:val="-8"/>
        </w:rPr>
        <w:t>а</w:t>
      </w:r>
      <w:r w:rsidRPr="00185299">
        <w:rPr>
          <w:rFonts w:ascii="Times New Roman" w:hAnsi="Times New Roman"/>
          <w:color w:val="231F20"/>
        </w:rPr>
        <w:t>т</w:t>
      </w:r>
      <w:r w:rsidRPr="00185299">
        <w:rPr>
          <w:rFonts w:ascii="Times New Roman" w:hAnsi="Times New Roman"/>
          <w:color w:val="231F20"/>
          <w:spacing w:val="-2"/>
        </w:rPr>
        <w:t>р</w:t>
      </w:r>
      <w:r w:rsidRPr="00185299">
        <w:rPr>
          <w:rFonts w:ascii="Times New Roman" w:hAnsi="Times New Roman"/>
          <w:color w:val="231F20"/>
        </w:rPr>
        <w:t>а</w:t>
      </w:r>
      <w:r w:rsidRPr="00185299">
        <w:rPr>
          <w:rFonts w:ascii="Times New Roman" w:hAnsi="Times New Roman"/>
          <w:color w:val="231F20"/>
          <w:spacing w:val="16"/>
        </w:rPr>
        <w:t xml:space="preserve"> </w:t>
      </w:r>
      <w:r w:rsidRPr="00185299">
        <w:rPr>
          <w:rFonts w:ascii="Times New Roman" w:hAnsi="Times New Roman"/>
          <w:color w:val="231F20"/>
          <w:spacing w:val="-2"/>
        </w:rPr>
        <w:t>пи</w:t>
      </w:r>
      <w:r w:rsidRPr="00185299">
        <w:rPr>
          <w:rFonts w:ascii="Times New Roman" w:hAnsi="Times New Roman"/>
          <w:color w:val="231F20"/>
        </w:rPr>
        <w:t>т</w:t>
      </w:r>
      <w:r w:rsidRPr="00185299">
        <w:rPr>
          <w:rFonts w:ascii="Times New Roman" w:hAnsi="Times New Roman"/>
          <w:color w:val="231F20"/>
          <w:spacing w:val="-2"/>
        </w:rPr>
        <w:t>ањ</w:t>
      </w:r>
      <w:r w:rsidRPr="00185299">
        <w:rPr>
          <w:rFonts w:ascii="Times New Roman" w:hAnsi="Times New Roman"/>
          <w:color w:val="231F20"/>
        </w:rPr>
        <w:t>а</w:t>
      </w:r>
      <w:r w:rsidRPr="00185299">
        <w:rPr>
          <w:rFonts w:ascii="Times New Roman" w:hAnsi="Times New Roman"/>
          <w:color w:val="231F20"/>
          <w:spacing w:val="16"/>
        </w:rPr>
        <w:t xml:space="preserve"> </w:t>
      </w:r>
      <w:r w:rsidRPr="00185299">
        <w:rPr>
          <w:rFonts w:ascii="Times New Roman" w:hAnsi="Times New Roman"/>
          <w:color w:val="231F20"/>
        </w:rPr>
        <w:t>и</w:t>
      </w:r>
      <w:r w:rsidRPr="00185299">
        <w:rPr>
          <w:rFonts w:ascii="Times New Roman" w:hAnsi="Times New Roman"/>
          <w:color w:val="231F20"/>
          <w:spacing w:val="16"/>
        </w:rPr>
        <w:t xml:space="preserve"> </w:t>
      </w:r>
      <w:r w:rsidRPr="00185299">
        <w:rPr>
          <w:rFonts w:ascii="Times New Roman" w:hAnsi="Times New Roman"/>
          <w:color w:val="231F20"/>
          <w:spacing w:val="-2"/>
        </w:rPr>
        <w:t>спро</w:t>
      </w:r>
      <w:r w:rsidRPr="00185299">
        <w:rPr>
          <w:rFonts w:ascii="Times New Roman" w:hAnsi="Times New Roman"/>
          <w:color w:val="231F20"/>
          <w:spacing w:val="-4"/>
        </w:rPr>
        <w:t>в</w:t>
      </w:r>
      <w:r w:rsidRPr="00185299">
        <w:rPr>
          <w:rFonts w:ascii="Times New Roman" w:hAnsi="Times New Roman"/>
          <w:color w:val="231F20"/>
          <w:spacing w:val="-9"/>
        </w:rPr>
        <w:t>о</w:t>
      </w:r>
      <w:r w:rsidRPr="00185299">
        <w:rPr>
          <w:rFonts w:ascii="Times New Roman" w:hAnsi="Times New Roman"/>
          <w:color w:val="231F20"/>
          <w:spacing w:val="-2"/>
        </w:rPr>
        <w:t>д</w:t>
      </w:r>
      <w:r w:rsidRPr="00185299">
        <w:rPr>
          <w:rFonts w:ascii="Times New Roman" w:hAnsi="Times New Roman"/>
          <w:color w:val="231F20"/>
        </w:rPr>
        <w:t>и</w:t>
      </w:r>
      <w:r w:rsidRPr="00185299">
        <w:rPr>
          <w:rFonts w:ascii="Times New Roman" w:hAnsi="Times New Roman"/>
          <w:color w:val="231F20"/>
          <w:spacing w:val="16"/>
        </w:rPr>
        <w:t xml:space="preserve"> </w:t>
      </w:r>
      <w:r w:rsidRPr="00185299">
        <w:rPr>
          <w:rFonts w:ascii="Times New Roman" w:hAnsi="Times New Roman"/>
          <w:color w:val="231F20"/>
          <w:spacing w:val="-2"/>
        </w:rPr>
        <w:t>а</w:t>
      </w:r>
      <w:r w:rsidRPr="00185299">
        <w:rPr>
          <w:rFonts w:ascii="Times New Roman" w:hAnsi="Times New Roman"/>
          <w:color w:val="231F20"/>
          <w:spacing w:val="-5"/>
        </w:rPr>
        <w:t>к</w:t>
      </w:r>
      <w:r w:rsidRPr="00185299">
        <w:rPr>
          <w:rFonts w:ascii="Times New Roman" w:hAnsi="Times New Roman"/>
          <w:color w:val="231F20"/>
          <w:spacing w:val="-2"/>
        </w:rPr>
        <w:t>тивн</w:t>
      </w:r>
      <w:r w:rsidRPr="00185299">
        <w:rPr>
          <w:rFonts w:ascii="Times New Roman" w:hAnsi="Times New Roman"/>
          <w:color w:val="231F20"/>
          <w:spacing w:val="3"/>
        </w:rPr>
        <w:t>о</w:t>
      </w:r>
      <w:r w:rsidRPr="00185299">
        <w:rPr>
          <w:rFonts w:ascii="Times New Roman" w:hAnsi="Times New Roman"/>
          <w:color w:val="231F20"/>
          <w:spacing w:val="-2"/>
        </w:rPr>
        <w:t>ст</w:t>
      </w:r>
      <w:r w:rsidRPr="00185299">
        <w:rPr>
          <w:rFonts w:ascii="Times New Roman" w:hAnsi="Times New Roman"/>
          <w:color w:val="231F20"/>
        </w:rPr>
        <w:t>и</w:t>
      </w:r>
      <w:r w:rsidRPr="00185299">
        <w:rPr>
          <w:rFonts w:ascii="Times New Roman" w:hAnsi="Times New Roman"/>
          <w:color w:val="231F20"/>
          <w:spacing w:val="16"/>
        </w:rPr>
        <w:t xml:space="preserve"> </w:t>
      </w:r>
      <w:r w:rsidRPr="00185299">
        <w:rPr>
          <w:rFonts w:ascii="Times New Roman" w:hAnsi="Times New Roman"/>
          <w:color w:val="231F20"/>
        </w:rPr>
        <w:t>у</w:t>
      </w:r>
      <w:r w:rsidRPr="00185299">
        <w:rPr>
          <w:rFonts w:ascii="Times New Roman" w:hAnsi="Times New Roman"/>
          <w:color w:val="231F20"/>
          <w:spacing w:val="16"/>
        </w:rPr>
        <w:t xml:space="preserve"> </w:t>
      </w:r>
      <w:r w:rsidRPr="00185299">
        <w:rPr>
          <w:rFonts w:ascii="Times New Roman" w:hAnsi="Times New Roman"/>
          <w:color w:val="231F20"/>
          <w:spacing w:val="-4"/>
        </w:rPr>
        <w:t>в</w:t>
      </w:r>
      <w:r w:rsidRPr="00185299">
        <w:rPr>
          <w:rFonts w:ascii="Times New Roman" w:hAnsi="Times New Roman"/>
          <w:color w:val="231F20"/>
        </w:rPr>
        <w:t>е</w:t>
      </w:r>
      <w:r w:rsidRPr="00185299">
        <w:rPr>
          <w:rFonts w:ascii="Times New Roman" w:hAnsi="Times New Roman"/>
          <w:color w:val="231F20"/>
          <w:spacing w:val="-2"/>
        </w:rPr>
        <w:t>з</w:t>
      </w:r>
      <w:r w:rsidRPr="00185299">
        <w:rPr>
          <w:rFonts w:ascii="Times New Roman" w:hAnsi="Times New Roman"/>
          <w:color w:val="231F20"/>
        </w:rPr>
        <w:t>и</w:t>
      </w:r>
      <w:r w:rsidRPr="00185299">
        <w:rPr>
          <w:rFonts w:ascii="Times New Roman" w:hAnsi="Times New Roman"/>
          <w:color w:val="231F20"/>
          <w:spacing w:val="16"/>
        </w:rPr>
        <w:t xml:space="preserve"> </w:t>
      </w:r>
      <w:r w:rsidRPr="00185299">
        <w:rPr>
          <w:rFonts w:ascii="Times New Roman" w:hAnsi="Times New Roman"/>
          <w:color w:val="231F20"/>
        </w:rPr>
        <w:t>са</w:t>
      </w:r>
      <w:r w:rsidRPr="00185299">
        <w:rPr>
          <w:rFonts w:ascii="Times New Roman" w:hAnsi="Times New Roman"/>
          <w:color w:val="231F20"/>
          <w:spacing w:val="16"/>
        </w:rPr>
        <w:t xml:space="preserve"> </w:t>
      </w:r>
      <w:r w:rsidRPr="00185299">
        <w:rPr>
          <w:rFonts w:ascii="Times New Roman" w:hAnsi="Times New Roman"/>
          <w:color w:val="231F20"/>
          <w:spacing w:val="-2"/>
        </w:rPr>
        <w:t>о</w:t>
      </w:r>
      <w:r w:rsidRPr="00185299">
        <w:rPr>
          <w:rFonts w:ascii="Times New Roman" w:hAnsi="Times New Roman"/>
          <w:color w:val="231F20"/>
          <w:spacing w:val="-5"/>
        </w:rPr>
        <w:t>б</w:t>
      </w:r>
      <w:r w:rsidRPr="00185299">
        <w:rPr>
          <w:rFonts w:ascii="Times New Roman" w:hAnsi="Times New Roman"/>
          <w:color w:val="231F20"/>
        </w:rPr>
        <w:t>е</w:t>
      </w:r>
      <w:r w:rsidRPr="00185299">
        <w:rPr>
          <w:rFonts w:ascii="Times New Roman" w:hAnsi="Times New Roman"/>
          <w:color w:val="231F20"/>
          <w:spacing w:val="-2"/>
        </w:rPr>
        <w:t>з</w:t>
      </w:r>
      <w:r w:rsidRPr="00185299">
        <w:rPr>
          <w:rFonts w:ascii="Times New Roman" w:hAnsi="Times New Roman"/>
          <w:color w:val="231F20"/>
          <w:spacing w:val="-5"/>
        </w:rPr>
        <w:t>б</w:t>
      </w:r>
      <w:r w:rsidRPr="00185299">
        <w:rPr>
          <w:rFonts w:ascii="Times New Roman" w:hAnsi="Times New Roman"/>
          <w:color w:val="231F20"/>
          <w:spacing w:val="-2"/>
        </w:rPr>
        <w:t>еђење</w:t>
      </w:r>
      <w:r w:rsidRPr="00185299">
        <w:rPr>
          <w:rFonts w:ascii="Times New Roman" w:hAnsi="Times New Roman"/>
          <w:color w:val="231F20"/>
        </w:rPr>
        <w:t>м</w:t>
      </w:r>
      <w:r w:rsidRPr="00185299">
        <w:rPr>
          <w:rFonts w:ascii="Times New Roman" w:hAnsi="Times New Roman"/>
          <w:color w:val="231F20"/>
          <w:spacing w:val="16"/>
        </w:rPr>
        <w:t xml:space="preserve"> </w:t>
      </w:r>
      <w:r w:rsidRPr="00185299">
        <w:rPr>
          <w:rFonts w:ascii="Times New Roman" w:hAnsi="Times New Roman"/>
          <w:color w:val="231F20"/>
        </w:rPr>
        <w:t>и</w:t>
      </w:r>
      <w:r w:rsidRPr="00185299">
        <w:rPr>
          <w:rFonts w:ascii="Times New Roman" w:hAnsi="Times New Roman"/>
          <w:color w:val="231F20"/>
          <w:spacing w:val="16"/>
        </w:rPr>
        <w:t xml:space="preserve"> </w:t>
      </w:r>
      <w:r w:rsidRPr="00185299">
        <w:rPr>
          <w:rFonts w:ascii="Times New Roman" w:hAnsi="Times New Roman"/>
          <w:color w:val="231F20"/>
          <w:spacing w:val="-2"/>
        </w:rPr>
        <w:t>оцен</w:t>
      </w:r>
      <w:r w:rsidRPr="00185299">
        <w:rPr>
          <w:rFonts w:ascii="Times New Roman" w:hAnsi="Times New Roman"/>
          <w:color w:val="231F20"/>
          <w:spacing w:val="-7"/>
        </w:rPr>
        <w:t>о</w:t>
      </w:r>
      <w:r w:rsidRPr="00185299">
        <w:rPr>
          <w:rFonts w:ascii="Times New Roman" w:hAnsi="Times New Roman"/>
          <w:color w:val="231F20"/>
        </w:rPr>
        <w:t>м</w:t>
      </w:r>
      <w:r w:rsidRPr="00185299">
        <w:rPr>
          <w:rFonts w:ascii="Times New Roman" w:hAnsi="Times New Roman"/>
          <w:color w:val="231F20"/>
          <w:spacing w:val="16"/>
        </w:rPr>
        <w:t xml:space="preserve"> </w:t>
      </w:r>
      <w:r w:rsidRPr="00185299">
        <w:rPr>
          <w:rFonts w:ascii="Times New Roman" w:hAnsi="Times New Roman"/>
          <w:color w:val="231F20"/>
          <w:spacing w:val="-2"/>
        </w:rPr>
        <w:t>к</w:t>
      </w:r>
      <w:r w:rsidRPr="00185299">
        <w:rPr>
          <w:rFonts w:ascii="Times New Roman" w:hAnsi="Times New Roman"/>
          <w:color w:val="231F20"/>
          <w:spacing w:val="-5"/>
        </w:rPr>
        <w:t>в</w:t>
      </w:r>
      <w:r w:rsidRPr="00185299">
        <w:rPr>
          <w:rFonts w:ascii="Times New Roman" w:hAnsi="Times New Roman"/>
          <w:color w:val="231F20"/>
          <w:spacing w:val="-1"/>
        </w:rPr>
        <w:t>а</w:t>
      </w:r>
      <w:r w:rsidRPr="00185299">
        <w:rPr>
          <w:rFonts w:ascii="Times New Roman" w:hAnsi="Times New Roman"/>
          <w:color w:val="231F20"/>
          <w:spacing w:val="-2"/>
        </w:rPr>
        <w:t>лите</w:t>
      </w:r>
      <w:r w:rsidRPr="00185299">
        <w:rPr>
          <w:rFonts w:ascii="Times New Roman" w:hAnsi="Times New Roman"/>
          <w:color w:val="231F20"/>
        </w:rPr>
        <w:t>та</w:t>
      </w:r>
      <w:r w:rsidRPr="00185299">
        <w:rPr>
          <w:rFonts w:ascii="Times New Roman" w:hAnsi="Times New Roman"/>
          <w:color w:val="231F20"/>
          <w:spacing w:val="16"/>
        </w:rPr>
        <w:t xml:space="preserve"> </w:t>
      </w:r>
      <w:r w:rsidRPr="00185299">
        <w:rPr>
          <w:rFonts w:ascii="Times New Roman" w:hAnsi="Times New Roman"/>
          <w:color w:val="231F20"/>
          <w:spacing w:val="-2"/>
        </w:rPr>
        <w:t>нас</w:t>
      </w:r>
      <w:r w:rsidRPr="00185299">
        <w:rPr>
          <w:rFonts w:ascii="Times New Roman" w:hAnsi="Times New Roman"/>
          <w:color w:val="231F20"/>
        </w:rPr>
        <w:t>т</w:t>
      </w:r>
      <w:r w:rsidRPr="00185299">
        <w:rPr>
          <w:rFonts w:ascii="Times New Roman" w:hAnsi="Times New Roman"/>
          <w:color w:val="231F20"/>
          <w:spacing w:val="-2"/>
        </w:rPr>
        <w:t>а</w:t>
      </w:r>
      <w:r w:rsidRPr="00185299">
        <w:rPr>
          <w:rFonts w:ascii="Times New Roman" w:hAnsi="Times New Roman"/>
          <w:color w:val="231F20"/>
          <w:spacing w:val="-4"/>
        </w:rPr>
        <w:t>в</w:t>
      </w:r>
      <w:r w:rsidRPr="00185299">
        <w:rPr>
          <w:rFonts w:ascii="Times New Roman" w:hAnsi="Times New Roman"/>
          <w:color w:val="231F20"/>
          <w:spacing w:val="-2"/>
        </w:rPr>
        <w:t>е, р</w:t>
      </w:r>
      <w:r w:rsidRPr="00185299">
        <w:rPr>
          <w:rFonts w:ascii="Times New Roman" w:hAnsi="Times New Roman"/>
          <w:color w:val="231F20"/>
        </w:rPr>
        <w:t>е</w:t>
      </w:r>
      <w:r w:rsidRPr="00185299">
        <w:rPr>
          <w:rFonts w:ascii="Times New Roman" w:hAnsi="Times New Roman"/>
          <w:color w:val="231F20"/>
          <w:spacing w:val="-2"/>
        </w:rPr>
        <w:t>фо</w:t>
      </w:r>
      <w:r w:rsidRPr="00185299">
        <w:rPr>
          <w:rFonts w:ascii="Times New Roman" w:hAnsi="Times New Roman"/>
          <w:color w:val="231F20"/>
          <w:spacing w:val="-6"/>
        </w:rPr>
        <w:t>р</w:t>
      </w:r>
      <w:r w:rsidRPr="00185299">
        <w:rPr>
          <w:rFonts w:ascii="Times New Roman" w:hAnsi="Times New Roman"/>
          <w:color w:val="231F20"/>
          <w:spacing w:val="-2"/>
        </w:rPr>
        <w:t>м</w:t>
      </w:r>
      <w:r w:rsidRPr="00185299">
        <w:rPr>
          <w:rFonts w:ascii="Times New Roman" w:hAnsi="Times New Roman"/>
          <w:color w:val="231F20"/>
          <w:spacing w:val="-7"/>
        </w:rPr>
        <w:t>о</w:t>
      </w:r>
      <w:r w:rsidRPr="00185299">
        <w:rPr>
          <w:rFonts w:ascii="Times New Roman" w:hAnsi="Times New Roman"/>
          <w:color w:val="231F20"/>
        </w:rPr>
        <w:t>м</w:t>
      </w:r>
      <w:r w:rsidRPr="00185299">
        <w:rPr>
          <w:rFonts w:ascii="Times New Roman" w:hAnsi="Times New Roman"/>
          <w:color w:val="231F20"/>
          <w:spacing w:val="15"/>
        </w:rPr>
        <w:t xml:space="preserve"> </w:t>
      </w:r>
      <w:r w:rsidRPr="00185299">
        <w:rPr>
          <w:rFonts w:ascii="Times New Roman" w:hAnsi="Times New Roman"/>
          <w:color w:val="231F20"/>
          <w:spacing w:val="-2"/>
        </w:rPr>
        <w:t>с</w:t>
      </w:r>
      <w:r w:rsidRPr="00185299">
        <w:rPr>
          <w:rFonts w:ascii="Times New Roman" w:hAnsi="Times New Roman"/>
          <w:color w:val="231F20"/>
          <w:spacing w:val="-5"/>
        </w:rPr>
        <w:t>т</w:t>
      </w:r>
      <w:r w:rsidRPr="00185299">
        <w:rPr>
          <w:rFonts w:ascii="Times New Roman" w:hAnsi="Times New Roman"/>
          <w:color w:val="231F20"/>
          <w:spacing w:val="-16"/>
        </w:rPr>
        <w:t>у</w:t>
      </w:r>
      <w:r w:rsidRPr="00185299">
        <w:rPr>
          <w:rFonts w:ascii="Times New Roman" w:hAnsi="Times New Roman"/>
          <w:color w:val="231F20"/>
          <w:spacing w:val="-2"/>
        </w:rPr>
        <w:t>дијски</w:t>
      </w:r>
      <w:r w:rsidRPr="00185299">
        <w:rPr>
          <w:rFonts w:ascii="Times New Roman" w:hAnsi="Times New Roman"/>
          <w:color w:val="231F20"/>
        </w:rPr>
        <w:t>х</w:t>
      </w:r>
      <w:r w:rsidRPr="00185299">
        <w:rPr>
          <w:rFonts w:ascii="Times New Roman" w:hAnsi="Times New Roman"/>
          <w:color w:val="231F20"/>
          <w:spacing w:val="15"/>
        </w:rPr>
        <w:t xml:space="preserve"> </w:t>
      </w:r>
      <w:r w:rsidRPr="00185299">
        <w:rPr>
          <w:rFonts w:ascii="Times New Roman" w:hAnsi="Times New Roman"/>
          <w:color w:val="231F20"/>
          <w:spacing w:val="-2"/>
        </w:rPr>
        <w:t>програ</w:t>
      </w:r>
      <w:r w:rsidRPr="00185299">
        <w:rPr>
          <w:rFonts w:ascii="Times New Roman" w:hAnsi="Times New Roman"/>
          <w:color w:val="231F20"/>
          <w:spacing w:val="-4"/>
        </w:rPr>
        <w:t>м</w:t>
      </w:r>
      <w:r w:rsidRPr="00185299">
        <w:rPr>
          <w:rFonts w:ascii="Times New Roman" w:hAnsi="Times New Roman"/>
          <w:color w:val="231F20"/>
          <w:spacing w:val="-2"/>
        </w:rPr>
        <w:t>а</w:t>
      </w:r>
      <w:r w:rsidRPr="00185299">
        <w:rPr>
          <w:rFonts w:ascii="Times New Roman" w:hAnsi="Times New Roman"/>
          <w:color w:val="231F20"/>
        </w:rPr>
        <w:t>,</w:t>
      </w:r>
      <w:r w:rsidRPr="00185299">
        <w:rPr>
          <w:rFonts w:ascii="Times New Roman" w:hAnsi="Times New Roman"/>
          <w:color w:val="231F20"/>
          <w:spacing w:val="15"/>
        </w:rPr>
        <w:t xml:space="preserve"> </w:t>
      </w:r>
      <w:r w:rsidRPr="00185299">
        <w:rPr>
          <w:rFonts w:ascii="Times New Roman" w:hAnsi="Times New Roman"/>
          <w:color w:val="231F20"/>
          <w:spacing w:val="-2"/>
        </w:rPr>
        <w:t>ан</w:t>
      </w:r>
      <w:r w:rsidRPr="00185299">
        <w:rPr>
          <w:rFonts w:ascii="Times New Roman" w:hAnsi="Times New Roman"/>
          <w:color w:val="231F20"/>
          <w:spacing w:val="-1"/>
        </w:rPr>
        <w:t>а</w:t>
      </w:r>
      <w:r w:rsidRPr="00185299">
        <w:rPr>
          <w:rFonts w:ascii="Times New Roman" w:hAnsi="Times New Roman"/>
          <w:color w:val="231F20"/>
          <w:spacing w:val="-2"/>
        </w:rPr>
        <w:t>ли</w:t>
      </w:r>
      <w:r w:rsidRPr="00185299">
        <w:rPr>
          <w:rFonts w:ascii="Times New Roman" w:hAnsi="Times New Roman"/>
          <w:color w:val="231F20"/>
          <w:spacing w:val="-4"/>
        </w:rPr>
        <w:t>з</w:t>
      </w:r>
      <w:r w:rsidRPr="00185299">
        <w:rPr>
          <w:rFonts w:ascii="Times New Roman" w:hAnsi="Times New Roman"/>
          <w:color w:val="231F20"/>
          <w:spacing w:val="-7"/>
        </w:rPr>
        <w:t>о</w:t>
      </w:r>
      <w:r w:rsidRPr="00185299">
        <w:rPr>
          <w:rFonts w:ascii="Times New Roman" w:hAnsi="Times New Roman"/>
          <w:color w:val="231F20"/>
        </w:rPr>
        <w:t>м</w:t>
      </w:r>
      <w:r w:rsidRPr="00185299">
        <w:rPr>
          <w:rFonts w:ascii="Times New Roman" w:hAnsi="Times New Roman"/>
          <w:color w:val="231F20"/>
          <w:spacing w:val="15"/>
        </w:rPr>
        <w:t xml:space="preserve"> </w:t>
      </w:r>
      <w:r w:rsidRPr="00185299">
        <w:rPr>
          <w:rFonts w:ascii="Times New Roman" w:hAnsi="Times New Roman"/>
          <w:color w:val="231F20"/>
        </w:rPr>
        <w:t>е</w:t>
      </w:r>
      <w:r w:rsidRPr="00185299">
        <w:rPr>
          <w:rFonts w:ascii="Times New Roman" w:hAnsi="Times New Roman"/>
          <w:color w:val="231F20"/>
          <w:spacing w:val="-2"/>
        </w:rPr>
        <w:t>фи</w:t>
      </w:r>
      <w:r w:rsidRPr="00185299">
        <w:rPr>
          <w:rFonts w:ascii="Times New Roman" w:hAnsi="Times New Roman"/>
          <w:color w:val="231F20"/>
          <w:spacing w:val="-6"/>
        </w:rPr>
        <w:t>к</w:t>
      </w:r>
      <w:r w:rsidRPr="00185299">
        <w:rPr>
          <w:rFonts w:ascii="Times New Roman" w:hAnsi="Times New Roman"/>
          <w:color w:val="231F20"/>
          <w:spacing w:val="-2"/>
        </w:rPr>
        <w:t>асн</w:t>
      </w:r>
      <w:r w:rsidRPr="00185299">
        <w:rPr>
          <w:rFonts w:ascii="Times New Roman" w:hAnsi="Times New Roman"/>
          <w:color w:val="231F20"/>
          <w:spacing w:val="3"/>
        </w:rPr>
        <w:t>о</w:t>
      </w:r>
      <w:r w:rsidRPr="00185299">
        <w:rPr>
          <w:rFonts w:ascii="Times New Roman" w:hAnsi="Times New Roman"/>
          <w:color w:val="231F20"/>
          <w:spacing w:val="-2"/>
        </w:rPr>
        <w:t>ст</w:t>
      </w:r>
      <w:r w:rsidRPr="00185299">
        <w:rPr>
          <w:rFonts w:ascii="Times New Roman" w:hAnsi="Times New Roman"/>
          <w:color w:val="231F20"/>
        </w:rPr>
        <w:t>и</w:t>
      </w:r>
      <w:r w:rsidRPr="00185299">
        <w:rPr>
          <w:rFonts w:ascii="Times New Roman" w:hAnsi="Times New Roman"/>
          <w:color w:val="231F20"/>
          <w:spacing w:val="15"/>
        </w:rPr>
        <w:t xml:space="preserve"> </w:t>
      </w:r>
      <w:r w:rsidRPr="00185299">
        <w:rPr>
          <w:rFonts w:ascii="Times New Roman" w:hAnsi="Times New Roman"/>
          <w:color w:val="231F20"/>
          <w:spacing w:val="-2"/>
        </w:rPr>
        <w:t>с</w:t>
      </w:r>
      <w:r w:rsidRPr="00185299">
        <w:rPr>
          <w:rFonts w:ascii="Times New Roman" w:hAnsi="Times New Roman"/>
          <w:color w:val="231F20"/>
          <w:spacing w:val="-5"/>
        </w:rPr>
        <w:t>т</w:t>
      </w:r>
      <w:r w:rsidRPr="00185299">
        <w:rPr>
          <w:rFonts w:ascii="Times New Roman" w:hAnsi="Times New Roman"/>
          <w:color w:val="231F20"/>
          <w:spacing w:val="-16"/>
        </w:rPr>
        <w:t>у</w:t>
      </w:r>
      <w:r w:rsidRPr="00185299">
        <w:rPr>
          <w:rFonts w:ascii="Times New Roman" w:hAnsi="Times New Roman"/>
          <w:color w:val="231F20"/>
          <w:spacing w:val="-2"/>
        </w:rPr>
        <w:t>дирања</w:t>
      </w:r>
      <w:r w:rsidRPr="00185299">
        <w:rPr>
          <w:rFonts w:ascii="Times New Roman" w:hAnsi="Times New Roman"/>
          <w:color w:val="231F20"/>
        </w:rPr>
        <w:t>,</w:t>
      </w:r>
      <w:r w:rsidRPr="00185299">
        <w:rPr>
          <w:rFonts w:ascii="Times New Roman" w:hAnsi="Times New Roman"/>
          <w:color w:val="231F20"/>
          <w:spacing w:val="15"/>
        </w:rPr>
        <w:t xml:space="preserve"> </w:t>
      </w:r>
      <w:r w:rsidRPr="00185299">
        <w:rPr>
          <w:rFonts w:ascii="Times New Roman" w:hAnsi="Times New Roman"/>
          <w:color w:val="231F20"/>
          <w:spacing w:val="-2"/>
        </w:rPr>
        <w:t>утврђи</w:t>
      </w:r>
      <w:r w:rsidRPr="00185299">
        <w:rPr>
          <w:rFonts w:ascii="Times New Roman" w:hAnsi="Times New Roman"/>
          <w:color w:val="231F20"/>
          <w:spacing w:val="-5"/>
        </w:rPr>
        <w:t>в</w:t>
      </w:r>
      <w:r w:rsidRPr="00185299">
        <w:rPr>
          <w:rFonts w:ascii="Times New Roman" w:hAnsi="Times New Roman"/>
          <w:color w:val="231F20"/>
          <w:spacing w:val="-2"/>
        </w:rPr>
        <w:t>ање</w:t>
      </w:r>
      <w:r w:rsidRPr="00185299">
        <w:rPr>
          <w:rFonts w:ascii="Times New Roman" w:hAnsi="Times New Roman"/>
          <w:color w:val="231F20"/>
        </w:rPr>
        <w:t>м</w:t>
      </w:r>
      <w:r w:rsidRPr="00185299">
        <w:rPr>
          <w:rFonts w:ascii="Times New Roman" w:hAnsi="Times New Roman"/>
          <w:color w:val="231F20"/>
          <w:spacing w:val="15"/>
        </w:rPr>
        <w:t xml:space="preserve"> </w:t>
      </w:r>
      <w:r w:rsidRPr="00185299">
        <w:rPr>
          <w:rFonts w:ascii="Times New Roman" w:hAnsi="Times New Roman"/>
          <w:color w:val="231F20"/>
          <w:spacing w:val="-2"/>
        </w:rPr>
        <w:t>број</w:t>
      </w:r>
      <w:r w:rsidRPr="00185299">
        <w:rPr>
          <w:rFonts w:ascii="Times New Roman" w:hAnsi="Times New Roman"/>
          <w:color w:val="231F20"/>
        </w:rPr>
        <w:t>а</w:t>
      </w:r>
      <w:r w:rsidRPr="00185299">
        <w:rPr>
          <w:rFonts w:ascii="Times New Roman" w:hAnsi="Times New Roman"/>
          <w:color w:val="231F20"/>
          <w:spacing w:val="15"/>
        </w:rPr>
        <w:t xml:space="preserve"> </w:t>
      </w:r>
      <w:r w:rsidRPr="00185299">
        <w:rPr>
          <w:rFonts w:ascii="Times New Roman" w:hAnsi="Times New Roman"/>
          <w:color w:val="231F20"/>
          <w:spacing w:val="-2"/>
        </w:rPr>
        <w:t>ЕСПБ б</w:t>
      </w:r>
      <w:r w:rsidRPr="00185299">
        <w:rPr>
          <w:rFonts w:ascii="Times New Roman" w:hAnsi="Times New Roman"/>
          <w:color w:val="231F20"/>
          <w:spacing w:val="-9"/>
        </w:rPr>
        <w:t>о</w:t>
      </w:r>
      <w:r w:rsidRPr="00185299">
        <w:rPr>
          <w:rFonts w:ascii="Times New Roman" w:hAnsi="Times New Roman"/>
          <w:color w:val="231F20"/>
          <w:spacing w:val="-2"/>
        </w:rPr>
        <w:t>до</w:t>
      </w:r>
      <w:r w:rsidRPr="00185299">
        <w:rPr>
          <w:rFonts w:ascii="Times New Roman" w:hAnsi="Times New Roman"/>
          <w:color w:val="231F20"/>
          <w:spacing w:val="-5"/>
        </w:rPr>
        <w:t>в</w:t>
      </w:r>
      <w:r w:rsidRPr="00185299">
        <w:rPr>
          <w:rFonts w:ascii="Times New Roman" w:hAnsi="Times New Roman"/>
          <w:color w:val="231F20"/>
          <w:spacing w:val="-2"/>
        </w:rPr>
        <w:t>а</w:t>
      </w:r>
      <w:r w:rsidRPr="00185299">
        <w:rPr>
          <w:rFonts w:ascii="Times New Roman" w:hAnsi="Times New Roman"/>
          <w:color w:val="231F20"/>
        </w:rPr>
        <w:t>,</w:t>
      </w:r>
      <w:r w:rsidRPr="00185299">
        <w:rPr>
          <w:rFonts w:ascii="Times New Roman" w:hAnsi="Times New Roman"/>
          <w:color w:val="231F20"/>
          <w:spacing w:val="14"/>
        </w:rPr>
        <w:t xml:space="preserve"> </w:t>
      </w:r>
      <w:r w:rsidRPr="00185299">
        <w:rPr>
          <w:rFonts w:ascii="Times New Roman" w:hAnsi="Times New Roman"/>
          <w:color w:val="231F20"/>
          <w:spacing w:val="-2"/>
        </w:rPr>
        <w:t>ун</w:t>
      </w:r>
      <w:r w:rsidRPr="00185299">
        <w:rPr>
          <w:rFonts w:ascii="Times New Roman" w:hAnsi="Times New Roman"/>
          <w:color w:val="231F20"/>
          <w:spacing w:val="-5"/>
        </w:rPr>
        <w:t>а</w:t>
      </w:r>
      <w:r w:rsidRPr="00185299">
        <w:rPr>
          <w:rFonts w:ascii="Times New Roman" w:hAnsi="Times New Roman"/>
          <w:color w:val="231F20"/>
          <w:spacing w:val="-2"/>
        </w:rPr>
        <w:t>пређење</w:t>
      </w:r>
      <w:r w:rsidRPr="00185299">
        <w:rPr>
          <w:rFonts w:ascii="Times New Roman" w:hAnsi="Times New Roman"/>
          <w:color w:val="231F20"/>
        </w:rPr>
        <w:t>м</w:t>
      </w:r>
      <w:r w:rsidRPr="00185299">
        <w:rPr>
          <w:rFonts w:ascii="Times New Roman" w:hAnsi="Times New Roman"/>
          <w:color w:val="231F20"/>
          <w:spacing w:val="14"/>
        </w:rPr>
        <w:t xml:space="preserve"> </w:t>
      </w:r>
      <w:r w:rsidRPr="00185299">
        <w:rPr>
          <w:rFonts w:ascii="Times New Roman" w:hAnsi="Times New Roman"/>
          <w:color w:val="231F20"/>
          <w:spacing w:val="-2"/>
        </w:rPr>
        <w:t>мобилн</w:t>
      </w:r>
      <w:r w:rsidRPr="00185299">
        <w:rPr>
          <w:rFonts w:ascii="Times New Roman" w:hAnsi="Times New Roman"/>
          <w:color w:val="231F20"/>
          <w:spacing w:val="3"/>
        </w:rPr>
        <w:t>о</w:t>
      </w:r>
      <w:r w:rsidRPr="00185299">
        <w:rPr>
          <w:rFonts w:ascii="Times New Roman" w:hAnsi="Times New Roman"/>
          <w:color w:val="231F20"/>
          <w:spacing w:val="-2"/>
        </w:rPr>
        <w:t>ст</w:t>
      </w:r>
      <w:r w:rsidRPr="00185299">
        <w:rPr>
          <w:rFonts w:ascii="Times New Roman" w:hAnsi="Times New Roman"/>
          <w:color w:val="231F20"/>
        </w:rPr>
        <w:t>и</w:t>
      </w:r>
      <w:r w:rsidRPr="00185299">
        <w:rPr>
          <w:rFonts w:ascii="Times New Roman" w:hAnsi="Times New Roman"/>
          <w:color w:val="231F20"/>
          <w:spacing w:val="14"/>
        </w:rPr>
        <w:t xml:space="preserve"> </w:t>
      </w:r>
      <w:r w:rsidRPr="00185299">
        <w:rPr>
          <w:rFonts w:ascii="Times New Roman" w:hAnsi="Times New Roman"/>
          <w:color w:val="231F20"/>
          <w:spacing w:val="-2"/>
        </w:rPr>
        <w:t>с</w:t>
      </w:r>
      <w:r w:rsidRPr="00185299">
        <w:rPr>
          <w:rFonts w:ascii="Times New Roman" w:hAnsi="Times New Roman"/>
          <w:color w:val="231F20"/>
          <w:spacing w:val="-5"/>
        </w:rPr>
        <w:t>т</w:t>
      </w:r>
      <w:r w:rsidRPr="00185299">
        <w:rPr>
          <w:rFonts w:ascii="Times New Roman" w:hAnsi="Times New Roman"/>
          <w:color w:val="231F20"/>
          <w:spacing w:val="-16"/>
        </w:rPr>
        <w:t>у</w:t>
      </w:r>
      <w:r w:rsidRPr="00185299">
        <w:rPr>
          <w:rFonts w:ascii="Times New Roman" w:hAnsi="Times New Roman"/>
          <w:color w:val="231F20"/>
          <w:spacing w:val="-2"/>
        </w:rPr>
        <w:t>ден</w:t>
      </w:r>
      <w:r w:rsidRPr="00185299">
        <w:rPr>
          <w:rFonts w:ascii="Times New Roman" w:hAnsi="Times New Roman"/>
          <w:color w:val="231F20"/>
          <w:spacing w:val="-8"/>
        </w:rPr>
        <w:t>а</w:t>
      </w:r>
      <w:r w:rsidRPr="00185299">
        <w:rPr>
          <w:rFonts w:ascii="Times New Roman" w:hAnsi="Times New Roman"/>
          <w:color w:val="231F20"/>
        </w:rPr>
        <w:t>т</w:t>
      </w:r>
      <w:r w:rsidRPr="00185299">
        <w:rPr>
          <w:rFonts w:ascii="Times New Roman" w:hAnsi="Times New Roman"/>
          <w:color w:val="231F20"/>
          <w:spacing w:val="-2"/>
        </w:rPr>
        <w:t>а</w:t>
      </w:r>
      <w:r w:rsidRPr="00185299">
        <w:rPr>
          <w:rFonts w:ascii="Times New Roman" w:hAnsi="Times New Roman"/>
          <w:color w:val="231F20"/>
        </w:rPr>
        <w:t>,</w:t>
      </w:r>
      <w:r w:rsidRPr="00185299">
        <w:rPr>
          <w:rFonts w:ascii="Times New Roman" w:hAnsi="Times New Roman"/>
          <w:color w:val="231F20"/>
          <w:spacing w:val="14"/>
        </w:rPr>
        <w:t xml:space="preserve"> </w:t>
      </w:r>
      <w:r w:rsidRPr="00185299">
        <w:rPr>
          <w:rFonts w:ascii="Times New Roman" w:hAnsi="Times New Roman"/>
          <w:color w:val="231F20"/>
          <w:spacing w:val="-2"/>
        </w:rPr>
        <w:t>п</w:t>
      </w:r>
      <w:r w:rsidRPr="00185299">
        <w:rPr>
          <w:rFonts w:ascii="Times New Roman" w:hAnsi="Times New Roman"/>
          <w:color w:val="231F20"/>
          <w:spacing w:val="-9"/>
        </w:rPr>
        <w:t>о</w:t>
      </w:r>
      <w:r w:rsidRPr="00185299">
        <w:rPr>
          <w:rFonts w:ascii="Times New Roman" w:hAnsi="Times New Roman"/>
          <w:color w:val="231F20"/>
          <w:spacing w:val="-2"/>
        </w:rPr>
        <w:t>дстицање</w:t>
      </w:r>
      <w:r w:rsidRPr="00185299">
        <w:rPr>
          <w:rFonts w:ascii="Times New Roman" w:hAnsi="Times New Roman"/>
          <w:color w:val="231F20"/>
        </w:rPr>
        <w:t>м</w:t>
      </w:r>
      <w:r w:rsidRPr="00185299">
        <w:rPr>
          <w:rFonts w:ascii="Times New Roman" w:hAnsi="Times New Roman"/>
          <w:color w:val="231F20"/>
          <w:spacing w:val="14"/>
        </w:rPr>
        <w:t xml:space="preserve"> </w:t>
      </w:r>
      <w:r w:rsidRPr="00185299">
        <w:rPr>
          <w:rFonts w:ascii="Times New Roman" w:hAnsi="Times New Roman"/>
          <w:color w:val="231F20"/>
          <w:spacing w:val="-2"/>
        </w:rPr>
        <w:t>н</w:t>
      </w:r>
      <w:r w:rsidRPr="00185299">
        <w:rPr>
          <w:rFonts w:ascii="Times New Roman" w:hAnsi="Times New Roman"/>
          <w:color w:val="231F20"/>
          <w:spacing w:val="-14"/>
        </w:rPr>
        <w:t>а</w:t>
      </w:r>
      <w:r w:rsidRPr="00185299">
        <w:rPr>
          <w:rFonts w:ascii="Times New Roman" w:hAnsi="Times New Roman"/>
          <w:color w:val="231F20"/>
          <w:spacing w:val="-2"/>
        </w:rPr>
        <w:t>учно-ис</w:t>
      </w:r>
      <w:r w:rsidRPr="00185299">
        <w:rPr>
          <w:rFonts w:ascii="Times New Roman" w:hAnsi="Times New Roman"/>
          <w:color w:val="231F20"/>
        </w:rPr>
        <w:t>т</w:t>
      </w:r>
      <w:r w:rsidRPr="00185299">
        <w:rPr>
          <w:rFonts w:ascii="Times New Roman" w:hAnsi="Times New Roman"/>
          <w:color w:val="231F20"/>
          <w:spacing w:val="-2"/>
        </w:rPr>
        <w:t>ражи</w:t>
      </w:r>
      <w:r w:rsidRPr="00185299">
        <w:rPr>
          <w:rFonts w:ascii="Times New Roman" w:hAnsi="Times New Roman"/>
          <w:color w:val="231F20"/>
          <w:spacing w:val="-5"/>
        </w:rPr>
        <w:t>в</w:t>
      </w:r>
      <w:r w:rsidRPr="00185299">
        <w:rPr>
          <w:rFonts w:ascii="Times New Roman" w:hAnsi="Times New Roman"/>
          <w:color w:val="231F20"/>
          <w:spacing w:val="-11"/>
        </w:rPr>
        <w:t>а</w:t>
      </w:r>
      <w:r w:rsidRPr="00185299">
        <w:rPr>
          <w:rFonts w:ascii="Times New Roman" w:hAnsi="Times New Roman"/>
          <w:color w:val="231F20"/>
          <w:spacing w:val="-2"/>
        </w:rPr>
        <w:t>ч</w:t>
      </w:r>
      <w:r w:rsidRPr="00185299">
        <w:rPr>
          <w:rFonts w:ascii="Times New Roman" w:hAnsi="Times New Roman"/>
          <w:color w:val="231F20"/>
          <w:spacing w:val="-14"/>
        </w:rPr>
        <w:t>к</w:t>
      </w:r>
      <w:r w:rsidRPr="00185299">
        <w:rPr>
          <w:rFonts w:ascii="Times New Roman" w:hAnsi="Times New Roman"/>
          <w:color w:val="231F20"/>
          <w:spacing w:val="-2"/>
        </w:rPr>
        <w:t>о</w:t>
      </w:r>
      <w:r w:rsidRPr="00185299">
        <w:rPr>
          <w:rFonts w:ascii="Times New Roman" w:hAnsi="Times New Roman"/>
          <w:color w:val="231F20"/>
        </w:rPr>
        <w:t>г</w:t>
      </w:r>
      <w:r w:rsidRPr="00185299">
        <w:rPr>
          <w:rFonts w:ascii="Times New Roman" w:hAnsi="Times New Roman"/>
          <w:color w:val="231F20"/>
          <w:spacing w:val="14"/>
        </w:rPr>
        <w:t xml:space="preserve"> </w:t>
      </w:r>
      <w:r w:rsidRPr="00185299">
        <w:rPr>
          <w:rFonts w:ascii="Times New Roman" w:hAnsi="Times New Roman"/>
          <w:color w:val="231F20"/>
          <w:spacing w:val="-2"/>
        </w:rPr>
        <w:t>рад</w:t>
      </w:r>
      <w:r w:rsidRPr="00185299">
        <w:rPr>
          <w:rFonts w:ascii="Times New Roman" w:hAnsi="Times New Roman"/>
          <w:color w:val="231F20"/>
        </w:rPr>
        <w:t>а</w:t>
      </w:r>
      <w:r w:rsidRPr="00185299">
        <w:rPr>
          <w:rFonts w:ascii="Times New Roman" w:hAnsi="Times New Roman"/>
          <w:color w:val="231F20"/>
          <w:spacing w:val="14"/>
        </w:rPr>
        <w:t xml:space="preserve"> </w:t>
      </w:r>
      <w:r w:rsidRPr="00185299">
        <w:rPr>
          <w:rFonts w:ascii="Times New Roman" w:hAnsi="Times New Roman"/>
          <w:color w:val="231F20"/>
          <w:spacing w:val="-2"/>
        </w:rPr>
        <w:t>с</w:t>
      </w:r>
      <w:r w:rsidRPr="00185299">
        <w:rPr>
          <w:rFonts w:ascii="Times New Roman" w:hAnsi="Times New Roman"/>
          <w:color w:val="231F20"/>
          <w:spacing w:val="-5"/>
        </w:rPr>
        <w:t>т</w:t>
      </w:r>
      <w:r w:rsidRPr="00185299">
        <w:rPr>
          <w:rFonts w:ascii="Times New Roman" w:hAnsi="Times New Roman"/>
          <w:color w:val="231F20"/>
          <w:spacing w:val="-16"/>
        </w:rPr>
        <w:t>у</w:t>
      </w:r>
      <w:r w:rsidRPr="00185299">
        <w:rPr>
          <w:rFonts w:ascii="Times New Roman" w:hAnsi="Times New Roman"/>
          <w:color w:val="231F20"/>
          <w:spacing w:val="-2"/>
        </w:rPr>
        <w:t>де</w:t>
      </w:r>
      <w:r w:rsidRPr="00185299">
        <w:rPr>
          <w:rFonts w:ascii="Times New Roman" w:hAnsi="Times New Roman"/>
          <w:color w:val="231F20"/>
        </w:rPr>
        <w:t xml:space="preserve">- </w:t>
      </w:r>
      <w:r w:rsidRPr="00185299">
        <w:rPr>
          <w:rFonts w:ascii="Times New Roman" w:hAnsi="Times New Roman"/>
          <w:color w:val="231F20"/>
          <w:spacing w:val="-2"/>
        </w:rPr>
        <w:t>н</w:t>
      </w:r>
      <w:r w:rsidRPr="00185299">
        <w:rPr>
          <w:rFonts w:ascii="Times New Roman" w:hAnsi="Times New Roman"/>
          <w:color w:val="231F20"/>
          <w:spacing w:val="-8"/>
        </w:rPr>
        <w:t>а</w:t>
      </w:r>
      <w:r w:rsidRPr="00185299">
        <w:rPr>
          <w:rFonts w:ascii="Times New Roman" w:hAnsi="Times New Roman"/>
          <w:color w:val="231F20"/>
        </w:rPr>
        <w:t>т</w:t>
      </w:r>
      <w:r w:rsidRPr="00185299">
        <w:rPr>
          <w:rFonts w:ascii="Times New Roman" w:hAnsi="Times New Roman"/>
          <w:color w:val="231F20"/>
          <w:spacing w:val="-2"/>
        </w:rPr>
        <w:t>а</w:t>
      </w:r>
      <w:r w:rsidRPr="00185299">
        <w:rPr>
          <w:rFonts w:ascii="Times New Roman" w:hAnsi="Times New Roman"/>
          <w:color w:val="231F20"/>
        </w:rPr>
        <w:t>,</w:t>
      </w:r>
      <w:r w:rsidRPr="00185299">
        <w:rPr>
          <w:rFonts w:ascii="Times New Roman" w:hAnsi="Times New Roman"/>
          <w:color w:val="231F20"/>
          <w:spacing w:val="-4"/>
        </w:rPr>
        <w:t xml:space="preserve"> </w:t>
      </w:r>
      <w:r w:rsidRPr="00185299">
        <w:rPr>
          <w:rFonts w:ascii="Times New Roman" w:hAnsi="Times New Roman"/>
          <w:color w:val="231F20"/>
          <w:spacing w:val="-2"/>
        </w:rPr>
        <w:t>зашти</w:t>
      </w:r>
      <w:r w:rsidRPr="00185299">
        <w:rPr>
          <w:rFonts w:ascii="Times New Roman" w:hAnsi="Times New Roman"/>
          <w:color w:val="231F20"/>
          <w:spacing w:val="-5"/>
        </w:rPr>
        <w:t>т</w:t>
      </w:r>
      <w:r w:rsidRPr="00185299">
        <w:rPr>
          <w:rFonts w:ascii="Times New Roman" w:hAnsi="Times New Roman"/>
          <w:color w:val="231F20"/>
          <w:spacing w:val="-7"/>
        </w:rPr>
        <w:t>о</w:t>
      </w:r>
      <w:r w:rsidRPr="00185299">
        <w:rPr>
          <w:rFonts w:ascii="Times New Roman" w:hAnsi="Times New Roman"/>
          <w:color w:val="231F20"/>
        </w:rPr>
        <w:t>м</w:t>
      </w:r>
      <w:r w:rsidRPr="00185299">
        <w:rPr>
          <w:rFonts w:ascii="Times New Roman" w:hAnsi="Times New Roman"/>
          <w:color w:val="231F20"/>
          <w:spacing w:val="-4"/>
        </w:rPr>
        <w:t xml:space="preserve"> </w:t>
      </w:r>
      <w:r w:rsidRPr="00185299">
        <w:rPr>
          <w:rFonts w:ascii="Times New Roman" w:hAnsi="Times New Roman"/>
          <w:color w:val="231F20"/>
          <w:spacing w:val="-2"/>
        </w:rPr>
        <w:t>пра</w:t>
      </w:r>
      <w:r w:rsidRPr="00185299">
        <w:rPr>
          <w:rFonts w:ascii="Times New Roman" w:hAnsi="Times New Roman"/>
          <w:color w:val="231F20"/>
          <w:spacing w:val="-5"/>
        </w:rPr>
        <w:t>в</w:t>
      </w:r>
      <w:r w:rsidRPr="00185299">
        <w:rPr>
          <w:rFonts w:ascii="Times New Roman" w:hAnsi="Times New Roman"/>
          <w:color w:val="231F20"/>
        </w:rPr>
        <w:t>а</w:t>
      </w:r>
      <w:r w:rsidRPr="00185299">
        <w:rPr>
          <w:rFonts w:ascii="Times New Roman" w:hAnsi="Times New Roman"/>
          <w:color w:val="231F20"/>
          <w:spacing w:val="-4"/>
        </w:rPr>
        <w:t xml:space="preserve"> </w:t>
      </w:r>
      <w:r w:rsidRPr="00185299">
        <w:rPr>
          <w:rFonts w:ascii="Times New Roman" w:hAnsi="Times New Roman"/>
          <w:color w:val="231F20"/>
          <w:spacing w:val="-2"/>
        </w:rPr>
        <w:t>с</w:t>
      </w:r>
      <w:r w:rsidRPr="00185299">
        <w:rPr>
          <w:rFonts w:ascii="Times New Roman" w:hAnsi="Times New Roman"/>
          <w:color w:val="231F20"/>
          <w:spacing w:val="-5"/>
        </w:rPr>
        <w:t>т</w:t>
      </w:r>
      <w:r w:rsidRPr="00185299">
        <w:rPr>
          <w:rFonts w:ascii="Times New Roman" w:hAnsi="Times New Roman"/>
          <w:color w:val="231F20"/>
          <w:spacing w:val="-16"/>
        </w:rPr>
        <w:t>у</w:t>
      </w:r>
      <w:r w:rsidRPr="00185299">
        <w:rPr>
          <w:rFonts w:ascii="Times New Roman" w:hAnsi="Times New Roman"/>
          <w:color w:val="231F20"/>
          <w:spacing w:val="-2"/>
        </w:rPr>
        <w:t>ден</w:t>
      </w:r>
      <w:r w:rsidRPr="00185299">
        <w:rPr>
          <w:rFonts w:ascii="Times New Roman" w:hAnsi="Times New Roman"/>
          <w:color w:val="231F20"/>
          <w:spacing w:val="-8"/>
        </w:rPr>
        <w:t>а</w:t>
      </w:r>
      <w:r w:rsidRPr="00185299">
        <w:rPr>
          <w:rFonts w:ascii="Times New Roman" w:hAnsi="Times New Roman"/>
          <w:color w:val="231F20"/>
        </w:rPr>
        <w:t>та</w:t>
      </w:r>
      <w:r w:rsidRPr="00185299">
        <w:rPr>
          <w:rFonts w:ascii="Times New Roman" w:hAnsi="Times New Roman"/>
          <w:color w:val="231F20"/>
          <w:spacing w:val="-4"/>
        </w:rPr>
        <w:t xml:space="preserve"> </w:t>
      </w:r>
      <w:r w:rsidRPr="00185299">
        <w:rPr>
          <w:rFonts w:ascii="Times New Roman" w:hAnsi="Times New Roman"/>
          <w:color w:val="231F20"/>
        </w:rPr>
        <w:t>и</w:t>
      </w:r>
      <w:r w:rsidRPr="00185299">
        <w:rPr>
          <w:rFonts w:ascii="Times New Roman" w:hAnsi="Times New Roman"/>
          <w:color w:val="231F20"/>
          <w:spacing w:val="-4"/>
        </w:rPr>
        <w:t xml:space="preserve"> </w:t>
      </w:r>
      <w:r w:rsidRPr="00185299">
        <w:rPr>
          <w:rFonts w:ascii="Times New Roman" w:hAnsi="Times New Roman"/>
          <w:color w:val="231F20"/>
          <w:spacing w:val="-2"/>
        </w:rPr>
        <w:t>ун</w:t>
      </w:r>
      <w:r w:rsidRPr="00185299">
        <w:rPr>
          <w:rFonts w:ascii="Times New Roman" w:hAnsi="Times New Roman"/>
          <w:color w:val="231F20"/>
          <w:spacing w:val="-5"/>
        </w:rPr>
        <w:t>а</w:t>
      </w:r>
      <w:r w:rsidRPr="00185299">
        <w:rPr>
          <w:rFonts w:ascii="Times New Roman" w:hAnsi="Times New Roman"/>
          <w:color w:val="231F20"/>
          <w:spacing w:val="-2"/>
        </w:rPr>
        <w:t>пређење</w:t>
      </w:r>
      <w:r w:rsidRPr="00185299">
        <w:rPr>
          <w:rFonts w:ascii="Times New Roman" w:hAnsi="Times New Roman"/>
          <w:color w:val="231F20"/>
        </w:rPr>
        <w:t>м</w:t>
      </w:r>
      <w:r w:rsidRPr="00185299">
        <w:rPr>
          <w:rFonts w:ascii="Times New Roman" w:hAnsi="Times New Roman"/>
          <w:color w:val="231F20"/>
          <w:spacing w:val="-4"/>
        </w:rPr>
        <w:t xml:space="preserve"> </w:t>
      </w:r>
      <w:r w:rsidRPr="00185299">
        <w:rPr>
          <w:rFonts w:ascii="Times New Roman" w:hAnsi="Times New Roman"/>
          <w:color w:val="231F20"/>
          <w:spacing w:val="-2"/>
        </w:rPr>
        <w:t>с</w:t>
      </w:r>
      <w:r w:rsidRPr="00185299">
        <w:rPr>
          <w:rFonts w:ascii="Times New Roman" w:hAnsi="Times New Roman"/>
          <w:color w:val="231F20"/>
          <w:spacing w:val="-5"/>
        </w:rPr>
        <w:t>т</w:t>
      </w:r>
      <w:r w:rsidRPr="00185299">
        <w:rPr>
          <w:rFonts w:ascii="Times New Roman" w:hAnsi="Times New Roman"/>
          <w:color w:val="231F20"/>
          <w:spacing w:val="-16"/>
        </w:rPr>
        <w:t>у</w:t>
      </w:r>
      <w:r w:rsidRPr="00185299">
        <w:rPr>
          <w:rFonts w:ascii="Times New Roman" w:hAnsi="Times New Roman"/>
          <w:color w:val="231F20"/>
          <w:spacing w:val="-2"/>
        </w:rPr>
        <w:t>ден</w:t>
      </w:r>
      <w:r w:rsidRPr="00185299">
        <w:rPr>
          <w:rFonts w:ascii="Times New Roman" w:hAnsi="Times New Roman"/>
          <w:color w:val="231F20"/>
        </w:rPr>
        <w:t>т</w:t>
      </w:r>
      <w:r w:rsidRPr="00185299">
        <w:rPr>
          <w:rFonts w:ascii="Times New Roman" w:hAnsi="Times New Roman"/>
          <w:color w:val="231F20"/>
          <w:spacing w:val="-2"/>
        </w:rPr>
        <w:t>с</w:t>
      </w:r>
      <w:r w:rsidRPr="00185299">
        <w:rPr>
          <w:rFonts w:ascii="Times New Roman" w:hAnsi="Times New Roman"/>
          <w:color w:val="231F20"/>
          <w:spacing w:val="-14"/>
        </w:rPr>
        <w:t>к</w:t>
      </w:r>
      <w:r w:rsidRPr="00185299">
        <w:rPr>
          <w:rFonts w:ascii="Times New Roman" w:hAnsi="Times New Roman"/>
          <w:color w:val="231F20"/>
          <w:spacing w:val="-2"/>
        </w:rPr>
        <w:t>о</w:t>
      </w:r>
      <w:r w:rsidRPr="00185299">
        <w:rPr>
          <w:rFonts w:ascii="Times New Roman" w:hAnsi="Times New Roman"/>
          <w:color w:val="231F20"/>
        </w:rPr>
        <w:t>г</w:t>
      </w:r>
      <w:r w:rsidRPr="00185299">
        <w:rPr>
          <w:rFonts w:ascii="Times New Roman" w:hAnsi="Times New Roman"/>
          <w:color w:val="231F20"/>
          <w:spacing w:val="-4"/>
        </w:rPr>
        <w:t xml:space="preserve"> </w:t>
      </w:r>
      <w:r w:rsidRPr="00185299">
        <w:rPr>
          <w:rFonts w:ascii="Times New Roman" w:hAnsi="Times New Roman"/>
          <w:color w:val="231F20"/>
          <w:spacing w:val="-2"/>
        </w:rPr>
        <w:t>с</w:t>
      </w:r>
      <w:r w:rsidRPr="00185299">
        <w:rPr>
          <w:rFonts w:ascii="Times New Roman" w:hAnsi="Times New Roman"/>
          <w:color w:val="231F20"/>
        </w:rPr>
        <w:t>т</w:t>
      </w:r>
      <w:r w:rsidRPr="00185299">
        <w:rPr>
          <w:rFonts w:ascii="Times New Roman" w:hAnsi="Times New Roman"/>
          <w:color w:val="231F20"/>
          <w:spacing w:val="-2"/>
        </w:rPr>
        <w:t>анда</w:t>
      </w:r>
      <w:r w:rsidRPr="00185299">
        <w:rPr>
          <w:rFonts w:ascii="Times New Roman" w:hAnsi="Times New Roman"/>
          <w:color w:val="231F20"/>
          <w:spacing w:val="-5"/>
        </w:rPr>
        <w:t>р</w:t>
      </w:r>
      <w:r w:rsidRPr="00185299">
        <w:rPr>
          <w:rFonts w:ascii="Times New Roman" w:hAnsi="Times New Roman"/>
          <w:color w:val="231F20"/>
          <w:spacing w:val="-2"/>
        </w:rPr>
        <w:t>да;</w:t>
      </w:r>
    </w:p>
    <w:p w:rsidR="00185299" w:rsidRPr="00185299" w:rsidRDefault="00185299" w:rsidP="00185299">
      <w:pPr>
        <w:pStyle w:val="BodyText"/>
        <w:widowControl w:val="0"/>
        <w:numPr>
          <w:ilvl w:val="0"/>
          <w:numId w:val="23"/>
        </w:numPr>
        <w:tabs>
          <w:tab w:val="left" w:pos="1020"/>
        </w:tabs>
        <w:kinsoku w:val="0"/>
        <w:overflowPunct w:val="0"/>
        <w:autoSpaceDE w:val="0"/>
        <w:autoSpaceDN w:val="0"/>
        <w:adjustRightInd w:val="0"/>
        <w:spacing w:after="0" w:line="252" w:lineRule="auto"/>
        <w:ind w:left="1020"/>
        <w:rPr>
          <w:rFonts w:ascii="Times New Roman" w:hAnsi="Times New Roman"/>
          <w:color w:val="000000"/>
        </w:rPr>
      </w:pPr>
      <w:r w:rsidRPr="00185299">
        <w:rPr>
          <w:rFonts w:ascii="Times New Roman" w:hAnsi="Times New Roman"/>
          <w:color w:val="231F20"/>
        </w:rPr>
        <w:t>органи</w:t>
      </w:r>
      <w:r w:rsidRPr="00185299">
        <w:rPr>
          <w:rFonts w:ascii="Times New Roman" w:hAnsi="Times New Roman"/>
          <w:color w:val="231F20"/>
          <w:spacing w:val="-5"/>
        </w:rPr>
        <w:t>з</w:t>
      </w:r>
      <w:r w:rsidRPr="00185299">
        <w:rPr>
          <w:rFonts w:ascii="Times New Roman" w:hAnsi="Times New Roman"/>
          <w:color w:val="231F20"/>
        </w:rPr>
        <w:t>ује и спро</w:t>
      </w:r>
      <w:r w:rsidRPr="00185299">
        <w:rPr>
          <w:rFonts w:ascii="Times New Roman" w:hAnsi="Times New Roman"/>
          <w:color w:val="231F20"/>
          <w:spacing w:val="-2"/>
        </w:rPr>
        <w:t>в</w:t>
      </w:r>
      <w:r w:rsidRPr="00185299">
        <w:rPr>
          <w:rFonts w:ascii="Times New Roman" w:hAnsi="Times New Roman"/>
          <w:color w:val="231F20"/>
          <w:spacing w:val="-7"/>
        </w:rPr>
        <w:t>о</w:t>
      </w:r>
      <w:r w:rsidRPr="00185299">
        <w:rPr>
          <w:rFonts w:ascii="Times New Roman" w:hAnsi="Times New Roman"/>
          <w:color w:val="231F20"/>
        </w:rPr>
        <w:t xml:space="preserve">ди програме </w:t>
      </w:r>
      <w:r w:rsidRPr="00185299">
        <w:rPr>
          <w:rFonts w:ascii="Times New Roman" w:hAnsi="Times New Roman"/>
          <w:color w:val="231F20"/>
          <w:spacing w:val="-3"/>
        </w:rPr>
        <w:t>в</w:t>
      </w:r>
      <w:r w:rsidRPr="00185299">
        <w:rPr>
          <w:rFonts w:ascii="Times New Roman" w:hAnsi="Times New Roman"/>
          <w:color w:val="231F20"/>
        </w:rPr>
        <w:t>аннас</w:t>
      </w:r>
      <w:r w:rsidRPr="00185299">
        <w:rPr>
          <w:rFonts w:ascii="Times New Roman" w:hAnsi="Times New Roman"/>
          <w:color w:val="231F20"/>
          <w:spacing w:val="2"/>
        </w:rPr>
        <w:t>т</w:t>
      </w:r>
      <w:r w:rsidRPr="00185299">
        <w:rPr>
          <w:rFonts w:ascii="Times New Roman" w:hAnsi="Times New Roman"/>
          <w:color w:val="231F20"/>
        </w:rPr>
        <w:t>авних а</w:t>
      </w:r>
      <w:r w:rsidRPr="00185299">
        <w:rPr>
          <w:rFonts w:ascii="Times New Roman" w:hAnsi="Times New Roman"/>
          <w:color w:val="231F20"/>
          <w:spacing w:val="-3"/>
        </w:rPr>
        <w:t>к</w:t>
      </w:r>
      <w:r w:rsidRPr="00185299">
        <w:rPr>
          <w:rFonts w:ascii="Times New Roman" w:hAnsi="Times New Roman"/>
          <w:color w:val="231F20"/>
        </w:rPr>
        <w:t>тивн</w:t>
      </w:r>
      <w:r w:rsidRPr="00185299">
        <w:rPr>
          <w:rFonts w:ascii="Times New Roman" w:hAnsi="Times New Roman"/>
          <w:color w:val="231F20"/>
          <w:spacing w:val="5"/>
        </w:rPr>
        <w:t>о</w:t>
      </w:r>
      <w:r w:rsidRPr="00185299">
        <w:rPr>
          <w:rFonts w:ascii="Times New Roman" w:hAnsi="Times New Roman"/>
          <w:color w:val="231F20"/>
        </w:rPr>
        <w:t>сти с</w:t>
      </w:r>
      <w:r w:rsidRPr="00185299">
        <w:rPr>
          <w:rFonts w:ascii="Times New Roman" w:hAnsi="Times New Roman"/>
          <w:color w:val="231F20"/>
          <w:spacing w:val="-3"/>
        </w:rPr>
        <w:t>т</w:t>
      </w:r>
      <w:r w:rsidRPr="00185299">
        <w:rPr>
          <w:rFonts w:ascii="Times New Roman" w:hAnsi="Times New Roman"/>
          <w:color w:val="231F20"/>
          <w:spacing w:val="-14"/>
        </w:rPr>
        <w:t>у</w:t>
      </w:r>
      <w:r w:rsidRPr="00185299">
        <w:rPr>
          <w:rFonts w:ascii="Times New Roman" w:hAnsi="Times New Roman"/>
          <w:color w:val="231F20"/>
        </w:rPr>
        <w:t>ден</w:t>
      </w:r>
      <w:r w:rsidRPr="00185299">
        <w:rPr>
          <w:rFonts w:ascii="Times New Roman" w:hAnsi="Times New Roman"/>
          <w:color w:val="231F20"/>
          <w:spacing w:val="-6"/>
        </w:rPr>
        <w:t>а</w:t>
      </w:r>
      <w:r w:rsidRPr="00185299">
        <w:rPr>
          <w:rFonts w:ascii="Times New Roman" w:hAnsi="Times New Roman"/>
          <w:color w:val="231F20"/>
          <w:spacing w:val="2"/>
        </w:rPr>
        <w:t>т</w:t>
      </w:r>
      <w:r w:rsidRPr="00185299">
        <w:rPr>
          <w:rFonts w:ascii="Times New Roman" w:hAnsi="Times New Roman"/>
          <w:color w:val="231F20"/>
        </w:rPr>
        <w:t>а;</w:t>
      </w:r>
    </w:p>
    <w:p w:rsidR="00185299" w:rsidRPr="00185299" w:rsidRDefault="00185299" w:rsidP="00185299">
      <w:pPr>
        <w:pStyle w:val="BodyText"/>
        <w:widowControl w:val="0"/>
        <w:numPr>
          <w:ilvl w:val="0"/>
          <w:numId w:val="23"/>
        </w:numPr>
        <w:tabs>
          <w:tab w:val="left" w:pos="1020"/>
        </w:tabs>
        <w:kinsoku w:val="0"/>
        <w:overflowPunct w:val="0"/>
        <w:autoSpaceDE w:val="0"/>
        <w:autoSpaceDN w:val="0"/>
        <w:adjustRightInd w:val="0"/>
        <w:spacing w:before="17" w:after="0" w:line="252" w:lineRule="auto"/>
        <w:ind w:left="1020"/>
        <w:rPr>
          <w:rFonts w:ascii="Times New Roman" w:hAnsi="Times New Roman"/>
          <w:color w:val="000000"/>
        </w:rPr>
      </w:pPr>
      <w:r w:rsidRPr="00185299">
        <w:rPr>
          <w:rFonts w:ascii="Times New Roman" w:hAnsi="Times New Roman"/>
          <w:color w:val="231F20"/>
        </w:rPr>
        <w:t>уч</w:t>
      </w:r>
      <w:r w:rsidRPr="00185299">
        <w:rPr>
          <w:rFonts w:ascii="Times New Roman" w:hAnsi="Times New Roman"/>
          <w:color w:val="231F20"/>
          <w:spacing w:val="5"/>
        </w:rPr>
        <w:t>е</w:t>
      </w:r>
      <w:r w:rsidRPr="00185299">
        <w:rPr>
          <w:rFonts w:ascii="Times New Roman" w:hAnsi="Times New Roman"/>
          <w:color w:val="231F20"/>
        </w:rPr>
        <w:t>ст</w:t>
      </w:r>
      <w:r w:rsidRPr="00185299">
        <w:rPr>
          <w:rFonts w:ascii="Times New Roman" w:hAnsi="Times New Roman"/>
          <w:color w:val="231F20"/>
          <w:spacing w:val="-8"/>
        </w:rPr>
        <w:t>в</w:t>
      </w:r>
      <w:r w:rsidRPr="00185299">
        <w:rPr>
          <w:rFonts w:ascii="Times New Roman" w:hAnsi="Times New Roman"/>
          <w:color w:val="231F20"/>
        </w:rPr>
        <w:t xml:space="preserve">ује у </w:t>
      </w:r>
      <w:r w:rsidRPr="00185299">
        <w:rPr>
          <w:rFonts w:ascii="Times New Roman" w:hAnsi="Times New Roman"/>
          <w:color w:val="231F20"/>
          <w:spacing w:val="5"/>
        </w:rPr>
        <w:t>о</w:t>
      </w:r>
      <w:r w:rsidRPr="00185299">
        <w:rPr>
          <w:rFonts w:ascii="Times New Roman" w:hAnsi="Times New Roman"/>
          <w:color w:val="231F20"/>
        </w:rPr>
        <w:t>ст</w:t>
      </w:r>
      <w:r w:rsidRPr="00185299">
        <w:rPr>
          <w:rFonts w:ascii="Times New Roman" w:hAnsi="Times New Roman"/>
          <w:color w:val="231F20"/>
          <w:spacing w:val="-3"/>
        </w:rPr>
        <w:t>в</w:t>
      </w:r>
      <w:r w:rsidRPr="00185299">
        <w:rPr>
          <w:rFonts w:ascii="Times New Roman" w:hAnsi="Times New Roman"/>
          <w:color w:val="231F20"/>
        </w:rPr>
        <w:t>ари</w:t>
      </w:r>
      <w:r w:rsidRPr="00185299">
        <w:rPr>
          <w:rFonts w:ascii="Times New Roman" w:hAnsi="Times New Roman"/>
          <w:color w:val="231F20"/>
          <w:spacing w:val="-3"/>
        </w:rPr>
        <w:t>в</w:t>
      </w:r>
      <w:r w:rsidRPr="00185299">
        <w:rPr>
          <w:rFonts w:ascii="Times New Roman" w:hAnsi="Times New Roman"/>
          <w:color w:val="231F20"/>
        </w:rPr>
        <w:t>ању с</w:t>
      </w:r>
      <w:r w:rsidRPr="00185299">
        <w:rPr>
          <w:rFonts w:ascii="Times New Roman" w:hAnsi="Times New Roman"/>
          <w:color w:val="231F20"/>
          <w:spacing w:val="-3"/>
        </w:rPr>
        <w:t>т</w:t>
      </w:r>
      <w:r w:rsidRPr="00185299">
        <w:rPr>
          <w:rFonts w:ascii="Times New Roman" w:hAnsi="Times New Roman"/>
          <w:color w:val="231F20"/>
          <w:spacing w:val="-14"/>
        </w:rPr>
        <w:t>у</w:t>
      </w:r>
      <w:r w:rsidRPr="00185299">
        <w:rPr>
          <w:rFonts w:ascii="Times New Roman" w:hAnsi="Times New Roman"/>
          <w:color w:val="231F20"/>
        </w:rPr>
        <w:t>ден</w:t>
      </w:r>
      <w:r w:rsidRPr="00185299">
        <w:rPr>
          <w:rFonts w:ascii="Times New Roman" w:hAnsi="Times New Roman"/>
          <w:color w:val="231F20"/>
          <w:spacing w:val="2"/>
        </w:rPr>
        <w:t>т</w:t>
      </w:r>
      <w:r w:rsidRPr="00185299">
        <w:rPr>
          <w:rFonts w:ascii="Times New Roman" w:hAnsi="Times New Roman"/>
          <w:color w:val="231F20"/>
        </w:rPr>
        <w:t>с</w:t>
      </w:r>
      <w:r w:rsidRPr="00185299">
        <w:rPr>
          <w:rFonts w:ascii="Times New Roman" w:hAnsi="Times New Roman"/>
          <w:color w:val="231F20"/>
          <w:spacing w:val="-6"/>
        </w:rPr>
        <w:t>к</w:t>
      </w:r>
      <w:r w:rsidRPr="00185299">
        <w:rPr>
          <w:rFonts w:ascii="Times New Roman" w:hAnsi="Times New Roman"/>
          <w:color w:val="231F20"/>
        </w:rPr>
        <w:t>е међууни</w:t>
      </w:r>
      <w:r w:rsidRPr="00185299">
        <w:rPr>
          <w:rFonts w:ascii="Times New Roman" w:hAnsi="Times New Roman"/>
          <w:color w:val="231F20"/>
          <w:spacing w:val="-2"/>
        </w:rPr>
        <w:t>в</w:t>
      </w:r>
      <w:r w:rsidRPr="00185299">
        <w:rPr>
          <w:rFonts w:ascii="Times New Roman" w:hAnsi="Times New Roman"/>
          <w:color w:val="231F20"/>
        </w:rPr>
        <w:t>е</w:t>
      </w:r>
      <w:r w:rsidRPr="00185299">
        <w:rPr>
          <w:rFonts w:ascii="Times New Roman" w:hAnsi="Times New Roman"/>
          <w:color w:val="231F20"/>
          <w:spacing w:val="2"/>
        </w:rPr>
        <w:t>р</w:t>
      </w:r>
      <w:r w:rsidRPr="00185299">
        <w:rPr>
          <w:rFonts w:ascii="Times New Roman" w:hAnsi="Times New Roman"/>
          <w:color w:val="231F20"/>
        </w:rPr>
        <w:t>зите</w:t>
      </w:r>
      <w:r w:rsidRPr="00185299">
        <w:rPr>
          <w:rFonts w:ascii="Times New Roman" w:hAnsi="Times New Roman"/>
          <w:color w:val="231F20"/>
          <w:spacing w:val="2"/>
        </w:rPr>
        <w:t>т</w:t>
      </w:r>
      <w:r w:rsidRPr="00185299">
        <w:rPr>
          <w:rFonts w:ascii="Times New Roman" w:hAnsi="Times New Roman"/>
          <w:color w:val="231F20"/>
        </w:rPr>
        <w:t>с</w:t>
      </w:r>
      <w:r w:rsidRPr="00185299">
        <w:rPr>
          <w:rFonts w:ascii="Times New Roman" w:hAnsi="Times New Roman"/>
          <w:color w:val="231F20"/>
          <w:spacing w:val="-6"/>
        </w:rPr>
        <w:t>к</w:t>
      </w:r>
      <w:r w:rsidRPr="00185299">
        <w:rPr>
          <w:rFonts w:ascii="Times New Roman" w:hAnsi="Times New Roman"/>
          <w:color w:val="231F20"/>
        </w:rPr>
        <w:t>е и међунар</w:t>
      </w:r>
      <w:r w:rsidRPr="00185299">
        <w:rPr>
          <w:rFonts w:ascii="Times New Roman" w:hAnsi="Times New Roman"/>
          <w:color w:val="231F20"/>
          <w:spacing w:val="-7"/>
        </w:rPr>
        <w:t>о</w:t>
      </w:r>
      <w:r w:rsidRPr="00185299">
        <w:rPr>
          <w:rFonts w:ascii="Times New Roman" w:hAnsi="Times New Roman"/>
          <w:color w:val="231F20"/>
        </w:rPr>
        <w:t xml:space="preserve">дне </w:t>
      </w:r>
      <w:r w:rsidRPr="00185299">
        <w:rPr>
          <w:rFonts w:ascii="Times New Roman" w:hAnsi="Times New Roman"/>
          <w:color w:val="231F20"/>
          <w:spacing w:val="2"/>
        </w:rPr>
        <w:t>с</w:t>
      </w:r>
      <w:r w:rsidRPr="00185299">
        <w:rPr>
          <w:rFonts w:ascii="Times New Roman" w:hAnsi="Times New Roman"/>
          <w:color w:val="231F20"/>
        </w:rPr>
        <w:t>арадње;</w:t>
      </w:r>
    </w:p>
    <w:p w:rsidR="00185299" w:rsidRPr="00185299" w:rsidRDefault="00185299" w:rsidP="00185299">
      <w:pPr>
        <w:pStyle w:val="BodyText"/>
        <w:widowControl w:val="0"/>
        <w:numPr>
          <w:ilvl w:val="0"/>
          <w:numId w:val="23"/>
        </w:numPr>
        <w:tabs>
          <w:tab w:val="left" w:pos="1020"/>
        </w:tabs>
        <w:kinsoku w:val="0"/>
        <w:overflowPunct w:val="0"/>
        <w:autoSpaceDE w:val="0"/>
        <w:autoSpaceDN w:val="0"/>
        <w:adjustRightInd w:val="0"/>
        <w:spacing w:before="17" w:after="0" w:line="252" w:lineRule="auto"/>
        <w:ind w:left="1020"/>
        <w:rPr>
          <w:rFonts w:ascii="Times New Roman" w:hAnsi="Times New Roman"/>
          <w:color w:val="000000"/>
        </w:rPr>
      </w:pPr>
      <w:r w:rsidRPr="00185299">
        <w:rPr>
          <w:rFonts w:ascii="Times New Roman" w:hAnsi="Times New Roman"/>
          <w:color w:val="231F20"/>
        </w:rPr>
        <w:t>ус</w:t>
      </w:r>
      <w:r w:rsidRPr="00185299">
        <w:rPr>
          <w:rFonts w:ascii="Times New Roman" w:hAnsi="Times New Roman"/>
          <w:color w:val="231F20"/>
          <w:spacing w:val="-3"/>
        </w:rPr>
        <w:t>в</w:t>
      </w:r>
      <w:r w:rsidRPr="00185299">
        <w:rPr>
          <w:rFonts w:ascii="Times New Roman" w:hAnsi="Times New Roman"/>
          <w:color w:val="231F20"/>
        </w:rPr>
        <w:t xml:space="preserve">аја </w:t>
      </w:r>
      <w:r w:rsidRPr="00185299">
        <w:rPr>
          <w:rFonts w:ascii="Times New Roman" w:hAnsi="Times New Roman"/>
          <w:color w:val="231F20"/>
          <w:spacing w:val="-6"/>
        </w:rPr>
        <w:t>г</w:t>
      </w:r>
      <w:r w:rsidRPr="00185299">
        <w:rPr>
          <w:rFonts w:ascii="Times New Roman" w:hAnsi="Times New Roman"/>
          <w:color w:val="231F20"/>
          <w:spacing w:val="-7"/>
        </w:rPr>
        <w:t>о</w:t>
      </w:r>
      <w:r w:rsidRPr="00185299">
        <w:rPr>
          <w:rFonts w:ascii="Times New Roman" w:hAnsi="Times New Roman"/>
          <w:color w:val="231F20"/>
        </w:rPr>
        <w:t>дишњи из</w:t>
      </w:r>
      <w:r w:rsidRPr="00185299">
        <w:rPr>
          <w:rFonts w:ascii="Times New Roman" w:hAnsi="Times New Roman"/>
          <w:color w:val="231F20"/>
          <w:spacing w:val="-2"/>
        </w:rPr>
        <w:t>в</w:t>
      </w:r>
      <w:r w:rsidRPr="00185299">
        <w:rPr>
          <w:rFonts w:ascii="Times New Roman" w:hAnsi="Times New Roman"/>
          <w:color w:val="231F20"/>
        </w:rPr>
        <w:t>еш</w:t>
      </w:r>
      <w:r w:rsidRPr="00185299">
        <w:rPr>
          <w:rFonts w:ascii="Times New Roman" w:hAnsi="Times New Roman"/>
          <w:color w:val="231F20"/>
          <w:spacing w:val="2"/>
        </w:rPr>
        <w:t>т</w:t>
      </w:r>
      <w:r w:rsidRPr="00185299">
        <w:rPr>
          <w:rFonts w:ascii="Times New Roman" w:hAnsi="Times New Roman"/>
          <w:color w:val="231F20"/>
        </w:rPr>
        <w:t>ај о раду с</w:t>
      </w:r>
      <w:r w:rsidRPr="00185299">
        <w:rPr>
          <w:rFonts w:ascii="Times New Roman" w:hAnsi="Times New Roman"/>
          <w:color w:val="231F20"/>
          <w:spacing w:val="-4"/>
        </w:rPr>
        <w:t>т</w:t>
      </w:r>
      <w:r w:rsidRPr="00185299">
        <w:rPr>
          <w:rFonts w:ascii="Times New Roman" w:hAnsi="Times New Roman"/>
          <w:color w:val="231F20"/>
          <w:spacing w:val="-14"/>
        </w:rPr>
        <w:t>у</w:t>
      </w:r>
      <w:r w:rsidRPr="00185299">
        <w:rPr>
          <w:rFonts w:ascii="Times New Roman" w:hAnsi="Times New Roman"/>
          <w:color w:val="231F20"/>
        </w:rPr>
        <w:t>ден</w:t>
      </w:r>
      <w:r w:rsidRPr="00185299">
        <w:rPr>
          <w:rFonts w:ascii="Times New Roman" w:hAnsi="Times New Roman"/>
          <w:color w:val="231F20"/>
          <w:spacing w:val="2"/>
        </w:rPr>
        <w:t>т</w:t>
      </w:r>
      <w:r w:rsidRPr="00185299">
        <w:rPr>
          <w:rFonts w:ascii="Times New Roman" w:hAnsi="Times New Roman"/>
          <w:color w:val="231F20"/>
        </w:rPr>
        <w:t>а пр</w:t>
      </w:r>
      <w:r w:rsidRPr="00185299">
        <w:rPr>
          <w:rFonts w:ascii="Times New Roman" w:hAnsi="Times New Roman"/>
          <w:color w:val="231F20"/>
          <w:spacing w:val="-7"/>
        </w:rPr>
        <w:t>о</w:t>
      </w:r>
      <w:r w:rsidRPr="00185299">
        <w:rPr>
          <w:rFonts w:ascii="Times New Roman" w:hAnsi="Times New Roman"/>
          <w:color w:val="231F20"/>
        </w:rPr>
        <w:t>де</w:t>
      </w:r>
      <w:r w:rsidRPr="00185299">
        <w:rPr>
          <w:rFonts w:ascii="Times New Roman" w:hAnsi="Times New Roman"/>
          <w:color w:val="231F20"/>
          <w:spacing w:val="-4"/>
        </w:rPr>
        <w:t>к</w:t>
      </w:r>
      <w:r w:rsidRPr="00185299">
        <w:rPr>
          <w:rFonts w:ascii="Times New Roman" w:hAnsi="Times New Roman"/>
          <w:color w:val="231F20"/>
        </w:rPr>
        <w:t>ана;</w:t>
      </w:r>
    </w:p>
    <w:p w:rsidR="00185299" w:rsidRPr="00185299" w:rsidRDefault="00185299" w:rsidP="00185299">
      <w:pPr>
        <w:pStyle w:val="BodyText"/>
        <w:widowControl w:val="0"/>
        <w:numPr>
          <w:ilvl w:val="0"/>
          <w:numId w:val="23"/>
        </w:numPr>
        <w:tabs>
          <w:tab w:val="left" w:pos="1020"/>
        </w:tabs>
        <w:kinsoku w:val="0"/>
        <w:overflowPunct w:val="0"/>
        <w:autoSpaceDE w:val="0"/>
        <w:autoSpaceDN w:val="0"/>
        <w:adjustRightInd w:val="0"/>
        <w:spacing w:before="17" w:after="0" w:line="252" w:lineRule="auto"/>
        <w:ind w:left="1020" w:right="113"/>
        <w:rPr>
          <w:rFonts w:ascii="Times New Roman" w:hAnsi="Times New Roman"/>
          <w:color w:val="000000"/>
        </w:rPr>
      </w:pPr>
      <w:r w:rsidRPr="00185299">
        <w:rPr>
          <w:rFonts w:ascii="Times New Roman" w:hAnsi="Times New Roman"/>
          <w:color w:val="231F20"/>
        </w:rPr>
        <w:t>ус</w:t>
      </w:r>
      <w:r w:rsidRPr="00185299">
        <w:rPr>
          <w:rFonts w:ascii="Times New Roman" w:hAnsi="Times New Roman"/>
          <w:color w:val="231F20"/>
          <w:spacing w:val="-3"/>
        </w:rPr>
        <w:t>в</w:t>
      </w:r>
      <w:r w:rsidRPr="00185299">
        <w:rPr>
          <w:rFonts w:ascii="Times New Roman" w:hAnsi="Times New Roman"/>
          <w:color w:val="231F20"/>
        </w:rPr>
        <w:t>аја</w:t>
      </w:r>
      <w:r w:rsidRPr="00185299">
        <w:rPr>
          <w:rFonts w:ascii="Times New Roman" w:hAnsi="Times New Roman"/>
          <w:color w:val="231F20"/>
          <w:spacing w:val="1"/>
        </w:rPr>
        <w:t xml:space="preserve"> </w:t>
      </w:r>
      <w:r w:rsidRPr="00185299">
        <w:rPr>
          <w:rFonts w:ascii="Times New Roman" w:hAnsi="Times New Roman"/>
          <w:color w:val="231F20"/>
        </w:rPr>
        <w:t>финансијски</w:t>
      </w:r>
      <w:r w:rsidRPr="00185299">
        <w:rPr>
          <w:rFonts w:ascii="Times New Roman" w:hAnsi="Times New Roman"/>
          <w:color w:val="231F20"/>
          <w:spacing w:val="1"/>
        </w:rPr>
        <w:t xml:space="preserve"> </w:t>
      </w:r>
      <w:r w:rsidRPr="00185299">
        <w:rPr>
          <w:rFonts w:ascii="Times New Roman" w:hAnsi="Times New Roman"/>
          <w:color w:val="231F20"/>
        </w:rPr>
        <w:t>план</w:t>
      </w:r>
      <w:r w:rsidRPr="00185299">
        <w:rPr>
          <w:rFonts w:ascii="Times New Roman" w:hAnsi="Times New Roman"/>
          <w:color w:val="231F20"/>
          <w:spacing w:val="1"/>
        </w:rPr>
        <w:t xml:space="preserve"> </w:t>
      </w:r>
      <w:r w:rsidRPr="00185299">
        <w:rPr>
          <w:rFonts w:ascii="Times New Roman" w:hAnsi="Times New Roman"/>
          <w:color w:val="231F20"/>
        </w:rPr>
        <w:t>и</w:t>
      </w:r>
      <w:r w:rsidRPr="00185299">
        <w:rPr>
          <w:rFonts w:ascii="Times New Roman" w:hAnsi="Times New Roman"/>
          <w:color w:val="231F20"/>
          <w:spacing w:val="1"/>
        </w:rPr>
        <w:t xml:space="preserve"> </w:t>
      </w:r>
      <w:r w:rsidRPr="00185299">
        <w:rPr>
          <w:rFonts w:ascii="Times New Roman" w:hAnsi="Times New Roman"/>
          <w:color w:val="231F20"/>
        </w:rPr>
        <w:t>из</w:t>
      </w:r>
      <w:r w:rsidRPr="00185299">
        <w:rPr>
          <w:rFonts w:ascii="Times New Roman" w:hAnsi="Times New Roman"/>
          <w:color w:val="231F20"/>
          <w:spacing w:val="-2"/>
        </w:rPr>
        <w:t>в</w:t>
      </w:r>
      <w:r w:rsidRPr="00185299">
        <w:rPr>
          <w:rFonts w:ascii="Times New Roman" w:hAnsi="Times New Roman"/>
          <w:color w:val="231F20"/>
        </w:rPr>
        <w:t>еш</w:t>
      </w:r>
      <w:r w:rsidRPr="00185299">
        <w:rPr>
          <w:rFonts w:ascii="Times New Roman" w:hAnsi="Times New Roman"/>
          <w:color w:val="231F20"/>
          <w:spacing w:val="2"/>
        </w:rPr>
        <w:t>т</w:t>
      </w:r>
      <w:r w:rsidRPr="00185299">
        <w:rPr>
          <w:rFonts w:ascii="Times New Roman" w:hAnsi="Times New Roman"/>
          <w:color w:val="231F20"/>
        </w:rPr>
        <w:t>ај</w:t>
      </w:r>
      <w:r w:rsidRPr="00185299">
        <w:rPr>
          <w:rFonts w:ascii="Times New Roman" w:hAnsi="Times New Roman"/>
          <w:color w:val="231F20"/>
          <w:spacing w:val="1"/>
        </w:rPr>
        <w:t xml:space="preserve"> </w:t>
      </w:r>
      <w:r w:rsidRPr="00185299">
        <w:rPr>
          <w:rFonts w:ascii="Times New Roman" w:hAnsi="Times New Roman"/>
          <w:color w:val="231F20"/>
        </w:rPr>
        <w:t>о</w:t>
      </w:r>
      <w:r w:rsidRPr="00185299">
        <w:rPr>
          <w:rFonts w:ascii="Times New Roman" w:hAnsi="Times New Roman"/>
          <w:color w:val="231F20"/>
          <w:spacing w:val="1"/>
        </w:rPr>
        <w:t xml:space="preserve"> </w:t>
      </w:r>
      <w:r w:rsidRPr="00185299">
        <w:rPr>
          <w:rFonts w:ascii="Times New Roman" w:hAnsi="Times New Roman"/>
          <w:color w:val="231F20"/>
        </w:rPr>
        <w:t>финансијс</w:t>
      </w:r>
      <w:r w:rsidRPr="00185299">
        <w:rPr>
          <w:rFonts w:ascii="Times New Roman" w:hAnsi="Times New Roman"/>
          <w:color w:val="231F20"/>
          <w:spacing w:val="-12"/>
        </w:rPr>
        <w:t>к</w:t>
      </w:r>
      <w:r w:rsidRPr="00185299">
        <w:rPr>
          <w:rFonts w:ascii="Times New Roman" w:hAnsi="Times New Roman"/>
          <w:color w:val="231F20"/>
          <w:spacing w:val="-5"/>
        </w:rPr>
        <w:t>о</w:t>
      </w:r>
      <w:r w:rsidRPr="00185299">
        <w:rPr>
          <w:rFonts w:ascii="Times New Roman" w:hAnsi="Times New Roman"/>
          <w:color w:val="231F20"/>
        </w:rPr>
        <w:t>м</w:t>
      </w:r>
      <w:r w:rsidRPr="00185299">
        <w:rPr>
          <w:rFonts w:ascii="Times New Roman" w:hAnsi="Times New Roman"/>
          <w:color w:val="231F20"/>
          <w:spacing w:val="1"/>
        </w:rPr>
        <w:t xml:space="preserve"> </w:t>
      </w:r>
      <w:r w:rsidRPr="00185299">
        <w:rPr>
          <w:rFonts w:ascii="Times New Roman" w:hAnsi="Times New Roman"/>
          <w:color w:val="231F20"/>
        </w:rPr>
        <w:t>п</w:t>
      </w:r>
      <w:r w:rsidRPr="00185299">
        <w:rPr>
          <w:rFonts w:ascii="Times New Roman" w:hAnsi="Times New Roman"/>
          <w:color w:val="231F20"/>
          <w:spacing w:val="5"/>
        </w:rPr>
        <w:t>о</w:t>
      </w:r>
      <w:r w:rsidRPr="00185299">
        <w:rPr>
          <w:rFonts w:ascii="Times New Roman" w:hAnsi="Times New Roman"/>
          <w:color w:val="231F20"/>
        </w:rPr>
        <w:t>сло</w:t>
      </w:r>
      <w:r w:rsidRPr="00185299">
        <w:rPr>
          <w:rFonts w:ascii="Times New Roman" w:hAnsi="Times New Roman"/>
          <w:color w:val="231F20"/>
          <w:spacing w:val="-3"/>
        </w:rPr>
        <w:t>в</w:t>
      </w:r>
      <w:r w:rsidRPr="00185299">
        <w:rPr>
          <w:rFonts w:ascii="Times New Roman" w:hAnsi="Times New Roman"/>
          <w:color w:val="231F20"/>
        </w:rPr>
        <w:t>ању</w:t>
      </w:r>
      <w:r w:rsidRPr="00185299">
        <w:rPr>
          <w:rFonts w:ascii="Times New Roman" w:hAnsi="Times New Roman"/>
          <w:color w:val="231F20"/>
          <w:spacing w:val="1"/>
        </w:rPr>
        <w:t xml:space="preserve"> </w:t>
      </w:r>
      <w:r w:rsidRPr="00185299">
        <w:rPr>
          <w:rFonts w:ascii="Times New Roman" w:hAnsi="Times New Roman"/>
          <w:color w:val="231F20"/>
          <w:spacing w:val="-3"/>
        </w:rPr>
        <w:t>Ст</w:t>
      </w:r>
      <w:r w:rsidRPr="00185299">
        <w:rPr>
          <w:rFonts w:ascii="Times New Roman" w:hAnsi="Times New Roman"/>
          <w:color w:val="231F20"/>
          <w:spacing w:val="-14"/>
        </w:rPr>
        <w:t>у</w:t>
      </w:r>
      <w:r w:rsidRPr="00185299">
        <w:rPr>
          <w:rFonts w:ascii="Times New Roman" w:hAnsi="Times New Roman"/>
          <w:color w:val="231F20"/>
        </w:rPr>
        <w:t>ден</w:t>
      </w:r>
      <w:r w:rsidRPr="00185299">
        <w:rPr>
          <w:rFonts w:ascii="Times New Roman" w:hAnsi="Times New Roman"/>
          <w:color w:val="231F20"/>
          <w:spacing w:val="2"/>
        </w:rPr>
        <w:t>т</w:t>
      </w:r>
      <w:r w:rsidRPr="00185299">
        <w:rPr>
          <w:rFonts w:ascii="Times New Roman" w:hAnsi="Times New Roman"/>
          <w:color w:val="231F20"/>
        </w:rPr>
        <w:t>с</w:t>
      </w:r>
      <w:r w:rsidRPr="00185299">
        <w:rPr>
          <w:rFonts w:ascii="Times New Roman" w:hAnsi="Times New Roman"/>
          <w:color w:val="231F20"/>
          <w:spacing w:val="-12"/>
        </w:rPr>
        <w:t>к</w:t>
      </w:r>
      <w:r w:rsidRPr="00185299">
        <w:rPr>
          <w:rFonts w:ascii="Times New Roman" w:hAnsi="Times New Roman"/>
          <w:color w:val="231F20"/>
        </w:rPr>
        <w:t>ог</w:t>
      </w:r>
      <w:r w:rsidRPr="00185299">
        <w:rPr>
          <w:rFonts w:ascii="Times New Roman" w:hAnsi="Times New Roman"/>
          <w:color w:val="231F20"/>
          <w:spacing w:val="1"/>
        </w:rPr>
        <w:t xml:space="preserve"> </w:t>
      </w:r>
      <w:r w:rsidRPr="00185299">
        <w:rPr>
          <w:rFonts w:ascii="Times New Roman" w:hAnsi="Times New Roman"/>
          <w:color w:val="231F20"/>
        </w:rPr>
        <w:t>па</w:t>
      </w:r>
      <w:r w:rsidRPr="00185299">
        <w:rPr>
          <w:rFonts w:ascii="Times New Roman" w:hAnsi="Times New Roman"/>
          <w:color w:val="231F20"/>
          <w:spacing w:val="-3"/>
        </w:rPr>
        <w:t>р</w:t>
      </w:r>
      <w:r w:rsidRPr="00185299">
        <w:rPr>
          <w:rFonts w:ascii="Times New Roman" w:hAnsi="Times New Roman"/>
          <w:color w:val="231F20"/>
        </w:rPr>
        <w:t>ламен</w:t>
      </w:r>
      <w:r w:rsidRPr="00185299">
        <w:rPr>
          <w:rFonts w:ascii="Times New Roman" w:hAnsi="Times New Roman"/>
          <w:color w:val="231F20"/>
          <w:spacing w:val="2"/>
        </w:rPr>
        <w:t>т</w:t>
      </w:r>
      <w:r w:rsidRPr="00185299">
        <w:rPr>
          <w:rFonts w:ascii="Times New Roman" w:hAnsi="Times New Roman"/>
          <w:color w:val="231F20"/>
        </w:rPr>
        <w:t>а</w:t>
      </w:r>
      <w:r w:rsidRPr="00185299">
        <w:rPr>
          <w:rFonts w:ascii="Times New Roman" w:hAnsi="Times New Roman"/>
          <w:color w:val="231F20"/>
          <w:spacing w:val="1"/>
        </w:rPr>
        <w:t xml:space="preserve"> </w:t>
      </w:r>
      <w:r w:rsidRPr="00185299">
        <w:rPr>
          <w:rFonts w:ascii="Times New Roman" w:hAnsi="Times New Roman"/>
          <w:color w:val="231F20"/>
        </w:rPr>
        <w:t xml:space="preserve">Фа- </w:t>
      </w:r>
      <w:r w:rsidRPr="00185299">
        <w:rPr>
          <w:rFonts w:ascii="Times New Roman" w:hAnsi="Times New Roman"/>
          <w:color w:val="231F20"/>
          <w:spacing w:val="-4"/>
        </w:rPr>
        <w:t>к</w:t>
      </w:r>
      <w:r w:rsidRPr="00185299">
        <w:rPr>
          <w:rFonts w:ascii="Times New Roman" w:hAnsi="Times New Roman"/>
          <w:color w:val="231F20"/>
          <w:spacing w:val="-10"/>
        </w:rPr>
        <w:t>у</w:t>
      </w:r>
      <w:r w:rsidRPr="00185299">
        <w:rPr>
          <w:rFonts w:ascii="Times New Roman" w:hAnsi="Times New Roman"/>
          <w:color w:val="231F20"/>
        </w:rPr>
        <w:t>лте</w:t>
      </w:r>
      <w:r w:rsidRPr="00185299">
        <w:rPr>
          <w:rFonts w:ascii="Times New Roman" w:hAnsi="Times New Roman"/>
          <w:color w:val="231F20"/>
          <w:spacing w:val="2"/>
        </w:rPr>
        <w:t>т</w:t>
      </w:r>
      <w:r w:rsidRPr="00185299">
        <w:rPr>
          <w:rFonts w:ascii="Times New Roman" w:hAnsi="Times New Roman"/>
          <w:color w:val="231F20"/>
        </w:rPr>
        <w:t>а;</w:t>
      </w:r>
    </w:p>
    <w:p w:rsidR="00185299" w:rsidRPr="00185299" w:rsidRDefault="00185299" w:rsidP="00185299">
      <w:pPr>
        <w:pStyle w:val="BodyText"/>
        <w:widowControl w:val="0"/>
        <w:numPr>
          <w:ilvl w:val="0"/>
          <w:numId w:val="23"/>
        </w:numPr>
        <w:tabs>
          <w:tab w:val="left" w:pos="1020"/>
        </w:tabs>
        <w:kinsoku w:val="0"/>
        <w:overflowPunct w:val="0"/>
        <w:autoSpaceDE w:val="0"/>
        <w:autoSpaceDN w:val="0"/>
        <w:adjustRightInd w:val="0"/>
        <w:spacing w:after="0" w:line="252" w:lineRule="auto"/>
        <w:ind w:left="1020"/>
        <w:rPr>
          <w:rFonts w:ascii="Times New Roman" w:hAnsi="Times New Roman"/>
          <w:color w:val="000000"/>
        </w:rPr>
      </w:pPr>
      <w:r w:rsidRPr="00185299">
        <w:rPr>
          <w:rFonts w:ascii="Times New Roman" w:hAnsi="Times New Roman"/>
          <w:color w:val="231F20"/>
        </w:rPr>
        <w:t>ус</w:t>
      </w:r>
      <w:r w:rsidRPr="00185299">
        <w:rPr>
          <w:rFonts w:ascii="Times New Roman" w:hAnsi="Times New Roman"/>
          <w:color w:val="231F20"/>
          <w:spacing w:val="-3"/>
        </w:rPr>
        <w:t>в</w:t>
      </w:r>
      <w:r w:rsidRPr="00185299">
        <w:rPr>
          <w:rFonts w:ascii="Times New Roman" w:hAnsi="Times New Roman"/>
          <w:color w:val="231F20"/>
        </w:rPr>
        <w:t xml:space="preserve">аја </w:t>
      </w:r>
      <w:r w:rsidRPr="00185299">
        <w:rPr>
          <w:rFonts w:ascii="Times New Roman" w:hAnsi="Times New Roman"/>
          <w:color w:val="231F20"/>
          <w:spacing w:val="-6"/>
        </w:rPr>
        <w:t>г</w:t>
      </w:r>
      <w:r w:rsidRPr="00185299">
        <w:rPr>
          <w:rFonts w:ascii="Times New Roman" w:hAnsi="Times New Roman"/>
          <w:color w:val="231F20"/>
          <w:spacing w:val="-7"/>
        </w:rPr>
        <w:t>о</w:t>
      </w:r>
      <w:r w:rsidRPr="00185299">
        <w:rPr>
          <w:rFonts w:ascii="Times New Roman" w:hAnsi="Times New Roman"/>
          <w:color w:val="231F20"/>
        </w:rPr>
        <w:t>дишњи из</w:t>
      </w:r>
      <w:r w:rsidRPr="00185299">
        <w:rPr>
          <w:rFonts w:ascii="Times New Roman" w:hAnsi="Times New Roman"/>
          <w:color w:val="231F20"/>
          <w:spacing w:val="-2"/>
        </w:rPr>
        <w:t>в</w:t>
      </w:r>
      <w:r w:rsidRPr="00185299">
        <w:rPr>
          <w:rFonts w:ascii="Times New Roman" w:hAnsi="Times New Roman"/>
          <w:color w:val="231F20"/>
        </w:rPr>
        <w:t>еш</w:t>
      </w:r>
      <w:r w:rsidRPr="00185299">
        <w:rPr>
          <w:rFonts w:ascii="Times New Roman" w:hAnsi="Times New Roman"/>
          <w:color w:val="231F20"/>
          <w:spacing w:val="2"/>
        </w:rPr>
        <w:t>т</w:t>
      </w:r>
      <w:r w:rsidRPr="00185299">
        <w:rPr>
          <w:rFonts w:ascii="Times New Roman" w:hAnsi="Times New Roman"/>
          <w:color w:val="231F20"/>
        </w:rPr>
        <w:t>ај о раду  пр</w:t>
      </w:r>
      <w:r w:rsidRPr="00185299">
        <w:rPr>
          <w:rFonts w:ascii="Times New Roman" w:hAnsi="Times New Roman"/>
          <w:color w:val="231F20"/>
          <w:spacing w:val="-4"/>
        </w:rPr>
        <w:t>е</w:t>
      </w:r>
      <w:r w:rsidRPr="00185299">
        <w:rPr>
          <w:rFonts w:ascii="Times New Roman" w:hAnsi="Times New Roman"/>
          <w:color w:val="231F20"/>
        </w:rPr>
        <w:t>д</w:t>
      </w:r>
      <w:r w:rsidRPr="00185299">
        <w:rPr>
          <w:rFonts w:ascii="Times New Roman" w:hAnsi="Times New Roman"/>
          <w:color w:val="231F20"/>
          <w:spacing w:val="2"/>
        </w:rPr>
        <w:t>с</w:t>
      </w:r>
      <w:r w:rsidRPr="00185299">
        <w:rPr>
          <w:rFonts w:ascii="Times New Roman" w:hAnsi="Times New Roman"/>
          <w:color w:val="231F20"/>
          <w:spacing w:val="-3"/>
        </w:rPr>
        <w:t>е</w:t>
      </w:r>
      <w:r w:rsidRPr="00185299">
        <w:rPr>
          <w:rFonts w:ascii="Times New Roman" w:hAnsi="Times New Roman"/>
          <w:color w:val="231F20"/>
        </w:rPr>
        <w:t>дни</w:t>
      </w:r>
      <w:r w:rsidRPr="00185299">
        <w:rPr>
          <w:rFonts w:ascii="Times New Roman" w:hAnsi="Times New Roman"/>
          <w:color w:val="231F20"/>
          <w:spacing w:val="-4"/>
        </w:rPr>
        <w:t>к</w:t>
      </w:r>
      <w:r w:rsidRPr="00185299">
        <w:rPr>
          <w:rFonts w:ascii="Times New Roman" w:hAnsi="Times New Roman"/>
          <w:color w:val="231F20"/>
        </w:rPr>
        <w:t xml:space="preserve">а </w:t>
      </w:r>
      <w:r w:rsidRPr="00185299">
        <w:rPr>
          <w:rFonts w:ascii="Times New Roman" w:hAnsi="Times New Roman"/>
          <w:color w:val="231F20"/>
          <w:spacing w:val="-3"/>
        </w:rPr>
        <w:t>Ст</w:t>
      </w:r>
      <w:r w:rsidRPr="00185299">
        <w:rPr>
          <w:rFonts w:ascii="Times New Roman" w:hAnsi="Times New Roman"/>
          <w:color w:val="231F20"/>
          <w:spacing w:val="-14"/>
        </w:rPr>
        <w:t>у</w:t>
      </w:r>
      <w:r w:rsidRPr="00185299">
        <w:rPr>
          <w:rFonts w:ascii="Times New Roman" w:hAnsi="Times New Roman"/>
          <w:color w:val="231F20"/>
        </w:rPr>
        <w:t>ден</w:t>
      </w:r>
      <w:r w:rsidRPr="00185299">
        <w:rPr>
          <w:rFonts w:ascii="Times New Roman" w:hAnsi="Times New Roman"/>
          <w:color w:val="231F20"/>
          <w:spacing w:val="2"/>
        </w:rPr>
        <w:t>т</w:t>
      </w:r>
      <w:r w:rsidRPr="00185299">
        <w:rPr>
          <w:rFonts w:ascii="Times New Roman" w:hAnsi="Times New Roman"/>
          <w:color w:val="231F20"/>
        </w:rPr>
        <w:t>с</w:t>
      </w:r>
      <w:r w:rsidRPr="00185299">
        <w:rPr>
          <w:rFonts w:ascii="Times New Roman" w:hAnsi="Times New Roman"/>
          <w:color w:val="231F20"/>
          <w:spacing w:val="-12"/>
        </w:rPr>
        <w:t>к</w:t>
      </w:r>
      <w:r w:rsidRPr="00185299">
        <w:rPr>
          <w:rFonts w:ascii="Times New Roman" w:hAnsi="Times New Roman"/>
          <w:color w:val="231F20"/>
        </w:rPr>
        <w:t>ог па</w:t>
      </w:r>
      <w:r w:rsidRPr="00185299">
        <w:rPr>
          <w:rFonts w:ascii="Times New Roman" w:hAnsi="Times New Roman"/>
          <w:color w:val="231F20"/>
          <w:spacing w:val="-3"/>
        </w:rPr>
        <w:t>р</w:t>
      </w:r>
      <w:r w:rsidRPr="00185299">
        <w:rPr>
          <w:rFonts w:ascii="Times New Roman" w:hAnsi="Times New Roman"/>
          <w:color w:val="231F20"/>
        </w:rPr>
        <w:t>ламен</w:t>
      </w:r>
      <w:r w:rsidRPr="00185299">
        <w:rPr>
          <w:rFonts w:ascii="Times New Roman" w:hAnsi="Times New Roman"/>
          <w:color w:val="231F20"/>
          <w:spacing w:val="2"/>
        </w:rPr>
        <w:t>т</w:t>
      </w:r>
      <w:r w:rsidRPr="00185299">
        <w:rPr>
          <w:rFonts w:ascii="Times New Roman" w:hAnsi="Times New Roman"/>
          <w:color w:val="231F20"/>
        </w:rPr>
        <w:t>а Фа</w:t>
      </w:r>
      <w:r w:rsidRPr="00185299">
        <w:rPr>
          <w:rFonts w:ascii="Times New Roman" w:hAnsi="Times New Roman"/>
          <w:color w:val="231F20"/>
          <w:spacing w:val="-4"/>
        </w:rPr>
        <w:t>к</w:t>
      </w:r>
      <w:r w:rsidRPr="00185299">
        <w:rPr>
          <w:rFonts w:ascii="Times New Roman" w:hAnsi="Times New Roman"/>
          <w:color w:val="231F20"/>
          <w:spacing w:val="-10"/>
        </w:rPr>
        <w:t>у</w:t>
      </w:r>
      <w:r w:rsidRPr="00185299">
        <w:rPr>
          <w:rFonts w:ascii="Times New Roman" w:hAnsi="Times New Roman"/>
          <w:color w:val="231F20"/>
        </w:rPr>
        <w:t>лте</w:t>
      </w:r>
      <w:r w:rsidRPr="00185299">
        <w:rPr>
          <w:rFonts w:ascii="Times New Roman" w:hAnsi="Times New Roman"/>
          <w:color w:val="231F20"/>
          <w:spacing w:val="2"/>
        </w:rPr>
        <w:t>т</w:t>
      </w:r>
      <w:r w:rsidRPr="00185299">
        <w:rPr>
          <w:rFonts w:ascii="Times New Roman" w:hAnsi="Times New Roman"/>
          <w:color w:val="231F20"/>
        </w:rPr>
        <w:t>а;</w:t>
      </w:r>
    </w:p>
    <w:p w:rsidR="00185299" w:rsidRPr="00185299" w:rsidRDefault="00185299" w:rsidP="00185299">
      <w:pPr>
        <w:pStyle w:val="BodyText"/>
        <w:widowControl w:val="0"/>
        <w:numPr>
          <w:ilvl w:val="0"/>
          <w:numId w:val="23"/>
        </w:numPr>
        <w:tabs>
          <w:tab w:val="left" w:pos="1020"/>
        </w:tabs>
        <w:kinsoku w:val="0"/>
        <w:overflowPunct w:val="0"/>
        <w:autoSpaceDE w:val="0"/>
        <w:autoSpaceDN w:val="0"/>
        <w:adjustRightInd w:val="0"/>
        <w:spacing w:before="17" w:after="0" w:line="252" w:lineRule="auto"/>
        <w:ind w:left="1020" w:right="113"/>
        <w:jc w:val="both"/>
        <w:rPr>
          <w:rFonts w:ascii="Times New Roman" w:hAnsi="Times New Roman"/>
          <w:color w:val="000000"/>
        </w:rPr>
      </w:pPr>
      <w:r w:rsidRPr="00185299">
        <w:rPr>
          <w:rFonts w:ascii="Times New Roman" w:hAnsi="Times New Roman"/>
          <w:color w:val="231F20"/>
        </w:rPr>
        <w:t>бира</w:t>
      </w:r>
      <w:r w:rsidRPr="00185299">
        <w:rPr>
          <w:rFonts w:ascii="Times New Roman" w:hAnsi="Times New Roman"/>
          <w:color w:val="231F20"/>
          <w:spacing w:val="6"/>
        </w:rPr>
        <w:t xml:space="preserve"> </w:t>
      </w:r>
      <w:r w:rsidRPr="00185299">
        <w:rPr>
          <w:rFonts w:ascii="Times New Roman" w:hAnsi="Times New Roman"/>
          <w:color w:val="231F20"/>
        </w:rPr>
        <w:t>и</w:t>
      </w:r>
      <w:r w:rsidRPr="00185299">
        <w:rPr>
          <w:rFonts w:ascii="Times New Roman" w:hAnsi="Times New Roman"/>
          <w:color w:val="231F20"/>
          <w:spacing w:val="7"/>
        </w:rPr>
        <w:t xml:space="preserve"> </w:t>
      </w:r>
      <w:r w:rsidRPr="00185299">
        <w:rPr>
          <w:rFonts w:ascii="Times New Roman" w:hAnsi="Times New Roman"/>
          <w:color w:val="231F20"/>
        </w:rPr>
        <w:t>разреша</w:t>
      </w:r>
      <w:r w:rsidRPr="00185299">
        <w:rPr>
          <w:rFonts w:ascii="Times New Roman" w:hAnsi="Times New Roman"/>
          <w:color w:val="231F20"/>
          <w:spacing w:val="-3"/>
        </w:rPr>
        <w:t>в</w:t>
      </w:r>
      <w:r w:rsidRPr="00185299">
        <w:rPr>
          <w:rFonts w:ascii="Times New Roman" w:hAnsi="Times New Roman"/>
          <w:color w:val="231F20"/>
        </w:rPr>
        <w:t>а</w:t>
      </w:r>
      <w:r w:rsidRPr="00185299">
        <w:rPr>
          <w:rFonts w:ascii="Times New Roman" w:hAnsi="Times New Roman"/>
          <w:color w:val="231F20"/>
          <w:spacing w:val="6"/>
        </w:rPr>
        <w:t xml:space="preserve"> </w:t>
      </w:r>
      <w:r w:rsidRPr="00185299">
        <w:rPr>
          <w:rFonts w:ascii="Times New Roman" w:hAnsi="Times New Roman"/>
          <w:color w:val="231F20"/>
        </w:rPr>
        <w:t>члано</w:t>
      </w:r>
      <w:r w:rsidRPr="00185299">
        <w:rPr>
          <w:rFonts w:ascii="Times New Roman" w:hAnsi="Times New Roman"/>
          <w:color w:val="231F20"/>
          <w:spacing w:val="-2"/>
        </w:rPr>
        <w:t>в</w:t>
      </w:r>
      <w:r w:rsidRPr="00185299">
        <w:rPr>
          <w:rFonts w:ascii="Times New Roman" w:hAnsi="Times New Roman"/>
          <w:color w:val="231F20"/>
        </w:rPr>
        <w:t>е</w:t>
      </w:r>
      <w:r w:rsidRPr="00185299">
        <w:rPr>
          <w:rFonts w:ascii="Times New Roman" w:hAnsi="Times New Roman"/>
          <w:color w:val="231F20"/>
          <w:spacing w:val="6"/>
        </w:rPr>
        <w:t xml:space="preserve"> </w:t>
      </w:r>
      <w:r w:rsidRPr="00185299">
        <w:rPr>
          <w:rFonts w:ascii="Times New Roman" w:hAnsi="Times New Roman"/>
          <w:color w:val="231F20"/>
          <w:spacing w:val="-11"/>
        </w:rPr>
        <w:t>К</w:t>
      </w:r>
      <w:r w:rsidRPr="00185299">
        <w:rPr>
          <w:rFonts w:ascii="Times New Roman" w:hAnsi="Times New Roman"/>
          <w:color w:val="231F20"/>
          <w:spacing w:val="-5"/>
        </w:rPr>
        <w:t>о</w:t>
      </w:r>
      <w:r w:rsidRPr="00185299">
        <w:rPr>
          <w:rFonts w:ascii="Times New Roman" w:hAnsi="Times New Roman"/>
          <w:color w:val="231F20"/>
        </w:rPr>
        <w:t>мисије</w:t>
      </w:r>
      <w:r w:rsidRPr="00185299">
        <w:rPr>
          <w:rFonts w:ascii="Times New Roman" w:hAnsi="Times New Roman"/>
          <w:color w:val="231F20"/>
          <w:spacing w:val="6"/>
        </w:rPr>
        <w:t xml:space="preserve"> </w:t>
      </w:r>
      <w:r w:rsidRPr="00185299">
        <w:rPr>
          <w:rFonts w:ascii="Times New Roman" w:hAnsi="Times New Roman"/>
          <w:color w:val="231F20"/>
        </w:rPr>
        <w:t>за</w:t>
      </w:r>
      <w:r w:rsidRPr="00185299">
        <w:rPr>
          <w:rFonts w:ascii="Times New Roman" w:hAnsi="Times New Roman"/>
          <w:color w:val="231F20"/>
          <w:spacing w:val="6"/>
        </w:rPr>
        <w:t xml:space="preserve"> </w:t>
      </w:r>
      <w:r w:rsidRPr="00185299">
        <w:rPr>
          <w:rFonts w:ascii="Times New Roman" w:hAnsi="Times New Roman"/>
          <w:color w:val="231F20"/>
        </w:rPr>
        <w:t>с</w:t>
      </w:r>
      <w:r w:rsidRPr="00185299">
        <w:rPr>
          <w:rFonts w:ascii="Times New Roman" w:hAnsi="Times New Roman"/>
          <w:color w:val="231F20"/>
          <w:spacing w:val="-3"/>
        </w:rPr>
        <w:t>т</w:t>
      </w:r>
      <w:r w:rsidRPr="00185299">
        <w:rPr>
          <w:rFonts w:ascii="Times New Roman" w:hAnsi="Times New Roman"/>
          <w:color w:val="231F20"/>
          <w:spacing w:val="-14"/>
        </w:rPr>
        <w:t>у</w:t>
      </w:r>
      <w:r w:rsidRPr="00185299">
        <w:rPr>
          <w:rFonts w:ascii="Times New Roman" w:hAnsi="Times New Roman"/>
          <w:color w:val="231F20"/>
        </w:rPr>
        <w:t>ден</w:t>
      </w:r>
      <w:r w:rsidRPr="00185299">
        <w:rPr>
          <w:rFonts w:ascii="Times New Roman" w:hAnsi="Times New Roman"/>
          <w:color w:val="231F20"/>
          <w:spacing w:val="2"/>
        </w:rPr>
        <w:t>т</w:t>
      </w:r>
      <w:r w:rsidRPr="00185299">
        <w:rPr>
          <w:rFonts w:ascii="Times New Roman" w:hAnsi="Times New Roman"/>
          <w:color w:val="231F20"/>
        </w:rPr>
        <w:t>ски</w:t>
      </w:r>
      <w:r w:rsidRPr="00185299">
        <w:rPr>
          <w:rFonts w:ascii="Times New Roman" w:hAnsi="Times New Roman"/>
          <w:color w:val="231F20"/>
          <w:spacing w:val="6"/>
        </w:rPr>
        <w:t xml:space="preserve"> </w:t>
      </w:r>
      <w:r w:rsidRPr="00185299">
        <w:rPr>
          <w:rFonts w:ascii="Times New Roman" w:hAnsi="Times New Roman"/>
          <w:color w:val="231F20"/>
        </w:rPr>
        <w:t>с</w:t>
      </w:r>
      <w:r w:rsidRPr="00185299">
        <w:rPr>
          <w:rFonts w:ascii="Times New Roman" w:hAnsi="Times New Roman"/>
          <w:color w:val="231F20"/>
          <w:spacing w:val="2"/>
        </w:rPr>
        <w:t>т</w:t>
      </w:r>
      <w:r w:rsidRPr="00185299">
        <w:rPr>
          <w:rFonts w:ascii="Times New Roman" w:hAnsi="Times New Roman"/>
          <w:color w:val="231F20"/>
        </w:rPr>
        <w:t>анда</w:t>
      </w:r>
      <w:r w:rsidRPr="00185299">
        <w:rPr>
          <w:rFonts w:ascii="Times New Roman" w:hAnsi="Times New Roman"/>
          <w:color w:val="231F20"/>
          <w:spacing w:val="-3"/>
        </w:rPr>
        <w:t>р</w:t>
      </w:r>
      <w:r w:rsidRPr="00185299">
        <w:rPr>
          <w:rFonts w:ascii="Times New Roman" w:hAnsi="Times New Roman"/>
          <w:color w:val="231F20"/>
        </w:rPr>
        <w:t>д</w:t>
      </w:r>
      <w:r w:rsidRPr="00185299">
        <w:rPr>
          <w:rFonts w:ascii="Times New Roman" w:hAnsi="Times New Roman"/>
          <w:color w:val="231F20"/>
          <w:spacing w:val="6"/>
        </w:rPr>
        <w:t xml:space="preserve"> </w:t>
      </w:r>
      <w:r w:rsidRPr="00185299">
        <w:rPr>
          <w:rFonts w:ascii="Times New Roman" w:hAnsi="Times New Roman"/>
          <w:color w:val="231F20"/>
        </w:rPr>
        <w:t>из</w:t>
      </w:r>
      <w:r w:rsidRPr="00185299">
        <w:rPr>
          <w:rFonts w:ascii="Times New Roman" w:hAnsi="Times New Roman"/>
          <w:color w:val="231F20"/>
          <w:spacing w:val="7"/>
        </w:rPr>
        <w:t xml:space="preserve"> </w:t>
      </w:r>
      <w:r w:rsidRPr="00185299">
        <w:rPr>
          <w:rFonts w:ascii="Times New Roman" w:hAnsi="Times New Roman"/>
          <w:color w:val="231F20"/>
        </w:rPr>
        <w:t>р</w:t>
      </w:r>
      <w:r w:rsidRPr="00185299">
        <w:rPr>
          <w:rFonts w:ascii="Times New Roman" w:hAnsi="Times New Roman"/>
          <w:color w:val="231F20"/>
          <w:spacing w:val="-3"/>
        </w:rPr>
        <w:t>е</w:t>
      </w:r>
      <w:r w:rsidRPr="00185299">
        <w:rPr>
          <w:rFonts w:ascii="Times New Roman" w:hAnsi="Times New Roman"/>
          <w:color w:val="231F20"/>
        </w:rPr>
        <w:t>да</w:t>
      </w:r>
      <w:r w:rsidRPr="00185299">
        <w:rPr>
          <w:rFonts w:ascii="Times New Roman" w:hAnsi="Times New Roman"/>
          <w:color w:val="231F20"/>
          <w:spacing w:val="6"/>
        </w:rPr>
        <w:t xml:space="preserve"> </w:t>
      </w:r>
      <w:r w:rsidRPr="00185299">
        <w:rPr>
          <w:rFonts w:ascii="Times New Roman" w:hAnsi="Times New Roman"/>
          <w:color w:val="231F20"/>
        </w:rPr>
        <w:t>с</w:t>
      </w:r>
      <w:r w:rsidRPr="00185299">
        <w:rPr>
          <w:rFonts w:ascii="Times New Roman" w:hAnsi="Times New Roman"/>
          <w:color w:val="231F20"/>
          <w:spacing w:val="-3"/>
        </w:rPr>
        <w:t>т</w:t>
      </w:r>
      <w:r w:rsidRPr="00185299">
        <w:rPr>
          <w:rFonts w:ascii="Times New Roman" w:hAnsi="Times New Roman"/>
          <w:color w:val="231F20"/>
          <w:spacing w:val="-14"/>
        </w:rPr>
        <w:t>у</w:t>
      </w:r>
      <w:r w:rsidRPr="00185299">
        <w:rPr>
          <w:rFonts w:ascii="Times New Roman" w:hAnsi="Times New Roman"/>
          <w:color w:val="231F20"/>
        </w:rPr>
        <w:t>ден</w:t>
      </w:r>
      <w:r w:rsidRPr="00185299">
        <w:rPr>
          <w:rFonts w:ascii="Times New Roman" w:hAnsi="Times New Roman"/>
          <w:color w:val="231F20"/>
          <w:spacing w:val="-6"/>
        </w:rPr>
        <w:t>а</w:t>
      </w:r>
      <w:r w:rsidRPr="00185299">
        <w:rPr>
          <w:rFonts w:ascii="Times New Roman" w:hAnsi="Times New Roman"/>
          <w:color w:val="231F20"/>
          <w:spacing w:val="2"/>
        </w:rPr>
        <w:t>т</w:t>
      </w:r>
      <w:r w:rsidRPr="00185299">
        <w:rPr>
          <w:rFonts w:ascii="Times New Roman" w:hAnsi="Times New Roman"/>
          <w:color w:val="231F20"/>
        </w:rPr>
        <w:t>а</w:t>
      </w:r>
      <w:r w:rsidRPr="00185299">
        <w:rPr>
          <w:rFonts w:ascii="Times New Roman" w:hAnsi="Times New Roman"/>
          <w:color w:val="231F20"/>
          <w:spacing w:val="6"/>
        </w:rPr>
        <w:t xml:space="preserve"> </w:t>
      </w:r>
      <w:r w:rsidRPr="00185299">
        <w:rPr>
          <w:rFonts w:ascii="Times New Roman" w:hAnsi="Times New Roman"/>
          <w:color w:val="231F20"/>
        </w:rPr>
        <w:t>–</w:t>
      </w:r>
      <w:r w:rsidRPr="00185299">
        <w:rPr>
          <w:rFonts w:ascii="Times New Roman" w:hAnsi="Times New Roman"/>
          <w:color w:val="231F20"/>
          <w:spacing w:val="6"/>
        </w:rPr>
        <w:t xml:space="preserve"> </w:t>
      </w:r>
      <w:r w:rsidRPr="00185299">
        <w:rPr>
          <w:rFonts w:ascii="Times New Roman" w:hAnsi="Times New Roman"/>
          <w:color w:val="231F20"/>
        </w:rPr>
        <w:t>с</w:t>
      </w:r>
      <w:r w:rsidRPr="00185299">
        <w:rPr>
          <w:rFonts w:ascii="Times New Roman" w:hAnsi="Times New Roman"/>
          <w:color w:val="231F20"/>
          <w:spacing w:val="2"/>
        </w:rPr>
        <w:t>т</w:t>
      </w:r>
      <w:r w:rsidRPr="00185299">
        <w:rPr>
          <w:rFonts w:ascii="Times New Roman" w:hAnsi="Times New Roman"/>
          <w:color w:val="231F20"/>
        </w:rPr>
        <w:t>анара</w:t>
      </w:r>
      <w:r w:rsidRPr="00185299">
        <w:rPr>
          <w:rFonts w:ascii="Times New Roman" w:hAnsi="Times New Roman"/>
          <w:color w:val="231F20"/>
          <w:spacing w:val="6"/>
        </w:rPr>
        <w:t xml:space="preserve"> </w:t>
      </w:r>
      <w:r w:rsidRPr="00185299">
        <w:rPr>
          <w:rFonts w:ascii="Times New Roman" w:hAnsi="Times New Roman"/>
          <w:color w:val="231F20"/>
        </w:rPr>
        <w:t>с</w:t>
      </w:r>
      <w:r w:rsidRPr="00185299">
        <w:rPr>
          <w:rFonts w:ascii="Times New Roman" w:hAnsi="Times New Roman"/>
          <w:color w:val="231F20"/>
          <w:spacing w:val="-3"/>
        </w:rPr>
        <w:t>т</w:t>
      </w:r>
      <w:r w:rsidRPr="00185299">
        <w:rPr>
          <w:rFonts w:ascii="Times New Roman" w:hAnsi="Times New Roman"/>
          <w:color w:val="231F20"/>
        </w:rPr>
        <w:t>уден</w:t>
      </w:r>
      <w:r w:rsidRPr="00185299">
        <w:rPr>
          <w:rFonts w:ascii="Times New Roman" w:hAnsi="Times New Roman"/>
          <w:color w:val="231F20"/>
          <w:spacing w:val="2"/>
        </w:rPr>
        <w:t>т</w:t>
      </w:r>
      <w:r w:rsidRPr="00185299">
        <w:rPr>
          <w:rFonts w:ascii="Times New Roman" w:hAnsi="Times New Roman"/>
          <w:color w:val="231F20"/>
        </w:rPr>
        <w:t>ских</w:t>
      </w:r>
      <w:r w:rsidRPr="00185299">
        <w:rPr>
          <w:rFonts w:ascii="Times New Roman" w:hAnsi="Times New Roman"/>
          <w:color w:val="231F20"/>
          <w:spacing w:val="-11"/>
        </w:rPr>
        <w:t xml:space="preserve"> </w:t>
      </w:r>
      <w:r w:rsidRPr="00185299">
        <w:rPr>
          <w:rFonts w:ascii="Times New Roman" w:hAnsi="Times New Roman"/>
          <w:color w:val="231F20"/>
        </w:rPr>
        <w:t>д</w:t>
      </w:r>
      <w:r w:rsidRPr="00185299">
        <w:rPr>
          <w:rFonts w:ascii="Times New Roman" w:hAnsi="Times New Roman"/>
          <w:color w:val="231F20"/>
          <w:spacing w:val="-5"/>
        </w:rPr>
        <w:t>о</w:t>
      </w:r>
      <w:r w:rsidRPr="00185299">
        <w:rPr>
          <w:rFonts w:ascii="Times New Roman" w:hAnsi="Times New Roman"/>
          <w:color w:val="231F20"/>
        </w:rPr>
        <w:t>мо</w:t>
      </w:r>
      <w:r w:rsidRPr="00185299">
        <w:rPr>
          <w:rFonts w:ascii="Times New Roman" w:hAnsi="Times New Roman"/>
          <w:color w:val="231F20"/>
          <w:spacing w:val="-3"/>
        </w:rPr>
        <w:t>в</w:t>
      </w:r>
      <w:r w:rsidRPr="00185299">
        <w:rPr>
          <w:rFonts w:ascii="Times New Roman" w:hAnsi="Times New Roman"/>
          <w:color w:val="231F20"/>
        </w:rPr>
        <w:t>а,</w:t>
      </w:r>
      <w:r w:rsidRPr="00185299">
        <w:rPr>
          <w:rFonts w:ascii="Times New Roman" w:hAnsi="Times New Roman"/>
          <w:color w:val="231F20"/>
          <w:spacing w:val="-11"/>
        </w:rPr>
        <w:t xml:space="preserve"> </w:t>
      </w:r>
      <w:r w:rsidRPr="00185299">
        <w:rPr>
          <w:rFonts w:ascii="Times New Roman" w:hAnsi="Times New Roman"/>
          <w:color w:val="231F20"/>
          <w:spacing w:val="-12"/>
        </w:rPr>
        <w:t>к</w:t>
      </w:r>
      <w:r w:rsidRPr="00185299">
        <w:rPr>
          <w:rFonts w:ascii="Times New Roman" w:hAnsi="Times New Roman"/>
          <w:color w:val="231F20"/>
        </w:rPr>
        <w:t>оја</w:t>
      </w:r>
      <w:r w:rsidRPr="00185299">
        <w:rPr>
          <w:rFonts w:ascii="Times New Roman" w:hAnsi="Times New Roman"/>
          <w:color w:val="231F20"/>
          <w:spacing w:val="-11"/>
        </w:rPr>
        <w:t xml:space="preserve"> </w:t>
      </w:r>
      <w:r w:rsidRPr="00185299">
        <w:rPr>
          <w:rFonts w:ascii="Times New Roman" w:hAnsi="Times New Roman"/>
          <w:color w:val="231F20"/>
        </w:rPr>
        <w:t>пр</w:t>
      </w:r>
      <w:r w:rsidRPr="00185299">
        <w:rPr>
          <w:rFonts w:ascii="Times New Roman" w:hAnsi="Times New Roman"/>
          <w:color w:val="231F20"/>
          <w:spacing w:val="-6"/>
        </w:rPr>
        <w:t>а</w:t>
      </w:r>
      <w:r w:rsidRPr="00185299">
        <w:rPr>
          <w:rFonts w:ascii="Times New Roman" w:hAnsi="Times New Roman"/>
          <w:color w:val="231F20"/>
        </w:rPr>
        <w:t>ти</w:t>
      </w:r>
      <w:r w:rsidRPr="00185299">
        <w:rPr>
          <w:rFonts w:ascii="Times New Roman" w:hAnsi="Times New Roman"/>
          <w:color w:val="231F20"/>
          <w:spacing w:val="-11"/>
        </w:rPr>
        <w:t xml:space="preserve"> </w:t>
      </w:r>
      <w:r w:rsidRPr="00185299">
        <w:rPr>
          <w:rFonts w:ascii="Times New Roman" w:hAnsi="Times New Roman"/>
          <w:color w:val="231F20"/>
        </w:rPr>
        <w:t>к</w:t>
      </w:r>
      <w:r w:rsidRPr="00185299">
        <w:rPr>
          <w:rFonts w:ascii="Times New Roman" w:hAnsi="Times New Roman"/>
          <w:color w:val="231F20"/>
          <w:spacing w:val="-3"/>
        </w:rPr>
        <w:t>в</w:t>
      </w:r>
      <w:r w:rsidRPr="00185299">
        <w:rPr>
          <w:rFonts w:ascii="Times New Roman" w:hAnsi="Times New Roman"/>
          <w:color w:val="231F20"/>
          <w:spacing w:val="1"/>
        </w:rPr>
        <w:t>а</w:t>
      </w:r>
      <w:r w:rsidRPr="00185299">
        <w:rPr>
          <w:rFonts w:ascii="Times New Roman" w:hAnsi="Times New Roman"/>
          <w:color w:val="231F20"/>
        </w:rPr>
        <w:t>литет</w:t>
      </w:r>
      <w:r w:rsidRPr="00185299">
        <w:rPr>
          <w:rFonts w:ascii="Times New Roman" w:hAnsi="Times New Roman"/>
          <w:color w:val="231F20"/>
          <w:spacing w:val="-11"/>
        </w:rPr>
        <w:t xml:space="preserve"> </w:t>
      </w:r>
      <w:r w:rsidRPr="00185299">
        <w:rPr>
          <w:rFonts w:ascii="Times New Roman" w:hAnsi="Times New Roman"/>
          <w:color w:val="231F20"/>
        </w:rPr>
        <w:t>услуга</w:t>
      </w:r>
      <w:r w:rsidRPr="00185299">
        <w:rPr>
          <w:rFonts w:ascii="Times New Roman" w:hAnsi="Times New Roman"/>
          <w:color w:val="231F20"/>
          <w:spacing w:val="-11"/>
        </w:rPr>
        <w:t xml:space="preserve"> </w:t>
      </w:r>
      <w:r w:rsidRPr="00185299">
        <w:rPr>
          <w:rFonts w:ascii="Times New Roman" w:hAnsi="Times New Roman"/>
          <w:color w:val="231F20"/>
        </w:rPr>
        <w:t>ус</w:t>
      </w:r>
      <w:r w:rsidRPr="00185299">
        <w:rPr>
          <w:rFonts w:ascii="Times New Roman" w:hAnsi="Times New Roman"/>
          <w:color w:val="231F20"/>
          <w:spacing w:val="2"/>
        </w:rPr>
        <w:t>т</w:t>
      </w:r>
      <w:r w:rsidRPr="00185299">
        <w:rPr>
          <w:rFonts w:ascii="Times New Roman" w:hAnsi="Times New Roman"/>
          <w:color w:val="231F20"/>
        </w:rPr>
        <w:t>ано</w:t>
      </w:r>
      <w:r w:rsidRPr="00185299">
        <w:rPr>
          <w:rFonts w:ascii="Times New Roman" w:hAnsi="Times New Roman"/>
          <w:color w:val="231F20"/>
          <w:spacing w:val="-3"/>
        </w:rPr>
        <w:t>в</w:t>
      </w:r>
      <w:r w:rsidRPr="00185299">
        <w:rPr>
          <w:rFonts w:ascii="Times New Roman" w:hAnsi="Times New Roman"/>
          <w:color w:val="231F20"/>
        </w:rPr>
        <w:t>а</w:t>
      </w:r>
      <w:r w:rsidRPr="00185299">
        <w:rPr>
          <w:rFonts w:ascii="Times New Roman" w:hAnsi="Times New Roman"/>
          <w:color w:val="231F20"/>
          <w:spacing w:val="-11"/>
        </w:rPr>
        <w:t xml:space="preserve"> </w:t>
      </w:r>
      <w:r w:rsidRPr="00185299">
        <w:rPr>
          <w:rFonts w:ascii="Times New Roman" w:hAnsi="Times New Roman"/>
          <w:color w:val="231F20"/>
        </w:rPr>
        <w:t>с</w:t>
      </w:r>
      <w:r w:rsidRPr="00185299">
        <w:rPr>
          <w:rFonts w:ascii="Times New Roman" w:hAnsi="Times New Roman"/>
          <w:color w:val="231F20"/>
          <w:spacing w:val="-3"/>
        </w:rPr>
        <w:t>т</w:t>
      </w:r>
      <w:r w:rsidRPr="00185299">
        <w:rPr>
          <w:rFonts w:ascii="Times New Roman" w:hAnsi="Times New Roman"/>
          <w:color w:val="231F20"/>
          <w:spacing w:val="-14"/>
        </w:rPr>
        <w:t>у</w:t>
      </w:r>
      <w:r w:rsidRPr="00185299">
        <w:rPr>
          <w:rFonts w:ascii="Times New Roman" w:hAnsi="Times New Roman"/>
          <w:color w:val="231F20"/>
        </w:rPr>
        <w:t>ден</w:t>
      </w:r>
      <w:r w:rsidRPr="00185299">
        <w:rPr>
          <w:rFonts w:ascii="Times New Roman" w:hAnsi="Times New Roman"/>
          <w:color w:val="231F20"/>
          <w:spacing w:val="2"/>
        </w:rPr>
        <w:t>т</w:t>
      </w:r>
      <w:r w:rsidRPr="00185299">
        <w:rPr>
          <w:rFonts w:ascii="Times New Roman" w:hAnsi="Times New Roman"/>
          <w:color w:val="231F20"/>
        </w:rPr>
        <w:t>с</w:t>
      </w:r>
      <w:r w:rsidRPr="00185299">
        <w:rPr>
          <w:rFonts w:ascii="Times New Roman" w:hAnsi="Times New Roman"/>
          <w:color w:val="231F20"/>
          <w:spacing w:val="-12"/>
        </w:rPr>
        <w:t>к</w:t>
      </w:r>
      <w:r w:rsidRPr="00185299">
        <w:rPr>
          <w:rFonts w:ascii="Times New Roman" w:hAnsi="Times New Roman"/>
          <w:color w:val="231F20"/>
        </w:rPr>
        <w:t>ог</w:t>
      </w:r>
      <w:r w:rsidRPr="00185299">
        <w:rPr>
          <w:rFonts w:ascii="Times New Roman" w:hAnsi="Times New Roman"/>
          <w:color w:val="231F20"/>
          <w:spacing w:val="-11"/>
        </w:rPr>
        <w:t xml:space="preserve"> </w:t>
      </w:r>
      <w:r w:rsidRPr="00185299">
        <w:rPr>
          <w:rFonts w:ascii="Times New Roman" w:hAnsi="Times New Roman"/>
          <w:color w:val="231F20"/>
        </w:rPr>
        <w:t>с</w:t>
      </w:r>
      <w:r w:rsidRPr="00185299">
        <w:rPr>
          <w:rFonts w:ascii="Times New Roman" w:hAnsi="Times New Roman"/>
          <w:color w:val="231F20"/>
          <w:spacing w:val="2"/>
        </w:rPr>
        <w:t>т</w:t>
      </w:r>
      <w:r w:rsidRPr="00185299">
        <w:rPr>
          <w:rFonts w:ascii="Times New Roman" w:hAnsi="Times New Roman"/>
          <w:color w:val="231F20"/>
        </w:rPr>
        <w:t>анда</w:t>
      </w:r>
      <w:r w:rsidRPr="00185299">
        <w:rPr>
          <w:rFonts w:ascii="Times New Roman" w:hAnsi="Times New Roman"/>
          <w:color w:val="231F20"/>
          <w:spacing w:val="-3"/>
        </w:rPr>
        <w:t>р</w:t>
      </w:r>
      <w:r w:rsidRPr="00185299">
        <w:rPr>
          <w:rFonts w:ascii="Times New Roman" w:hAnsi="Times New Roman"/>
          <w:color w:val="231F20"/>
        </w:rPr>
        <w:t>да</w:t>
      </w:r>
      <w:r w:rsidRPr="00185299">
        <w:rPr>
          <w:rFonts w:ascii="Times New Roman" w:hAnsi="Times New Roman"/>
          <w:color w:val="231F20"/>
          <w:spacing w:val="-11"/>
        </w:rPr>
        <w:t xml:space="preserve"> </w:t>
      </w:r>
      <w:r w:rsidRPr="00185299">
        <w:rPr>
          <w:rFonts w:ascii="Times New Roman" w:hAnsi="Times New Roman"/>
          <w:color w:val="231F20"/>
        </w:rPr>
        <w:t>и</w:t>
      </w:r>
      <w:r w:rsidRPr="00185299">
        <w:rPr>
          <w:rFonts w:ascii="Times New Roman" w:hAnsi="Times New Roman"/>
          <w:color w:val="231F20"/>
          <w:spacing w:val="-11"/>
        </w:rPr>
        <w:t xml:space="preserve"> </w:t>
      </w:r>
      <w:r w:rsidRPr="00185299">
        <w:rPr>
          <w:rFonts w:ascii="Times New Roman" w:hAnsi="Times New Roman"/>
          <w:color w:val="231F20"/>
        </w:rPr>
        <w:t>пр</w:t>
      </w:r>
      <w:r w:rsidRPr="00185299">
        <w:rPr>
          <w:rFonts w:ascii="Times New Roman" w:hAnsi="Times New Roman"/>
          <w:color w:val="231F20"/>
          <w:spacing w:val="-3"/>
        </w:rPr>
        <w:t>е</w:t>
      </w:r>
      <w:r w:rsidRPr="00185299">
        <w:rPr>
          <w:rFonts w:ascii="Times New Roman" w:hAnsi="Times New Roman"/>
          <w:color w:val="231F20"/>
        </w:rPr>
        <w:t>дла</w:t>
      </w:r>
      <w:r w:rsidRPr="00185299">
        <w:rPr>
          <w:rFonts w:ascii="Times New Roman" w:hAnsi="Times New Roman"/>
          <w:color w:val="231F20"/>
          <w:spacing w:val="-3"/>
        </w:rPr>
        <w:t>ж</w:t>
      </w:r>
      <w:r w:rsidRPr="00185299">
        <w:rPr>
          <w:rFonts w:ascii="Times New Roman" w:hAnsi="Times New Roman"/>
          <w:color w:val="231F20"/>
        </w:rPr>
        <w:t>е</w:t>
      </w:r>
      <w:r w:rsidRPr="00185299">
        <w:rPr>
          <w:rFonts w:ascii="Times New Roman" w:hAnsi="Times New Roman"/>
          <w:color w:val="231F20"/>
          <w:spacing w:val="-11"/>
        </w:rPr>
        <w:t xml:space="preserve"> </w:t>
      </w:r>
      <w:r w:rsidRPr="00185299">
        <w:rPr>
          <w:rFonts w:ascii="Times New Roman" w:hAnsi="Times New Roman"/>
          <w:color w:val="231F20"/>
        </w:rPr>
        <w:lastRenderedPageBreak/>
        <w:t>мере за њи</w:t>
      </w:r>
      <w:r w:rsidRPr="00185299">
        <w:rPr>
          <w:rFonts w:ascii="Times New Roman" w:hAnsi="Times New Roman"/>
          <w:color w:val="231F20"/>
          <w:spacing w:val="-9"/>
        </w:rPr>
        <w:t>х</w:t>
      </w:r>
      <w:r w:rsidRPr="00185299">
        <w:rPr>
          <w:rFonts w:ascii="Times New Roman" w:hAnsi="Times New Roman"/>
          <w:color w:val="231F20"/>
        </w:rPr>
        <w:t>о</w:t>
      </w:r>
      <w:r w:rsidRPr="00185299">
        <w:rPr>
          <w:rFonts w:ascii="Times New Roman" w:hAnsi="Times New Roman"/>
          <w:color w:val="231F20"/>
          <w:spacing w:val="-2"/>
        </w:rPr>
        <w:t>в</w:t>
      </w:r>
      <w:r w:rsidRPr="00185299">
        <w:rPr>
          <w:rFonts w:ascii="Times New Roman" w:hAnsi="Times New Roman"/>
          <w:color w:val="231F20"/>
        </w:rPr>
        <w:t>о ун</w:t>
      </w:r>
      <w:r w:rsidRPr="00185299">
        <w:rPr>
          <w:rFonts w:ascii="Times New Roman" w:hAnsi="Times New Roman"/>
          <w:color w:val="231F20"/>
          <w:spacing w:val="-3"/>
        </w:rPr>
        <w:t>а</w:t>
      </w:r>
      <w:r w:rsidRPr="00185299">
        <w:rPr>
          <w:rFonts w:ascii="Times New Roman" w:hAnsi="Times New Roman"/>
          <w:color w:val="231F20"/>
        </w:rPr>
        <w:t>пређење;</w:t>
      </w:r>
    </w:p>
    <w:p w:rsidR="00185299" w:rsidRPr="00185299" w:rsidRDefault="00185299" w:rsidP="00185299">
      <w:pPr>
        <w:pStyle w:val="BodyText"/>
        <w:widowControl w:val="0"/>
        <w:numPr>
          <w:ilvl w:val="0"/>
          <w:numId w:val="23"/>
        </w:numPr>
        <w:tabs>
          <w:tab w:val="left" w:pos="1020"/>
        </w:tabs>
        <w:kinsoku w:val="0"/>
        <w:overflowPunct w:val="0"/>
        <w:autoSpaceDE w:val="0"/>
        <w:autoSpaceDN w:val="0"/>
        <w:adjustRightInd w:val="0"/>
        <w:spacing w:after="0" w:line="252" w:lineRule="auto"/>
        <w:ind w:left="1020" w:right="113"/>
        <w:rPr>
          <w:rFonts w:ascii="Times New Roman" w:hAnsi="Times New Roman"/>
          <w:color w:val="000000"/>
        </w:rPr>
      </w:pPr>
      <w:r w:rsidRPr="00185299">
        <w:rPr>
          <w:rFonts w:ascii="Times New Roman" w:hAnsi="Times New Roman"/>
          <w:color w:val="231F20"/>
        </w:rPr>
        <w:t>обавља</w:t>
      </w:r>
      <w:r w:rsidRPr="00185299">
        <w:rPr>
          <w:rFonts w:ascii="Times New Roman" w:hAnsi="Times New Roman"/>
          <w:color w:val="231F20"/>
          <w:spacing w:val="9"/>
        </w:rPr>
        <w:t xml:space="preserve"> </w:t>
      </w:r>
      <w:r w:rsidRPr="00185299">
        <w:rPr>
          <w:rFonts w:ascii="Times New Roman" w:hAnsi="Times New Roman"/>
          <w:color w:val="231F20"/>
        </w:rPr>
        <w:t>и</w:t>
      </w:r>
      <w:r w:rsidRPr="00185299">
        <w:rPr>
          <w:rFonts w:ascii="Times New Roman" w:hAnsi="Times New Roman"/>
          <w:color w:val="231F20"/>
          <w:spacing w:val="9"/>
        </w:rPr>
        <w:t xml:space="preserve"> </w:t>
      </w:r>
      <w:r w:rsidRPr="00185299">
        <w:rPr>
          <w:rFonts w:ascii="Times New Roman" w:hAnsi="Times New Roman"/>
          <w:color w:val="231F20"/>
        </w:rPr>
        <w:t>д</w:t>
      </w:r>
      <w:r w:rsidRPr="00185299">
        <w:rPr>
          <w:rFonts w:ascii="Times New Roman" w:hAnsi="Times New Roman"/>
          <w:color w:val="231F20"/>
          <w:spacing w:val="-3"/>
        </w:rPr>
        <w:t>р</w:t>
      </w:r>
      <w:r w:rsidRPr="00185299">
        <w:rPr>
          <w:rFonts w:ascii="Times New Roman" w:hAnsi="Times New Roman"/>
          <w:color w:val="231F20"/>
        </w:rPr>
        <w:t>у</w:t>
      </w:r>
      <w:r w:rsidRPr="00185299">
        <w:rPr>
          <w:rFonts w:ascii="Times New Roman" w:hAnsi="Times New Roman"/>
          <w:color w:val="231F20"/>
          <w:spacing w:val="-3"/>
        </w:rPr>
        <w:t>г</w:t>
      </w:r>
      <w:r w:rsidRPr="00185299">
        <w:rPr>
          <w:rFonts w:ascii="Times New Roman" w:hAnsi="Times New Roman"/>
          <w:color w:val="231F20"/>
        </w:rPr>
        <w:t>е</w:t>
      </w:r>
      <w:r w:rsidRPr="00185299">
        <w:rPr>
          <w:rFonts w:ascii="Times New Roman" w:hAnsi="Times New Roman"/>
          <w:color w:val="231F20"/>
          <w:spacing w:val="9"/>
        </w:rPr>
        <w:t xml:space="preserve"> </w:t>
      </w:r>
      <w:r w:rsidRPr="00185299">
        <w:rPr>
          <w:rFonts w:ascii="Times New Roman" w:hAnsi="Times New Roman"/>
          <w:color w:val="231F20"/>
        </w:rPr>
        <w:t>п</w:t>
      </w:r>
      <w:r w:rsidRPr="00185299">
        <w:rPr>
          <w:rFonts w:ascii="Times New Roman" w:hAnsi="Times New Roman"/>
          <w:color w:val="231F20"/>
          <w:spacing w:val="5"/>
        </w:rPr>
        <w:t>о</w:t>
      </w:r>
      <w:r w:rsidRPr="00185299">
        <w:rPr>
          <w:rFonts w:ascii="Times New Roman" w:hAnsi="Times New Roman"/>
          <w:color w:val="231F20"/>
        </w:rPr>
        <w:t>сло</w:t>
      </w:r>
      <w:r w:rsidRPr="00185299">
        <w:rPr>
          <w:rFonts w:ascii="Times New Roman" w:hAnsi="Times New Roman"/>
          <w:color w:val="231F20"/>
          <w:spacing w:val="-2"/>
        </w:rPr>
        <w:t>в</w:t>
      </w:r>
      <w:r w:rsidRPr="00185299">
        <w:rPr>
          <w:rFonts w:ascii="Times New Roman" w:hAnsi="Times New Roman"/>
          <w:color w:val="231F20"/>
        </w:rPr>
        <w:t>е,</w:t>
      </w:r>
      <w:r w:rsidRPr="00185299">
        <w:rPr>
          <w:rFonts w:ascii="Times New Roman" w:hAnsi="Times New Roman"/>
          <w:color w:val="231F20"/>
          <w:spacing w:val="9"/>
        </w:rPr>
        <w:t xml:space="preserve"> </w:t>
      </w:r>
      <w:r w:rsidRPr="00185299">
        <w:rPr>
          <w:rFonts w:ascii="Times New Roman" w:hAnsi="Times New Roman"/>
          <w:color w:val="231F20"/>
        </w:rPr>
        <w:t>у</w:t>
      </w:r>
      <w:r w:rsidRPr="00185299">
        <w:rPr>
          <w:rFonts w:ascii="Times New Roman" w:hAnsi="Times New Roman"/>
          <w:color w:val="231F20"/>
          <w:spacing w:val="9"/>
        </w:rPr>
        <w:t xml:space="preserve"> </w:t>
      </w:r>
      <w:r w:rsidRPr="00185299">
        <w:rPr>
          <w:rFonts w:ascii="Times New Roman" w:hAnsi="Times New Roman"/>
          <w:color w:val="231F20"/>
        </w:rPr>
        <w:t>складу</w:t>
      </w:r>
      <w:r w:rsidRPr="00185299">
        <w:rPr>
          <w:rFonts w:ascii="Times New Roman" w:hAnsi="Times New Roman"/>
          <w:color w:val="231F20"/>
          <w:spacing w:val="9"/>
        </w:rPr>
        <w:t xml:space="preserve"> </w:t>
      </w:r>
      <w:r w:rsidRPr="00185299">
        <w:rPr>
          <w:rFonts w:ascii="Times New Roman" w:hAnsi="Times New Roman"/>
          <w:color w:val="231F20"/>
          <w:spacing w:val="2"/>
        </w:rPr>
        <w:t>с</w:t>
      </w:r>
      <w:r w:rsidRPr="00185299">
        <w:rPr>
          <w:rFonts w:ascii="Times New Roman" w:hAnsi="Times New Roman"/>
          <w:color w:val="231F20"/>
        </w:rPr>
        <w:t>а</w:t>
      </w:r>
      <w:r w:rsidRPr="00185299">
        <w:rPr>
          <w:rFonts w:ascii="Times New Roman" w:hAnsi="Times New Roman"/>
          <w:color w:val="231F20"/>
          <w:spacing w:val="9"/>
        </w:rPr>
        <w:t xml:space="preserve"> </w:t>
      </w:r>
      <w:r w:rsidRPr="00185299">
        <w:rPr>
          <w:rFonts w:ascii="Times New Roman" w:hAnsi="Times New Roman"/>
          <w:color w:val="231F20"/>
        </w:rPr>
        <w:t>за</w:t>
      </w:r>
      <w:r w:rsidRPr="00185299">
        <w:rPr>
          <w:rFonts w:ascii="Times New Roman" w:hAnsi="Times New Roman"/>
          <w:color w:val="231F20"/>
          <w:spacing w:val="-12"/>
        </w:rPr>
        <w:t>к</w:t>
      </w:r>
      <w:r w:rsidRPr="00185299">
        <w:rPr>
          <w:rFonts w:ascii="Times New Roman" w:hAnsi="Times New Roman"/>
          <w:color w:val="231F20"/>
        </w:rPr>
        <w:t>он</w:t>
      </w:r>
      <w:r w:rsidRPr="00185299">
        <w:rPr>
          <w:rFonts w:ascii="Times New Roman" w:hAnsi="Times New Roman"/>
          <w:color w:val="231F20"/>
          <w:spacing w:val="-5"/>
        </w:rPr>
        <w:t>о</w:t>
      </w:r>
      <w:r w:rsidRPr="00185299">
        <w:rPr>
          <w:rFonts w:ascii="Times New Roman" w:hAnsi="Times New Roman"/>
          <w:color w:val="231F20"/>
        </w:rPr>
        <w:t>м,</w:t>
      </w:r>
      <w:r w:rsidRPr="00185299">
        <w:rPr>
          <w:rFonts w:ascii="Times New Roman" w:hAnsi="Times New Roman"/>
          <w:color w:val="231F20"/>
          <w:spacing w:val="9"/>
        </w:rPr>
        <w:t xml:space="preserve"> </w:t>
      </w:r>
      <w:r w:rsidRPr="00185299">
        <w:rPr>
          <w:rFonts w:ascii="Times New Roman" w:hAnsi="Times New Roman"/>
          <w:color w:val="231F20"/>
        </w:rPr>
        <w:t>овим</w:t>
      </w:r>
      <w:r w:rsidRPr="00185299">
        <w:rPr>
          <w:rFonts w:ascii="Times New Roman" w:hAnsi="Times New Roman"/>
          <w:color w:val="231F20"/>
          <w:spacing w:val="9"/>
        </w:rPr>
        <w:t xml:space="preserve"> </w:t>
      </w:r>
      <w:r w:rsidRPr="00185299">
        <w:rPr>
          <w:rFonts w:ascii="Times New Roman" w:hAnsi="Times New Roman"/>
          <w:color w:val="231F20"/>
          <w:spacing w:val="-3"/>
        </w:rPr>
        <w:t>С</w:t>
      </w:r>
      <w:r w:rsidRPr="00185299">
        <w:rPr>
          <w:rFonts w:ascii="Times New Roman" w:hAnsi="Times New Roman"/>
          <w:color w:val="231F20"/>
          <w:spacing w:val="2"/>
        </w:rPr>
        <w:t>т</w:t>
      </w:r>
      <w:r w:rsidRPr="00185299">
        <w:rPr>
          <w:rFonts w:ascii="Times New Roman" w:hAnsi="Times New Roman"/>
          <w:color w:val="231F20"/>
          <w:spacing w:val="-6"/>
        </w:rPr>
        <w:t>а</w:t>
      </w:r>
      <w:r w:rsidRPr="00185299">
        <w:rPr>
          <w:rFonts w:ascii="Times New Roman" w:hAnsi="Times New Roman"/>
          <w:color w:val="231F20"/>
          <w:spacing w:val="-3"/>
        </w:rPr>
        <w:t>т</w:t>
      </w:r>
      <w:r w:rsidRPr="00185299">
        <w:rPr>
          <w:rFonts w:ascii="Times New Roman" w:hAnsi="Times New Roman"/>
          <w:color w:val="231F20"/>
        </w:rPr>
        <w:t>у</w:t>
      </w:r>
      <w:r w:rsidRPr="00185299">
        <w:rPr>
          <w:rFonts w:ascii="Times New Roman" w:hAnsi="Times New Roman"/>
          <w:color w:val="231F20"/>
          <w:spacing w:val="-3"/>
        </w:rPr>
        <w:t>т</w:t>
      </w:r>
      <w:r w:rsidRPr="00185299">
        <w:rPr>
          <w:rFonts w:ascii="Times New Roman" w:hAnsi="Times New Roman"/>
          <w:color w:val="231F20"/>
          <w:spacing w:val="-5"/>
        </w:rPr>
        <w:t>о</w:t>
      </w:r>
      <w:r w:rsidRPr="00185299">
        <w:rPr>
          <w:rFonts w:ascii="Times New Roman" w:hAnsi="Times New Roman"/>
          <w:color w:val="231F20"/>
        </w:rPr>
        <w:t>м</w:t>
      </w:r>
      <w:r w:rsidRPr="00185299">
        <w:rPr>
          <w:rFonts w:ascii="Times New Roman" w:hAnsi="Times New Roman"/>
          <w:color w:val="231F20"/>
          <w:spacing w:val="9"/>
        </w:rPr>
        <w:t xml:space="preserve"> </w:t>
      </w:r>
      <w:r w:rsidRPr="00185299">
        <w:rPr>
          <w:rFonts w:ascii="Times New Roman" w:hAnsi="Times New Roman"/>
          <w:color w:val="231F20"/>
        </w:rPr>
        <w:t>и</w:t>
      </w:r>
      <w:r w:rsidRPr="00185299">
        <w:rPr>
          <w:rFonts w:ascii="Times New Roman" w:hAnsi="Times New Roman"/>
          <w:color w:val="231F20"/>
          <w:spacing w:val="9"/>
        </w:rPr>
        <w:t xml:space="preserve"> </w:t>
      </w:r>
      <w:r w:rsidRPr="00185299">
        <w:rPr>
          <w:rFonts w:ascii="Times New Roman" w:hAnsi="Times New Roman"/>
          <w:color w:val="231F20"/>
        </w:rPr>
        <w:t>општим</w:t>
      </w:r>
      <w:r w:rsidRPr="00185299">
        <w:rPr>
          <w:rFonts w:ascii="Times New Roman" w:hAnsi="Times New Roman"/>
          <w:color w:val="231F20"/>
          <w:spacing w:val="9"/>
        </w:rPr>
        <w:t xml:space="preserve"> </w:t>
      </w:r>
      <w:r w:rsidRPr="00185299">
        <w:rPr>
          <w:rFonts w:ascii="Times New Roman" w:hAnsi="Times New Roman"/>
          <w:color w:val="231F20"/>
        </w:rPr>
        <w:t>а</w:t>
      </w:r>
      <w:r w:rsidRPr="00185299">
        <w:rPr>
          <w:rFonts w:ascii="Times New Roman" w:hAnsi="Times New Roman"/>
          <w:color w:val="231F20"/>
          <w:spacing w:val="-3"/>
        </w:rPr>
        <w:t>к</w:t>
      </w:r>
      <w:r w:rsidRPr="00185299">
        <w:rPr>
          <w:rFonts w:ascii="Times New Roman" w:hAnsi="Times New Roman"/>
          <w:color w:val="231F20"/>
        </w:rPr>
        <w:t>ти</w:t>
      </w:r>
      <w:r w:rsidRPr="00185299">
        <w:rPr>
          <w:rFonts w:ascii="Times New Roman" w:hAnsi="Times New Roman"/>
          <w:color w:val="231F20"/>
          <w:spacing w:val="-2"/>
        </w:rPr>
        <w:t>м</w:t>
      </w:r>
      <w:r w:rsidRPr="00185299">
        <w:rPr>
          <w:rFonts w:ascii="Times New Roman" w:hAnsi="Times New Roman"/>
          <w:color w:val="231F20"/>
        </w:rPr>
        <w:t>а</w:t>
      </w:r>
      <w:r w:rsidRPr="00185299">
        <w:rPr>
          <w:rFonts w:ascii="Times New Roman" w:hAnsi="Times New Roman"/>
          <w:color w:val="231F20"/>
          <w:spacing w:val="9"/>
        </w:rPr>
        <w:t xml:space="preserve"> </w:t>
      </w:r>
      <w:r w:rsidRPr="00185299">
        <w:rPr>
          <w:rFonts w:ascii="Times New Roman" w:hAnsi="Times New Roman"/>
          <w:color w:val="231F20"/>
        </w:rPr>
        <w:t>Фа</w:t>
      </w:r>
      <w:r w:rsidRPr="00185299">
        <w:rPr>
          <w:rFonts w:ascii="Times New Roman" w:hAnsi="Times New Roman"/>
          <w:color w:val="231F20"/>
          <w:spacing w:val="-4"/>
        </w:rPr>
        <w:t>к</w:t>
      </w:r>
      <w:r w:rsidRPr="00185299">
        <w:rPr>
          <w:rFonts w:ascii="Times New Roman" w:hAnsi="Times New Roman"/>
          <w:color w:val="231F20"/>
          <w:spacing w:val="-10"/>
        </w:rPr>
        <w:t>у</w:t>
      </w:r>
      <w:r w:rsidRPr="00185299">
        <w:rPr>
          <w:rFonts w:ascii="Times New Roman" w:hAnsi="Times New Roman"/>
          <w:color w:val="231F20"/>
        </w:rPr>
        <w:t>лте</w:t>
      </w:r>
      <w:r w:rsidRPr="00185299">
        <w:rPr>
          <w:rFonts w:ascii="Times New Roman" w:hAnsi="Times New Roman"/>
          <w:color w:val="231F20"/>
          <w:spacing w:val="2"/>
        </w:rPr>
        <w:t>т</w:t>
      </w:r>
      <w:r w:rsidRPr="00185299">
        <w:rPr>
          <w:rFonts w:ascii="Times New Roman" w:hAnsi="Times New Roman"/>
          <w:color w:val="231F20"/>
        </w:rPr>
        <w:t>а</w:t>
      </w:r>
      <w:r w:rsidRPr="00185299">
        <w:rPr>
          <w:rFonts w:ascii="Times New Roman" w:hAnsi="Times New Roman"/>
          <w:color w:val="231F20"/>
          <w:spacing w:val="9"/>
        </w:rPr>
        <w:t xml:space="preserve"> </w:t>
      </w:r>
      <w:r w:rsidRPr="00185299">
        <w:rPr>
          <w:rFonts w:ascii="Times New Roman" w:hAnsi="Times New Roman"/>
          <w:color w:val="231F20"/>
        </w:rPr>
        <w:t xml:space="preserve">и </w:t>
      </w:r>
      <w:r w:rsidRPr="00185299">
        <w:rPr>
          <w:rFonts w:ascii="Times New Roman" w:hAnsi="Times New Roman"/>
          <w:color w:val="231F20"/>
          <w:spacing w:val="-20"/>
        </w:rPr>
        <w:t>У</w:t>
      </w:r>
      <w:r w:rsidRPr="00185299">
        <w:rPr>
          <w:rFonts w:ascii="Times New Roman" w:hAnsi="Times New Roman"/>
          <w:color w:val="231F20"/>
        </w:rPr>
        <w:t>ни</w:t>
      </w:r>
      <w:r w:rsidRPr="00185299">
        <w:rPr>
          <w:rFonts w:ascii="Times New Roman" w:hAnsi="Times New Roman"/>
          <w:color w:val="231F20"/>
          <w:spacing w:val="-2"/>
        </w:rPr>
        <w:t>в</w:t>
      </w:r>
      <w:r w:rsidRPr="00185299">
        <w:rPr>
          <w:rFonts w:ascii="Times New Roman" w:hAnsi="Times New Roman"/>
          <w:color w:val="231F20"/>
        </w:rPr>
        <w:t>е</w:t>
      </w:r>
      <w:r w:rsidRPr="00185299">
        <w:rPr>
          <w:rFonts w:ascii="Times New Roman" w:hAnsi="Times New Roman"/>
          <w:color w:val="231F20"/>
          <w:spacing w:val="2"/>
        </w:rPr>
        <w:t>р</w:t>
      </w:r>
      <w:r w:rsidRPr="00185299">
        <w:rPr>
          <w:rFonts w:ascii="Times New Roman" w:hAnsi="Times New Roman"/>
          <w:color w:val="231F20"/>
        </w:rPr>
        <w:t>зите</w:t>
      </w:r>
      <w:r w:rsidRPr="00185299">
        <w:rPr>
          <w:rFonts w:ascii="Times New Roman" w:hAnsi="Times New Roman"/>
          <w:color w:val="231F20"/>
          <w:spacing w:val="2"/>
        </w:rPr>
        <w:t>т</w:t>
      </w:r>
      <w:r w:rsidRPr="00185299">
        <w:rPr>
          <w:rFonts w:ascii="Times New Roman" w:hAnsi="Times New Roman"/>
          <w:color w:val="231F20"/>
        </w:rPr>
        <w:t>а.</w:t>
      </w:r>
    </w:p>
    <w:p w:rsidR="00822B5E" w:rsidRPr="00185299" w:rsidRDefault="00822B5E" w:rsidP="00F54D59">
      <w:pPr>
        <w:pStyle w:val="Tekst"/>
      </w:pPr>
    </w:p>
    <w:p w:rsidR="00185299" w:rsidRPr="00B74353" w:rsidRDefault="00734BF7" w:rsidP="00185299">
      <w:pPr>
        <w:pStyle w:val="Tekst"/>
        <w:jc w:val="left"/>
        <w:rPr>
          <w:color w:val="auto"/>
          <w:lang w:val="sr-Cyrl-RS"/>
        </w:rPr>
      </w:pPr>
      <w:r w:rsidRPr="00B74353">
        <w:rPr>
          <w:color w:val="auto"/>
          <w:lang w:val="sr-Cyrl-RS"/>
        </w:rPr>
        <w:t>За п</w:t>
      </w:r>
      <w:proofErr w:type="spellStart"/>
      <w:r w:rsidR="00822B5E" w:rsidRPr="00B74353">
        <w:rPr>
          <w:color w:val="auto"/>
        </w:rPr>
        <w:t>редседник</w:t>
      </w:r>
      <w:proofErr w:type="spellEnd"/>
      <w:r w:rsidRPr="00B74353">
        <w:rPr>
          <w:color w:val="auto"/>
          <w:lang w:val="sr-Cyrl-RS"/>
        </w:rPr>
        <w:t>а</w:t>
      </w:r>
      <w:r w:rsidR="00822B5E" w:rsidRPr="00B74353">
        <w:rPr>
          <w:color w:val="auto"/>
        </w:rPr>
        <w:t xml:space="preserve"> </w:t>
      </w:r>
      <w:proofErr w:type="spellStart"/>
      <w:r w:rsidR="00822B5E" w:rsidRPr="00B74353">
        <w:rPr>
          <w:color w:val="auto"/>
        </w:rPr>
        <w:t>Студен</w:t>
      </w:r>
      <w:r w:rsidR="003D1675" w:rsidRPr="00B74353">
        <w:rPr>
          <w:color w:val="auto"/>
        </w:rPr>
        <w:t>тског</w:t>
      </w:r>
      <w:proofErr w:type="spellEnd"/>
      <w:r w:rsidR="003D1675" w:rsidRPr="00B74353">
        <w:rPr>
          <w:color w:val="auto"/>
        </w:rPr>
        <w:t xml:space="preserve"> </w:t>
      </w:r>
      <w:proofErr w:type="spellStart"/>
      <w:r w:rsidR="003D1675" w:rsidRPr="00B74353">
        <w:rPr>
          <w:color w:val="auto"/>
        </w:rPr>
        <w:t>парламента</w:t>
      </w:r>
      <w:proofErr w:type="spellEnd"/>
      <w:r w:rsidR="003D1675" w:rsidRPr="00B74353">
        <w:rPr>
          <w:color w:val="auto"/>
        </w:rPr>
        <w:t xml:space="preserve"> </w:t>
      </w:r>
      <w:proofErr w:type="spellStart"/>
      <w:r w:rsidR="003D1675" w:rsidRPr="00B74353">
        <w:rPr>
          <w:color w:val="auto"/>
        </w:rPr>
        <w:t>за</w:t>
      </w:r>
      <w:proofErr w:type="spellEnd"/>
      <w:r w:rsidR="003D1675" w:rsidRPr="00B74353">
        <w:rPr>
          <w:color w:val="auto"/>
        </w:rPr>
        <w:t xml:space="preserve"> </w:t>
      </w:r>
      <w:proofErr w:type="spellStart"/>
      <w:r w:rsidR="003D1675" w:rsidRPr="00B74353">
        <w:rPr>
          <w:color w:val="auto"/>
        </w:rPr>
        <w:t>школску</w:t>
      </w:r>
      <w:proofErr w:type="spellEnd"/>
      <w:r w:rsidR="003D1675" w:rsidRPr="00B74353">
        <w:rPr>
          <w:color w:val="auto"/>
        </w:rPr>
        <w:t xml:space="preserve"> 20</w:t>
      </w:r>
      <w:r w:rsidR="00D3434C" w:rsidRPr="00B74353">
        <w:rPr>
          <w:color w:val="auto"/>
          <w:lang w:val="sr-Cyrl-RS"/>
        </w:rPr>
        <w:t>20</w:t>
      </w:r>
      <w:r w:rsidR="003D1675" w:rsidRPr="00B74353">
        <w:rPr>
          <w:color w:val="auto"/>
        </w:rPr>
        <w:t>/</w:t>
      </w:r>
      <w:r w:rsidR="00D3434C" w:rsidRPr="00B74353">
        <w:rPr>
          <w:color w:val="auto"/>
          <w:lang w:val="sr-Cyrl-RS"/>
        </w:rPr>
        <w:t>2</w:t>
      </w:r>
      <w:r w:rsidR="003D1675" w:rsidRPr="00B74353">
        <w:rPr>
          <w:color w:val="auto"/>
        </w:rPr>
        <w:t>1</w:t>
      </w:r>
      <w:r w:rsidR="00822B5E" w:rsidRPr="00B74353">
        <w:rPr>
          <w:color w:val="auto"/>
        </w:rPr>
        <w:t>.</w:t>
      </w:r>
      <w:r w:rsidR="005872F6" w:rsidRPr="00B74353">
        <w:rPr>
          <w:color w:val="auto"/>
        </w:rPr>
        <w:t xml:space="preserve"> </w:t>
      </w:r>
      <w:r w:rsidR="00185299" w:rsidRPr="00B74353">
        <w:rPr>
          <w:color w:val="auto"/>
        </w:rPr>
        <w:t>и 20</w:t>
      </w:r>
      <w:r w:rsidR="00D3434C" w:rsidRPr="00B74353">
        <w:rPr>
          <w:color w:val="auto"/>
          <w:lang w:val="sr-Cyrl-RS"/>
        </w:rPr>
        <w:t>2</w:t>
      </w:r>
      <w:r w:rsidR="00185299" w:rsidRPr="00B74353">
        <w:rPr>
          <w:color w:val="auto"/>
        </w:rPr>
        <w:t>1/202</w:t>
      </w:r>
      <w:r w:rsidR="00D3434C" w:rsidRPr="00B74353">
        <w:rPr>
          <w:color w:val="auto"/>
          <w:lang w:val="sr-Cyrl-RS"/>
        </w:rPr>
        <w:t>2</w:t>
      </w:r>
      <w:r w:rsidR="00185299" w:rsidRPr="00B74353">
        <w:rPr>
          <w:color w:val="auto"/>
        </w:rPr>
        <w:t xml:space="preserve">. </w:t>
      </w:r>
      <w:proofErr w:type="spellStart"/>
      <w:r w:rsidRPr="00B74353">
        <w:rPr>
          <w:color w:val="auto"/>
        </w:rPr>
        <w:t>годину</w:t>
      </w:r>
      <w:proofErr w:type="spellEnd"/>
      <w:r w:rsidRPr="00B74353">
        <w:rPr>
          <w:color w:val="auto"/>
          <w:lang w:val="sr-Cyrl-RS"/>
        </w:rPr>
        <w:t xml:space="preserve"> на седници </w:t>
      </w:r>
      <w:proofErr w:type="gramStart"/>
      <w:r w:rsidR="00513090" w:rsidRPr="00B74353">
        <w:rPr>
          <w:color w:val="auto"/>
          <w:lang w:val="sr-Cyrl-RS"/>
        </w:rPr>
        <w:t xml:space="preserve">одржаној </w:t>
      </w:r>
      <w:r w:rsidR="00513090" w:rsidRPr="00B74353">
        <w:rPr>
          <w:color w:val="auto"/>
        </w:rPr>
        <w:t xml:space="preserve"> </w:t>
      </w:r>
      <w:r w:rsidR="00513090" w:rsidRPr="00B74353">
        <w:rPr>
          <w:color w:val="auto"/>
          <w:lang w:val="sr-Cyrl-RS"/>
        </w:rPr>
        <w:t>21.10.2020.</w:t>
      </w:r>
      <w:proofErr w:type="gramEnd"/>
      <w:r w:rsidR="00513090" w:rsidRPr="00B74353">
        <w:rPr>
          <w:color w:val="auto"/>
          <w:lang w:val="sr-Cyrl-RS"/>
        </w:rPr>
        <w:t xml:space="preserve"> године изабран је </w:t>
      </w:r>
      <w:r w:rsidR="00094815" w:rsidRPr="00B74353">
        <w:rPr>
          <w:color w:val="auto"/>
          <w:lang w:val="sr-Cyrl-RS"/>
        </w:rPr>
        <w:t>Александар Кржић</w:t>
      </w:r>
      <w:r w:rsidR="00513090" w:rsidRPr="00B74353">
        <w:rPr>
          <w:color w:val="auto"/>
          <w:lang w:val="sr-Cyrl-RS"/>
        </w:rPr>
        <w:t xml:space="preserve">. </w:t>
      </w:r>
      <w:r w:rsidR="000B0AF2" w:rsidRPr="00B74353">
        <w:rPr>
          <w:color w:val="auto"/>
          <w:lang w:val="sr-Cyrl-RS"/>
        </w:rPr>
        <w:t xml:space="preserve">Студентски парламент је на седници одржаној 29.4.2021. године разрешио Александра Кржића са функције и за председника Студентског парламента именовао </w:t>
      </w:r>
      <w:r w:rsidR="00A95A31" w:rsidRPr="00B74353">
        <w:rPr>
          <w:color w:val="auto"/>
          <w:lang w:val="sr-Cyrl-RS"/>
        </w:rPr>
        <w:t>Андреана Шипоша</w:t>
      </w:r>
      <w:r w:rsidR="000B0AF2" w:rsidRPr="00B74353">
        <w:rPr>
          <w:color w:val="auto"/>
          <w:lang w:val="sr-Cyrl-RS"/>
        </w:rPr>
        <w:t>.</w:t>
      </w:r>
    </w:p>
    <w:p w:rsidR="00185299" w:rsidRPr="00B74353" w:rsidRDefault="00185299" w:rsidP="00185299">
      <w:pPr>
        <w:kinsoku w:val="0"/>
        <w:overflowPunct w:val="0"/>
        <w:spacing w:line="252" w:lineRule="auto"/>
        <w:ind w:right="95"/>
        <w:rPr>
          <w:rFonts w:ascii="Times New Roman" w:hAnsi="Times New Roman"/>
          <w:b/>
          <w:bCs/>
          <w:szCs w:val="22"/>
          <w:lang w:val="sr-Latn-RS"/>
        </w:rPr>
      </w:pPr>
    </w:p>
    <w:p w:rsidR="00185299" w:rsidRPr="000B0AF2" w:rsidRDefault="00185299" w:rsidP="000B0AF2">
      <w:pPr>
        <w:pStyle w:val="ListParagraph"/>
        <w:numPr>
          <w:ilvl w:val="0"/>
          <w:numId w:val="2"/>
        </w:numPr>
        <w:kinsoku w:val="0"/>
        <w:overflowPunct w:val="0"/>
        <w:spacing w:line="252" w:lineRule="auto"/>
        <w:ind w:right="95"/>
        <w:rPr>
          <w:b/>
          <w:i/>
          <w:szCs w:val="22"/>
        </w:rPr>
      </w:pPr>
      <w:r w:rsidRPr="000B0AF2">
        <w:rPr>
          <w:b/>
          <w:bCs/>
          <w:i/>
          <w:szCs w:val="22"/>
        </w:rPr>
        <w:t>Савет</w:t>
      </w:r>
      <w:r w:rsidRPr="000B0AF2">
        <w:rPr>
          <w:b/>
          <w:bCs/>
          <w:i/>
          <w:spacing w:val="53"/>
          <w:szCs w:val="22"/>
        </w:rPr>
        <w:t xml:space="preserve"> </w:t>
      </w:r>
      <w:r w:rsidRPr="000B0AF2">
        <w:rPr>
          <w:b/>
          <w:bCs/>
          <w:i/>
          <w:szCs w:val="22"/>
        </w:rPr>
        <w:t>п</w:t>
      </w:r>
      <w:r w:rsidRPr="000B0AF2">
        <w:rPr>
          <w:b/>
          <w:bCs/>
          <w:i/>
          <w:spacing w:val="1"/>
          <w:szCs w:val="22"/>
        </w:rPr>
        <w:t>о</w:t>
      </w:r>
      <w:r w:rsidRPr="000B0AF2">
        <w:rPr>
          <w:b/>
          <w:bCs/>
          <w:i/>
          <w:spacing w:val="-4"/>
          <w:szCs w:val="22"/>
        </w:rPr>
        <w:t>с</w:t>
      </w:r>
      <w:r w:rsidRPr="000B0AF2">
        <w:rPr>
          <w:b/>
          <w:bCs/>
          <w:i/>
          <w:szCs w:val="22"/>
        </w:rPr>
        <w:t>л</w:t>
      </w:r>
      <w:r w:rsidRPr="000B0AF2">
        <w:rPr>
          <w:b/>
          <w:bCs/>
          <w:i/>
          <w:spacing w:val="-9"/>
          <w:szCs w:val="22"/>
        </w:rPr>
        <w:t>о</w:t>
      </w:r>
      <w:r w:rsidRPr="000B0AF2">
        <w:rPr>
          <w:b/>
          <w:bCs/>
          <w:i/>
          <w:szCs w:val="22"/>
        </w:rPr>
        <w:t>да</w:t>
      </w:r>
      <w:r w:rsidRPr="000B0AF2">
        <w:rPr>
          <w:b/>
          <w:bCs/>
          <w:i/>
          <w:spacing w:val="-12"/>
          <w:szCs w:val="22"/>
        </w:rPr>
        <w:t>в</w:t>
      </w:r>
      <w:r w:rsidRPr="000B0AF2">
        <w:rPr>
          <w:b/>
          <w:bCs/>
          <w:i/>
          <w:szCs w:val="22"/>
        </w:rPr>
        <w:t>аца</w:t>
      </w:r>
    </w:p>
    <w:p w:rsidR="00185299" w:rsidRPr="00185299" w:rsidRDefault="00185299" w:rsidP="00185299">
      <w:pPr>
        <w:kinsoku w:val="0"/>
        <w:overflowPunct w:val="0"/>
        <w:spacing w:before="15" w:line="252" w:lineRule="auto"/>
        <w:rPr>
          <w:rFonts w:ascii="Times New Roman" w:hAnsi="Times New Roman"/>
          <w:szCs w:val="22"/>
        </w:rPr>
      </w:pPr>
    </w:p>
    <w:p w:rsidR="00185299" w:rsidRPr="00185299" w:rsidRDefault="00185299" w:rsidP="00A95A31">
      <w:pPr>
        <w:pStyle w:val="BodyText"/>
        <w:kinsoku w:val="0"/>
        <w:overflowPunct w:val="0"/>
        <w:spacing w:line="252" w:lineRule="auto"/>
        <w:ind w:firstLine="709"/>
        <w:jc w:val="both"/>
        <w:rPr>
          <w:rFonts w:ascii="Times New Roman" w:hAnsi="Times New Roman"/>
          <w:szCs w:val="22"/>
        </w:rPr>
      </w:pPr>
      <w:r w:rsidRPr="00185299">
        <w:rPr>
          <w:rFonts w:ascii="Times New Roman" w:hAnsi="Times New Roman"/>
          <w:szCs w:val="22"/>
        </w:rPr>
        <w:t>Фа</w:t>
      </w:r>
      <w:r w:rsidRPr="00185299">
        <w:rPr>
          <w:rFonts w:ascii="Times New Roman" w:hAnsi="Times New Roman"/>
          <w:spacing w:val="-4"/>
          <w:szCs w:val="22"/>
        </w:rPr>
        <w:t>к</w:t>
      </w:r>
      <w:r w:rsidRPr="00185299">
        <w:rPr>
          <w:rFonts w:ascii="Times New Roman" w:hAnsi="Times New Roman"/>
          <w:spacing w:val="-10"/>
          <w:szCs w:val="22"/>
        </w:rPr>
        <w:t>у</w:t>
      </w:r>
      <w:r w:rsidRPr="00185299">
        <w:rPr>
          <w:rFonts w:ascii="Times New Roman" w:hAnsi="Times New Roman"/>
          <w:szCs w:val="22"/>
        </w:rPr>
        <w:t>лтет</w:t>
      </w:r>
      <w:r w:rsidRPr="00185299">
        <w:rPr>
          <w:rFonts w:ascii="Times New Roman" w:hAnsi="Times New Roman"/>
          <w:spacing w:val="5"/>
          <w:szCs w:val="22"/>
        </w:rPr>
        <w:t xml:space="preserve"> </w:t>
      </w:r>
      <w:r w:rsidRPr="00185299">
        <w:rPr>
          <w:rFonts w:ascii="Times New Roman" w:hAnsi="Times New Roman"/>
          <w:szCs w:val="22"/>
        </w:rPr>
        <w:t>ради</w:t>
      </w:r>
      <w:r w:rsidRPr="00185299">
        <w:rPr>
          <w:rFonts w:ascii="Times New Roman" w:hAnsi="Times New Roman"/>
          <w:spacing w:val="5"/>
          <w:szCs w:val="22"/>
        </w:rPr>
        <w:t xml:space="preserve"> о</w:t>
      </w:r>
      <w:r w:rsidRPr="00185299">
        <w:rPr>
          <w:rFonts w:ascii="Times New Roman" w:hAnsi="Times New Roman"/>
          <w:szCs w:val="22"/>
        </w:rPr>
        <w:t>ст</w:t>
      </w:r>
      <w:r w:rsidRPr="00185299">
        <w:rPr>
          <w:rFonts w:ascii="Times New Roman" w:hAnsi="Times New Roman"/>
          <w:spacing w:val="-3"/>
          <w:szCs w:val="22"/>
        </w:rPr>
        <w:t>в</w:t>
      </w:r>
      <w:r w:rsidRPr="00185299">
        <w:rPr>
          <w:rFonts w:ascii="Times New Roman" w:hAnsi="Times New Roman"/>
          <w:szCs w:val="22"/>
        </w:rPr>
        <w:t>ари</w:t>
      </w:r>
      <w:r w:rsidRPr="00185299">
        <w:rPr>
          <w:rFonts w:ascii="Times New Roman" w:hAnsi="Times New Roman"/>
          <w:spacing w:val="-3"/>
          <w:szCs w:val="22"/>
        </w:rPr>
        <w:t>в</w:t>
      </w:r>
      <w:r w:rsidRPr="00185299">
        <w:rPr>
          <w:rFonts w:ascii="Times New Roman" w:hAnsi="Times New Roman"/>
          <w:szCs w:val="22"/>
        </w:rPr>
        <w:t>ања</w:t>
      </w:r>
      <w:r w:rsidRPr="00185299">
        <w:rPr>
          <w:rFonts w:ascii="Times New Roman" w:hAnsi="Times New Roman"/>
          <w:spacing w:val="5"/>
          <w:szCs w:val="22"/>
        </w:rPr>
        <w:t xml:space="preserve"> </w:t>
      </w:r>
      <w:r w:rsidRPr="00185299">
        <w:rPr>
          <w:rFonts w:ascii="Times New Roman" w:hAnsi="Times New Roman"/>
          <w:spacing w:val="2"/>
          <w:szCs w:val="22"/>
        </w:rPr>
        <w:t>с</w:t>
      </w:r>
      <w:r w:rsidRPr="00185299">
        <w:rPr>
          <w:rFonts w:ascii="Times New Roman" w:hAnsi="Times New Roman"/>
          <w:szCs w:val="22"/>
        </w:rPr>
        <w:t>арадње</w:t>
      </w:r>
      <w:r w:rsidRPr="00185299">
        <w:rPr>
          <w:rFonts w:ascii="Times New Roman" w:hAnsi="Times New Roman"/>
          <w:spacing w:val="5"/>
          <w:szCs w:val="22"/>
        </w:rPr>
        <w:t xml:space="preserve"> </w:t>
      </w:r>
      <w:r w:rsidRPr="00185299">
        <w:rPr>
          <w:rFonts w:ascii="Times New Roman" w:hAnsi="Times New Roman"/>
          <w:szCs w:val="22"/>
        </w:rPr>
        <w:t>на</w:t>
      </w:r>
      <w:r w:rsidRPr="00185299">
        <w:rPr>
          <w:rFonts w:ascii="Times New Roman" w:hAnsi="Times New Roman"/>
          <w:spacing w:val="5"/>
          <w:szCs w:val="22"/>
        </w:rPr>
        <w:t xml:space="preserve"> </w:t>
      </w:r>
      <w:r w:rsidRPr="00185299">
        <w:rPr>
          <w:rFonts w:ascii="Times New Roman" w:hAnsi="Times New Roman"/>
          <w:szCs w:val="22"/>
        </w:rPr>
        <w:t>раз</w:t>
      </w:r>
      <w:r w:rsidRPr="00185299">
        <w:rPr>
          <w:rFonts w:ascii="Times New Roman" w:hAnsi="Times New Roman"/>
          <w:spacing w:val="-2"/>
          <w:szCs w:val="22"/>
        </w:rPr>
        <w:t>в</w:t>
      </w:r>
      <w:r w:rsidRPr="00185299">
        <w:rPr>
          <w:rFonts w:ascii="Times New Roman" w:hAnsi="Times New Roman"/>
          <w:szCs w:val="22"/>
        </w:rPr>
        <w:t>оју</w:t>
      </w:r>
      <w:r w:rsidRPr="00185299">
        <w:rPr>
          <w:rFonts w:ascii="Times New Roman" w:hAnsi="Times New Roman"/>
          <w:spacing w:val="5"/>
          <w:szCs w:val="22"/>
        </w:rPr>
        <w:t xml:space="preserve"> </w:t>
      </w:r>
      <w:r w:rsidRPr="00185299">
        <w:rPr>
          <w:rFonts w:ascii="Times New Roman" w:hAnsi="Times New Roman"/>
          <w:szCs w:val="22"/>
        </w:rPr>
        <w:t>с</w:t>
      </w:r>
      <w:r w:rsidRPr="00185299">
        <w:rPr>
          <w:rFonts w:ascii="Times New Roman" w:hAnsi="Times New Roman"/>
          <w:spacing w:val="-3"/>
          <w:szCs w:val="22"/>
        </w:rPr>
        <w:t>т</w:t>
      </w:r>
      <w:r w:rsidRPr="00185299">
        <w:rPr>
          <w:rFonts w:ascii="Times New Roman" w:hAnsi="Times New Roman"/>
          <w:spacing w:val="-14"/>
          <w:szCs w:val="22"/>
        </w:rPr>
        <w:t>у</w:t>
      </w:r>
      <w:r w:rsidRPr="00185299">
        <w:rPr>
          <w:rFonts w:ascii="Times New Roman" w:hAnsi="Times New Roman"/>
          <w:szCs w:val="22"/>
        </w:rPr>
        <w:t>дијских</w:t>
      </w:r>
      <w:r w:rsidRPr="00185299">
        <w:rPr>
          <w:rFonts w:ascii="Times New Roman" w:hAnsi="Times New Roman"/>
          <w:spacing w:val="5"/>
          <w:szCs w:val="22"/>
        </w:rPr>
        <w:t xml:space="preserve"> </w:t>
      </w:r>
      <w:r w:rsidRPr="00185299">
        <w:rPr>
          <w:rFonts w:ascii="Times New Roman" w:hAnsi="Times New Roman"/>
          <w:szCs w:val="22"/>
        </w:rPr>
        <w:t>програ</w:t>
      </w:r>
      <w:r w:rsidRPr="00185299">
        <w:rPr>
          <w:rFonts w:ascii="Times New Roman" w:hAnsi="Times New Roman"/>
          <w:spacing w:val="-2"/>
          <w:szCs w:val="22"/>
        </w:rPr>
        <w:t>м</w:t>
      </w:r>
      <w:r w:rsidRPr="00185299">
        <w:rPr>
          <w:rFonts w:ascii="Times New Roman" w:hAnsi="Times New Roman"/>
          <w:szCs w:val="22"/>
        </w:rPr>
        <w:t>а</w:t>
      </w:r>
      <w:r w:rsidRPr="00185299">
        <w:rPr>
          <w:rFonts w:ascii="Times New Roman" w:hAnsi="Times New Roman"/>
          <w:spacing w:val="5"/>
          <w:szCs w:val="22"/>
        </w:rPr>
        <w:t xml:space="preserve"> </w:t>
      </w:r>
      <w:r w:rsidRPr="00185299">
        <w:rPr>
          <w:rFonts w:ascii="Times New Roman" w:hAnsi="Times New Roman"/>
          <w:szCs w:val="22"/>
        </w:rPr>
        <w:t>у</w:t>
      </w:r>
      <w:r w:rsidRPr="00185299">
        <w:rPr>
          <w:rFonts w:ascii="Times New Roman" w:hAnsi="Times New Roman"/>
          <w:spacing w:val="5"/>
          <w:szCs w:val="22"/>
        </w:rPr>
        <w:t xml:space="preserve"> </w:t>
      </w:r>
      <w:r w:rsidRPr="00185299">
        <w:rPr>
          <w:rFonts w:ascii="Times New Roman" w:hAnsi="Times New Roman"/>
          <w:szCs w:val="22"/>
        </w:rPr>
        <w:t>складу</w:t>
      </w:r>
      <w:r w:rsidRPr="00185299">
        <w:rPr>
          <w:rFonts w:ascii="Times New Roman" w:hAnsi="Times New Roman"/>
          <w:spacing w:val="5"/>
          <w:szCs w:val="22"/>
        </w:rPr>
        <w:t xml:space="preserve"> </w:t>
      </w:r>
      <w:r w:rsidRPr="00185299">
        <w:rPr>
          <w:rFonts w:ascii="Times New Roman" w:hAnsi="Times New Roman"/>
          <w:spacing w:val="2"/>
          <w:szCs w:val="22"/>
        </w:rPr>
        <w:t>с</w:t>
      </w:r>
      <w:r w:rsidRPr="00185299">
        <w:rPr>
          <w:rFonts w:ascii="Times New Roman" w:hAnsi="Times New Roman"/>
          <w:szCs w:val="22"/>
        </w:rPr>
        <w:t>а</w:t>
      </w:r>
      <w:r w:rsidRPr="00185299">
        <w:rPr>
          <w:rFonts w:ascii="Times New Roman" w:hAnsi="Times New Roman"/>
          <w:spacing w:val="5"/>
          <w:szCs w:val="22"/>
        </w:rPr>
        <w:t xml:space="preserve"> </w:t>
      </w:r>
      <w:r w:rsidRPr="00185299">
        <w:rPr>
          <w:rFonts w:ascii="Times New Roman" w:hAnsi="Times New Roman"/>
          <w:szCs w:val="22"/>
        </w:rPr>
        <w:t>п</w:t>
      </w:r>
      <w:r w:rsidRPr="00185299">
        <w:rPr>
          <w:rFonts w:ascii="Times New Roman" w:hAnsi="Times New Roman"/>
          <w:spacing w:val="-3"/>
          <w:szCs w:val="22"/>
        </w:rPr>
        <w:t>о</w:t>
      </w:r>
      <w:r w:rsidRPr="00185299">
        <w:rPr>
          <w:rFonts w:ascii="Times New Roman" w:hAnsi="Times New Roman"/>
          <w:spacing w:val="2"/>
          <w:szCs w:val="22"/>
        </w:rPr>
        <w:t>т</w:t>
      </w:r>
      <w:r w:rsidRPr="00185299">
        <w:rPr>
          <w:rFonts w:ascii="Times New Roman" w:hAnsi="Times New Roman"/>
          <w:szCs w:val="22"/>
        </w:rPr>
        <w:t>реба</w:t>
      </w:r>
      <w:r w:rsidRPr="00185299">
        <w:rPr>
          <w:rFonts w:ascii="Times New Roman" w:hAnsi="Times New Roman"/>
          <w:spacing w:val="-2"/>
          <w:szCs w:val="22"/>
        </w:rPr>
        <w:t>м</w:t>
      </w:r>
      <w:r w:rsidRPr="00185299">
        <w:rPr>
          <w:rFonts w:ascii="Times New Roman" w:hAnsi="Times New Roman"/>
          <w:szCs w:val="22"/>
        </w:rPr>
        <w:t>а</w:t>
      </w:r>
      <w:r w:rsidRPr="00185299">
        <w:rPr>
          <w:rFonts w:ascii="Times New Roman" w:hAnsi="Times New Roman"/>
          <w:spacing w:val="5"/>
          <w:szCs w:val="22"/>
        </w:rPr>
        <w:t xml:space="preserve"> </w:t>
      </w:r>
      <w:r w:rsidRPr="00185299">
        <w:rPr>
          <w:rFonts w:ascii="Times New Roman" w:hAnsi="Times New Roman"/>
          <w:spacing w:val="2"/>
          <w:szCs w:val="22"/>
        </w:rPr>
        <w:t>т</w:t>
      </w:r>
      <w:r>
        <w:rPr>
          <w:rFonts w:ascii="Times New Roman" w:hAnsi="Times New Roman"/>
          <w:szCs w:val="22"/>
        </w:rPr>
        <w:t>р</w:t>
      </w:r>
      <w:r w:rsidRPr="00185299">
        <w:rPr>
          <w:rFonts w:ascii="Times New Roman" w:hAnsi="Times New Roman"/>
          <w:szCs w:val="22"/>
        </w:rPr>
        <w:t>жиш</w:t>
      </w:r>
      <w:r w:rsidRPr="00185299">
        <w:rPr>
          <w:rFonts w:ascii="Times New Roman" w:hAnsi="Times New Roman"/>
          <w:spacing w:val="2"/>
          <w:szCs w:val="22"/>
        </w:rPr>
        <w:t>т</w:t>
      </w:r>
      <w:r w:rsidRPr="00185299">
        <w:rPr>
          <w:rFonts w:ascii="Times New Roman" w:hAnsi="Times New Roman"/>
          <w:szCs w:val="22"/>
        </w:rPr>
        <w:t>а рада, и</w:t>
      </w:r>
      <w:r w:rsidRPr="00185299">
        <w:rPr>
          <w:rFonts w:ascii="Times New Roman" w:hAnsi="Times New Roman"/>
          <w:spacing w:val="-2"/>
          <w:szCs w:val="22"/>
        </w:rPr>
        <w:t>м</w:t>
      </w:r>
      <w:r w:rsidRPr="00185299">
        <w:rPr>
          <w:rFonts w:ascii="Times New Roman" w:hAnsi="Times New Roman"/>
          <w:szCs w:val="22"/>
        </w:rPr>
        <w:t>а Са</w:t>
      </w:r>
      <w:r w:rsidRPr="00185299">
        <w:rPr>
          <w:rFonts w:ascii="Times New Roman" w:hAnsi="Times New Roman"/>
          <w:spacing w:val="-2"/>
          <w:szCs w:val="22"/>
        </w:rPr>
        <w:t>в</w:t>
      </w:r>
      <w:r w:rsidRPr="00185299">
        <w:rPr>
          <w:rFonts w:ascii="Times New Roman" w:hAnsi="Times New Roman"/>
          <w:szCs w:val="22"/>
        </w:rPr>
        <w:t>ет п</w:t>
      </w:r>
      <w:r w:rsidRPr="00185299">
        <w:rPr>
          <w:rFonts w:ascii="Times New Roman" w:hAnsi="Times New Roman"/>
          <w:spacing w:val="5"/>
          <w:szCs w:val="22"/>
        </w:rPr>
        <w:t>о</w:t>
      </w:r>
      <w:r w:rsidRPr="00185299">
        <w:rPr>
          <w:rFonts w:ascii="Times New Roman" w:hAnsi="Times New Roman"/>
          <w:szCs w:val="22"/>
        </w:rPr>
        <w:t>сл</w:t>
      </w:r>
      <w:r w:rsidRPr="00185299">
        <w:rPr>
          <w:rFonts w:ascii="Times New Roman" w:hAnsi="Times New Roman"/>
          <w:spacing w:val="-7"/>
          <w:szCs w:val="22"/>
        </w:rPr>
        <w:t>о</w:t>
      </w:r>
      <w:r w:rsidRPr="00185299">
        <w:rPr>
          <w:rFonts w:ascii="Times New Roman" w:hAnsi="Times New Roman"/>
          <w:szCs w:val="22"/>
        </w:rPr>
        <w:t>да</w:t>
      </w:r>
      <w:r w:rsidRPr="00185299">
        <w:rPr>
          <w:rFonts w:ascii="Times New Roman" w:hAnsi="Times New Roman"/>
          <w:spacing w:val="-3"/>
          <w:szCs w:val="22"/>
        </w:rPr>
        <w:t>в</w:t>
      </w:r>
      <w:r w:rsidRPr="00185299">
        <w:rPr>
          <w:rFonts w:ascii="Times New Roman" w:hAnsi="Times New Roman"/>
          <w:szCs w:val="22"/>
        </w:rPr>
        <w:t>аца.</w:t>
      </w:r>
    </w:p>
    <w:p w:rsidR="00185299" w:rsidRPr="00185299" w:rsidRDefault="00185299" w:rsidP="00A95A31">
      <w:pPr>
        <w:ind w:firstLine="709"/>
        <w:jc w:val="both"/>
        <w:rPr>
          <w:rFonts w:ascii="Times New Roman" w:hAnsi="Times New Roman"/>
          <w:szCs w:val="22"/>
        </w:rPr>
      </w:pPr>
      <w:r w:rsidRPr="00185299">
        <w:rPr>
          <w:rFonts w:ascii="Times New Roman" w:hAnsi="Times New Roman"/>
          <w:szCs w:val="22"/>
        </w:rPr>
        <w:t xml:space="preserve">Састав, делокруг, начин избора, трајање мандата, као и начин рада Савета </w:t>
      </w:r>
      <w:r w:rsidRPr="00185299">
        <w:rPr>
          <w:rStyle w:val="highlight"/>
          <w:rFonts w:ascii="Times New Roman" w:hAnsi="Times New Roman"/>
          <w:szCs w:val="22"/>
        </w:rPr>
        <w:t>послодава</w:t>
      </w:r>
      <w:r w:rsidRPr="00185299">
        <w:rPr>
          <w:rFonts w:ascii="Times New Roman" w:hAnsi="Times New Roman"/>
          <w:szCs w:val="22"/>
        </w:rPr>
        <w:t>ца уређују се општим актом који доноси Савет Факултета.</w:t>
      </w:r>
    </w:p>
    <w:p w:rsidR="007365BA" w:rsidRPr="00FB0697" w:rsidRDefault="00870B87" w:rsidP="00A95A31">
      <w:pPr>
        <w:jc w:val="both"/>
        <w:rPr>
          <w:rFonts w:asciiTheme="minorHAnsi" w:hAnsiTheme="minorHAnsi"/>
        </w:rPr>
      </w:pPr>
      <w:r w:rsidRPr="00185299">
        <w:rPr>
          <w:rFonts w:ascii="Times New Roman" w:hAnsi="Times New Roman"/>
          <w:szCs w:val="22"/>
          <w:lang w:val="en-US"/>
        </w:rPr>
        <w:br w:type="page"/>
      </w:r>
      <w:r>
        <w:rPr>
          <w:noProof/>
          <w:lang w:val="sr-Latn-RS" w:eastAsia="sr-Latn-RS"/>
        </w:rPr>
        <w:lastRenderedPageBreak/>
        <w:drawing>
          <wp:inline distT="0" distB="0" distL="0" distR="0">
            <wp:extent cx="5831457" cy="8729932"/>
            <wp:effectExtent l="38100" t="0" r="74295" b="0"/>
            <wp:docPr id="1" name="Diagram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6" r:lo="rId27" r:qs="rId28" r:cs="rId29"/>
              </a:graphicData>
            </a:graphic>
          </wp:inline>
        </w:drawing>
      </w:r>
    </w:p>
    <w:p w:rsidR="00336B9E" w:rsidRDefault="00B53A57" w:rsidP="00336B9E">
      <w:pPr>
        <w:pStyle w:val="Naslov3"/>
      </w:pPr>
      <w:bookmarkStart w:id="11" w:name="_Toc27727571"/>
      <w:r>
        <w:lastRenderedPageBreak/>
        <w:t>3.</w:t>
      </w:r>
      <w:proofErr w:type="gramStart"/>
      <w:r>
        <w:t>2.</w:t>
      </w:r>
      <w:r w:rsidR="000139DE" w:rsidRPr="0099121A">
        <w:t>Организационе</w:t>
      </w:r>
      <w:proofErr w:type="gramEnd"/>
      <w:r w:rsidR="000139DE" w:rsidRPr="0099121A">
        <w:t xml:space="preserve"> </w:t>
      </w:r>
      <w:proofErr w:type="spellStart"/>
      <w:r w:rsidR="000139DE" w:rsidRPr="0099121A">
        <w:t>јединице</w:t>
      </w:r>
      <w:proofErr w:type="spellEnd"/>
      <w:r w:rsidR="000139DE" w:rsidRPr="0099121A">
        <w:t xml:space="preserve"> </w:t>
      </w:r>
      <w:proofErr w:type="spellStart"/>
      <w:r w:rsidR="000139DE" w:rsidRPr="0099121A">
        <w:t>Факултета</w:t>
      </w:r>
      <w:proofErr w:type="spellEnd"/>
      <w:r w:rsidR="000139DE" w:rsidRPr="0099121A">
        <w:t xml:space="preserve"> </w:t>
      </w:r>
      <w:proofErr w:type="spellStart"/>
      <w:r w:rsidR="000139DE" w:rsidRPr="0099121A">
        <w:t>су</w:t>
      </w:r>
      <w:proofErr w:type="spellEnd"/>
      <w:r w:rsidR="000139DE" w:rsidRPr="0099121A">
        <w:t>:</w:t>
      </w:r>
      <w:bookmarkEnd w:id="11"/>
    </w:p>
    <w:p w:rsidR="0093237C" w:rsidRPr="0099121A" w:rsidRDefault="0093237C" w:rsidP="0093237C">
      <w:pPr>
        <w:pStyle w:val="Default"/>
        <w:ind w:left="1080"/>
        <w:jc w:val="both"/>
        <w:rPr>
          <w:b/>
          <w:sz w:val="22"/>
          <w:szCs w:val="22"/>
        </w:rPr>
      </w:pPr>
    </w:p>
    <w:p w:rsidR="000139DE" w:rsidRPr="0099121A" w:rsidRDefault="00B53A57" w:rsidP="00B53A57">
      <w:pPr>
        <w:tabs>
          <w:tab w:val="left" w:pos="0"/>
        </w:tabs>
        <w:ind w:left="720" w:hanging="360"/>
        <w:jc w:val="both"/>
        <w:rPr>
          <w:rFonts w:ascii="Times New Roman" w:hAnsi="Times New Roman"/>
          <w:szCs w:val="22"/>
          <w:lang w:bidi="ar-DZ"/>
        </w:rPr>
      </w:pPr>
      <w:r w:rsidRPr="0099121A">
        <w:rPr>
          <w:rFonts w:ascii="Times New Roman" w:hAnsi="Times New Roman"/>
          <w:szCs w:val="22"/>
          <w:lang w:bidi="ar-DZ"/>
        </w:rPr>
        <w:t>1.</w:t>
      </w:r>
      <w:r w:rsidRPr="0099121A">
        <w:rPr>
          <w:rFonts w:ascii="Times New Roman" w:hAnsi="Times New Roman"/>
          <w:szCs w:val="22"/>
          <w:lang w:bidi="ar-DZ"/>
        </w:rPr>
        <w:tab/>
      </w:r>
      <w:r w:rsidR="000139DE" w:rsidRPr="0099121A">
        <w:rPr>
          <w:rFonts w:ascii="Times New Roman" w:hAnsi="Times New Roman"/>
          <w:szCs w:val="22"/>
          <w:lang w:bidi="ar-DZ"/>
        </w:rPr>
        <w:t>Наставно-научна;</w:t>
      </w:r>
    </w:p>
    <w:p w:rsidR="000139DE" w:rsidRPr="0099121A" w:rsidRDefault="00B53A57" w:rsidP="00B53A57">
      <w:pPr>
        <w:tabs>
          <w:tab w:val="left" w:pos="0"/>
        </w:tabs>
        <w:ind w:left="720" w:hanging="360"/>
        <w:jc w:val="both"/>
        <w:rPr>
          <w:rFonts w:ascii="Times New Roman" w:hAnsi="Times New Roman"/>
          <w:szCs w:val="22"/>
          <w:lang w:bidi="ar-DZ"/>
        </w:rPr>
      </w:pPr>
      <w:r w:rsidRPr="0099121A">
        <w:rPr>
          <w:rFonts w:ascii="Times New Roman" w:hAnsi="Times New Roman"/>
          <w:szCs w:val="22"/>
          <w:lang w:bidi="ar-DZ"/>
        </w:rPr>
        <w:t>2.</w:t>
      </w:r>
      <w:r w:rsidRPr="0099121A">
        <w:rPr>
          <w:rFonts w:ascii="Times New Roman" w:hAnsi="Times New Roman"/>
          <w:szCs w:val="22"/>
          <w:lang w:bidi="ar-DZ"/>
        </w:rPr>
        <w:tab/>
      </w:r>
      <w:r w:rsidR="000139DE" w:rsidRPr="0099121A">
        <w:rPr>
          <w:rFonts w:ascii="Times New Roman" w:hAnsi="Times New Roman"/>
          <w:szCs w:val="22"/>
          <w:lang w:bidi="ar-DZ"/>
        </w:rPr>
        <w:t xml:space="preserve">Научно-истраживачка; и </w:t>
      </w:r>
    </w:p>
    <w:p w:rsidR="00336B9E" w:rsidRPr="007365BA" w:rsidRDefault="00B53A57" w:rsidP="007365BA">
      <w:pPr>
        <w:tabs>
          <w:tab w:val="left" w:pos="0"/>
        </w:tabs>
        <w:ind w:left="720" w:hanging="360"/>
        <w:jc w:val="both"/>
        <w:rPr>
          <w:rFonts w:ascii="Times New Roman" w:hAnsi="Times New Roman"/>
          <w:szCs w:val="22"/>
          <w:lang w:bidi="ar-DZ"/>
        </w:rPr>
      </w:pPr>
      <w:r w:rsidRPr="0099121A">
        <w:rPr>
          <w:rFonts w:ascii="Times New Roman" w:hAnsi="Times New Roman"/>
          <w:szCs w:val="22"/>
          <w:lang w:bidi="ar-DZ"/>
        </w:rPr>
        <w:t>3.</w:t>
      </w:r>
      <w:r w:rsidRPr="0099121A">
        <w:rPr>
          <w:rFonts w:ascii="Times New Roman" w:hAnsi="Times New Roman"/>
          <w:szCs w:val="22"/>
          <w:lang w:bidi="ar-DZ"/>
        </w:rPr>
        <w:tab/>
      </w:r>
      <w:r w:rsidR="000139DE" w:rsidRPr="0099121A">
        <w:rPr>
          <w:rFonts w:ascii="Times New Roman" w:hAnsi="Times New Roman"/>
          <w:szCs w:val="22"/>
          <w:lang w:bidi="ar-DZ"/>
        </w:rPr>
        <w:t>Секретаријат.</w:t>
      </w:r>
    </w:p>
    <w:p w:rsidR="0093237C" w:rsidRDefault="000139DE" w:rsidP="00F54D59">
      <w:pPr>
        <w:pStyle w:val="Tekst"/>
        <w:rPr>
          <w:lang w:bidi="ar-DZ"/>
        </w:rPr>
      </w:pPr>
      <w:proofErr w:type="spellStart"/>
      <w:r w:rsidRPr="0099121A">
        <w:rPr>
          <w:lang w:bidi="ar-DZ"/>
        </w:rPr>
        <w:t>Савет</w:t>
      </w:r>
      <w:proofErr w:type="spellEnd"/>
      <w:r w:rsidRPr="0099121A">
        <w:rPr>
          <w:lang w:bidi="ar-DZ"/>
        </w:rPr>
        <w:t xml:space="preserve"> </w:t>
      </w:r>
      <w:proofErr w:type="spellStart"/>
      <w:proofErr w:type="gramStart"/>
      <w:r w:rsidRPr="0099121A">
        <w:rPr>
          <w:lang w:bidi="ar-DZ"/>
        </w:rPr>
        <w:t>Факултета</w:t>
      </w:r>
      <w:r w:rsidR="0093237C">
        <w:rPr>
          <w:lang w:bidi="ar-DZ"/>
        </w:rPr>
        <w:t>,у</w:t>
      </w:r>
      <w:proofErr w:type="spellEnd"/>
      <w:proofErr w:type="gramEnd"/>
      <w:r w:rsidR="0093237C">
        <w:rPr>
          <w:lang w:bidi="ar-DZ"/>
        </w:rPr>
        <w:t xml:space="preserve"> </w:t>
      </w:r>
      <w:proofErr w:type="spellStart"/>
      <w:r w:rsidR="0093237C">
        <w:rPr>
          <w:lang w:bidi="ar-DZ"/>
        </w:rPr>
        <w:t>складу</w:t>
      </w:r>
      <w:proofErr w:type="spellEnd"/>
      <w:r w:rsidR="0093237C">
        <w:rPr>
          <w:lang w:bidi="ar-DZ"/>
        </w:rPr>
        <w:t xml:space="preserve"> </w:t>
      </w:r>
      <w:proofErr w:type="spellStart"/>
      <w:r w:rsidR="0093237C">
        <w:rPr>
          <w:lang w:bidi="ar-DZ"/>
        </w:rPr>
        <w:t>са</w:t>
      </w:r>
      <w:proofErr w:type="spellEnd"/>
      <w:r w:rsidR="0093237C">
        <w:rPr>
          <w:lang w:bidi="ar-DZ"/>
        </w:rPr>
        <w:t xml:space="preserve"> </w:t>
      </w:r>
      <w:proofErr w:type="spellStart"/>
      <w:r w:rsidR="0093237C">
        <w:rPr>
          <w:lang w:bidi="ar-DZ"/>
        </w:rPr>
        <w:t>одредбама</w:t>
      </w:r>
      <w:proofErr w:type="spellEnd"/>
      <w:r w:rsidR="0093237C">
        <w:rPr>
          <w:lang w:bidi="ar-DZ"/>
        </w:rPr>
        <w:t xml:space="preserve"> </w:t>
      </w:r>
      <w:proofErr w:type="spellStart"/>
      <w:r w:rsidR="0093237C">
        <w:rPr>
          <w:lang w:bidi="ar-DZ"/>
        </w:rPr>
        <w:t>Статута</w:t>
      </w:r>
      <w:proofErr w:type="spellEnd"/>
      <w:r w:rsidR="0093237C">
        <w:rPr>
          <w:lang w:bidi="ar-DZ"/>
        </w:rPr>
        <w:t xml:space="preserve">, </w:t>
      </w:r>
      <w:proofErr w:type="spellStart"/>
      <w:r w:rsidRPr="0099121A">
        <w:rPr>
          <w:lang w:bidi="ar-DZ"/>
        </w:rPr>
        <w:t>може</w:t>
      </w:r>
      <w:proofErr w:type="spellEnd"/>
      <w:r w:rsidRPr="0099121A">
        <w:rPr>
          <w:lang w:bidi="ar-DZ"/>
        </w:rPr>
        <w:t xml:space="preserve"> </w:t>
      </w:r>
      <w:proofErr w:type="spellStart"/>
      <w:r w:rsidRPr="0099121A">
        <w:rPr>
          <w:lang w:bidi="ar-DZ"/>
        </w:rPr>
        <w:t>организовати</w:t>
      </w:r>
      <w:proofErr w:type="spellEnd"/>
      <w:r w:rsidRPr="0099121A">
        <w:rPr>
          <w:lang w:bidi="ar-DZ"/>
        </w:rPr>
        <w:t xml:space="preserve"> и </w:t>
      </w:r>
      <w:proofErr w:type="spellStart"/>
      <w:r w:rsidRPr="0099121A">
        <w:rPr>
          <w:lang w:bidi="ar-DZ"/>
        </w:rPr>
        <w:t>друге</w:t>
      </w:r>
      <w:proofErr w:type="spellEnd"/>
      <w:r w:rsidRPr="0099121A">
        <w:rPr>
          <w:lang w:bidi="ar-DZ"/>
        </w:rPr>
        <w:t xml:space="preserve"> </w:t>
      </w:r>
      <w:proofErr w:type="spellStart"/>
      <w:r w:rsidRPr="0099121A">
        <w:rPr>
          <w:lang w:bidi="ar-DZ"/>
        </w:rPr>
        <w:t>организа</w:t>
      </w:r>
      <w:r w:rsidRPr="0099121A">
        <w:rPr>
          <w:lang w:bidi="ar-DZ"/>
        </w:rPr>
        <w:softHyphen/>
        <w:t>ционе</w:t>
      </w:r>
      <w:proofErr w:type="spellEnd"/>
      <w:r w:rsidRPr="0099121A">
        <w:rPr>
          <w:lang w:bidi="ar-DZ"/>
        </w:rPr>
        <w:t xml:space="preserve"> </w:t>
      </w:r>
      <w:proofErr w:type="spellStart"/>
      <w:r w:rsidRPr="0099121A">
        <w:rPr>
          <w:lang w:bidi="ar-DZ"/>
        </w:rPr>
        <w:t>једи</w:t>
      </w:r>
      <w:r w:rsidR="0093237C">
        <w:rPr>
          <w:lang w:bidi="ar-DZ"/>
        </w:rPr>
        <w:t>нице</w:t>
      </w:r>
      <w:proofErr w:type="spellEnd"/>
      <w:r w:rsidR="006C0A83">
        <w:rPr>
          <w:lang w:bidi="ar-DZ"/>
        </w:rPr>
        <w:t>.</w:t>
      </w:r>
    </w:p>
    <w:p w:rsidR="00F54D59" w:rsidRDefault="00F54D59" w:rsidP="00F54D59">
      <w:pPr>
        <w:pStyle w:val="Tekst"/>
        <w:rPr>
          <w:lang w:val="sr-Cyrl-CS" w:bidi="ar-DZ"/>
        </w:rPr>
      </w:pPr>
    </w:p>
    <w:p w:rsidR="007365BA" w:rsidRPr="00F54D59" w:rsidRDefault="007365BA" w:rsidP="00F54D59">
      <w:pPr>
        <w:pStyle w:val="Tekst"/>
        <w:rPr>
          <w:lang w:val="sr-Cyrl-CS" w:bidi="ar-DZ"/>
        </w:rPr>
      </w:pPr>
    </w:p>
    <w:p w:rsidR="000139DE" w:rsidRPr="0099121A" w:rsidRDefault="00B53A57" w:rsidP="00F54D59">
      <w:pPr>
        <w:pStyle w:val="Naslov3"/>
        <w:rPr>
          <w:lang w:bidi="ar-DZ"/>
        </w:rPr>
      </w:pPr>
      <w:bookmarkStart w:id="12" w:name="_Toc27727572"/>
      <w:r w:rsidRPr="0099121A">
        <w:rPr>
          <w:lang w:bidi="ar-DZ"/>
        </w:rPr>
        <w:t>3.2.</w:t>
      </w:r>
      <w:proofErr w:type="gramStart"/>
      <w:r w:rsidRPr="0099121A">
        <w:rPr>
          <w:lang w:bidi="ar-DZ"/>
        </w:rPr>
        <w:t>1.</w:t>
      </w:r>
      <w:r w:rsidR="000139DE" w:rsidRPr="0099121A">
        <w:rPr>
          <w:lang w:bidi="ar-DZ"/>
        </w:rPr>
        <w:t>Наставно</w:t>
      </w:r>
      <w:proofErr w:type="gramEnd"/>
      <w:r w:rsidR="000139DE" w:rsidRPr="0099121A">
        <w:rPr>
          <w:lang w:bidi="ar-DZ"/>
        </w:rPr>
        <w:t xml:space="preserve">-научна </w:t>
      </w:r>
      <w:proofErr w:type="spellStart"/>
      <w:r w:rsidR="000139DE" w:rsidRPr="0099121A">
        <w:rPr>
          <w:lang w:bidi="ar-DZ"/>
        </w:rPr>
        <w:t>организа</w:t>
      </w:r>
      <w:r w:rsidR="000139DE" w:rsidRPr="0099121A">
        <w:rPr>
          <w:lang w:bidi="ar-DZ"/>
        </w:rPr>
        <w:softHyphen/>
        <w:t>циона</w:t>
      </w:r>
      <w:proofErr w:type="spellEnd"/>
      <w:r w:rsidR="000139DE" w:rsidRPr="0099121A">
        <w:rPr>
          <w:lang w:bidi="ar-DZ"/>
        </w:rPr>
        <w:t xml:space="preserve"> </w:t>
      </w:r>
      <w:proofErr w:type="spellStart"/>
      <w:r w:rsidR="000139DE" w:rsidRPr="0099121A">
        <w:rPr>
          <w:lang w:bidi="ar-DZ"/>
        </w:rPr>
        <w:t>јединица</w:t>
      </w:r>
      <w:bookmarkEnd w:id="12"/>
      <w:proofErr w:type="spellEnd"/>
    </w:p>
    <w:p w:rsidR="002463EB" w:rsidRPr="0099121A" w:rsidRDefault="002463EB" w:rsidP="00F54D59">
      <w:pPr>
        <w:pStyle w:val="Tekst"/>
        <w:rPr>
          <w:lang w:bidi="ar-DZ"/>
        </w:rPr>
      </w:pPr>
    </w:p>
    <w:p w:rsidR="002463EB" w:rsidRPr="0099121A" w:rsidRDefault="002463EB" w:rsidP="00F54D59">
      <w:pPr>
        <w:pStyle w:val="Tekst"/>
        <w:rPr>
          <w:lang w:bidi="ar-DZ"/>
        </w:rPr>
      </w:pPr>
      <w:proofErr w:type="spellStart"/>
      <w:r w:rsidRPr="0099121A">
        <w:rPr>
          <w:lang w:bidi="ar-DZ"/>
        </w:rPr>
        <w:t>Катедра</w:t>
      </w:r>
      <w:proofErr w:type="spellEnd"/>
      <w:r w:rsidRPr="0099121A">
        <w:rPr>
          <w:lang w:bidi="ar-DZ"/>
        </w:rPr>
        <w:t xml:space="preserve"> </w:t>
      </w:r>
      <w:proofErr w:type="spellStart"/>
      <w:r w:rsidRPr="0099121A">
        <w:rPr>
          <w:lang w:bidi="ar-DZ"/>
        </w:rPr>
        <w:t>је</w:t>
      </w:r>
      <w:proofErr w:type="spellEnd"/>
      <w:r w:rsidRPr="0099121A">
        <w:rPr>
          <w:lang w:bidi="ar-DZ"/>
        </w:rPr>
        <w:t xml:space="preserve"> </w:t>
      </w:r>
      <w:proofErr w:type="spellStart"/>
      <w:r w:rsidRPr="0099121A">
        <w:rPr>
          <w:lang w:bidi="ar-DZ"/>
        </w:rPr>
        <w:t>основна</w:t>
      </w:r>
      <w:proofErr w:type="spellEnd"/>
      <w:r w:rsidRPr="0099121A">
        <w:rPr>
          <w:lang w:bidi="ar-DZ"/>
        </w:rPr>
        <w:t xml:space="preserve"> </w:t>
      </w:r>
      <w:proofErr w:type="spellStart"/>
      <w:r w:rsidRPr="0099121A">
        <w:rPr>
          <w:lang w:bidi="ar-DZ"/>
        </w:rPr>
        <w:t>јединица</w:t>
      </w:r>
      <w:proofErr w:type="spellEnd"/>
      <w:r w:rsidRPr="0099121A">
        <w:rPr>
          <w:lang w:bidi="ar-DZ"/>
        </w:rPr>
        <w:t xml:space="preserve"> </w:t>
      </w:r>
      <w:proofErr w:type="spellStart"/>
      <w:r w:rsidRPr="0099121A">
        <w:rPr>
          <w:lang w:bidi="ar-DZ"/>
        </w:rPr>
        <w:t>педагошког</w:t>
      </w:r>
      <w:proofErr w:type="spellEnd"/>
      <w:r w:rsidRPr="0099121A">
        <w:rPr>
          <w:lang w:bidi="ar-DZ"/>
        </w:rPr>
        <w:t xml:space="preserve"> и </w:t>
      </w:r>
      <w:proofErr w:type="spellStart"/>
      <w:r w:rsidRPr="0099121A">
        <w:rPr>
          <w:lang w:bidi="ar-DZ"/>
        </w:rPr>
        <w:t>научноистраживачког</w:t>
      </w:r>
      <w:proofErr w:type="spellEnd"/>
      <w:r w:rsidRPr="0099121A">
        <w:rPr>
          <w:lang w:bidi="ar-DZ"/>
        </w:rPr>
        <w:t xml:space="preserve">, </w:t>
      </w:r>
      <w:proofErr w:type="spellStart"/>
      <w:r w:rsidRPr="0099121A">
        <w:rPr>
          <w:lang w:bidi="ar-DZ"/>
        </w:rPr>
        <w:t>односно</w:t>
      </w:r>
      <w:proofErr w:type="spellEnd"/>
      <w:r w:rsidRPr="0099121A">
        <w:rPr>
          <w:lang w:bidi="ar-DZ"/>
        </w:rPr>
        <w:t xml:space="preserve"> </w:t>
      </w:r>
      <w:proofErr w:type="spellStart"/>
      <w:r w:rsidRPr="0099121A">
        <w:rPr>
          <w:lang w:bidi="ar-DZ"/>
        </w:rPr>
        <w:t>уметничког</w:t>
      </w:r>
      <w:proofErr w:type="spellEnd"/>
      <w:r w:rsidRPr="0099121A">
        <w:rPr>
          <w:lang w:bidi="ar-DZ"/>
        </w:rPr>
        <w:t xml:space="preserve"> </w:t>
      </w:r>
      <w:proofErr w:type="spellStart"/>
      <w:r w:rsidRPr="0099121A">
        <w:rPr>
          <w:lang w:bidi="ar-DZ"/>
        </w:rPr>
        <w:t>рада</w:t>
      </w:r>
      <w:proofErr w:type="spellEnd"/>
      <w:r w:rsidRPr="0099121A">
        <w:rPr>
          <w:lang w:bidi="ar-DZ"/>
        </w:rPr>
        <w:t xml:space="preserve"> у </w:t>
      </w:r>
      <w:proofErr w:type="spellStart"/>
      <w:r w:rsidRPr="0099121A">
        <w:rPr>
          <w:lang w:bidi="ar-DZ"/>
        </w:rPr>
        <w:t>функцији</w:t>
      </w:r>
      <w:proofErr w:type="spellEnd"/>
      <w:r w:rsidRPr="0099121A">
        <w:rPr>
          <w:lang w:bidi="ar-DZ"/>
        </w:rPr>
        <w:t xml:space="preserve"> </w:t>
      </w:r>
      <w:proofErr w:type="spellStart"/>
      <w:r w:rsidRPr="0099121A">
        <w:rPr>
          <w:lang w:bidi="ar-DZ"/>
        </w:rPr>
        <w:t>развоја</w:t>
      </w:r>
      <w:proofErr w:type="spellEnd"/>
      <w:r w:rsidRPr="0099121A">
        <w:rPr>
          <w:lang w:bidi="ar-DZ"/>
        </w:rPr>
        <w:t xml:space="preserve"> </w:t>
      </w:r>
      <w:proofErr w:type="spellStart"/>
      <w:r w:rsidRPr="0099121A">
        <w:rPr>
          <w:lang w:bidi="ar-DZ"/>
        </w:rPr>
        <w:t>дисциплина</w:t>
      </w:r>
      <w:proofErr w:type="spellEnd"/>
      <w:r w:rsidRPr="0099121A">
        <w:rPr>
          <w:lang w:bidi="ar-DZ"/>
        </w:rPr>
        <w:t xml:space="preserve"> </w:t>
      </w:r>
      <w:proofErr w:type="spellStart"/>
      <w:r w:rsidRPr="0099121A">
        <w:rPr>
          <w:lang w:bidi="ar-DZ"/>
        </w:rPr>
        <w:t>које</w:t>
      </w:r>
      <w:proofErr w:type="spellEnd"/>
      <w:r w:rsidRPr="0099121A">
        <w:rPr>
          <w:lang w:bidi="ar-DZ"/>
        </w:rPr>
        <w:t xml:space="preserve"> </w:t>
      </w:r>
      <w:proofErr w:type="spellStart"/>
      <w:r w:rsidRPr="0099121A">
        <w:rPr>
          <w:lang w:bidi="ar-DZ"/>
        </w:rPr>
        <w:t>припадају</w:t>
      </w:r>
      <w:proofErr w:type="spellEnd"/>
      <w:r w:rsidRPr="0099121A">
        <w:rPr>
          <w:lang w:bidi="ar-DZ"/>
        </w:rPr>
        <w:t xml:space="preserve"> </w:t>
      </w:r>
      <w:proofErr w:type="spellStart"/>
      <w:r w:rsidRPr="0099121A">
        <w:rPr>
          <w:lang w:bidi="ar-DZ"/>
        </w:rPr>
        <w:t>катедри</w:t>
      </w:r>
      <w:proofErr w:type="spellEnd"/>
      <w:r w:rsidRPr="0099121A">
        <w:rPr>
          <w:lang w:bidi="ar-DZ"/>
        </w:rPr>
        <w:t>.</w:t>
      </w:r>
    </w:p>
    <w:p w:rsidR="002463EB" w:rsidRPr="0099121A" w:rsidRDefault="002463EB" w:rsidP="00F54D59">
      <w:pPr>
        <w:pStyle w:val="Tekst"/>
        <w:rPr>
          <w:lang w:bidi="ar-DZ"/>
        </w:rPr>
      </w:pPr>
      <w:proofErr w:type="spellStart"/>
      <w:r w:rsidRPr="0099121A">
        <w:rPr>
          <w:lang w:bidi="ar-DZ"/>
        </w:rPr>
        <w:t>Катедру</w:t>
      </w:r>
      <w:proofErr w:type="spellEnd"/>
      <w:r w:rsidRPr="0099121A">
        <w:rPr>
          <w:lang w:bidi="ar-DZ"/>
        </w:rPr>
        <w:t xml:space="preserve"> </w:t>
      </w:r>
      <w:proofErr w:type="spellStart"/>
      <w:r w:rsidRPr="0099121A">
        <w:rPr>
          <w:lang w:bidi="ar-DZ"/>
        </w:rPr>
        <w:t>чине</w:t>
      </w:r>
      <w:proofErr w:type="spellEnd"/>
      <w:r w:rsidRPr="0099121A">
        <w:rPr>
          <w:lang w:bidi="ar-DZ"/>
        </w:rPr>
        <w:t xml:space="preserve"> </w:t>
      </w:r>
      <w:proofErr w:type="spellStart"/>
      <w:r w:rsidRPr="0099121A">
        <w:rPr>
          <w:lang w:bidi="ar-DZ"/>
        </w:rPr>
        <w:t>сви</w:t>
      </w:r>
      <w:proofErr w:type="spellEnd"/>
      <w:r w:rsidRPr="0099121A">
        <w:rPr>
          <w:lang w:bidi="ar-DZ"/>
        </w:rPr>
        <w:t xml:space="preserve"> </w:t>
      </w:r>
      <w:proofErr w:type="spellStart"/>
      <w:r w:rsidRPr="0099121A">
        <w:rPr>
          <w:lang w:bidi="ar-DZ"/>
        </w:rPr>
        <w:t>наставници</w:t>
      </w:r>
      <w:proofErr w:type="spellEnd"/>
      <w:r w:rsidRPr="0099121A">
        <w:rPr>
          <w:lang w:bidi="ar-DZ"/>
        </w:rPr>
        <w:t xml:space="preserve"> и </w:t>
      </w:r>
      <w:proofErr w:type="spellStart"/>
      <w:r w:rsidRPr="0099121A">
        <w:rPr>
          <w:lang w:bidi="ar-DZ"/>
        </w:rPr>
        <w:t>сарадници</w:t>
      </w:r>
      <w:proofErr w:type="spellEnd"/>
      <w:r w:rsidRPr="0099121A">
        <w:rPr>
          <w:lang w:bidi="ar-DZ"/>
        </w:rPr>
        <w:t xml:space="preserve"> </w:t>
      </w:r>
      <w:proofErr w:type="spellStart"/>
      <w:r w:rsidRPr="0099121A">
        <w:rPr>
          <w:lang w:bidi="ar-DZ"/>
        </w:rPr>
        <w:t>који</w:t>
      </w:r>
      <w:proofErr w:type="spellEnd"/>
      <w:r w:rsidRPr="0099121A">
        <w:rPr>
          <w:lang w:bidi="ar-DZ"/>
        </w:rPr>
        <w:t xml:space="preserve"> </w:t>
      </w:r>
      <w:proofErr w:type="spellStart"/>
      <w:r w:rsidRPr="0099121A">
        <w:rPr>
          <w:lang w:bidi="ar-DZ"/>
        </w:rPr>
        <w:t>обављају</w:t>
      </w:r>
      <w:proofErr w:type="spellEnd"/>
      <w:r w:rsidRPr="0099121A">
        <w:rPr>
          <w:lang w:bidi="ar-DZ"/>
        </w:rPr>
        <w:t xml:space="preserve"> </w:t>
      </w:r>
      <w:proofErr w:type="spellStart"/>
      <w:r w:rsidRPr="0099121A">
        <w:rPr>
          <w:lang w:bidi="ar-DZ"/>
        </w:rPr>
        <w:t>образовно-научни</w:t>
      </w:r>
      <w:proofErr w:type="spellEnd"/>
      <w:r w:rsidRPr="0099121A">
        <w:rPr>
          <w:lang w:bidi="ar-DZ"/>
        </w:rPr>
        <w:t xml:space="preserve"> </w:t>
      </w:r>
      <w:proofErr w:type="spellStart"/>
      <w:r w:rsidRPr="0099121A">
        <w:rPr>
          <w:lang w:bidi="ar-DZ"/>
        </w:rPr>
        <w:t>рад</w:t>
      </w:r>
      <w:proofErr w:type="spellEnd"/>
      <w:r w:rsidRPr="0099121A">
        <w:rPr>
          <w:lang w:bidi="ar-DZ"/>
        </w:rPr>
        <w:t xml:space="preserve"> </w:t>
      </w:r>
      <w:proofErr w:type="spellStart"/>
      <w:r w:rsidRPr="0099121A">
        <w:rPr>
          <w:lang w:bidi="ar-DZ"/>
        </w:rPr>
        <w:t>из</w:t>
      </w:r>
      <w:proofErr w:type="spellEnd"/>
      <w:r w:rsidRPr="0099121A">
        <w:rPr>
          <w:lang w:bidi="ar-DZ"/>
        </w:rPr>
        <w:t xml:space="preserve"> </w:t>
      </w:r>
      <w:proofErr w:type="spellStart"/>
      <w:r w:rsidRPr="0099121A">
        <w:rPr>
          <w:lang w:bidi="ar-DZ"/>
        </w:rPr>
        <w:t>наставних</w:t>
      </w:r>
      <w:proofErr w:type="spellEnd"/>
      <w:r w:rsidRPr="0099121A">
        <w:rPr>
          <w:lang w:bidi="ar-DZ"/>
        </w:rPr>
        <w:t xml:space="preserve"> </w:t>
      </w:r>
      <w:proofErr w:type="spellStart"/>
      <w:r w:rsidRPr="0099121A">
        <w:rPr>
          <w:lang w:bidi="ar-DZ"/>
        </w:rPr>
        <w:t>предмета</w:t>
      </w:r>
      <w:proofErr w:type="spellEnd"/>
      <w:r w:rsidRPr="0099121A">
        <w:rPr>
          <w:lang w:bidi="ar-DZ"/>
        </w:rPr>
        <w:t xml:space="preserve"> </w:t>
      </w:r>
      <w:proofErr w:type="spellStart"/>
      <w:r w:rsidRPr="0099121A">
        <w:rPr>
          <w:lang w:bidi="ar-DZ"/>
        </w:rPr>
        <w:t>за</w:t>
      </w:r>
      <w:proofErr w:type="spellEnd"/>
      <w:r w:rsidRPr="0099121A">
        <w:rPr>
          <w:lang w:bidi="ar-DZ"/>
        </w:rPr>
        <w:t xml:space="preserve"> </w:t>
      </w:r>
      <w:proofErr w:type="spellStart"/>
      <w:r w:rsidRPr="0099121A">
        <w:rPr>
          <w:lang w:bidi="ar-DZ"/>
        </w:rPr>
        <w:t>које</w:t>
      </w:r>
      <w:proofErr w:type="spellEnd"/>
      <w:r w:rsidRPr="0099121A">
        <w:rPr>
          <w:lang w:bidi="ar-DZ"/>
        </w:rPr>
        <w:t xml:space="preserve"> </w:t>
      </w:r>
      <w:proofErr w:type="spellStart"/>
      <w:r w:rsidRPr="0099121A">
        <w:rPr>
          <w:lang w:bidi="ar-DZ"/>
        </w:rPr>
        <w:t>је</w:t>
      </w:r>
      <w:proofErr w:type="spellEnd"/>
      <w:r w:rsidRPr="0099121A">
        <w:rPr>
          <w:lang w:bidi="ar-DZ"/>
        </w:rPr>
        <w:t xml:space="preserve"> </w:t>
      </w:r>
      <w:proofErr w:type="spellStart"/>
      <w:r w:rsidRPr="0099121A">
        <w:rPr>
          <w:lang w:bidi="ar-DZ"/>
        </w:rPr>
        <w:t>катедра</w:t>
      </w:r>
      <w:proofErr w:type="spellEnd"/>
      <w:r w:rsidRPr="0099121A">
        <w:rPr>
          <w:lang w:bidi="ar-DZ"/>
        </w:rPr>
        <w:t xml:space="preserve"> </w:t>
      </w:r>
      <w:proofErr w:type="spellStart"/>
      <w:r w:rsidRPr="0099121A">
        <w:rPr>
          <w:lang w:bidi="ar-DZ"/>
        </w:rPr>
        <w:t>основана</w:t>
      </w:r>
      <w:proofErr w:type="spellEnd"/>
      <w:r w:rsidRPr="0099121A">
        <w:rPr>
          <w:lang w:bidi="ar-DZ"/>
        </w:rPr>
        <w:t>.</w:t>
      </w:r>
    </w:p>
    <w:p w:rsidR="00F54D59" w:rsidRPr="007365BA" w:rsidRDefault="002463EB" w:rsidP="007365BA">
      <w:pPr>
        <w:pStyle w:val="Tekst"/>
        <w:rPr>
          <w:iCs/>
        </w:rPr>
      </w:pPr>
      <w:proofErr w:type="spellStart"/>
      <w:r w:rsidRPr="0099121A">
        <w:t>Одлуку</w:t>
      </w:r>
      <w:proofErr w:type="spellEnd"/>
      <w:r w:rsidRPr="0099121A">
        <w:t xml:space="preserve"> о </w:t>
      </w:r>
      <w:proofErr w:type="spellStart"/>
      <w:r w:rsidRPr="0099121A">
        <w:t>оснивању</w:t>
      </w:r>
      <w:proofErr w:type="spellEnd"/>
      <w:r w:rsidRPr="0099121A">
        <w:t xml:space="preserve"> и </w:t>
      </w:r>
      <w:proofErr w:type="spellStart"/>
      <w:r w:rsidRPr="0099121A">
        <w:t>укидању</w:t>
      </w:r>
      <w:proofErr w:type="spellEnd"/>
      <w:r w:rsidRPr="0099121A">
        <w:t xml:space="preserve"> </w:t>
      </w:r>
      <w:proofErr w:type="spellStart"/>
      <w:r w:rsidRPr="0099121A">
        <w:t>катедри</w:t>
      </w:r>
      <w:proofErr w:type="spellEnd"/>
      <w:r w:rsidRPr="0099121A">
        <w:t xml:space="preserve"> </w:t>
      </w:r>
      <w:proofErr w:type="spellStart"/>
      <w:r w:rsidRPr="0099121A">
        <w:t>доноси</w:t>
      </w:r>
      <w:proofErr w:type="spellEnd"/>
      <w:r w:rsidRPr="0099121A">
        <w:t xml:space="preserve"> </w:t>
      </w:r>
      <w:proofErr w:type="spellStart"/>
      <w:r w:rsidRPr="0099121A">
        <w:t>Савет</w:t>
      </w:r>
      <w:proofErr w:type="spellEnd"/>
      <w:r w:rsidRPr="0099121A">
        <w:t xml:space="preserve"> </w:t>
      </w:r>
      <w:proofErr w:type="spellStart"/>
      <w:r w:rsidRPr="0099121A">
        <w:t>Факултета</w:t>
      </w:r>
      <w:proofErr w:type="spellEnd"/>
      <w:r w:rsidRPr="0099121A">
        <w:t xml:space="preserve"> </w:t>
      </w:r>
      <w:proofErr w:type="spellStart"/>
      <w:r w:rsidRPr="0099121A">
        <w:t>на</w:t>
      </w:r>
      <w:proofErr w:type="spellEnd"/>
      <w:r w:rsidRPr="0099121A">
        <w:t xml:space="preserve"> </w:t>
      </w:r>
      <w:proofErr w:type="spellStart"/>
      <w:r w:rsidRPr="0099121A">
        <w:t>предлог</w:t>
      </w:r>
      <w:proofErr w:type="spellEnd"/>
      <w:r w:rsidRPr="0099121A">
        <w:t xml:space="preserve"> </w:t>
      </w:r>
      <w:proofErr w:type="spellStart"/>
      <w:r w:rsidRPr="0099121A">
        <w:t>Наставно-научног</w:t>
      </w:r>
      <w:proofErr w:type="spellEnd"/>
      <w:r w:rsidRPr="0099121A">
        <w:t xml:space="preserve"> </w:t>
      </w:r>
      <w:proofErr w:type="spellStart"/>
      <w:r w:rsidRPr="0099121A">
        <w:t>већа</w:t>
      </w:r>
      <w:proofErr w:type="spellEnd"/>
      <w:r w:rsidRPr="0099121A">
        <w:t xml:space="preserve"> </w:t>
      </w:r>
      <w:proofErr w:type="spellStart"/>
      <w:r w:rsidRPr="0099121A">
        <w:t>Факултета</w:t>
      </w:r>
      <w:proofErr w:type="spellEnd"/>
      <w:r w:rsidRPr="0099121A">
        <w:t>.</w:t>
      </w:r>
    </w:p>
    <w:p w:rsidR="000139DE" w:rsidRPr="00684382" w:rsidRDefault="00AC280F" w:rsidP="00F54D59">
      <w:pPr>
        <w:pStyle w:val="Tekst"/>
        <w:rPr>
          <w:lang w:bidi="ar-DZ"/>
        </w:rPr>
      </w:pPr>
      <w:proofErr w:type="spellStart"/>
      <w:r w:rsidRPr="00684382">
        <w:rPr>
          <w:lang w:bidi="ar-DZ"/>
        </w:rPr>
        <w:t>На</w:t>
      </w:r>
      <w:proofErr w:type="spellEnd"/>
      <w:r w:rsidRPr="00684382">
        <w:rPr>
          <w:lang w:bidi="ar-DZ"/>
        </w:rPr>
        <w:t xml:space="preserve"> </w:t>
      </w:r>
      <w:proofErr w:type="spellStart"/>
      <w:r w:rsidRPr="00684382">
        <w:rPr>
          <w:lang w:bidi="ar-DZ"/>
        </w:rPr>
        <w:t>Ф</w:t>
      </w:r>
      <w:r w:rsidR="000F3103" w:rsidRPr="00684382">
        <w:rPr>
          <w:lang w:bidi="ar-DZ"/>
        </w:rPr>
        <w:t>акултету</w:t>
      </w:r>
      <w:proofErr w:type="spellEnd"/>
      <w:r w:rsidR="000F3103" w:rsidRPr="00684382">
        <w:rPr>
          <w:lang w:bidi="ar-DZ"/>
        </w:rPr>
        <w:t xml:space="preserve"> </w:t>
      </w:r>
      <w:proofErr w:type="spellStart"/>
      <w:r w:rsidR="000F3103" w:rsidRPr="00684382">
        <w:rPr>
          <w:lang w:bidi="ar-DZ"/>
        </w:rPr>
        <w:t>су</w:t>
      </w:r>
      <w:proofErr w:type="spellEnd"/>
      <w:r w:rsidR="000F3103" w:rsidRPr="00684382">
        <w:rPr>
          <w:lang w:bidi="ar-DZ"/>
        </w:rPr>
        <w:t xml:space="preserve"> </w:t>
      </w:r>
      <w:proofErr w:type="spellStart"/>
      <w:r w:rsidR="000F3103" w:rsidRPr="00684382">
        <w:rPr>
          <w:lang w:bidi="ar-DZ"/>
        </w:rPr>
        <w:t>организоване</w:t>
      </w:r>
      <w:proofErr w:type="spellEnd"/>
      <w:r w:rsidR="00877681" w:rsidRPr="00684382">
        <w:rPr>
          <w:lang w:bidi="ar-DZ"/>
        </w:rPr>
        <w:t xml:space="preserve"> </w:t>
      </w:r>
      <w:proofErr w:type="spellStart"/>
      <w:r w:rsidR="002463EB" w:rsidRPr="00684382">
        <w:rPr>
          <w:lang w:bidi="ar-DZ"/>
        </w:rPr>
        <w:t>следеће</w:t>
      </w:r>
      <w:proofErr w:type="spellEnd"/>
      <w:r w:rsidR="002463EB" w:rsidRPr="00684382">
        <w:rPr>
          <w:lang w:bidi="ar-DZ"/>
        </w:rPr>
        <w:t xml:space="preserve"> </w:t>
      </w:r>
      <w:proofErr w:type="spellStart"/>
      <w:r w:rsidRPr="00684382">
        <w:rPr>
          <w:lang w:bidi="ar-DZ"/>
        </w:rPr>
        <w:t>к</w:t>
      </w:r>
      <w:r w:rsidR="00F703D9" w:rsidRPr="00684382">
        <w:rPr>
          <w:lang w:bidi="ar-DZ"/>
        </w:rPr>
        <w:t>атедре</w:t>
      </w:r>
      <w:proofErr w:type="spellEnd"/>
      <w:r w:rsidR="00F703D9" w:rsidRPr="00684382">
        <w:rPr>
          <w:lang w:bidi="ar-DZ"/>
        </w:rPr>
        <w:t>:</w:t>
      </w:r>
    </w:p>
    <w:p w:rsidR="000F3103" w:rsidRPr="00684382" w:rsidRDefault="000F3103" w:rsidP="00F54D59">
      <w:pPr>
        <w:pStyle w:val="Tekst"/>
        <w:rPr>
          <w:lang w:bidi="ar-DZ"/>
        </w:rPr>
      </w:pPr>
    </w:p>
    <w:p w:rsidR="00F703D9" w:rsidRPr="00684382" w:rsidRDefault="00282651" w:rsidP="006669C5">
      <w:pPr>
        <w:pStyle w:val="ListParagraph"/>
        <w:numPr>
          <w:ilvl w:val="0"/>
          <w:numId w:val="12"/>
        </w:numPr>
        <w:jc w:val="both"/>
        <w:rPr>
          <w:sz w:val="22"/>
          <w:szCs w:val="22"/>
          <w:lang w:bidi="ar-DZ"/>
        </w:rPr>
      </w:pPr>
      <w:r w:rsidRPr="00684382">
        <w:rPr>
          <w:b/>
          <w:sz w:val="22"/>
          <w:szCs w:val="22"/>
          <w:lang w:bidi="ar-DZ"/>
        </w:rPr>
        <w:t>Катедра за природнe</w:t>
      </w:r>
      <w:r w:rsidR="00F703D9" w:rsidRPr="00684382">
        <w:rPr>
          <w:b/>
          <w:sz w:val="22"/>
          <w:szCs w:val="22"/>
          <w:lang w:bidi="ar-DZ"/>
        </w:rPr>
        <w:t xml:space="preserve"> науке и менаџмент у образовању</w:t>
      </w:r>
      <w:r w:rsidR="002B5BCE" w:rsidRPr="00684382">
        <w:rPr>
          <w:sz w:val="22"/>
          <w:szCs w:val="22"/>
          <w:lang w:bidi="ar-DZ"/>
        </w:rPr>
        <w:t xml:space="preserve"> (уже научне области: </w:t>
      </w:r>
      <w:r w:rsidRPr="00684382">
        <w:rPr>
          <w:sz w:val="22"/>
          <w:szCs w:val="22"/>
          <w:lang w:bidi="ar-DZ"/>
        </w:rPr>
        <w:t>природне</w:t>
      </w:r>
      <w:r w:rsidR="002B5BCE" w:rsidRPr="00684382">
        <w:rPr>
          <w:sz w:val="22"/>
          <w:szCs w:val="22"/>
          <w:lang w:bidi="ar-DZ"/>
        </w:rPr>
        <w:t xml:space="preserve"> науке, методика наставе природе, медицинске науке, менаџмент у образовању)</w:t>
      </w:r>
    </w:p>
    <w:p w:rsidR="00282651" w:rsidRPr="00684382" w:rsidRDefault="00AC280F" w:rsidP="00AC280F">
      <w:pPr>
        <w:ind w:left="720"/>
        <w:jc w:val="both"/>
        <w:rPr>
          <w:rFonts w:ascii="Times New Roman" w:hAnsi="Times New Roman"/>
          <w:szCs w:val="22"/>
        </w:rPr>
      </w:pPr>
      <w:r w:rsidRPr="00684382">
        <w:rPr>
          <w:rFonts w:ascii="Times New Roman" w:hAnsi="Times New Roman"/>
          <w:szCs w:val="22"/>
          <w:lang w:bidi="ar-DZ"/>
        </w:rPr>
        <w:t>Шеф катедре:</w:t>
      </w:r>
      <w:r w:rsidR="001E342A" w:rsidRPr="00684382">
        <w:rPr>
          <w:rFonts w:ascii="Times New Roman" w:hAnsi="Times New Roman"/>
          <w:szCs w:val="22"/>
          <w:lang w:bidi="ar-DZ"/>
        </w:rPr>
        <w:t xml:space="preserve"> проф. др </w:t>
      </w:r>
      <w:r w:rsidR="00241C6B">
        <w:rPr>
          <w:rFonts w:ascii="Times New Roman" w:hAnsi="Times New Roman"/>
          <w:szCs w:val="22"/>
          <w:lang w:bidi="ar-DZ"/>
        </w:rPr>
        <w:t>Марија Бошњак Степановић</w:t>
      </w:r>
      <w:r w:rsidR="000852BC" w:rsidRPr="00684382">
        <w:rPr>
          <w:rFonts w:ascii="Times New Roman" w:hAnsi="Times New Roman"/>
          <w:szCs w:val="22"/>
          <w:lang w:bidi="ar-DZ"/>
        </w:rPr>
        <w:t>,</w:t>
      </w:r>
      <w:r w:rsidRPr="00684382">
        <w:rPr>
          <w:rFonts w:ascii="Times New Roman" w:hAnsi="Times New Roman"/>
          <w:szCs w:val="22"/>
          <w:lang w:bidi="ar-DZ"/>
        </w:rPr>
        <w:t xml:space="preserve"> e-mail</w:t>
      </w:r>
      <w:r w:rsidR="001E342A" w:rsidRPr="00684382">
        <w:rPr>
          <w:rFonts w:ascii="Times New Roman" w:hAnsi="Times New Roman"/>
          <w:szCs w:val="22"/>
          <w:lang w:bidi="ar-DZ"/>
        </w:rPr>
        <w:t xml:space="preserve">: </w:t>
      </w:r>
      <w:hyperlink r:id="rId31" w:history="1">
        <w:r w:rsidR="00241C6B" w:rsidRPr="004B5675">
          <w:rPr>
            <w:rStyle w:val="Hyperlink"/>
            <w:rFonts w:ascii="Times New Roman" w:hAnsi="Times New Roman"/>
            <w:szCs w:val="22"/>
            <w:lang w:bidi="ar-DZ"/>
          </w:rPr>
          <w:t>marija.bosnjak@pef.uns.ac.rs</w:t>
        </w:r>
      </w:hyperlink>
    </w:p>
    <w:p w:rsidR="00282651" w:rsidRPr="00684382" w:rsidRDefault="00282651" w:rsidP="006669C5">
      <w:pPr>
        <w:pStyle w:val="ListParagraph"/>
        <w:numPr>
          <w:ilvl w:val="0"/>
          <w:numId w:val="12"/>
        </w:numPr>
        <w:jc w:val="both"/>
        <w:rPr>
          <w:sz w:val="22"/>
          <w:szCs w:val="22"/>
        </w:rPr>
      </w:pPr>
      <w:r w:rsidRPr="00684382">
        <w:rPr>
          <w:b/>
          <w:sz w:val="22"/>
          <w:szCs w:val="22"/>
          <w:lang w:bidi="ar-DZ"/>
        </w:rPr>
        <w:t>Катедра за математику и методику наставе математике</w:t>
      </w:r>
      <w:r w:rsidRPr="00684382">
        <w:rPr>
          <w:sz w:val="22"/>
          <w:szCs w:val="22"/>
          <w:lang w:bidi="ar-DZ"/>
        </w:rPr>
        <w:t xml:space="preserve"> (уже научне области: математичке науке, методика наставе математике) </w:t>
      </w:r>
    </w:p>
    <w:p w:rsidR="00094815" w:rsidRPr="00094815" w:rsidRDefault="00282651" w:rsidP="00094815">
      <w:pPr>
        <w:pStyle w:val="ListParagraph"/>
        <w:jc w:val="both"/>
        <w:rPr>
          <w:rStyle w:val="Hyperlink"/>
          <w:sz w:val="22"/>
          <w:szCs w:val="22"/>
          <w:lang w:val="sr-Latn-RS" w:bidi="ar-DZ"/>
        </w:rPr>
      </w:pPr>
      <w:r w:rsidRPr="00684382">
        <w:rPr>
          <w:sz w:val="22"/>
          <w:szCs w:val="22"/>
          <w:lang w:bidi="ar-DZ"/>
        </w:rPr>
        <w:t>Шеф ка</w:t>
      </w:r>
      <w:r w:rsidR="00241C6B">
        <w:rPr>
          <w:sz w:val="22"/>
          <w:szCs w:val="22"/>
          <w:lang w:bidi="ar-DZ"/>
        </w:rPr>
        <w:t xml:space="preserve">тедре: </w:t>
      </w:r>
      <w:r w:rsidR="00094815">
        <w:rPr>
          <w:sz w:val="22"/>
          <w:szCs w:val="22"/>
          <w:lang w:val="sr-Cyrl-RS" w:bidi="ar-DZ"/>
        </w:rPr>
        <w:t>доц</w:t>
      </w:r>
      <w:r w:rsidR="00241C6B">
        <w:rPr>
          <w:sz w:val="22"/>
          <w:szCs w:val="22"/>
          <w:lang w:bidi="ar-DZ"/>
        </w:rPr>
        <w:t xml:space="preserve">. др </w:t>
      </w:r>
      <w:r w:rsidR="00094815">
        <w:rPr>
          <w:sz w:val="22"/>
          <w:szCs w:val="22"/>
          <w:lang w:val="sr-Cyrl-RS" w:bidi="ar-DZ"/>
        </w:rPr>
        <w:t>Маријана Горјанац</w:t>
      </w:r>
      <w:r w:rsidRPr="00684382">
        <w:rPr>
          <w:sz w:val="22"/>
          <w:szCs w:val="22"/>
          <w:lang w:bidi="ar-DZ"/>
        </w:rPr>
        <w:t xml:space="preserve">, e-mail: </w:t>
      </w:r>
      <w:r w:rsidR="00A65A6D">
        <w:fldChar w:fldCharType="begin"/>
      </w:r>
      <w:r w:rsidR="00A65A6D">
        <w:instrText xml:space="preserve"> HYPERLINK "mailto:%20bojan.lazic@pef.uns.ac.rs" </w:instrText>
      </w:r>
      <w:r w:rsidR="00A65A6D">
        <w:fldChar w:fldCharType="separate"/>
      </w:r>
      <w:r w:rsidR="00241C6B" w:rsidRPr="004B5675">
        <w:rPr>
          <w:rStyle w:val="Hyperlink"/>
          <w:sz w:val="22"/>
          <w:szCs w:val="22"/>
          <w:lang w:bidi="ar-DZ"/>
        </w:rPr>
        <w:t xml:space="preserve"> </w:t>
      </w:r>
      <w:r w:rsidR="00A65A6D">
        <w:rPr>
          <w:rStyle w:val="Hyperlink"/>
          <w:sz w:val="22"/>
          <w:szCs w:val="22"/>
          <w:lang w:bidi="ar-DZ"/>
        </w:rPr>
        <w:fldChar w:fldCharType="end"/>
      </w:r>
      <w:r w:rsidR="00094815">
        <w:rPr>
          <w:rStyle w:val="Hyperlink"/>
          <w:sz w:val="22"/>
          <w:szCs w:val="22"/>
          <w:lang w:val="sr-Latn-RS" w:bidi="ar-DZ"/>
        </w:rPr>
        <w:t>ranitovicm@uns.ac.rs</w:t>
      </w:r>
    </w:p>
    <w:p w:rsidR="00F703D9" w:rsidRPr="00684382" w:rsidRDefault="00F703D9" w:rsidP="00094815">
      <w:pPr>
        <w:pStyle w:val="ListParagraph"/>
        <w:jc w:val="both"/>
        <w:rPr>
          <w:sz w:val="22"/>
          <w:szCs w:val="22"/>
        </w:rPr>
      </w:pPr>
      <w:r w:rsidRPr="00684382">
        <w:rPr>
          <w:b/>
          <w:sz w:val="22"/>
          <w:szCs w:val="22"/>
          <w:lang w:bidi="ar-DZ"/>
        </w:rPr>
        <w:t>Катедра за јез</w:t>
      </w:r>
      <w:r w:rsidR="002463EB" w:rsidRPr="00684382">
        <w:rPr>
          <w:b/>
          <w:sz w:val="22"/>
          <w:szCs w:val="22"/>
          <w:lang w:bidi="ar-DZ"/>
        </w:rPr>
        <w:t>ик и књижевност</w:t>
      </w:r>
      <w:r w:rsidR="002B5BCE" w:rsidRPr="00684382">
        <w:rPr>
          <w:sz w:val="22"/>
          <w:szCs w:val="22"/>
          <w:lang w:bidi="ar-DZ"/>
        </w:rPr>
        <w:t xml:space="preserve"> (уже научне области: лингвистичке науке, књижевне науке, методика наставе језика и књижевности)</w:t>
      </w:r>
    </w:p>
    <w:p w:rsidR="00AC280F" w:rsidRPr="00684382" w:rsidRDefault="00877681" w:rsidP="00AC280F">
      <w:pPr>
        <w:ind w:left="720"/>
        <w:jc w:val="both"/>
        <w:rPr>
          <w:rFonts w:ascii="Times New Roman" w:hAnsi="Times New Roman"/>
          <w:szCs w:val="22"/>
          <w:lang w:bidi="ar-DZ"/>
        </w:rPr>
      </w:pPr>
      <w:r w:rsidRPr="00684382">
        <w:rPr>
          <w:rFonts w:ascii="Times New Roman" w:hAnsi="Times New Roman"/>
          <w:szCs w:val="22"/>
          <w:lang w:bidi="ar-DZ"/>
        </w:rPr>
        <w:t xml:space="preserve">Шеф катедре: </w:t>
      </w:r>
      <w:r w:rsidR="00D3434C">
        <w:rPr>
          <w:rFonts w:ascii="Times New Roman" w:hAnsi="Times New Roman"/>
          <w:szCs w:val="22"/>
          <w:lang w:val="sr-Cyrl-RS" w:bidi="ar-DZ"/>
        </w:rPr>
        <w:t>проф</w:t>
      </w:r>
      <w:r w:rsidR="00AC280F" w:rsidRPr="00684382">
        <w:rPr>
          <w:rFonts w:ascii="Times New Roman" w:hAnsi="Times New Roman"/>
          <w:szCs w:val="22"/>
          <w:lang w:bidi="ar-DZ"/>
        </w:rPr>
        <w:t>. др</w:t>
      </w:r>
      <w:r w:rsidRPr="00684382">
        <w:rPr>
          <w:rFonts w:ascii="Times New Roman" w:hAnsi="Times New Roman"/>
          <w:szCs w:val="22"/>
          <w:lang w:bidi="ar-DZ"/>
        </w:rPr>
        <w:t xml:space="preserve"> Миливоје Млађеновић</w:t>
      </w:r>
      <w:r w:rsidR="000852BC" w:rsidRPr="00684382">
        <w:rPr>
          <w:rFonts w:ascii="Times New Roman" w:hAnsi="Times New Roman"/>
          <w:szCs w:val="22"/>
          <w:lang w:bidi="ar-DZ"/>
        </w:rPr>
        <w:t>,</w:t>
      </w:r>
      <w:r w:rsidR="00AC280F" w:rsidRPr="00684382">
        <w:rPr>
          <w:rFonts w:ascii="Times New Roman" w:hAnsi="Times New Roman"/>
          <w:szCs w:val="22"/>
          <w:lang w:bidi="ar-DZ"/>
        </w:rPr>
        <w:t xml:space="preserve"> e-mail: </w:t>
      </w:r>
      <w:r w:rsidR="00A65A6D">
        <w:fldChar w:fldCharType="begin"/>
      </w:r>
      <w:r w:rsidR="00A65A6D">
        <w:instrText xml:space="preserve"> HYPERLINK "mailto:milivoje.mladjenovic@pef.uns.ac.rs" </w:instrText>
      </w:r>
      <w:r w:rsidR="00A65A6D">
        <w:fldChar w:fldCharType="separate"/>
      </w:r>
      <w:r w:rsidRPr="00684382">
        <w:rPr>
          <w:rStyle w:val="Hyperlink"/>
          <w:rFonts w:ascii="Times New Roman" w:hAnsi="Times New Roman"/>
          <w:szCs w:val="22"/>
          <w:lang w:bidi="ar-DZ"/>
        </w:rPr>
        <w:t>milivoje.mladjenovic@pef.uns.ac.rs</w:t>
      </w:r>
      <w:r w:rsidR="00A65A6D">
        <w:rPr>
          <w:rStyle w:val="Hyperlink"/>
          <w:rFonts w:ascii="Times New Roman" w:hAnsi="Times New Roman"/>
          <w:szCs w:val="22"/>
          <w:lang w:bidi="ar-DZ"/>
        </w:rPr>
        <w:fldChar w:fldCharType="end"/>
      </w:r>
      <w:r w:rsidRPr="00684382">
        <w:rPr>
          <w:rFonts w:ascii="Times New Roman" w:hAnsi="Times New Roman"/>
          <w:szCs w:val="22"/>
          <w:lang w:bidi="ar-DZ"/>
        </w:rPr>
        <w:t xml:space="preserve"> </w:t>
      </w:r>
    </w:p>
    <w:p w:rsidR="00F703D9" w:rsidRPr="00684382" w:rsidRDefault="00F703D9" w:rsidP="006669C5">
      <w:pPr>
        <w:pStyle w:val="ListParagraph"/>
        <w:numPr>
          <w:ilvl w:val="0"/>
          <w:numId w:val="12"/>
        </w:numPr>
        <w:jc w:val="both"/>
        <w:rPr>
          <w:sz w:val="22"/>
          <w:szCs w:val="22"/>
          <w:lang w:bidi="ar-DZ"/>
        </w:rPr>
      </w:pPr>
      <w:r w:rsidRPr="00684382">
        <w:rPr>
          <w:b/>
          <w:sz w:val="22"/>
          <w:szCs w:val="22"/>
          <w:lang w:bidi="ar-DZ"/>
        </w:rPr>
        <w:t>Катедра за друштвене науке</w:t>
      </w:r>
      <w:r w:rsidR="002B5BCE" w:rsidRPr="00684382">
        <w:rPr>
          <w:sz w:val="22"/>
          <w:szCs w:val="22"/>
          <w:lang w:bidi="ar-DZ"/>
        </w:rPr>
        <w:t xml:space="preserve"> (уже научне области: педагошке, психолошке,филоз</w:t>
      </w:r>
      <w:r w:rsidR="000F3103" w:rsidRPr="00684382">
        <w:rPr>
          <w:sz w:val="22"/>
          <w:szCs w:val="22"/>
          <w:lang w:bidi="ar-DZ"/>
        </w:rPr>
        <w:t>офске, историјске, социолошке и</w:t>
      </w:r>
      <w:r w:rsidR="002B5BCE" w:rsidRPr="00684382">
        <w:rPr>
          <w:sz w:val="22"/>
          <w:szCs w:val="22"/>
          <w:lang w:bidi="ar-DZ"/>
        </w:rPr>
        <w:t xml:space="preserve"> дефектолошке</w:t>
      </w:r>
      <w:r w:rsidR="000F3103" w:rsidRPr="00684382">
        <w:rPr>
          <w:sz w:val="22"/>
          <w:szCs w:val="22"/>
          <w:lang w:bidi="ar-DZ"/>
        </w:rPr>
        <w:t xml:space="preserve"> науке, методика наставе познавања друштва)</w:t>
      </w:r>
    </w:p>
    <w:p w:rsidR="00AC280F" w:rsidRPr="00185299" w:rsidRDefault="00AC280F" w:rsidP="00AC280F">
      <w:pPr>
        <w:ind w:left="720"/>
        <w:jc w:val="both"/>
        <w:rPr>
          <w:rFonts w:asciiTheme="minorHAnsi" w:hAnsiTheme="minorHAnsi"/>
          <w:szCs w:val="22"/>
          <w:lang w:bidi="ar-DZ"/>
        </w:rPr>
      </w:pPr>
      <w:r w:rsidRPr="00684382">
        <w:rPr>
          <w:rFonts w:ascii="Times New Roman" w:hAnsi="Times New Roman"/>
          <w:szCs w:val="22"/>
          <w:lang w:bidi="ar-DZ"/>
        </w:rPr>
        <w:t>Ше</w:t>
      </w:r>
      <w:r w:rsidR="001E342A" w:rsidRPr="00684382">
        <w:rPr>
          <w:rFonts w:ascii="Times New Roman" w:hAnsi="Times New Roman"/>
          <w:szCs w:val="22"/>
          <w:lang w:bidi="ar-DZ"/>
        </w:rPr>
        <w:t>ф катедре:</w:t>
      </w:r>
      <w:r w:rsidR="00D3434C">
        <w:rPr>
          <w:rFonts w:ascii="Times New Roman" w:hAnsi="Times New Roman"/>
          <w:szCs w:val="22"/>
          <w:lang w:val="sr-Cyrl-RS" w:bidi="ar-DZ"/>
        </w:rPr>
        <w:t>проф.</w:t>
      </w:r>
      <w:r w:rsidR="00185299">
        <w:rPr>
          <w:rFonts w:ascii="Times New Roman" w:hAnsi="Times New Roman"/>
          <w:szCs w:val="22"/>
          <w:lang w:bidi="ar-DZ"/>
        </w:rPr>
        <w:t xml:space="preserve"> др Руженка Шимоњи Чернак</w:t>
      </w:r>
      <w:r w:rsidR="000852BC" w:rsidRPr="00684382">
        <w:rPr>
          <w:rFonts w:ascii="Times New Roman" w:hAnsi="Times New Roman"/>
          <w:szCs w:val="22"/>
          <w:lang w:bidi="ar-DZ"/>
        </w:rPr>
        <w:t>,</w:t>
      </w:r>
      <w:r w:rsidRPr="00684382">
        <w:rPr>
          <w:rFonts w:ascii="Times New Roman" w:hAnsi="Times New Roman"/>
          <w:szCs w:val="22"/>
          <w:lang w:bidi="ar-DZ"/>
        </w:rPr>
        <w:t xml:space="preserve"> e-mail: </w:t>
      </w:r>
      <w:r w:rsidR="00A65A6D">
        <w:fldChar w:fldCharType="begin"/>
      </w:r>
      <w:r w:rsidR="00A65A6D">
        <w:instrText xml:space="preserve"> HYPERLINK "mailto:ruzenka.cernak@gmail.com" </w:instrText>
      </w:r>
      <w:r w:rsidR="00A65A6D">
        <w:fldChar w:fldCharType="separate"/>
      </w:r>
      <w:r w:rsidR="00185299" w:rsidRPr="00185299">
        <w:rPr>
          <w:rStyle w:val="Hyperlink"/>
          <w:rFonts w:ascii="Times New Roman" w:hAnsi="Times New Roman"/>
        </w:rPr>
        <w:t>ruzenka.cernak@gmail.com</w:t>
      </w:r>
      <w:r w:rsidR="00A65A6D">
        <w:rPr>
          <w:rStyle w:val="Hyperlink"/>
          <w:rFonts w:ascii="Times New Roman" w:hAnsi="Times New Roman"/>
        </w:rPr>
        <w:fldChar w:fldCharType="end"/>
      </w:r>
      <w:r w:rsidR="00185299">
        <w:rPr>
          <w:rFonts w:asciiTheme="minorHAnsi" w:hAnsiTheme="minorHAnsi"/>
        </w:rPr>
        <w:t xml:space="preserve"> </w:t>
      </w:r>
    </w:p>
    <w:p w:rsidR="002463EB" w:rsidRPr="00684382" w:rsidRDefault="002463EB" w:rsidP="006669C5">
      <w:pPr>
        <w:pStyle w:val="ListParagraph"/>
        <w:numPr>
          <w:ilvl w:val="0"/>
          <w:numId w:val="12"/>
        </w:numPr>
        <w:jc w:val="both"/>
        <w:rPr>
          <w:sz w:val="22"/>
          <w:szCs w:val="22"/>
          <w:lang w:bidi="ar-DZ"/>
        </w:rPr>
      </w:pPr>
      <w:r w:rsidRPr="00684382">
        <w:rPr>
          <w:b/>
          <w:sz w:val="22"/>
          <w:szCs w:val="22"/>
          <w:lang w:bidi="ar-DZ"/>
        </w:rPr>
        <w:t>Катедра за методику музичке и ликовне културе и физичког васпитања</w:t>
      </w:r>
      <w:r w:rsidR="000F3103" w:rsidRPr="00684382">
        <w:rPr>
          <w:sz w:val="22"/>
          <w:szCs w:val="22"/>
          <w:lang w:bidi="ar-DZ"/>
        </w:rPr>
        <w:t xml:space="preserve"> (уже научне области: методика наставе музичке културе, методика наставе ликовне културе, методика наставе физичког васпитања)</w:t>
      </w:r>
    </w:p>
    <w:p w:rsidR="00AC280F" w:rsidRPr="0013585A" w:rsidRDefault="00AC280F" w:rsidP="00AC280F">
      <w:pPr>
        <w:ind w:left="720"/>
        <w:jc w:val="both"/>
        <w:rPr>
          <w:rFonts w:ascii="Times New Roman" w:hAnsi="Times New Roman"/>
          <w:szCs w:val="22"/>
          <w:lang w:bidi="ar-DZ"/>
        </w:rPr>
      </w:pPr>
      <w:r w:rsidRPr="00684382">
        <w:rPr>
          <w:rFonts w:ascii="Times New Roman" w:hAnsi="Times New Roman"/>
          <w:szCs w:val="22"/>
          <w:lang w:bidi="ar-DZ"/>
        </w:rPr>
        <w:t>Шеф катедре:</w:t>
      </w:r>
      <w:r w:rsidR="000852BC" w:rsidRPr="00684382">
        <w:rPr>
          <w:rFonts w:ascii="Times New Roman" w:hAnsi="Times New Roman"/>
          <w:szCs w:val="22"/>
          <w:lang w:bidi="ar-DZ"/>
        </w:rPr>
        <w:t xml:space="preserve"> проф. др</w:t>
      </w:r>
      <w:r w:rsidR="0013585A">
        <w:rPr>
          <w:rFonts w:ascii="Times New Roman" w:hAnsi="Times New Roman"/>
          <w:szCs w:val="22"/>
          <w:lang w:bidi="ar-DZ"/>
        </w:rPr>
        <w:t xml:space="preserve"> Биљана Јеремић</w:t>
      </w:r>
      <w:r w:rsidR="000852BC" w:rsidRPr="00684382">
        <w:rPr>
          <w:rFonts w:ascii="Times New Roman" w:hAnsi="Times New Roman"/>
          <w:szCs w:val="22"/>
          <w:lang w:bidi="ar-DZ"/>
        </w:rPr>
        <w:t>,</w:t>
      </w:r>
      <w:r w:rsidRPr="00684382">
        <w:rPr>
          <w:rFonts w:ascii="Times New Roman" w:hAnsi="Times New Roman"/>
          <w:szCs w:val="22"/>
          <w:lang w:bidi="ar-DZ"/>
        </w:rPr>
        <w:t xml:space="preserve"> e-mail: </w:t>
      </w:r>
      <w:r w:rsidR="00A65A6D">
        <w:fldChar w:fldCharType="begin"/>
      </w:r>
      <w:r w:rsidR="00A65A6D">
        <w:instrText xml:space="preserve"> HYPERLINK "mailto:mrbiljana@gmail.com" </w:instrText>
      </w:r>
      <w:r w:rsidR="00A65A6D">
        <w:fldChar w:fldCharType="separate"/>
      </w:r>
      <w:r w:rsidR="0013585A" w:rsidRPr="00665469">
        <w:rPr>
          <w:rStyle w:val="Hyperlink"/>
          <w:rFonts w:ascii="Times New Roman" w:hAnsi="Times New Roman"/>
          <w:szCs w:val="22"/>
          <w:lang w:bidi="ar-DZ"/>
        </w:rPr>
        <w:t>mrbiljana@gmail.com</w:t>
      </w:r>
      <w:r w:rsidR="00A65A6D">
        <w:rPr>
          <w:rStyle w:val="Hyperlink"/>
          <w:rFonts w:ascii="Times New Roman" w:hAnsi="Times New Roman"/>
          <w:szCs w:val="22"/>
          <w:lang w:bidi="ar-DZ"/>
        </w:rPr>
        <w:fldChar w:fldCharType="end"/>
      </w:r>
      <w:r w:rsidR="0013585A">
        <w:rPr>
          <w:rFonts w:ascii="Times New Roman" w:hAnsi="Times New Roman"/>
          <w:szCs w:val="22"/>
          <w:lang w:bidi="ar-DZ"/>
        </w:rPr>
        <w:t xml:space="preserve"> </w:t>
      </w:r>
    </w:p>
    <w:p w:rsidR="002463EB" w:rsidRPr="00684382" w:rsidRDefault="002463EB" w:rsidP="006669C5">
      <w:pPr>
        <w:pStyle w:val="ListParagraph"/>
        <w:numPr>
          <w:ilvl w:val="0"/>
          <w:numId w:val="12"/>
        </w:numPr>
        <w:jc w:val="both"/>
        <w:rPr>
          <w:sz w:val="22"/>
          <w:szCs w:val="22"/>
          <w:lang w:bidi="ar-DZ"/>
        </w:rPr>
      </w:pPr>
      <w:r w:rsidRPr="00684382">
        <w:rPr>
          <w:b/>
          <w:sz w:val="22"/>
          <w:szCs w:val="22"/>
          <w:lang w:bidi="ar-DZ"/>
        </w:rPr>
        <w:t>Катедра за информатику и медије</w:t>
      </w:r>
      <w:r w:rsidR="000F3103" w:rsidRPr="00684382">
        <w:rPr>
          <w:sz w:val="22"/>
          <w:szCs w:val="22"/>
          <w:lang w:bidi="ar-DZ"/>
        </w:rPr>
        <w:t xml:space="preserve"> (ужа научна област: информатика са методиком наставе)</w:t>
      </w:r>
    </w:p>
    <w:p w:rsidR="00AC280F" w:rsidRPr="00684382" w:rsidRDefault="00AC280F" w:rsidP="00AC280F">
      <w:pPr>
        <w:ind w:left="720"/>
        <w:jc w:val="both"/>
        <w:rPr>
          <w:rFonts w:ascii="Times New Roman" w:hAnsi="Times New Roman"/>
          <w:szCs w:val="22"/>
          <w:lang w:bidi="ar-DZ"/>
        </w:rPr>
      </w:pPr>
      <w:r w:rsidRPr="00684382">
        <w:rPr>
          <w:rFonts w:ascii="Times New Roman" w:hAnsi="Times New Roman"/>
          <w:szCs w:val="22"/>
          <w:lang w:bidi="ar-DZ"/>
        </w:rPr>
        <w:t>Шеф</w:t>
      </w:r>
      <w:r w:rsidR="00241C6B">
        <w:rPr>
          <w:rFonts w:ascii="Times New Roman" w:hAnsi="Times New Roman"/>
          <w:szCs w:val="22"/>
          <w:lang w:bidi="ar-DZ"/>
        </w:rPr>
        <w:t xml:space="preserve"> катедре: </w:t>
      </w:r>
      <w:r w:rsidR="00D3434C">
        <w:rPr>
          <w:rFonts w:ascii="Times New Roman" w:hAnsi="Times New Roman"/>
          <w:szCs w:val="22"/>
          <w:lang w:val="sr-Cyrl-RS" w:bidi="ar-DZ"/>
        </w:rPr>
        <w:t>доц</w:t>
      </w:r>
      <w:r w:rsidR="00241C6B">
        <w:rPr>
          <w:rFonts w:ascii="Times New Roman" w:hAnsi="Times New Roman"/>
          <w:szCs w:val="22"/>
          <w:lang w:bidi="ar-DZ"/>
        </w:rPr>
        <w:t>. др</w:t>
      </w:r>
      <w:r w:rsidR="0013585A">
        <w:rPr>
          <w:rFonts w:ascii="Times New Roman" w:hAnsi="Times New Roman"/>
          <w:szCs w:val="22"/>
          <w:lang w:bidi="ar-DZ"/>
        </w:rPr>
        <w:t xml:space="preserve"> Драган Растовац</w:t>
      </w:r>
      <w:r w:rsidR="000852BC" w:rsidRPr="00684382">
        <w:rPr>
          <w:rFonts w:ascii="Times New Roman" w:hAnsi="Times New Roman"/>
          <w:szCs w:val="22"/>
          <w:lang w:bidi="ar-DZ"/>
        </w:rPr>
        <w:t>,</w:t>
      </w:r>
      <w:r w:rsidRPr="00684382">
        <w:rPr>
          <w:rFonts w:ascii="Times New Roman" w:hAnsi="Times New Roman"/>
          <w:szCs w:val="22"/>
          <w:lang w:bidi="ar-DZ"/>
        </w:rPr>
        <w:t xml:space="preserve"> e-mail:  </w:t>
      </w:r>
      <w:hyperlink r:id="rId32" w:history="1">
        <w:r w:rsidR="0013585A" w:rsidRPr="00665469">
          <w:rPr>
            <w:rStyle w:val="Hyperlink"/>
            <w:rFonts w:ascii="Times New Roman" w:hAnsi="Times New Roman"/>
            <w:szCs w:val="22"/>
            <w:lang w:bidi="ar-DZ"/>
          </w:rPr>
          <w:t>rastovacd@pef.uns.ac.rs</w:t>
        </w:r>
      </w:hyperlink>
    </w:p>
    <w:p w:rsidR="002463EB" w:rsidRPr="00684382" w:rsidRDefault="002B5BCE" w:rsidP="006669C5">
      <w:pPr>
        <w:pStyle w:val="ListParagraph"/>
        <w:numPr>
          <w:ilvl w:val="0"/>
          <w:numId w:val="12"/>
        </w:numPr>
        <w:jc w:val="both"/>
        <w:rPr>
          <w:sz w:val="22"/>
          <w:szCs w:val="22"/>
          <w:lang w:bidi="ar-DZ"/>
        </w:rPr>
      </w:pPr>
      <w:r w:rsidRPr="00684382">
        <w:rPr>
          <w:b/>
          <w:sz w:val="22"/>
          <w:szCs w:val="22"/>
          <w:lang w:bidi="ar-DZ"/>
        </w:rPr>
        <w:t>Катедра за библиотекарство</w:t>
      </w:r>
      <w:r w:rsidRPr="00684382">
        <w:rPr>
          <w:sz w:val="22"/>
          <w:szCs w:val="22"/>
          <w:lang w:bidi="ar-DZ"/>
        </w:rPr>
        <w:t xml:space="preserve"> (ужа научна област: библиотекарство)</w:t>
      </w:r>
    </w:p>
    <w:p w:rsidR="00AC280F" w:rsidRPr="00684382" w:rsidRDefault="00AC280F" w:rsidP="00AC280F">
      <w:pPr>
        <w:ind w:left="720"/>
        <w:jc w:val="both"/>
        <w:rPr>
          <w:rFonts w:ascii="Times New Roman" w:hAnsi="Times New Roman"/>
          <w:szCs w:val="22"/>
          <w:lang w:bidi="ar-DZ"/>
        </w:rPr>
      </w:pPr>
      <w:r w:rsidRPr="00684382">
        <w:rPr>
          <w:rFonts w:ascii="Times New Roman" w:hAnsi="Times New Roman"/>
          <w:szCs w:val="22"/>
          <w:lang w:bidi="ar-DZ"/>
        </w:rPr>
        <w:t xml:space="preserve">Шеф </w:t>
      </w:r>
      <w:r w:rsidR="005872F6" w:rsidRPr="00684382">
        <w:rPr>
          <w:rFonts w:ascii="Times New Roman" w:hAnsi="Times New Roman"/>
          <w:szCs w:val="22"/>
          <w:lang w:bidi="ar-DZ"/>
        </w:rPr>
        <w:t xml:space="preserve">катедре: проф. др </w:t>
      </w:r>
      <w:r w:rsidR="0013585A">
        <w:rPr>
          <w:rFonts w:ascii="Times New Roman" w:hAnsi="Times New Roman"/>
          <w:szCs w:val="22"/>
          <w:lang w:bidi="ar-DZ"/>
        </w:rPr>
        <w:t>Гордана Рудић</w:t>
      </w:r>
      <w:r w:rsidR="000852BC" w:rsidRPr="00684382">
        <w:rPr>
          <w:rFonts w:ascii="Times New Roman" w:hAnsi="Times New Roman"/>
          <w:szCs w:val="22"/>
          <w:lang w:bidi="ar-DZ"/>
        </w:rPr>
        <w:t>,</w:t>
      </w:r>
      <w:r w:rsidRPr="00684382">
        <w:rPr>
          <w:rFonts w:ascii="Times New Roman" w:hAnsi="Times New Roman"/>
          <w:szCs w:val="22"/>
          <w:lang w:bidi="ar-DZ"/>
        </w:rPr>
        <w:t xml:space="preserve"> e-mail:  </w:t>
      </w:r>
      <w:hyperlink r:id="rId33" w:history="1">
        <w:r w:rsidR="00185299" w:rsidRPr="00665469">
          <w:rPr>
            <w:rStyle w:val="Hyperlink"/>
            <w:rFonts w:ascii="Times New Roman" w:hAnsi="Times New Roman"/>
            <w:szCs w:val="22"/>
            <w:lang w:bidi="ar-DZ"/>
          </w:rPr>
          <w:t>gordana.rudic@dmi.uns.ac.rs</w:t>
        </w:r>
      </w:hyperlink>
    </w:p>
    <w:p w:rsidR="000139DE" w:rsidRPr="0099121A" w:rsidRDefault="000139DE" w:rsidP="00F54D59">
      <w:pPr>
        <w:pStyle w:val="Tekst"/>
        <w:rPr>
          <w:lang w:bidi="ar-DZ"/>
        </w:rPr>
      </w:pPr>
    </w:p>
    <w:p w:rsidR="00CA6213" w:rsidRPr="0099121A" w:rsidRDefault="00CA6213" w:rsidP="00F54D59">
      <w:pPr>
        <w:pStyle w:val="Tekst"/>
        <w:rPr>
          <w:lang w:bidi="ar-DZ"/>
        </w:rPr>
      </w:pPr>
      <w:bookmarkStart w:id="13" w:name="_Toc301173171"/>
      <w:proofErr w:type="spellStart"/>
      <w:r w:rsidRPr="0099121A">
        <w:rPr>
          <w:lang w:bidi="ar-DZ"/>
        </w:rPr>
        <w:t>Надлежности</w:t>
      </w:r>
      <w:proofErr w:type="spellEnd"/>
      <w:r w:rsidRPr="0099121A">
        <w:rPr>
          <w:lang w:bidi="ar-DZ"/>
        </w:rPr>
        <w:t xml:space="preserve"> </w:t>
      </w:r>
      <w:proofErr w:type="spellStart"/>
      <w:r w:rsidRPr="0099121A">
        <w:rPr>
          <w:lang w:bidi="ar-DZ"/>
        </w:rPr>
        <w:t>катедре</w:t>
      </w:r>
      <w:bookmarkEnd w:id="13"/>
      <w:proofErr w:type="spellEnd"/>
      <w:r w:rsidRPr="0099121A">
        <w:rPr>
          <w:lang w:bidi="ar-DZ"/>
        </w:rPr>
        <w:t>:</w:t>
      </w:r>
    </w:p>
    <w:p w:rsidR="00CA6213" w:rsidRPr="0099121A" w:rsidRDefault="00B53A57" w:rsidP="00B53A57">
      <w:pPr>
        <w:tabs>
          <w:tab w:val="left" w:pos="928"/>
          <w:tab w:val="left" w:pos="980"/>
        </w:tabs>
        <w:ind w:left="980" w:hanging="360"/>
        <w:jc w:val="both"/>
        <w:rPr>
          <w:rFonts w:ascii="Times New Roman" w:hAnsi="Times New Roman"/>
          <w:szCs w:val="22"/>
          <w:lang w:bidi="ar-DZ"/>
        </w:rPr>
      </w:pPr>
      <w:r w:rsidRPr="0099121A">
        <w:rPr>
          <w:rFonts w:ascii="Times New Roman" w:hAnsi="Times New Roman"/>
          <w:szCs w:val="22"/>
          <w:lang w:bidi="ar-DZ"/>
        </w:rPr>
        <w:t>1.</w:t>
      </w:r>
      <w:r w:rsidRPr="0099121A">
        <w:rPr>
          <w:rFonts w:ascii="Times New Roman" w:hAnsi="Times New Roman"/>
          <w:szCs w:val="22"/>
          <w:lang w:bidi="ar-DZ"/>
        </w:rPr>
        <w:tab/>
      </w:r>
      <w:r w:rsidR="00CA6213" w:rsidRPr="0099121A">
        <w:rPr>
          <w:rFonts w:ascii="Times New Roman" w:hAnsi="Times New Roman"/>
          <w:szCs w:val="22"/>
          <w:lang w:bidi="ar-DZ"/>
        </w:rPr>
        <w:t>предлаже наставни програм за предмете катедре;</w:t>
      </w:r>
    </w:p>
    <w:p w:rsidR="00CA6213" w:rsidRPr="0099121A" w:rsidRDefault="00B53A57" w:rsidP="00B53A57">
      <w:pPr>
        <w:tabs>
          <w:tab w:val="left" w:pos="928"/>
          <w:tab w:val="left" w:pos="980"/>
        </w:tabs>
        <w:ind w:left="980" w:hanging="360"/>
        <w:jc w:val="both"/>
        <w:rPr>
          <w:rFonts w:ascii="Times New Roman" w:hAnsi="Times New Roman"/>
          <w:szCs w:val="22"/>
          <w:lang w:bidi="ar-DZ"/>
        </w:rPr>
      </w:pPr>
      <w:r w:rsidRPr="0099121A">
        <w:rPr>
          <w:rFonts w:ascii="Times New Roman" w:hAnsi="Times New Roman"/>
          <w:szCs w:val="22"/>
          <w:lang w:bidi="ar-DZ"/>
        </w:rPr>
        <w:t>2.</w:t>
      </w:r>
      <w:r w:rsidRPr="0099121A">
        <w:rPr>
          <w:rFonts w:ascii="Times New Roman" w:hAnsi="Times New Roman"/>
          <w:szCs w:val="22"/>
          <w:lang w:bidi="ar-DZ"/>
        </w:rPr>
        <w:tab/>
      </w:r>
      <w:r w:rsidR="00CA6213" w:rsidRPr="0099121A">
        <w:rPr>
          <w:rFonts w:ascii="Times New Roman" w:hAnsi="Times New Roman"/>
          <w:szCs w:val="22"/>
          <w:lang w:bidi="ar-DZ"/>
        </w:rPr>
        <w:t>даје мишљење о програму научних истраживања и научним радовима у којима учествују наставници и сарадници катедре;</w:t>
      </w:r>
    </w:p>
    <w:p w:rsidR="00CA6213" w:rsidRPr="0099121A" w:rsidRDefault="00B53A57" w:rsidP="00B53A57">
      <w:pPr>
        <w:tabs>
          <w:tab w:val="left" w:pos="928"/>
          <w:tab w:val="left" w:pos="980"/>
        </w:tabs>
        <w:ind w:left="980" w:hanging="360"/>
        <w:jc w:val="both"/>
        <w:rPr>
          <w:rFonts w:ascii="Times New Roman" w:hAnsi="Times New Roman"/>
          <w:szCs w:val="22"/>
          <w:lang w:bidi="ar-DZ"/>
        </w:rPr>
      </w:pPr>
      <w:r w:rsidRPr="0099121A">
        <w:rPr>
          <w:rFonts w:ascii="Times New Roman" w:hAnsi="Times New Roman"/>
          <w:szCs w:val="22"/>
          <w:lang w:bidi="ar-DZ"/>
        </w:rPr>
        <w:t>3.</w:t>
      </w:r>
      <w:r w:rsidRPr="0099121A">
        <w:rPr>
          <w:rFonts w:ascii="Times New Roman" w:hAnsi="Times New Roman"/>
          <w:szCs w:val="22"/>
          <w:lang w:bidi="ar-DZ"/>
        </w:rPr>
        <w:tab/>
      </w:r>
      <w:r w:rsidR="00CA6213" w:rsidRPr="0099121A">
        <w:rPr>
          <w:rFonts w:ascii="Times New Roman" w:hAnsi="Times New Roman"/>
          <w:szCs w:val="22"/>
          <w:lang w:bidi="ar-DZ"/>
        </w:rPr>
        <w:t>предлаже ННВ Факултета литературу за предмете катедре;</w:t>
      </w:r>
    </w:p>
    <w:p w:rsidR="00CA6213" w:rsidRPr="0099121A" w:rsidRDefault="00B53A57" w:rsidP="00B53A57">
      <w:pPr>
        <w:tabs>
          <w:tab w:val="left" w:pos="928"/>
          <w:tab w:val="left" w:pos="980"/>
        </w:tabs>
        <w:ind w:left="980" w:hanging="360"/>
        <w:jc w:val="both"/>
        <w:rPr>
          <w:rFonts w:ascii="Times New Roman" w:hAnsi="Times New Roman"/>
          <w:szCs w:val="22"/>
          <w:lang w:bidi="ar-DZ"/>
        </w:rPr>
      </w:pPr>
      <w:r w:rsidRPr="0099121A">
        <w:rPr>
          <w:rFonts w:ascii="Times New Roman" w:hAnsi="Times New Roman"/>
          <w:szCs w:val="22"/>
          <w:lang w:bidi="ar-DZ"/>
        </w:rPr>
        <w:t>4.</w:t>
      </w:r>
      <w:r w:rsidRPr="0099121A">
        <w:rPr>
          <w:rFonts w:ascii="Times New Roman" w:hAnsi="Times New Roman"/>
          <w:szCs w:val="22"/>
          <w:lang w:bidi="ar-DZ"/>
        </w:rPr>
        <w:tab/>
      </w:r>
      <w:r w:rsidR="00CA6213" w:rsidRPr="0099121A">
        <w:rPr>
          <w:rFonts w:ascii="Times New Roman" w:hAnsi="Times New Roman"/>
          <w:szCs w:val="22"/>
          <w:lang w:bidi="ar-DZ"/>
        </w:rPr>
        <w:t>предлаже распоред наставника и сарадника за извођење наставе за сваку школску годину;</w:t>
      </w:r>
    </w:p>
    <w:p w:rsidR="00CA6213" w:rsidRPr="0099121A" w:rsidRDefault="00B53A57" w:rsidP="00B53A57">
      <w:pPr>
        <w:tabs>
          <w:tab w:val="left" w:pos="928"/>
          <w:tab w:val="left" w:pos="980"/>
        </w:tabs>
        <w:ind w:left="980" w:hanging="360"/>
        <w:jc w:val="both"/>
        <w:rPr>
          <w:rFonts w:ascii="Times New Roman" w:hAnsi="Times New Roman"/>
          <w:szCs w:val="22"/>
          <w:lang w:bidi="ar-DZ"/>
        </w:rPr>
      </w:pPr>
      <w:r w:rsidRPr="0099121A">
        <w:rPr>
          <w:rFonts w:ascii="Times New Roman" w:hAnsi="Times New Roman"/>
          <w:szCs w:val="22"/>
          <w:lang w:bidi="ar-DZ"/>
        </w:rPr>
        <w:t>5.</w:t>
      </w:r>
      <w:r w:rsidRPr="0099121A">
        <w:rPr>
          <w:rFonts w:ascii="Times New Roman" w:hAnsi="Times New Roman"/>
          <w:szCs w:val="22"/>
          <w:lang w:bidi="ar-DZ"/>
        </w:rPr>
        <w:tab/>
      </w:r>
      <w:r w:rsidR="00CA6213" w:rsidRPr="0099121A">
        <w:rPr>
          <w:rFonts w:ascii="Times New Roman" w:hAnsi="Times New Roman"/>
          <w:szCs w:val="22"/>
          <w:lang w:bidi="ar-DZ"/>
        </w:rPr>
        <w:t>организује међукатедарске састанке;</w:t>
      </w:r>
    </w:p>
    <w:p w:rsidR="00CA6213" w:rsidRPr="0099121A" w:rsidRDefault="00B53A57" w:rsidP="00B53A57">
      <w:pPr>
        <w:tabs>
          <w:tab w:val="left" w:pos="928"/>
          <w:tab w:val="left" w:pos="980"/>
        </w:tabs>
        <w:ind w:left="980" w:hanging="360"/>
        <w:jc w:val="both"/>
        <w:rPr>
          <w:rFonts w:ascii="Times New Roman" w:hAnsi="Times New Roman"/>
          <w:szCs w:val="22"/>
          <w:lang w:bidi="ar-DZ"/>
        </w:rPr>
      </w:pPr>
      <w:r w:rsidRPr="0099121A">
        <w:rPr>
          <w:rFonts w:ascii="Times New Roman" w:hAnsi="Times New Roman"/>
          <w:szCs w:val="22"/>
          <w:lang w:bidi="ar-DZ"/>
        </w:rPr>
        <w:t>6.</w:t>
      </w:r>
      <w:r w:rsidRPr="0099121A">
        <w:rPr>
          <w:rFonts w:ascii="Times New Roman" w:hAnsi="Times New Roman"/>
          <w:szCs w:val="22"/>
          <w:lang w:bidi="ar-DZ"/>
        </w:rPr>
        <w:tab/>
      </w:r>
      <w:r w:rsidR="00CA6213" w:rsidRPr="0099121A">
        <w:rPr>
          <w:rFonts w:ascii="Times New Roman" w:hAnsi="Times New Roman"/>
          <w:szCs w:val="22"/>
          <w:lang w:bidi="ar-DZ"/>
        </w:rPr>
        <w:t>организује стручне састанке ради разматрања стручних и практичних питања;</w:t>
      </w:r>
    </w:p>
    <w:p w:rsidR="00CA6213" w:rsidRPr="0099121A" w:rsidRDefault="00B53A57" w:rsidP="00B53A57">
      <w:pPr>
        <w:tabs>
          <w:tab w:val="left" w:pos="928"/>
          <w:tab w:val="left" w:pos="980"/>
        </w:tabs>
        <w:ind w:left="980" w:hanging="360"/>
        <w:jc w:val="both"/>
        <w:rPr>
          <w:rFonts w:ascii="Times New Roman" w:hAnsi="Times New Roman"/>
          <w:szCs w:val="22"/>
          <w:lang w:bidi="ar-DZ"/>
        </w:rPr>
      </w:pPr>
      <w:r w:rsidRPr="0099121A">
        <w:rPr>
          <w:rFonts w:ascii="Times New Roman" w:hAnsi="Times New Roman"/>
          <w:szCs w:val="22"/>
          <w:lang w:bidi="ar-DZ"/>
        </w:rPr>
        <w:t>7.</w:t>
      </w:r>
      <w:r w:rsidRPr="0099121A">
        <w:rPr>
          <w:rFonts w:ascii="Times New Roman" w:hAnsi="Times New Roman"/>
          <w:szCs w:val="22"/>
          <w:lang w:bidi="ar-DZ"/>
        </w:rPr>
        <w:tab/>
      </w:r>
      <w:r w:rsidR="00CA6213" w:rsidRPr="0099121A">
        <w:rPr>
          <w:rFonts w:ascii="Times New Roman" w:hAnsi="Times New Roman"/>
          <w:szCs w:val="22"/>
          <w:lang w:bidi="ar-DZ"/>
        </w:rPr>
        <w:t>организује и друге облике деловања намењене стручном усавршавању наставника, сарадника и студената и популаризацију науке (трибине и сл.);</w:t>
      </w:r>
    </w:p>
    <w:p w:rsidR="00401C9E" w:rsidRPr="007365BA" w:rsidRDefault="00B53A57" w:rsidP="007365BA">
      <w:pPr>
        <w:tabs>
          <w:tab w:val="left" w:pos="928"/>
          <w:tab w:val="left" w:pos="980"/>
        </w:tabs>
        <w:ind w:left="980" w:hanging="360"/>
        <w:jc w:val="both"/>
        <w:rPr>
          <w:rFonts w:ascii="Times New Roman" w:hAnsi="Times New Roman"/>
          <w:szCs w:val="22"/>
          <w:lang w:bidi="ar-DZ"/>
        </w:rPr>
      </w:pPr>
      <w:r w:rsidRPr="0099121A">
        <w:rPr>
          <w:rFonts w:ascii="Times New Roman" w:hAnsi="Times New Roman"/>
          <w:szCs w:val="22"/>
          <w:lang w:bidi="ar-DZ"/>
        </w:rPr>
        <w:t>8.</w:t>
      </w:r>
      <w:r w:rsidRPr="0099121A">
        <w:rPr>
          <w:rFonts w:ascii="Times New Roman" w:hAnsi="Times New Roman"/>
          <w:szCs w:val="22"/>
          <w:lang w:bidi="ar-DZ"/>
        </w:rPr>
        <w:tab/>
      </w:r>
      <w:r w:rsidR="00CA6213" w:rsidRPr="0099121A">
        <w:rPr>
          <w:rFonts w:ascii="Times New Roman" w:hAnsi="Times New Roman"/>
          <w:szCs w:val="22"/>
          <w:lang w:bidi="ar-DZ"/>
        </w:rPr>
        <w:t>обавља и друге послове предвиђене овим Статутом.</w:t>
      </w:r>
    </w:p>
    <w:p w:rsidR="007365BA" w:rsidRDefault="007365BA" w:rsidP="00F54D59">
      <w:pPr>
        <w:pStyle w:val="Tekst"/>
      </w:pPr>
    </w:p>
    <w:p w:rsidR="00401C9E" w:rsidRDefault="00401C9E" w:rsidP="00F54D59">
      <w:pPr>
        <w:pStyle w:val="Tekst"/>
      </w:pPr>
      <w:proofErr w:type="spellStart"/>
      <w:r w:rsidRPr="0099121A">
        <w:t>Радом</w:t>
      </w:r>
      <w:proofErr w:type="spellEnd"/>
      <w:r w:rsidRPr="0099121A">
        <w:t xml:space="preserve"> </w:t>
      </w:r>
      <w:proofErr w:type="spellStart"/>
      <w:r w:rsidRPr="0099121A">
        <w:t>катедре</w:t>
      </w:r>
      <w:proofErr w:type="spellEnd"/>
      <w:r w:rsidRPr="0099121A">
        <w:t xml:space="preserve"> </w:t>
      </w:r>
      <w:proofErr w:type="spellStart"/>
      <w:r w:rsidRPr="0099121A">
        <w:t>руководи</w:t>
      </w:r>
      <w:proofErr w:type="spellEnd"/>
      <w:r w:rsidRPr="0099121A">
        <w:t xml:space="preserve"> </w:t>
      </w:r>
      <w:proofErr w:type="spellStart"/>
      <w:r w:rsidRPr="0099121A">
        <w:t>шеф</w:t>
      </w:r>
      <w:proofErr w:type="spellEnd"/>
      <w:r w:rsidRPr="0099121A">
        <w:t xml:space="preserve"> </w:t>
      </w:r>
      <w:proofErr w:type="spellStart"/>
      <w:r w:rsidRPr="0099121A">
        <w:t>катедре</w:t>
      </w:r>
      <w:proofErr w:type="spellEnd"/>
      <w:r w:rsidRPr="0099121A">
        <w:t>.</w:t>
      </w:r>
      <w:r w:rsidR="00684382">
        <w:t xml:space="preserve"> </w:t>
      </w:r>
      <w:proofErr w:type="spellStart"/>
      <w:r w:rsidRPr="0099121A">
        <w:t>Шеф</w:t>
      </w:r>
      <w:proofErr w:type="spellEnd"/>
      <w:r w:rsidRPr="0099121A">
        <w:t xml:space="preserve"> </w:t>
      </w:r>
      <w:proofErr w:type="spellStart"/>
      <w:r w:rsidRPr="0099121A">
        <w:t>катедре</w:t>
      </w:r>
      <w:proofErr w:type="spellEnd"/>
      <w:r w:rsidRPr="0099121A">
        <w:t xml:space="preserve"> </w:t>
      </w:r>
      <w:proofErr w:type="spellStart"/>
      <w:r w:rsidRPr="0099121A">
        <w:t>именује</w:t>
      </w:r>
      <w:proofErr w:type="spellEnd"/>
      <w:r w:rsidRPr="0099121A">
        <w:t xml:space="preserve"> </w:t>
      </w:r>
      <w:proofErr w:type="spellStart"/>
      <w:r w:rsidRPr="0099121A">
        <w:t>свог</w:t>
      </w:r>
      <w:proofErr w:type="spellEnd"/>
      <w:r w:rsidRPr="0099121A">
        <w:t xml:space="preserve"> </w:t>
      </w:r>
      <w:proofErr w:type="spellStart"/>
      <w:r w:rsidRPr="0099121A">
        <w:t>заменика</w:t>
      </w:r>
      <w:proofErr w:type="spellEnd"/>
      <w:r w:rsidRPr="0099121A">
        <w:t xml:space="preserve">, </w:t>
      </w:r>
      <w:proofErr w:type="spellStart"/>
      <w:r w:rsidRPr="0099121A">
        <w:t>сазива</w:t>
      </w:r>
      <w:proofErr w:type="spellEnd"/>
      <w:r w:rsidRPr="0099121A">
        <w:t xml:space="preserve"> и </w:t>
      </w:r>
      <w:proofErr w:type="spellStart"/>
      <w:r w:rsidRPr="0099121A">
        <w:t>руководи</w:t>
      </w:r>
      <w:proofErr w:type="spellEnd"/>
      <w:r w:rsidRPr="0099121A">
        <w:t xml:space="preserve"> </w:t>
      </w:r>
      <w:proofErr w:type="spellStart"/>
      <w:r w:rsidRPr="0099121A">
        <w:t>седницама</w:t>
      </w:r>
      <w:proofErr w:type="spellEnd"/>
      <w:r w:rsidRPr="0099121A">
        <w:t xml:space="preserve"> </w:t>
      </w:r>
      <w:proofErr w:type="spellStart"/>
      <w:r w:rsidRPr="0099121A">
        <w:t>катедре</w:t>
      </w:r>
      <w:proofErr w:type="spellEnd"/>
      <w:r w:rsidRPr="0099121A">
        <w:t>.</w:t>
      </w:r>
    </w:p>
    <w:p w:rsidR="007365BA" w:rsidRPr="007365BA" w:rsidRDefault="007365BA" w:rsidP="00F54D59">
      <w:pPr>
        <w:pStyle w:val="Tekst"/>
      </w:pPr>
    </w:p>
    <w:p w:rsidR="006818D1" w:rsidRDefault="006818D1" w:rsidP="00F54D59">
      <w:pPr>
        <w:pStyle w:val="Tekst"/>
        <w:rPr>
          <w:lang w:bidi="ar-DZ"/>
        </w:rPr>
      </w:pPr>
      <w:r w:rsidRPr="0099121A">
        <w:rPr>
          <w:lang w:bidi="ar-DZ"/>
        </w:rPr>
        <w:lastRenderedPageBreak/>
        <w:t xml:space="preserve">У </w:t>
      </w:r>
      <w:proofErr w:type="spellStart"/>
      <w:r w:rsidR="00040649" w:rsidRPr="0099121A">
        <w:rPr>
          <w:lang w:bidi="ar-DZ"/>
        </w:rPr>
        <w:t>оквиру</w:t>
      </w:r>
      <w:proofErr w:type="spellEnd"/>
      <w:r w:rsidR="00040649" w:rsidRPr="0099121A">
        <w:rPr>
          <w:lang w:bidi="ar-DZ"/>
        </w:rPr>
        <w:t xml:space="preserve"> </w:t>
      </w:r>
      <w:proofErr w:type="spellStart"/>
      <w:r w:rsidR="00040649" w:rsidRPr="0099121A">
        <w:rPr>
          <w:lang w:bidi="ar-DZ"/>
        </w:rPr>
        <w:t>Катедри</w:t>
      </w:r>
      <w:proofErr w:type="spellEnd"/>
      <w:r w:rsidR="00040649" w:rsidRPr="0099121A">
        <w:rPr>
          <w:lang w:bidi="ar-DZ"/>
        </w:rPr>
        <w:t xml:space="preserve"> </w:t>
      </w:r>
      <w:proofErr w:type="spellStart"/>
      <w:r w:rsidR="002B5B38" w:rsidRPr="0099121A">
        <w:rPr>
          <w:lang w:bidi="ar-DZ"/>
        </w:rPr>
        <w:t>формирано</w:t>
      </w:r>
      <w:proofErr w:type="spellEnd"/>
      <w:r w:rsidR="002B5B38" w:rsidRPr="0099121A">
        <w:rPr>
          <w:lang w:bidi="ar-DZ"/>
        </w:rPr>
        <w:t xml:space="preserve"> </w:t>
      </w:r>
      <w:proofErr w:type="spellStart"/>
      <w:r w:rsidR="002B5B38" w:rsidRPr="0099121A">
        <w:rPr>
          <w:lang w:bidi="ar-DZ"/>
        </w:rPr>
        <w:t>је</w:t>
      </w:r>
      <w:proofErr w:type="spellEnd"/>
      <w:r w:rsidR="002B5B38" w:rsidRPr="0099121A">
        <w:rPr>
          <w:lang w:bidi="ar-DZ"/>
        </w:rPr>
        <w:t xml:space="preserve"> 7</w:t>
      </w:r>
      <w:r w:rsidRPr="0099121A">
        <w:rPr>
          <w:lang w:bidi="ar-DZ"/>
        </w:rPr>
        <w:t xml:space="preserve"> </w:t>
      </w:r>
      <w:proofErr w:type="spellStart"/>
      <w:r w:rsidRPr="0099121A">
        <w:rPr>
          <w:lang w:bidi="ar-DZ"/>
        </w:rPr>
        <w:t>лабораторија</w:t>
      </w:r>
      <w:proofErr w:type="spellEnd"/>
      <w:r w:rsidR="002B5B38" w:rsidRPr="0099121A">
        <w:rPr>
          <w:lang w:bidi="ar-DZ"/>
        </w:rPr>
        <w:t xml:space="preserve"> и </w:t>
      </w:r>
      <w:proofErr w:type="spellStart"/>
      <w:r w:rsidR="002B5B38" w:rsidRPr="0099121A">
        <w:rPr>
          <w:lang w:bidi="ar-DZ"/>
        </w:rPr>
        <w:t>то</w:t>
      </w:r>
      <w:proofErr w:type="spellEnd"/>
      <w:r w:rsidR="002B5B38" w:rsidRPr="0099121A">
        <w:rPr>
          <w:lang w:bidi="ar-DZ"/>
        </w:rPr>
        <w:t xml:space="preserve">: 4 </w:t>
      </w:r>
      <w:proofErr w:type="spellStart"/>
      <w:r w:rsidR="002B5B38" w:rsidRPr="0099121A">
        <w:rPr>
          <w:lang w:bidi="ar-DZ"/>
        </w:rPr>
        <w:t>ин</w:t>
      </w:r>
      <w:r w:rsidR="003D334A" w:rsidRPr="0099121A">
        <w:rPr>
          <w:lang w:bidi="ar-DZ"/>
        </w:rPr>
        <w:t>форматичке</w:t>
      </w:r>
      <w:proofErr w:type="spellEnd"/>
      <w:r w:rsidR="003D334A" w:rsidRPr="0099121A">
        <w:rPr>
          <w:lang w:bidi="ar-DZ"/>
        </w:rPr>
        <w:t xml:space="preserve">, 2 </w:t>
      </w:r>
      <w:proofErr w:type="spellStart"/>
      <w:r w:rsidR="003D334A" w:rsidRPr="0099121A">
        <w:rPr>
          <w:lang w:bidi="ar-DZ"/>
        </w:rPr>
        <w:t>за</w:t>
      </w:r>
      <w:proofErr w:type="spellEnd"/>
      <w:r w:rsidR="003D334A" w:rsidRPr="0099121A">
        <w:rPr>
          <w:lang w:bidi="ar-DZ"/>
        </w:rPr>
        <w:t xml:space="preserve"> </w:t>
      </w:r>
      <w:proofErr w:type="spellStart"/>
      <w:r w:rsidR="003D334A" w:rsidRPr="0099121A">
        <w:rPr>
          <w:lang w:bidi="ar-DZ"/>
        </w:rPr>
        <w:t>природне</w:t>
      </w:r>
      <w:proofErr w:type="spellEnd"/>
      <w:r w:rsidR="003D334A" w:rsidRPr="0099121A">
        <w:rPr>
          <w:lang w:bidi="ar-DZ"/>
        </w:rPr>
        <w:t xml:space="preserve"> </w:t>
      </w:r>
      <w:proofErr w:type="spellStart"/>
      <w:r w:rsidR="003D334A" w:rsidRPr="0099121A">
        <w:rPr>
          <w:lang w:bidi="ar-DZ"/>
        </w:rPr>
        <w:t>науке</w:t>
      </w:r>
      <w:proofErr w:type="spellEnd"/>
      <w:r w:rsidR="003D334A" w:rsidRPr="0099121A">
        <w:rPr>
          <w:lang w:bidi="ar-DZ"/>
        </w:rPr>
        <w:t xml:space="preserve"> и</w:t>
      </w:r>
      <w:r w:rsidR="002B5B38" w:rsidRPr="0099121A">
        <w:rPr>
          <w:lang w:bidi="ar-DZ"/>
        </w:rPr>
        <w:t xml:space="preserve"> 1 </w:t>
      </w:r>
      <w:proofErr w:type="spellStart"/>
      <w:r w:rsidR="002B5B38" w:rsidRPr="0099121A">
        <w:rPr>
          <w:lang w:bidi="ar-DZ"/>
        </w:rPr>
        <w:t>педагошка</w:t>
      </w:r>
      <w:proofErr w:type="spellEnd"/>
      <w:r w:rsidR="002B5B38" w:rsidRPr="0099121A">
        <w:rPr>
          <w:lang w:bidi="ar-DZ"/>
        </w:rPr>
        <w:t xml:space="preserve"> </w:t>
      </w:r>
      <w:proofErr w:type="spellStart"/>
      <w:r w:rsidR="002B5B38" w:rsidRPr="0099121A">
        <w:rPr>
          <w:lang w:bidi="ar-DZ"/>
        </w:rPr>
        <w:t>лабораторија</w:t>
      </w:r>
      <w:proofErr w:type="spellEnd"/>
      <w:r w:rsidR="002B5B38" w:rsidRPr="0099121A">
        <w:rPr>
          <w:lang w:bidi="ar-DZ"/>
        </w:rPr>
        <w:t xml:space="preserve">. </w:t>
      </w:r>
      <w:proofErr w:type="spellStart"/>
      <w:r w:rsidR="002B5B38" w:rsidRPr="0099121A">
        <w:rPr>
          <w:lang w:bidi="ar-DZ"/>
        </w:rPr>
        <w:t>Лабораторијама</w:t>
      </w:r>
      <w:proofErr w:type="spellEnd"/>
      <w:r w:rsidR="002B5B38" w:rsidRPr="0099121A">
        <w:rPr>
          <w:lang w:bidi="ar-DZ"/>
        </w:rPr>
        <w:t xml:space="preserve"> </w:t>
      </w:r>
      <w:proofErr w:type="spellStart"/>
      <w:r w:rsidRPr="0099121A">
        <w:rPr>
          <w:lang w:bidi="ar-DZ"/>
        </w:rPr>
        <w:t>руководе</w:t>
      </w:r>
      <w:proofErr w:type="spellEnd"/>
      <w:r w:rsidRPr="0099121A">
        <w:rPr>
          <w:lang w:bidi="ar-DZ"/>
        </w:rPr>
        <w:t xml:space="preserve"> </w:t>
      </w:r>
      <w:proofErr w:type="spellStart"/>
      <w:r w:rsidRPr="0099121A">
        <w:rPr>
          <w:lang w:bidi="ar-DZ"/>
        </w:rPr>
        <w:t>шефови</w:t>
      </w:r>
      <w:proofErr w:type="spellEnd"/>
      <w:r w:rsidRPr="0099121A">
        <w:rPr>
          <w:lang w:bidi="ar-DZ"/>
        </w:rPr>
        <w:t xml:space="preserve"> </w:t>
      </w:r>
      <w:proofErr w:type="spellStart"/>
      <w:r w:rsidRPr="0099121A">
        <w:rPr>
          <w:lang w:bidi="ar-DZ"/>
        </w:rPr>
        <w:t>катедри</w:t>
      </w:r>
      <w:proofErr w:type="spellEnd"/>
      <w:r w:rsidRPr="0099121A">
        <w:rPr>
          <w:lang w:bidi="ar-DZ"/>
        </w:rPr>
        <w:t>.</w:t>
      </w:r>
    </w:p>
    <w:p w:rsidR="007365BA" w:rsidRPr="007365BA" w:rsidRDefault="007365BA" w:rsidP="00F54D59">
      <w:pPr>
        <w:pStyle w:val="Tekst"/>
        <w:rPr>
          <w:lang w:bidi="ar-DZ"/>
        </w:rPr>
      </w:pPr>
    </w:p>
    <w:p w:rsidR="00282651" w:rsidRPr="007365BA" w:rsidRDefault="00282651" w:rsidP="007365BA">
      <w:pPr>
        <w:pStyle w:val="Tekst"/>
        <w:ind w:firstLine="0"/>
        <w:rPr>
          <w:lang w:bidi="ar-DZ"/>
        </w:rPr>
      </w:pPr>
    </w:p>
    <w:p w:rsidR="00CA6213" w:rsidRPr="0099121A" w:rsidRDefault="00B53A57" w:rsidP="00F54D59">
      <w:pPr>
        <w:pStyle w:val="Naslov3"/>
        <w:rPr>
          <w:lang w:bidi="ar-DZ"/>
        </w:rPr>
      </w:pPr>
      <w:bookmarkStart w:id="14" w:name="_Toc27727573"/>
      <w:r w:rsidRPr="0099121A">
        <w:rPr>
          <w:lang w:bidi="ar-DZ"/>
        </w:rPr>
        <w:t>3.2.2.</w:t>
      </w:r>
      <w:r w:rsidR="00C51576">
        <w:rPr>
          <w:lang w:bidi="ar-DZ"/>
        </w:rPr>
        <w:tab/>
      </w:r>
      <w:proofErr w:type="spellStart"/>
      <w:r w:rsidR="00CA6213" w:rsidRPr="0099121A">
        <w:rPr>
          <w:lang w:bidi="ar-DZ"/>
        </w:rPr>
        <w:t>Научноистраживачка</w:t>
      </w:r>
      <w:proofErr w:type="spellEnd"/>
      <w:r w:rsidR="00CA6213" w:rsidRPr="0099121A">
        <w:rPr>
          <w:lang w:bidi="ar-DZ"/>
        </w:rPr>
        <w:t xml:space="preserve"> </w:t>
      </w:r>
      <w:proofErr w:type="spellStart"/>
      <w:r w:rsidR="00CA6213" w:rsidRPr="0099121A">
        <w:rPr>
          <w:lang w:bidi="ar-DZ"/>
        </w:rPr>
        <w:t>организациона</w:t>
      </w:r>
      <w:proofErr w:type="spellEnd"/>
      <w:r w:rsidR="00CA6213" w:rsidRPr="0099121A">
        <w:rPr>
          <w:lang w:bidi="ar-DZ"/>
        </w:rPr>
        <w:t xml:space="preserve"> </w:t>
      </w:r>
      <w:proofErr w:type="spellStart"/>
      <w:r w:rsidR="00CA6213" w:rsidRPr="0099121A">
        <w:rPr>
          <w:lang w:bidi="ar-DZ"/>
        </w:rPr>
        <w:t>јединица</w:t>
      </w:r>
      <w:bookmarkEnd w:id="14"/>
      <w:proofErr w:type="spellEnd"/>
    </w:p>
    <w:p w:rsidR="00C4797F" w:rsidRPr="0099121A" w:rsidRDefault="00C4797F" w:rsidP="00F54D59">
      <w:pPr>
        <w:pStyle w:val="Tekst"/>
        <w:rPr>
          <w:lang w:bidi="ar-DZ"/>
        </w:rPr>
      </w:pPr>
    </w:p>
    <w:p w:rsidR="001A7A11" w:rsidRPr="001A7A11" w:rsidRDefault="001A7A11" w:rsidP="001A7A11">
      <w:pPr>
        <w:pStyle w:val="BodyText"/>
        <w:kinsoku w:val="0"/>
        <w:overflowPunct w:val="0"/>
        <w:spacing w:before="63" w:line="253" w:lineRule="auto"/>
        <w:ind w:left="113" w:right="114" w:firstLine="607"/>
        <w:jc w:val="both"/>
        <w:rPr>
          <w:rFonts w:ascii="Times New Roman" w:hAnsi="Times New Roman"/>
          <w:color w:val="000000"/>
        </w:rPr>
      </w:pPr>
      <w:r w:rsidRPr="001A7A11">
        <w:rPr>
          <w:rFonts w:ascii="Times New Roman" w:hAnsi="Times New Roman"/>
          <w:color w:val="231F20"/>
        </w:rPr>
        <w:t>Осни</w:t>
      </w:r>
      <w:r w:rsidRPr="001A7A11">
        <w:rPr>
          <w:rFonts w:ascii="Times New Roman" w:hAnsi="Times New Roman"/>
          <w:color w:val="231F20"/>
          <w:spacing w:val="-3"/>
        </w:rPr>
        <w:t>в</w:t>
      </w:r>
      <w:r w:rsidRPr="001A7A11">
        <w:rPr>
          <w:rFonts w:ascii="Times New Roman" w:hAnsi="Times New Roman"/>
          <w:color w:val="231F20"/>
        </w:rPr>
        <w:t>ање</w:t>
      </w:r>
      <w:r w:rsidRPr="001A7A11">
        <w:rPr>
          <w:rFonts w:ascii="Times New Roman" w:hAnsi="Times New Roman"/>
          <w:color w:val="231F20"/>
          <w:spacing w:val="8"/>
        </w:rPr>
        <w:t xml:space="preserve"> </w:t>
      </w:r>
      <w:r w:rsidRPr="001A7A11">
        <w:rPr>
          <w:rFonts w:ascii="Times New Roman" w:hAnsi="Times New Roman"/>
          <w:color w:val="231F20"/>
        </w:rPr>
        <w:t>н</w:t>
      </w:r>
      <w:r w:rsidRPr="001A7A11">
        <w:rPr>
          <w:rFonts w:ascii="Times New Roman" w:hAnsi="Times New Roman"/>
          <w:color w:val="231F20"/>
          <w:spacing w:val="-12"/>
        </w:rPr>
        <w:t>а</w:t>
      </w:r>
      <w:r w:rsidRPr="001A7A11">
        <w:rPr>
          <w:rFonts w:ascii="Times New Roman" w:hAnsi="Times New Roman"/>
          <w:color w:val="231F20"/>
        </w:rPr>
        <w:t>учноис</w:t>
      </w:r>
      <w:r w:rsidRPr="001A7A11">
        <w:rPr>
          <w:rFonts w:ascii="Times New Roman" w:hAnsi="Times New Roman"/>
          <w:color w:val="231F20"/>
          <w:spacing w:val="2"/>
        </w:rPr>
        <w:t>т</w:t>
      </w:r>
      <w:r w:rsidRPr="001A7A11">
        <w:rPr>
          <w:rFonts w:ascii="Times New Roman" w:hAnsi="Times New Roman"/>
          <w:color w:val="231F20"/>
        </w:rPr>
        <w:t>ражи</w:t>
      </w:r>
      <w:r w:rsidRPr="001A7A11">
        <w:rPr>
          <w:rFonts w:ascii="Times New Roman" w:hAnsi="Times New Roman"/>
          <w:color w:val="231F20"/>
          <w:spacing w:val="-3"/>
        </w:rPr>
        <w:t>в</w:t>
      </w:r>
      <w:r w:rsidRPr="001A7A11">
        <w:rPr>
          <w:rFonts w:ascii="Times New Roman" w:hAnsi="Times New Roman"/>
          <w:color w:val="231F20"/>
          <w:spacing w:val="-9"/>
        </w:rPr>
        <w:t>а</w:t>
      </w:r>
      <w:r w:rsidRPr="001A7A11">
        <w:rPr>
          <w:rFonts w:ascii="Times New Roman" w:hAnsi="Times New Roman"/>
          <w:color w:val="231F20"/>
        </w:rPr>
        <w:t>ч</w:t>
      </w:r>
      <w:r w:rsidRPr="001A7A11">
        <w:rPr>
          <w:rFonts w:ascii="Times New Roman" w:hAnsi="Times New Roman"/>
          <w:color w:val="231F20"/>
          <w:spacing w:val="-6"/>
        </w:rPr>
        <w:t>к</w:t>
      </w:r>
      <w:r w:rsidRPr="001A7A11">
        <w:rPr>
          <w:rFonts w:ascii="Times New Roman" w:hAnsi="Times New Roman"/>
          <w:color w:val="231F20"/>
        </w:rPr>
        <w:t>е</w:t>
      </w:r>
      <w:r w:rsidRPr="001A7A11">
        <w:rPr>
          <w:rFonts w:ascii="Times New Roman" w:hAnsi="Times New Roman"/>
          <w:color w:val="231F20"/>
          <w:spacing w:val="8"/>
        </w:rPr>
        <w:t xml:space="preserve"> </w:t>
      </w:r>
      <w:r w:rsidRPr="001A7A11">
        <w:rPr>
          <w:rFonts w:ascii="Times New Roman" w:hAnsi="Times New Roman"/>
          <w:color w:val="231F20"/>
        </w:rPr>
        <w:t>организационе</w:t>
      </w:r>
      <w:r w:rsidRPr="001A7A11">
        <w:rPr>
          <w:rFonts w:ascii="Times New Roman" w:hAnsi="Times New Roman"/>
          <w:color w:val="231F20"/>
          <w:spacing w:val="8"/>
        </w:rPr>
        <w:t xml:space="preserve"> </w:t>
      </w:r>
      <w:r w:rsidRPr="001A7A11">
        <w:rPr>
          <w:rFonts w:ascii="Times New Roman" w:hAnsi="Times New Roman"/>
          <w:color w:val="231F20"/>
        </w:rPr>
        <w:t>ј</w:t>
      </w:r>
      <w:r w:rsidRPr="001A7A11">
        <w:rPr>
          <w:rFonts w:ascii="Times New Roman" w:hAnsi="Times New Roman"/>
          <w:color w:val="231F20"/>
          <w:spacing w:val="-3"/>
        </w:rPr>
        <w:t>е</w:t>
      </w:r>
      <w:r w:rsidRPr="001A7A11">
        <w:rPr>
          <w:rFonts w:ascii="Times New Roman" w:hAnsi="Times New Roman"/>
          <w:color w:val="231F20"/>
        </w:rPr>
        <w:t>динице</w:t>
      </w:r>
      <w:r w:rsidRPr="001A7A11">
        <w:rPr>
          <w:rFonts w:ascii="Times New Roman" w:hAnsi="Times New Roman"/>
          <w:color w:val="231F20"/>
          <w:spacing w:val="8"/>
        </w:rPr>
        <w:t xml:space="preserve"> </w:t>
      </w:r>
      <w:r w:rsidRPr="001A7A11">
        <w:rPr>
          <w:rFonts w:ascii="Times New Roman" w:hAnsi="Times New Roman"/>
          <w:color w:val="231F20"/>
        </w:rPr>
        <w:t>иницира</w:t>
      </w:r>
      <w:r w:rsidRPr="001A7A11">
        <w:rPr>
          <w:rFonts w:ascii="Times New Roman" w:hAnsi="Times New Roman"/>
          <w:color w:val="231F20"/>
          <w:spacing w:val="8"/>
        </w:rPr>
        <w:t xml:space="preserve"> </w:t>
      </w:r>
      <w:r w:rsidRPr="001A7A11">
        <w:rPr>
          <w:rFonts w:ascii="Times New Roman" w:hAnsi="Times New Roman"/>
          <w:color w:val="231F20"/>
        </w:rPr>
        <w:t>ј</w:t>
      </w:r>
      <w:r w:rsidRPr="001A7A11">
        <w:rPr>
          <w:rFonts w:ascii="Times New Roman" w:hAnsi="Times New Roman"/>
          <w:color w:val="231F20"/>
          <w:spacing w:val="-3"/>
        </w:rPr>
        <w:t>е</w:t>
      </w:r>
      <w:r w:rsidRPr="001A7A11">
        <w:rPr>
          <w:rFonts w:ascii="Times New Roman" w:hAnsi="Times New Roman"/>
          <w:color w:val="231F20"/>
        </w:rPr>
        <w:t>дна</w:t>
      </w:r>
      <w:r w:rsidRPr="001A7A11">
        <w:rPr>
          <w:rFonts w:ascii="Times New Roman" w:hAnsi="Times New Roman"/>
          <w:color w:val="231F20"/>
          <w:spacing w:val="8"/>
        </w:rPr>
        <w:t xml:space="preserve"> </w:t>
      </w:r>
      <w:r w:rsidRPr="001A7A11">
        <w:rPr>
          <w:rFonts w:ascii="Times New Roman" w:hAnsi="Times New Roman"/>
          <w:color w:val="231F20"/>
        </w:rPr>
        <w:t>или</w:t>
      </w:r>
      <w:r w:rsidRPr="001A7A11">
        <w:rPr>
          <w:rFonts w:ascii="Times New Roman" w:hAnsi="Times New Roman"/>
          <w:color w:val="231F20"/>
          <w:spacing w:val="8"/>
        </w:rPr>
        <w:t xml:space="preserve"> </w:t>
      </w:r>
      <w:r w:rsidRPr="001A7A11">
        <w:rPr>
          <w:rFonts w:ascii="Times New Roman" w:hAnsi="Times New Roman"/>
          <w:color w:val="231F20"/>
        </w:rPr>
        <w:t>више</w:t>
      </w:r>
      <w:r w:rsidRPr="001A7A11">
        <w:rPr>
          <w:rFonts w:ascii="Times New Roman" w:hAnsi="Times New Roman"/>
          <w:color w:val="231F20"/>
          <w:spacing w:val="8"/>
        </w:rPr>
        <w:t xml:space="preserve"> </w:t>
      </w:r>
      <w:r w:rsidRPr="001A7A11">
        <w:rPr>
          <w:rFonts w:ascii="Times New Roman" w:hAnsi="Times New Roman"/>
          <w:color w:val="231F20"/>
          <w:spacing w:val="-4"/>
        </w:rPr>
        <w:t>к</w:t>
      </w:r>
      <w:r w:rsidRPr="001A7A11">
        <w:rPr>
          <w:rFonts w:ascii="Times New Roman" w:hAnsi="Times New Roman"/>
          <w:color w:val="231F20"/>
          <w:spacing w:val="-6"/>
        </w:rPr>
        <w:t>а</w:t>
      </w:r>
      <w:r w:rsidRPr="001A7A11">
        <w:rPr>
          <w:rFonts w:ascii="Times New Roman" w:hAnsi="Times New Roman"/>
          <w:color w:val="231F20"/>
        </w:rPr>
        <w:t>т</w:t>
      </w:r>
      <w:r w:rsidRPr="001A7A11">
        <w:rPr>
          <w:rFonts w:ascii="Times New Roman" w:hAnsi="Times New Roman"/>
          <w:color w:val="231F20"/>
          <w:spacing w:val="-3"/>
        </w:rPr>
        <w:t>е</w:t>
      </w:r>
      <w:r w:rsidRPr="001A7A11">
        <w:rPr>
          <w:rFonts w:ascii="Times New Roman" w:hAnsi="Times New Roman"/>
          <w:color w:val="231F20"/>
        </w:rPr>
        <w:t>дри</w:t>
      </w:r>
      <w:r w:rsidRPr="001A7A11">
        <w:rPr>
          <w:rFonts w:ascii="Times New Roman" w:hAnsi="Times New Roman"/>
          <w:color w:val="231F20"/>
          <w:spacing w:val="8"/>
        </w:rPr>
        <w:t xml:space="preserve"> </w:t>
      </w:r>
      <w:r w:rsidRPr="001A7A11">
        <w:rPr>
          <w:rFonts w:ascii="Times New Roman" w:hAnsi="Times New Roman"/>
          <w:color w:val="231F20"/>
        </w:rPr>
        <w:t>уз</w:t>
      </w:r>
      <w:r w:rsidRPr="001A7A11">
        <w:rPr>
          <w:rFonts w:ascii="Times New Roman" w:hAnsi="Times New Roman"/>
          <w:color w:val="231F20"/>
          <w:spacing w:val="8"/>
        </w:rPr>
        <w:t xml:space="preserve"> </w:t>
      </w:r>
      <w:r w:rsidRPr="001A7A11">
        <w:rPr>
          <w:rFonts w:ascii="Times New Roman" w:hAnsi="Times New Roman"/>
          <w:color w:val="231F20"/>
          <w:spacing w:val="-7"/>
        </w:rPr>
        <w:t>о</w:t>
      </w:r>
      <w:r w:rsidRPr="001A7A11">
        <w:rPr>
          <w:rFonts w:ascii="Times New Roman" w:hAnsi="Times New Roman"/>
          <w:color w:val="231F20"/>
        </w:rPr>
        <w:t xml:space="preserve">д- </w:t>
      </w:r>
      <w:r w:rsidRPr="001A7A11">
        <w:rPr>
          <w:rFonts w:ascii="Times New Roman" w:hAnsi="Times New Roman"/>
          <w:color w:val="231F20"/>
          <w:spacing w:val="-6"/>
        </w:rPr>
        <w:t>г</w:t>
      </w:r>
      <w:r w:rsidRPr="001A7A11">
        <w:rPr>
          <w:rFonts w:ascii="Times New Roman" w:hAnsi="Times New Roman"/>
          <w:color w:val="231F20"/>
        </w:rPr>
        <w:t>о</w:t>
      </w:r>
      <w:r w:rsidRPr="001A7A11">
        <w:rPr>
          <w:rFonts w:ascii="Times New Roman" w:hAnsi="Times New Roman"/>
          <w:color w:val="231F20"/>
          <w:spacing w:val="-3"/>
        </w:rPr>
        <w:t>в</w:t>
      </w:r>
      <w:r w:rsidRPr="001A7A11">
        <w:rPr>
          <w:rFonts w:ascii="Times New Roman" w:hAnsi="Times New Roman"/>
          <w:color w:val="231F20"/>
        </w:rPr>
        <w:t>арајући елабор</w:t>
      </w:r>
      <w:r w:rsidRPr="001A7A11">
        <w:rPr>
          <w:rFonts w:ascii="Times New Roman" w:hAnsi="Times New Roman"/>
          <w:color w:val="231F20"/>
          <w:spacing w:val="-6"/>
        </w:rPr>
        <w:t>а</w:t>
      </w:r>
      <w:r w:rsidRPr="001A7A11">
        <w:rPr>
          <w:rFonts w:ascii="Times New Roman" w:hAnsi="Times New Roman"/>
          <w:color w:val="231F20"/>
          <w:spacing w:val="-17"/>
        </w:rPr>
        <w:t>т</w:t>
      </w:r>
      <w:r w:rsidRPr="001A7A11">
        <w:rPr>
          <w:rFonts w:ascii="Times New Roman" w:hAnsi="Times New Roman"/>
          <w:color w:val="231F20"/>
        </w:rPr>
        <w:t>.</w:t>
      </w:r>
    </w:p>
    <w:p w:rsidR="001A7A11" w:rsidRPr="001A7A11" w:rsidRDefault="001A7A11" w:rsidP="001A7A11">
      <w:pPr>
        <w:pStyle w:val="BodyText"/>
        <w:kinsoku w:val="0"/>
        <w:overflowPunct w:val="0"/>
        <w:spacing w:line="253" w:lineRule="auto"/>
        <w:ind w:left="113" w:right="113" w:firstLine="607"/>
        <w:jc w:val="both"/>
        <w:rPr>
          <w:rFonts w:ascii="Times New Roman" w:hAnsi="Times New Roman"/>
          <w:color w:val="000000"/>
        </w:rPr>
      </w:pPr>
      <w:r w:rsidRPr="001A7A11">
        <w:rPr>
          <w:rFonts w:ascii="Times New Roman" w:hAnsi="Times New Roman"/>
          <w:color w:val="231F20"/>
          <w:spacing w:val="-3"/>
        </w:rPr>
        <w:t>О</w:t>
      </w:r>
      <w:r w:rsidRPr="001A7A11">
        <w:rPr>
          <w:rFonts w:ascii="Times New Roman" w:hAnsi="Times New Roman"/>
          <w:color w:val="231F20"/>
        </w:rPr>
        <w:t>длу</w:t>
      </w:r>
      <w:r w:rsidRPr="001A7A11">
        <w:rPr>
          <w:rFonts w:ascii="Times New Roman" w:hAnsi="Times New Roman"/>
          <w:color w:val="231F20"/>
          <w:spacing w:val="-4"/>
        </w:rPr>
        <w:t>к</w:t>
      </w:r>
      <w:r w:rsidRPr="001A7A11">
        <w:rPr>
          <w:rFonts w:ascii="Times New Roman" w:hAnsi="Times New Roman"/>
          <w:color w:val="231F20"/>
        </w:rPr>
        <w:t>у</w:t>
      </w:r>
      <w:r w:rsidRPr="001A7A11">
        <w:rPr>
          <w:rFonts w:ascii="Times New Roman" w:hAnsi="Times New Roman"/>
          <w:color w:val="231F20"/>
          <w:spacing w:val="25"/>
        </w:rPr>
        <w:t xml:space="preserve"> </w:t>
      </w:r>
      <w:r w:rsidRPr="001A7A11">
        <w:rPr>
          <w:rFonts w:ascii="Times New Roman" w:hAnsi="Times New Roman"/>
          <w:color w:val="231F20"/>
        </w:rPr>
        <w:t>о</w:t>
      </w:r>
      <w:r w:rsidRPr="001A7A11">
        <w:rPr>
          <w:rFonts w:ascii="Times New Roman" w:hAnsi="Times New Roman"/>
          <w:color w:val="231F20"/>
          <w:spacing w:val="25"/>
        </w:rPr>
        <w:t xml:space="preserve"> </w:t>
      </w:r>
      <w:r w:rsidRPr="001A7A11">
        <w:rPr>
          <w:rFonts w:ascii="Times New Roman" w:hAnsi="Times New Roman"/>
          <w:color w:val="231F20"/>
          <w:spacing w:val="5"/>
        </w:rPr>
        <w:t>о</w:t>
      </w:r>
      <w:r w:rsidRPr="001A7A11">
        <w:rPr>
          <w:rFonts w:ascii="Times New Roman" w:hAnsi="Times New Roman"/>
          <w:color w:val="231F20"/>
        </w:rPr>
        <w:t>сни</w:t>
      </w:r>
      <w:r w:rsidRPr="001A7A11">
        <w:rPr>
          <w:rFonts w:ascii="Times New Roman" w:hAnsi="Times New Roman"/>
          <w:color w:val="231F20"/>
          <w:spacing w:val="-3"/>
        </w:rPr>
        <w:t>в</w:t>
      </w:r>
      <w:r w:rsidRPr="001A7A11">
        <w:rPr>
          <w:rFonts w:ascii="Times New Roman" w:hAnsi="Times New Roman"/>
          <w:color w:val="231F20"/>
        </w:rPr>
        <w:t>ању</w:t>
      </w:r>
      <w:r w:rsidRPr="001A7A11">
        <w:rPr>
          <w:rFonts w:ascii="Times New Roman" w:hAnsi="Times New Roman"/>
          <w:color w:val="231F20"/>
          <w:spacing w:val="25"/>
        </w:rPr>
        <w:t xml:space="preserve"> </w:t>
      </w:r>
      <w:r w:rsidRPr="001A7A11">
        <w:rPr>
          <w:rFonts w:ascii="Times New Roman" w:hAnsi="Times New Roman"/>
          <w:color w:val="231F20"/>
        </w:rPr>
        <w:t>н</w:t>
      </w:r>
      <w:r w:rsidRPr="001A7A11">
        <w:rPr>
          <w:rFonts w:ascii="Times New Roman" w:hAnsi="Times New Roman"/>
          <w:color w:val="231F20"/>
          <w:spacing w:val="-12"/>
        </w:rPr>
        <w:t>а</w:t>
      </w:r>
      <w:r w:rsidRPr="001A7A11">
        <w:rPr>
          <w:rFonts w:ascii="Times New Roman" w:hAnsi="Times New Roman"/>
          <w:color w:val="231F20"/>
        </w:rPr>
        <w:t>учноис</w:t>
      </w:r>
      <w:r w:rsidRPr="001A7A11">
        <w:rPr>
          <w:rFonts w:ascii="Times New Roman" w:hAnsi="Times New Roman"/>
          <w:color w:val="231F20"/>
          <w:spacing w:val="2"/>
        </w:rPr>
        <w:t>т</w:t>
      </w:r>
      <w:r w:rsidRPr="001A7A11">
        <w:rPr>
          <w:rFonts w:ascii="Times New Roman" w:hAnsi="Times New Roman"/>
          <w:color w:val="231F20"/>
        </w:rPr>
        <w:t>ражи</w:t>
      </w:r>
      <w:r w:rsidRPr="001A7A11">
        <w:rPr>
          <w:rFonts w:ascii="Times New Roman" w:hAnsi="Times New Roman"/>
          <w:color w:val="231F20"/>
          <w:spacing w:val="-3"/>
        </w:rPr>
        <w:t>в</w:t>
      </w:r>
      <w:r w:rsidRPr="001A7A11">
        <w:rPr>
          <w:rFonts w:ascii="Times New Roman" w:hAnsi="Times New Roman"/>
          <w:color w:val="231F20"/>
          <w:spacing w:val="-9"/>
        </w:rPr>
        <w:t>а</w:t>
      </w:r>
      <w:r w:rsidRPr="001A7A11">
        <w:rPr>
          <w:rFonts w:ascii="Times New Roman" w:hAnsi="Times New Roman"/>
          <w:color w:val="231F20"/>
        </w:rPr>
        <w:t>ч</w:t>
      </w:r>
      <w:r w:rsidRPr="001A7A11">
        <w:rPr>
          <w:rFonts w:ascii="Times New Roman" w:hAnsi="Times New Roman"/>
          <w:color w:val="231F20"/>
          <w:spacing w:val="-6"/>
        </w:rPr>
        <w:t>к</w:t>
      </w:r>
      <w:r w:rsidRPr="001A7A11">
        <w:rPr>
          <w:rFonts w:ascii="Times New Roman" w:hAnsi="Times New Roman"/>
          <w:color w:val="231F20"/>
        </w:rPr>
        <w:t>е</w:t>
      </w:r>
      <w:r w:rsidRPr="001A7A11">
        <w:rPr>
          <w:rFonts w:ascii="Times New Roman" w:hAnsi="Times New Roman"/>
          <w:color w:val="231F20"/>
          <w:spacing w:val="25"/>
        </w:rPr>
        <w:t xml:space="preserve"> </w:t>
      </w:r>
      <w:r w:rsidRPr="001A7A11">
        <w:rPr>
          <w:rFonts w:ascii="Times New Roman" w:hAnsi="Times New Roman"/>
          <w:color w:val="231F20"/>
        </w:rPr>
        <w:t>организационе</w:t>
      </w:r>
      <w:r w:rsidRPr="001A7A11">
        <w:rPr>
          <w:rFonts w:ascii="Times New Roman" w:hAnsi="Times New Roman"/>
          <w:color w:val="231F20"/>
          <w:spacing w:val="25"/>
        </w:rPr>
        <w:t xml:space="preserve"> </w:t>
      </w:r>
      <w:r w:rsidRPr="001A7A11">
        <w:rPr>
          <w:rFonts w:ascii="Times New Roman" w:hAnsi="Times New Roman"/>
          <w:color w:val="231F20"/>
        </w:rPr>
        <w:t>ј</w:t>
      </w:r>
      <w:r w:rsidRPr="001A7A11">
        <w:rPr>
          <w:rFonts w:ascii="Times New Roman" w:hAnsi="Times New Roman"/>
          <w:color w:val="231F20"/>
          <w:spacing w:val="-3"/>
        </w:rPr>
        <w:t>е</w:t>
      </w:r>
      <w:r w:rsidRPr="001A7A11">
        <w:rPr>
          <w:rFonts w:ascii="Times New Roman" w:hAnsi="Times New Roman"/>
          <w:color w:val="231F20"/>
        </w:rPr>
        <w:t>динице</w:t>
      </w:r>
      <w:r w:rsidRPr="001A7A11">
        <w:rPr>
          <w:rFonts w:ascii="Times New Roman" w:hAnsi="Times New Roman"/>
          <w:color w:val="231F20"/>
          <w:spacing w:val="25"/>
        </w:rPr>
        <w:t xml:space="preserve"> </w:t>
      </w:r>
      <w:r w:rsidRPr="001A7A11">
        <w:rPr>
          <w:rFonts w:ascii="Times New Roman" w:hAnsi="Times New Roman"/>
          <w:color w:val="231F20"/>
        </w:rPr>
        <w:t>дон</w:t>
      </w:r>
      <w:r w:rsidRPr="001A7A11">
        <w:rPr>
          <w:rFonts w:ascii="Times New Roman" w:hAnsi="Times New Roman"/>
          <w:color w:val="231F20"/>
          <w:spacing w:val="5"/>
        </w:rPr>
        <w:t>о</w:t>
      </w:r>
      <w:r w:rsidRPr="001A7A11">
        <w:rPr>
          <w:rFonts w:ascii="Times New Roman" w:hAnsi="Times New Roman"/>
          <w:color w:val="231F20"/>
        </w:rPr>
        <w:t>си</w:t>
      </w:r>
      <w:r w:rsidRPr="001A7A11">
        <w:rPr>
          <w:rFonts w:ascii="Times New Roman" w:hAnsi="Times New Roman"/>
          <w:color w:val="231F20"/>
          <w:spacing w:val="25"/>
        </w:rPr>
        <w:t xml:space="preserve"> </w:t>
      </w:r>
      <w:r w:rsidRPr="001A7A11">
        <w:rPr>
          <w:rFonts w:ascii="Times New Roman" w:hAnsi="Times New Roman"/>
          <w:color w:val="231F20"/>
        </w:rPr>
        <w:t>Са</w:t>
      </w:r>
      <w:r w:rsidRPr="001A7A11">
        <w:rPr>
          <w:rFonts w:ascii="Times New Roman" w:hAnsi="Times New Roman"/>
          <w:color w:val="231F20"/>
          <w:spacing w:val="-2"/>
        </w:rPr>
        <w:t>в</w:t>
      </w:r>
      <w:r w:rsidRPr="001A7A11">
        <w:rPr>
          <w:rFonts w:ascii="Times New Roman" w:hAnsi="Times New Roman"/>
          <w:color w:val="231F20"/>
        </w:rPr>
        <w:t>ет</w:t>
      </w:r>
      <w:r w:rsidRPr="001A7A11">
        <w:rPr>
          <w:rFonts w:ascii="Times New Roman" w:hAnsi="Times New Roman"/>
          <w:color w:val="231F20"/>
          <w:spacing w:val="25"/>
        </w:rPr>
        <w:t xml:space="preserve"> </w:t>
      </w:r>
      <w:r w:rsidRPr="001A7A11">
        <w:rPr>
          <w:rFonts w:ascii="Times New Roman" w:hAnsi="Times New Roman"/>
          <w:color w:val="231F20"/>
        </w:rPr>
        <w:t>Фа</w:t>
      </w:r>
      <w:r w:rsidRPr="001A7A11">
        <w:rPr>
          <w:rFonts w:ascii="Times New Roman" w:hAnsi="Times New Roman"/>
          <w:color w:val="231F20"/>
          <w:spacing w:val="-4"/>
        </w:rPr>
        <w:t>к</w:t>
      </w:r>
      <w:r w:rsidRPr="001A7A11">
        <w:rPr>
          <w:rFonts w:ascii="Times New Roman" w:hAnsi="Times New Roman"/>
          <w:color w:val="231F20"/>
          <w:spacing w:val="-10"/>
        </w:rPr>
        <w:t>у</w:t>
      </w:r>
      <w:r w:rsidRPr="001A7A11">
        <w:rPr>
          <w:rFonts w:ascii="Times New Roman" w:hAnsi="Times New Roman"/>
          <w:color w:val="231F20"/>
        </w:rPr>
        <w:t>лте</w:t>
      </w:r>
      <w:r w:rsidRPr="001A7A11">
        <w:rPr>
          <w:rFonts w:ascii="Times New Roman" w:hAnsi="Times New Roman"/>
          <w:color w:val="231F20"/>
          <w:spacing w:val="2"/>
        </w:rPr>
        <w:t>т</w:t>
      </w:r>
      <w:r w:rsidRPr="001A7A11">
        <w:rPr>
          <w:rFonts w:ascii="Times New Roman" w:hAnsi="Times New Roman"/>
          <w:color w:val="231F20"/>
        </w:rPr>
        <w:t>а,</w:t>
      </w:r>
      <w:r w:rsidRPr="001A7A11">
        <w:rPr>
          <w:rFonts w:ascii="Times New Roman" w:hAnsi="Times New Roman"/>
          <w:color w:val="231F20"/>
          <w:spacing w:val="25"/>
        </w:rPr>
        <w:t xml:space="preserve"> </w:t>
      </w:r>
      <w:r w:rsidRPr="001A7A11">
        <w:rPr>
          <w:rFonts w:ascii="Times New Roman" w:hAnsi="Times New Roman"/>
          <w:color w:val="231F20"/>
        </w:rPr>
        <w:t>на пр</w:t>
      </w:r>
      <w:r w:rsidRPr="001A7A11">
        <w:rPr>
          <w:rFonts w:ascii="Times New Roman" w:hAnsi="Times New Roman"/>
          <w:color w:val="231F20"/>
          <w:spacing w:val="-3"/>
        </w:rPr>
        <w:t>е</w:t>
      </w:r>
      <w:r w:rsidRPr="001A7A11">
        <w:rPr>
          <w:rFonts w:ascii="Times New Roman" w:hAnsi="Times New Roman"/>
          <w:color w:val="231F20"/>
        </w:rPr>
        <w:t>длог ННВ Фа</w:t>
      </w:r>
      <w:r w:rsidRPr="001A7A11">
        <w:rPr>
          <w:rFonts w:ascii="Times New Roman" w:hAnsi="Times New Roman"/>
          <w:color w:val="231F20"/>
          <w:spacing w:val="-4"/>
        </w:rPr>
        <w:t>к</w:t>
      </w:r>
      <w:r w:rsidRPr="001A7A11">
        <w:rPr>
          <w:rFonts w:ascii="Times New Roman" w:hAnsi="Times New Roman"/>
          <w:color w:val="231F20"/>
          <w:spacing w:val="-10"/>
        </w:rPr>
        <w:t>у</w:t>
      </w:r>
      <w:r w:rsidRPr="001A7A11">
        <w:rPr>
          <w:rFonts w:ascii="Times New Roman" w:hAnsi="Times New Roman"/>
          <w:color w:val="231F20"/>
        </w:rPr>
        <w:t>лте</w:t>
      </w:r>
      <w:r w:rsidRPr="001A7A11">
        <w:rPr>
          <w:rFonts w:ascii="Times New Roman" w:hAnsi="Times New Roman"/>
          <w:color w:val="231F20"/>
          <w:spacing w:val="2"/>
        </w:rPr>
        <w:t>т</w:t>
      </w:r>
      <w:r w:rsidRPr="001A7A11">
        <w:rPr>
          <w:rFonts w:ascii="Times New Roman" w:hAnsi="Times New Roman"/>
          <w:color w:val="231F20"/>
        </w:rPr>
        <w:t>а.</w:t>
      </w:r>
    </w:p>
    <w:p w:rsidR="001A7A11" w:rsidRPr="001A7A11" w:rsidRDefault="001A7A11" w:rsidP="001A7A11">
      <w:pPr>
        <w:pStyle w:val="BodyText"/>
        <w:kinsoku w:val="0"/>
        <w:overflowPunct w:val="0"/>
        <w:spacing w:line="253" w:lineRule="auto"/>
        <w:ind w:left="113" w:right="113" w:firstLine="607"/>
        <w:jc w:val="both"/>
        <w:rPr>
          <w:rFonts w:ascii="Times New Roman" w:hAnsi="Times New Roman"/>
          <w:color w:val="000000"/>
        </w:rPr>
      </w:pPr>
      <w:r w:rsidRPr="001A7A11">
        <w:rPr>
          <w:rFonts w:ascii="Times New Roman" w:hAnsi="Times New Roman"/>
          <w:color w:val="231F20"/>
          <w:spacing w:val="-3"/>
        </w:rPr>
        <w:t>О</w:t>
      </w:r>
      <w:r w:rsidRPr="001A7A11">
        <w:rPr>
          <w:rFonts w:ascii="Times New Roman" w:hAnsi="Times New Roman"/>
          <w:color w:val="231F20"/>
        </w:rPr>
        <w:t>длу</w:t>
      </w:r>
      <w:r w:rsidRPr="001A7A11">
        <w:rPr>
          <w:rFonts w:ascii="Times New Roman" w:hAnsi="Times New Roman"/>
          <w:color w:val="231F20"/>
          <w:spacing w:val="-12"/>
        </w:rPr>
        <w:t>к</w:t>
      </w:r>
      <w:r w:rsidRPr="001A7A11">
        <w:rPr>
          <w:rFonts w:ascii="Times New Roman" w:hAnsi="Times New Roman"/>
          <w:color w:val="231F20"/>
          <w:spacing w:val="-5"/>
        </w:rPr>
        <w:t>о</w:t>
      </w:r>
      <w:r w:rsidRPr="001A7A11">
        <w:rPr>
          <w:rFonts w:ascii="Times New Roman" w:hAnsi="Times New Roman"/>
          <w:color w:val="231F20"/>
        </w:rPr>
        <w:t>м</w:t>
      </w:r>
      <w:r w:rsidRPr="001A7A11">
        <w:rPr>
          <w:rFonts w:ascii="Times New Roman" w:hAnsi="Times New Roman"/>
          <w:color w:val="231F20"/>
          <w:spacing w:val="19"/>
        </w:rPr>
        <w:t xml:space="preserve"> </w:t>
      </w:r>
      <w:r w:rsidRPr="001A7A11">
        <w:rPr>
          <w:rFonts w:ascii="Times New Roman" w:hAnsi="Times New Roman"/>
          <w:color w:val="231F20"/>
        </w:rPr>
        <w:t>о</w:t>
      </w:r>
      <w:r w:rsidRPr="001A7A11">
        <w:rPr>
          <w:rFonts w:ascii="Times New Roman" w:hAnsi="Times New Roman"/>
          <w:color w:val="231F20"/>
          <w:spacing w:val="19"/>
        </w:rPr>
        <w:t xml:space="preserve"> </w:t>
      </w:r>
      <w:r w:rsidRPr="001A7A11">
        <w:rPr>
          <w:rFonts w:ascii="Times New Roman" w:hAnsi="Times New Roman"/>
          <w:color w:val="231F20"/>
          <w:spacing w:val="5"/>
        </w:rPr>
        <w:t>о</w:t>
      </w:r>
      <w:r w:rsidRPr="001A7A11">
        <w:rPr>
          <w:rFonts w:ascii="Times New Roman" w:hAnsi="Times New Roman"/>
          <w:color w:val="231F20"/>
        </w:rPr>
        <w:t>сни</w:t>
      </w:r>
      <w:r w:rsidRPr="001A7A11">
        <w:rPr>
          <w:rFonts w:ascii="Times New Roman" w:hAnsi="Times New Roman"/>
          <w:color w:val="231F20"/>
          <w:spacing w:val="-3"/>
        </w:rPr>
        <w:t>в</w:t>
      </w:r>
      <w:r w:rsidRPr="001A7A11">
        <w:rPr>
          <w:rFonts w:ascii="Times New Roman" w:hAnsi="Times New Roman"/>
          <w:color w:val="231F20"/>
        </w:rPr>
        <w:t>ању</w:t>
      </w:r>
      <w:r w:rsidRPr="001A7A11">
        <w:rPr>
          <w:rFonts w:ascii="Times New Roman" w:hAnsi="Times New Roman"/>
          <w:color w:val="231F20"/>
          <w:spacing w:val="19"/>
        </w:rPr>
        <w:t xml:space="preserve"> </w:t>
      </w:r>
      <w:r w:rsidRPr="001A7A11">
        <w:rPr>
          <w:rFonts w:ascii="Times New Roman" w:hAnsi="Times New Roman"/>
          <w:color w:val="231F20"/>
        </w:rPr>
        <w:t>н</w:t>
      </w:r>
      <w:r w:rsidRPr="001A7A11">
        <w:rPr>
          <w:rFonts w:ascii="Times New Roman" w:hAnsi="Times New Roman"/>
          <w:color w:val="231F20"/>
          <w:spacing w:val="-12"/>
        </w:rPr>
        <w:t>а</w:t>
      </w:r>
      <w:r w:rsidRPr="001A7A11">
        <w:rPr>
          <w:rFonts w:ascii="Times New Roman" w:hAnsi="Times New Roman"/>
          <w:color w:val="231F20"/>
        </w:rPr>
        <w:t>учноис</w:t>
      </w:r>
      <w:r w:rsidRPr="001A7A11">
        <w:rPr>
          <w:rFonts w:ascii="Times New Roman" w:hAnsi="Times New Roman"/>
          <w:color w:val="231F20"/>
          <w:spacing w:val="2"/>
        </w:rPr>
        <w:t>т</w:t>
      </w:r>
      <w:r w:rsidRPr="001A7A11">
        <w:rPr>
          <w:rFonts w:ascii="Times New Roman" w:hAnsi="Times New Roman"/>
          <w:color w:val="231F20"/>
        </w:rPr>
        <w:t>ражи</w:t>
      </w:r>
      <w:r w:rsidRPr="001A7A11">
        <w:rPr>
          <w:rFonts w:ascii="Times New Roman" w:hAnsi="Times New Roman"/>
          <w:color w:val="231F20"/>
          <w:spacing w:val="-3"/>
        </w:rPr>
        <w:t>в</w:t>
      </w:r>
      <w:r w:rsidRPr="001A7A11">
        <w:rPr>
          <w:rFonts w:ascii="Times New Roman" w:hAnsi="Times New Roman"/>
          <w:color w:val="231F20"/>
          <w:spacing w:val="-9"/>
        </w:rPr>
        <w:t>а</w:t>
      </w:r>
      <w:r w:rsidRPr="001A7A11">
        <w:rPr>
          <w:rFonts w:ascii="Times New Roman" w:hAnsi="Times New Roman"/>
          <w:color w:val="231F20"/>
        </w:rPr>
        <w:t>ч</w:t>
      </w:r>
      <w:r w:rsidRPr="001A7A11">
        <w:rPr>
          <w:rFonts w:ascii="Times New Roman" w:hAnsi="Times New Roman"/>
          <w:color w:val="231F20"/>
          <w:spacing w:val="-6"/>
        </w:rPr>
        <w:t>к</w:t>
      </w:r>
      <w:r w:rsidRPr="001A7A11">
        <w:rPr>
          <w:rFonts w:ascii="Times New Roman" w:hAnsi="Times New Roman"/>
          <w:color w:val="231F20"/>
        </w:rPr>
        <w:t>е</w:t>
      </w:r>
      <w:r w:rsidRPr="001A7A11">
        <w:rPr>
          <w:rFonts w:ascii="Times New Roman" w:hAnsi="Times New Roman"/>
          <w:color w:val="231F20"/>
          <w:spacing w:val="19"/>
        </w:rPr>
        <w:t xml:space="preserve"> </w:t>
      </w:r>
      <w:r w:rsidRPr="001A7A11">
        <w:rPr>
          <w:rFonts w:ascii="Times New Roman" w:hAnsi="Times New Roman"/>
          <w:color w:val="231F20"/>
        </w:rPr>
        <w:t>организационе</w:t>
      </w:r>
      <w:r w:rsidRPr="001A7A11">
        <w:rPr>
          <w:rFonts w:ascii="Times New Roman" w:hAnsi="Times New Roman"/>
          <w:color w:val="231F20"/>
          <w:spacing w:val="19"/>
        </w:rPr>
        <w:t xml:space="preserve"> </w:t>
      </w:r>
      <w:r w:rsidRPr="001A7A11">
        <w:rPr>
          <w:rFonts w:ascii="Times New Roman" w:hAnsi="Times New Roman"/>
          <w:color w:val="231F20"/>
        </w:rPr>
        <w:t>ј</w:t>
      </w:r>
      <w:r w:rsidRPr="001A7A11">
        <w:rPr>
          <w:rFonts w:ascii="Times New Roman" w:hAnsi="Times New Roman"/>
          <w:color w:val="231F20"/>
          <w:spacing w:val="-3"/>
        </w:rPr>
        <w:t>е</w:t>
      </w:r>
      <w:r w:rsidRPr="001A7A11">
        <w:rPr>
          <w:rFonts w:ascii="Times New Roman" w:hAnsi="Times New Roman"/>
          <w:color w:val="231F20"/>
        </w:rPr>
        <w:t>динице</w:t>
      </w:r>
      <w:r w:rsidRPr="001A7A11">
        <w:rPr>
          <w:rFonts w:ascii="Times New Roman" w:hAnsi="Times New Roman"/>
          <w:color w:val="231F20"/>
          <w:spacing w:val="19"/>
        </w:rPr>
        <w:t xml:space="preserve"> </w:t>
      </w:r>
      <w:r w:rsidRPr="001A7A11">
        <w:rPr>
          <w:rFonts w:ascii="Times New Roman" w:hAnsi="Times New Roman"/>
          <w:color w:val="231F20"/>
        </w:rPr>
        <w:t>утврђују</w:t>
      </w:r>
      <w:r w:rsidRPr="001A7A11">
        <w:rPr>
          <w:rFonts w:ascii="Times New Roman" w:hAnsi="Times New Roman"/>
          <w:color w:val="231F20"/>
          <w:spacing w:val="19"/>
        </w:rPr>
        <w:t xml:space="preserve"> </w:t>
      </w:r>
      <w:r w:rsidRPr="001A7A11">
        <w:rPr>
          <w:rFonts w:ascii="Times New Roman" w:hAnsi="Times New Roman"/>
          <w:color w:val="231F20"/>
          <w:spacing w:val="2"/>
        </w:rPr>
        <w:t>с</w:t>
      </w:r>
      <w:r w:rsidRPr="001A7A11">
        <w:rPr>
          <w:rFonts w:ascii="Times New Roman" w:hAnsi="Times New Roman"/>
          <w:color w:val="231F20"/>
        </w:rPr>
        <w:t>е:</w:t>
      </w:r>
      <w:r w:rsidRPr="001A7A11">
        <w:rPr>
          <w:rFonts w:ascii="Times New Roman" w:hAnsi="Times New Roman"/>
          <w:color w:val="231F20"/>
          <w:spacing w:val="19"/>
        </w:rPr>
        <w:t xml:space="preserve"> </w:t>
      </w:r>
      <w:r w:rsidRPr="001A7A11">
        <w:rPr>
          <w:rFonts w:ascii="Times New Roman" w:hAnsi="Times New Roman"/>
          <w:color w:val="231F20"/>
        </w:rPr>
        <w:t>п</w:t>
      </w:r>
      <w:r w:rsidRPr="001A7A11">
        <w:rPr>
          <w:rFonts w:ascii="Times New Roman" w:hAnsi="Times New Roman"/>
          <w:color w:val="231F20"/>
          <w:spacing w:val="5"/>
        </w:rPr>
        <w:t>о</w:t>
      </w:r>
      <w:r w:rsidRPr="001A7A11">
        <w:rPr>
          <w:rFonts w:ascii="Times New Roman" w:hAnsi="Times New Roman"/>
          <w:color w:val="231F20"/>
        </w:rPr>
        <w:t>слови,</w:t>
      </w:r>
      <w:r w:rsidRPr="001A7A11">
        <w:rPr>
          <w:rFonts w:ascii="Times New Roman" w:hAnsi="Times New Roman"/>
          <w:color w:val="231F20"/>
          <w:spacing w:val="19"/>
        </w:rPr>
        <w:t xml:space="preserve"> </w:t>
      </w:r>
      <w:r w:rsidRPr="001A7A11">
        <w:rPr>
          <w:rFonts w:ascii="Times New Roman" w:hAnsi="Times New Roman"/>
          <w:color w:val="231F20"/>
        </w:rPr>
        <w:t>о</w:t>
      </w:r>
      <w:r w:rsidRPr="001A7A11">
        <w:rPr>
          <w:rFonts w:ascii="Times New Roman" w:hAnsi="Times New Roman"/>
          <w:color w:val="231F20"/>
          <w:spacing w:val="-3"/>
        </w:rPr>
        <w:t>в</w:t>
      </w:r>
      <w:r w:rsidRPr="001A7A11">
        <w:rPr>
          <w:rFonts w:ascii="Times New Roman" w:hAnsi="Times New Roman"/>
          <w:color w:val="231F20"/>
        </w:rPr>
        <w:t>ла- шћења,</w:t>
      </w:r>
      <w:r w:rsidRPr="001A7A11">
        <w:rPr>
          <w:rFonts w:ascii="Times New Roman" w:hAnsi="Times New Roman"/>
          <w:color w:val="231F20"/>
          <w:spacing w:val="4"/>
        </w:rPr>
        <w:t xml:space="preserve"> </w:t>
      </w:r>
      <w:r w:rsidRPr="001A7A11">
        <w:rPr>
          <w:rFonts w:ascii="Times New Roman" w:hAnsi="Times New Roman"/>
          <w:color w:val="231F20"/>
        </w:rPr>
        <w:t>уну</w:t>
      </w:r>
      <w:r w:rsidRPr="001A7A11">
        <w:rPr>
          <w:rFonts w:ascii="Times New Roman" w:hAnsi="Times New Roman"/>
          <w:color w:val="231F20"/>
          <w:spacing w:val="2"/>
        </w:rPr>
        <w:t>т</w:t>
      </w:r>
      <w:r w:rsidRPr="001A7A11">
        <w:rPr>
          <w:rFonts w:ascii="Times New Roman" w:hAnsi="Times New Roman"/>
          <w:color w:val="231F20"/>
        </w:rPr>
        <w:t>рашња</w:t>
      </w:r>
      <w:r w:rsidRPr="001A7A11">
        <w:rPr>
          <w:rFonts w:ascii="Times New Roman" w:hAnsi="Times New Roman"/>
          <w:color w:val="231F20"/>
          <w:spacing w:val="4"/>
        </w:rPr>
        <w:t xml:space="preserve"> </w:t>
      </w:r>
      <w:r w:rsidRPr="001A7A11">
        <w:rPr>
          <w:rFonts w:ascii="Times New Roman" w:hAnsi="Times New Roman"/>
          <w:color w:val="231F20"/>
        </w:rPr>
        <w:t>организација,</w:t>
      </w:r>
      <w:r w:rsidRPr="001A7A11">
        <w:rPr>
          <w:rFonts w:ascii="Times New Roman" w:hAnsi="Times New Roman"/>
          <w:color w:val="231F20"/>
          <w:spacing w:val="4"/>
        </w:rPr>
        <w:t xml:space="preserve"> </w:t>
      </w:r>
      <w:r w:rsidRPr="001A7A11">
        <w:rPr>
          <w:rFonts w:ascii="Times New Roman" w:hAnsi="Times New Roman"/>
          <w:color w:val="231F20"/>
        </w:rPr>
        <w:t>н</w:t>
      </w:r>
      <w:r w:rsidRPr="001A7A11">
        <w:rPr>
          <w:rFonts w:ascii="Times New Roman" w:hAnsi="Times New Roman"/>
          <w:color w:val="231F20"/>
          <w:spacing w:val="-9"/>
        </w:rPr>
        <w:t>а</w:t>
      </w:r>
      <w:r w:rsidRPr="001A7A11">
        <w:rPr>
          <w:rFonts w:ascii="Times New Roman" w:hAnsi="Times New Roman"/>
          <w:color w:val="231F20"/>
        </w:rPr>
        <w:t>чин</w:t>
      </w:r>
      <w:r w:rsidRPr="001A7A11">
        <w:rPr>
          <w:rFonts w:ascii="Times New Roman" w:hAnsi="Times New Roman"/>
          <w:color w:val="231F20"/>
          <w:spacing w:val="4"/>
        </w:rPr>
        <w:t xml:space="preserve"> </w:t>
      </w:r>
      <w:r w:rsidRPr="001A7A11">
        <w:rPr>
          <w:rFonts w:ascii="Times New Roman" w:hAnsi="Times New Roman"/>
          <w:color w:val="231F20"/>
        </w:rPr>
        <w:t>рада,</w:t>
      </w:r>
      <w:r w:rsidRPr="001A7A11">
        <w:rPr>
          <w:rFonts w:ascii="Times New Roman" w:hAnsi="Times New Roman"/>
          <w:color w:val="231F20"/>
          <w:spacing w:val="4"/>
        </w:rPr>
        <w:t xml:space="preserve"> </w:t>
      </w:r>
      <w:r w:rsidRPr="001A7A11">
        <w:rPr>
          <w:rFonts w:ascii="Times New Roman" w:hAnsi="Times New Roman"/>
          <w:color w:val="231F20"/>
        </w:rPr>
        <w:t>управљање,</w:t>
      </w:r>
      <w:r w:rsidRPr="001A7A11">
        <w:rPr>
          <w:rFonts w:ascii="Times New Roman" w:hAnsi="Times New Roman"/>
          <w:color w:val="231F20"/>
          <w:spacing w:val="4"/>
        </w:rPr>
        <w:t xml:space="preserve"> </w:t>
      </w:r>
      <w:r w:rsidRPr="001A7A11">
        <w:rPr>
          <w:rFonts w:ascii="Times New Roman" w:hAnsi="Times New Roman"/>
          <w:color w:val="231F20"/>
        </w:rPr>
        <w:t>финансирање</w:t>
      </w:r>
      <w:r w:rsidRPr="001A7A11">
        <w:rPr>
          <w:rFonts w:ascii="Times New Roman" w:hAnsi="Times New Roman"/>
          <w:color w:val="231F20"/>
          <w:spacing w:val="4"/>
        </w:rPr>
        <w:t xml:space="preserve"> </w:t>
      </w:r>
      <w:r w:rsidRPr="001A7A11">
        <w:rPr>
          <w:rFonts w:ascii="Times New Roman" w:hAnsi="Times New Roman"/>
          <w:color w:val="231F20"/>
        </w:rPr>
        <w:t>и</w:t>
      </w:r>
      <w:r w:rsidRPr="001A7A11">
        <w:rPr>
          <w:rFonts w:ascii="Times New Roman" w:hAnsi="Times New Roman"/>
          <w:color w:val="231F20"/>
          <w:spacing w:val="4"/>
        </w:rPr>
        <w:t xml:space="preserve"> </w:t>
      </w:r>
      <w:r w:rsidRPr="001A7A11">
        <w:rPr>
          <w:rFonts w:ascii="Times New Roman" w:hAnsi="Times New Roman"/>
          <w:color w:val="231F20"/>
        </w:rPr>
        <w:t>обављање</w:t>
      </w:r>
      <w:r w:rsidRPr="001A7A11">
        <w:rPr>
          <w:rFonts w:ascii="Times New Roman" w:hAnsi="Times New Roman"/>
          <w:color w:val="231F20"/>
          <w:spacing w:val="4"/>
        </w:rPr>
        <w:t xml:space="preserve"> </w:t>
      </w:r>
      <w:r w:rsidRPr="001A7A11">
        <w:rPr>
          <w:rFonts w:ascii="Times New Roman" w:hAnsi="Times New Roman"/>
          <w:color w:val="231F20"/>
        </w:rPr>
        <w:t>с</w:t>
      </w:r>
      <w:r w:rsidRPr="001A7A11">
        <w:rPr>
          <w:rFonts w:ascii="Times New Roman" w:hAnsi="Times New Roman"/>
          <w:color w:val="231F20"/>
          <w:spacing w:val="2"/>
        </w:rPr>
        <w:t>т</w:t>
      </w:r>
      <w:r w:rsidRPr="001A7A11">
        <w:rPr>
          <w:rFonts w:ascii="Times New Roman" w:hAnsi="Times New Roman"/>
          <w:color w:val="231F20"/>
          <w:spacing w:val="-3"/>
        </w:rPr>
        <w:t>р</w:t>
      </w:r>
      <w:r w:rsidRPr="001A7A11">
        <w:rPr>
          <w:rFonts w:ascii="Times New Roman" w:hAnsi="Times New Roman"/>
          <w:color w:val="231F20"/>
        </w:rPr>
        <w:t>учно-админи- с</w:t>
      </w:r>
      <w:r w:rsidRPr="001A7A11">
        <w:rPr>
          <w:rFonts w:ascii="Times New Roman" w:hAnsi="Times New Roman"/>
          <w:color w:val="231F20"/>
          <w:spacing w:val="2"/>
        </w:rPr>
        <w:t>т</w:t>
      </w:r>
      <w:r w:rsidRPr="001A7A11">
        <w:rPr>
          <w:rFonts w:ascii="Times New Roman" w:hAnsi="Times New Roman"/>
          <w:color w:val="231F20"/>
        </w:rPr>
        <w:t>р</w:t>
      </w:r>
      <w:r w:rsidRPr="001A7A11">
        <w:rPr>
          <w:rFonts w:ascii="Times New Roman" w:hAnsi="Times New Roman"/>
          <w:color w:val="231F20"/>
          <w:spacing w:val="-6"/>
        </w:rPr>
        <w:t>а</w:t>
      </w:r>
      <w:r w:rsidRPr="001A7A11">
        <w:rPr>
          <w:rFonts w:ascii="Times New Roman" w:hAnsi="Times New Roman"/>
          <w:color w:val="231F20"/>
        </w:rPr>
        <w:t>тивних п</w:t>
      </w:r>
      <w:r w:rsidRPr="001A7A11">
        <w:rPr>
          <w:rFonts w:ascii="Times New Roman" w:hAnsi="Times New Roman"/>
          <w:color w:val="231F20"/>
          <w:spacing w:val="5"/>
        </w:rPr>
        <w:t>о</w:t>
      </w:r>
      <w:r w:rsidRPr="001A7A11">
        <w:rPr>
          <w:rFonts w:ascii="Times New Roman" w:hAnsi="Times New Roman"/>
          <w:color w:val="231F20"/>
        </w:rPr>
        <w:t>сло</w:t>
      </w:r>
      <w:r w:rsidRPr="001A7A11">
        <w:rPr>
          <w:rFonts w:ascii="Times New Roman" w:hAnsi="Times New Roman"/>
          <w:color w:val="231F20"/>
          <w:spacing w:val="-3"/>
        </w:rPr>
        <w:t>в</w:t>
      </w:r>
      <w:r w:rsidRPr="001A7A11">
        <w:rPr>
          <w:rFonts w:ascii="Times New Roman" w:hAnsi="Times New Roman"/>
          <w:color w:val="231F20"/>
        </w:rPr>
        <w:t>а.</w:t>
      </w:r>
    </w:p>
    <w:p w:rsidR="001A7A11" w:rsidRPr="001A7A11" w:rsidRDefault="001A7A11" w:rsidP="001A7A11">
      <w:pPr>
        <w:pStyle w:val="BodyText"/>
        <w:kinsoku w:val="0"/>
        <w:overflowPunct w:val="0"/>
        <w:spacing w:line="253" w:lineRule="auto"/>
        <w:ind w:left="113" w:right="113" w:firstLine="607"/>
        <w:jc w:val="both"/>
        <w:rPr>
          <w:rFonts w:ascii="Times New Roman" w:hAnsi="Times New Roman"/>
          <w:color w:val="000000"/>
        </w:rPr>
      </w:pPr>
      <w:r w:rsidRPr="001A7A11">
        <w:rPr>
          <w:rFonts w:ascii="Times New Roman" w:hAnsi="Times New Roman"/>
          <w:color w:val="231F20"/>
        </w:rPr>
        <w:t>Н</w:t>
      </w:r>
      <w:r w:rsidRPr="001A7A11">
        <w:rPr>
          <w:rFonts w:ascii="Times New Roman" w:hAnsi="Times New Roman"/>
          <w:color w:val="231F20"/>
          <w:spacing w:val="-12"/>
        </w:rPr>
        <w:t>а</w:t>
      </w:r>
      <w:r w:rsidRPr="001A7A11">
        <w:rPr>
          <w:rFonts w:ascii="Times New Roman" w:hAnsi="Times New Roman"/>
          <w:color w:val="231F20"/>
        </w:rPr>
        <w:t>учноис</w:t>
      </w:r>
      <w:r w:rsidRPr="001A7A11">
        <w:rPr>
          <w:rFonts w:ascii="Times New Roman" w:hAnsi="Times New Roman"/>
          <w:color w:val="231F20"/>
          <w:spacing w:val="2"/>
        </w:rPr>
        <w:t>т</w:t>
      </w:r>
      <w:r w:rsidRPr="001A7A11">
        <w:rPr>
          <w:rFonts w:ascii="Times New Roman" w:hAnsi="Times New Roman"/>
          <w:color w:val="231F20"/>
        </w:rPr>
        <w:t>ражи</w:t>
      </w:r>
      <w:r w:rsidRPr="001A7A11">
        <w:rPr>
          <w:rFonts w:ascii="Times New Roman" w:hAnsi="Times New Roman"/>
          <w:color w:val="231F20"/>
          <w:spacing w:val="-3"/>
        </w:rPr>
        <w:t>в</w:t>
      </w:r>
      <w:r w:rsidRPr="001A7A11">
        <w:rPr>
          <w:rFonts w:ascii="Times New Roman" w:hAnsi="Times New Roman"/>
          <w:color w:val="231F20"/>
          <w:spacing w:val="-9"/>
        </w:rPr>
        <w:t>а</w:t>
      </w:r>
      <w:r w:rsidRPr="001A7A11">
        <w:rPr>
          <w:rFonts w:ascii="Times New Roman" w:hAnsi="Times New Roman"/>
          <w:color w:val="231F20"/>
        </w:rPr>
        <w:t>ч</w:t>
      </w:r>
      <w:r w:rsidRPr="001A7A11">
        <w:rPr>
          <w:rFonts w:ascii="Times New Roman" w:hAnsi="Times New Roman"/>
          <w:color w:val="231F20"/>
          <w:spacing w:val="-12"/>
        </w:rPr>
        <w:t>к</w:t>
      </w:r>
      <w:r w:rsidRPr="001A7A11">
        <w:rPr>
          <w:rFonts w:ascii="Times New Roman" w:hAnsi="Times New Roman"/>
          <w:color w:val="231F20"/>
          <w:spacing w:val="-5"/>
        </w:rPr>
        <w:t>о</w:t>
      </w:r>
      <w:r w:rsidRPr="001A7A11">
        <w:rPr>
          <w:rFonts w:ascii="Times New Roman" w:hAnsi="Times New Roman"/>
          <w:color w:val="231F20"/>
        </w:rPr>
        <w:t>м</w:t>
      </w:r>
      <w:r w:rsidRPr="001A7A11">
        <w:rPr>
          <w:rFonts w:ascii="Times New Roman" w:hAnsi="Times New Roman"/>
          <w:color w:val="231F20"/>
          <w:spacing w:val="24"/>
        </w:rPr>
        <w:t xml:space="preserve"> </w:t>
      </w:r>
      <w:r w:rsidRPr="001A7A11">
        <w:rPr>
          <w:rFonts w:ascii="Times New Roman" w:hAnsi="Times New Roman"/>
          <w:color w:val="231F20"/>
        </w:rPr>
        <w:t>организацион</w:t>
      </w:r>
      <w:r w:rsidRPr="001A7A11">
        <w:rPr>
          <w:rFonts w:ascii="Times New Roman" w:hAnsi="Times New Roman"/>
          <w:color w:val="231F20"/>
          <w:spacing w:val="-5"/>
        </w:rPr>
        <w:t>о</w:t>
      </w:r>
      <w:r w:rsidRPr="001A7A11">
        <w:rPr>
          <w:rFonts w:ascii="Times New Roman" w:hAnsi="Times New Roman"/>
          <w:color w:val="231F20"/>
        </w:rPr>
        <w:t>м</w:t>
      </w:r>
      <w:r w:rsidRPr="001A7A11">
        <w:rPr>
          <w:rFonts w:ascii="Times New Roman" w:hAnsi="Times New Roman"/>
          <w:color w:val="231F20"/>
          <w:spacing w:val="24"/>
        </w:rPr>
        <w:t xml:space="preserve"> </w:t>
      </w:r>
      <w:r w:rsidRPr="001A7A11">
        <w:rPr>
          <w:rFonts w:ascii="Times New Roman" w:hAnsi="Times New Roman"/>
          <w:color w:val="231F20"/>
        </w:rPr>
        <w:t>ј</w:t>
      </w:r>
      <w:r w:rsidRPr="001A7A11">
        <w:rPr>
          <w:rFonts w:ascii="Times New Roman" w:hAnsi="Times New Roman"/>
          <w:color w:val="231F20"/>
          <w:spacing w:val="-3"/>
        </w:rPr>
        <w:t>е</w:t>
      </w:r>
      <w:r w:rsidRPr="001A7A11">
        <w:rPr>
          <w:rFonts w:ascii="Times New Roman" w:hAnsi="Times New Roman"/>
          <w:color w:val="231F20"/>
        </w:rPr>
        <w:t>диниц</w:t>
      </w:r>
      <w:r w:rsidRPr="001A7A11">
        <w:rPr>
          <w:rFonts w:ascii="Times New Roman" w:hAnsi="Times New Roman"/>
          <w:color w:val="231F20"/>
          <w:spacing w:val="-5"/>
        </w:rPr>
        <w:t>о</w:t>
      </w:r>
      <w:r w:rsidRPr="001A7A11">
        <w:rPr>
          <w:rFonts w:ascii="Times New Roman" w:hAnsi="Times New Roman"/>
          <w:color w:val="231F20"/>
        </w:rPr>
        <w:t>м</w:t>
      </w:r>
      <w:r w:rsidRPr="001A7A11">
        <w:rPr>
          <w:rFonts w:ascii="Times New Roman" w:hAnsi="Times New Roman"/>
          <w:color w:val="231F20"/>
          <w:spacing w:val="24"/>
        </w:rPr>
        <w:t xml:space="preserve"> </w:t>
      </w:r>
      <w:r w:rsidRPr="001A7A11">
        <w:rPr>
          <w:rFonts w:ascii="Times New Roman" w:hAnsi="Times New Roman"/>
          <w:color w:val="231F20"/>
          <w:spacing w:val="-12"/>
        </w:rPr>
        <w:t>к</w:t>
      </w:r>
      <w:r w:rsidRPr="001A7A11">
        <w:rPr>
          <w:rFonts w:ascii="Times New Roman" w:hAnsi="Times New Roman"/>
          <w:color w:val="231F20"/>
        </w:rPr>
        <w:t>оја</w:t>
      </w:r>
      <w:r w:rsidRPr="001A7A11">
        <w:rPr>
          <w:rFonts w:ascii="Times New Roman" w:hAnsi="Times New Roman"/>
          <w:color w:val="231F20"/>
          <w:spacing w:val="24"/>
        </w:rPr>
        <w:t xml:space="preserve"> </w:t>
      </w:r>
      <w:r w:rsidRPr="001A7A11">
        <w:rPr>
          <w:rFonts w:ascii="Times New Roman" w:hAnsi="Times New Roman"/>
          <w:color w:val="231F20"/>
          <w:spacing w:val="2"/>
        </w:rPr>
        <w:t>с</w:t>
      </w:r>
      <w:r w:rsidRPr="001A7A11">
        <w:rPr>
          <w:rFonts w:ascii="Times New Roman" w:hAnsi="Times New Roman"/>
          <w:color w:val="231F20"/>
        </w:rPr>
        <w:t>е</w:t>
      </w:r>
      <w:r w:rsidRPr="001A7A11">
        <w:rPr>
          <w:rFonts w:ascii="Times New Roman" w:hAnsi="Times New Roman"/>
          <w:color w:val="231F20"/>
          <w:spacing w:val="24"/>
        </w:rPr>
        <w:t xml:space="preserve"> </w:t>
      </w:r>
      <w:r w:rsidRPr="001A7A11">
        <w:rPr>
          <w:rFonts w:ascii="Times New Roman" w:hAnsi="Times New Roman"/>
          <w:color w:val="231F20"/>
        </w:rPr>
        <w:t>фо</w:t>
      </w:r>
      <w:r w:rsidRPr="001A7A11">
        <w:rPr>
          <w:rFonts w:ascii="Times New Roman" w:hAnsi="Times New Roman"/>
          <w:color w:val="231F20"/>
          <w:spacing w:val="-4"/>
        </w:rPr>
        <w:t>р</w:t>
      </w:r>
      <w:r w:rsidRPr="001A7A11">
        <w:rPr>
          <w:rFonts w:ascii="Times New Roman" w:hAnsi="Times New Roman"/>
          <w:color w:val="231F20"/>
        </w:rPr>
        <w:t>мира</w:t>
      </w:r>
      <w:r w:rsidRPr="001A7A11">
        <w:rPr>
          <w:rFonts w:ascii="Times New Roman" w:hAnsi="Times New Roman"/>
          <w:color w:val="231F20"/>
          <w:spacing w:val="24"/>
        </w:rPr>
        <w:t xml:space="preserve"> </w:t>
      </w:r>
      <w:r w:rsidRPr="001A7A11">
        <w:rPr>
          <w:rFonts w:ascii="Times New Roman" w:hAnsi="Times New Roman"/>
          <w:color w:val="231F20"/>
        </w:rPr>
        <w:t>у</w:t>
      </w:r>
      <w:r w:rsidRPr="001A7A11">
        <w:rPr>
          <w:rFonts w:ascii="Times New Roman" w:hAnsi="Times New Roman"/>
          <w:color w:val="231F20"/>
          <w:spacing w:val="24"/>
        </w:rPr>
        <w:t xml:space="preserve"> </w:t>
      </w:r>
      <w:r w:rsidRPr="001A7A11">
        <w:rPr>
          <w:rFonts w:ascii="Times New Roman" w:hAnsi="Times New Roman"/>
          <w:color w:val="231F20"/>
        </w:rPr>
        <w:t>окви</w:t>
      </w:r>
      <w:r w:rsidRPr="001A7A11">
        <w:rPr>
          <w:rFonts w:ascii="Times New Roman" w:hAnsi="Times New Roman"/>
          <w:color w:val="231F20"/>
          <w:spacing w:val="-3"/>
        </w:rPr>
        <w:t>р</w:t>
      </w:r>
      <w:r w:rsidRPr="001A7A11">
        <w:rPr>
          <w:rFonts w:ascii="Times New Roman" w:hAnsi="Times New Roman"/>
          <w:color w:val="231F20"/>
        </w:rPr>
        <w:t>у</w:t>
      </w:r>
      <w:r w:rsidRPr="001A7A11">
        <w:rPr>
          <w:rFonts w:ascii="Times New Roman" w:hAnsi="Times New Roman"/>
          <w:color w:val="231F20"/>
          <w:spacing w:val="24"/>
        </w:rPr>
        <w:t xml:space="preserve"> </w:t>
      </w:r>
      <w:r w:rsidRPr="001A7A11">
        <w:rPr>
          <w:rFonts w:ascii="Times New Roman" w:hAnsi="Times New Roman"/>
          <w:color w:val="231F20"/>
          <w:spacing w:val="-4"/>
        </w:rPr>
        <w:t>к</w:t>
      </w:r>
      <w:r w:rsidRPr="001A7A11">
        <w:rPr>
          <w:rFonts w:ascii="Times New Roman" w:hAnsi="Times New Roman"/>
          <w:color w:val="231F20"/>
          <w:spacing w:val="-6"/>
        </w:rPr>
        <w:t>а</w:t>
      </w:r>
      <w:r w:rsidRPr="001A7A11">
        <w:rPr>
          <w:rFonts w:ascii="Times New Roman" w:hAnsi="Times New Roman"/>
          <w:color w:val="231F20"/>
        </w:rPr>
        <w:t>т</w:t>
      </w:r>
      <w:r w:rsidRPr="001A7A11">
        <w:rPr>
          <w:rFonts w:ascii="Times New Roman" w:hAnsi="Times New Roman"/>
          <w:color w:val="231F20"/>
          <w:spacing w:val="-3"/>
        </w:rPr>
        <w:t>е</w:t>
      </w:r>
      <w:r w:rsidRPr="001A7A11">
        <w:rPr>
          <w:rFonts w:ascii="Times New Roman" w:hAnsi="Times New Roman"/>
          <w:color w:val="231F20"/>
        </w:rPr>
        <w:t>дре</w:t>
      </w:r>
      <w:r w:rsidRPr="001A7A11">
        <w:rPr>
          <w:rFonts w:ascii="Times New Roman" w:hAnsi="Times New Roman"/>
          <w:color w:val="231F20"/>
          <w:spacing w:val="24"/>
        </w:rPr>
        <w:t xml:space="preserve"> </w:t>
      </w:r>
      <w:r w:rsidRPr="001A7A11">
        <w:rPr>
          <w:rFonts w:ascii="Times New Roman" w:hAnsi="Times New Roman"/>
          <w:color w:val="231F20"/>
          <w:spacing w:val="-3"/>
        </w:rPr>
        <w:t>р</w:t>
      </w:r>
      <w:r w:rsidRPr="001A7A11">
        <w:rPr>
          <w:rFonts w:ascii="Times New Roman" w:hAnsi="Times New Roman"/>
          <w:color w:val="231F20"/>
        </w:rPr>
        <w:t>у</w:t>
      </w:r>
      <w:r w:rsidRPr="001A7A11">
        <w:rPr>
          <w:rFonts w:ascii="Times New Roman" w:hAnsi="Times New Roman"/>
          <w:color w:val="231F20"/>
          <w:spacing w:val="-12"/>
        </w:rPr>
        <w:t>к</w:t>
      </w:r>
      <w:r w:rsidRPr="001A7A11">
        <w:rPr>
          <w:rFonts w:ascii="Times New Roman" w:hAnsi="Times New Roman"/>
          <w:color w:val="231F20"/>
        </w:rPr>
        <w:t>о</w:t>
      </w:r>
      <w:r w:rsidRPr="001A7A11">
        <w:rPr>
          <w:rFonts w:ascii="Times New Roman" w:hAnsi="Times New Roman"/>
          <w:color w:val="231F20"/>
          <w:spacing w:val="-2"/>
        </w:rPr>
        <w:t>в</w:t>
      </w:r>
      <w:r w:rsidRPr="001A7A11">
        <w:rPr>
          <w:rFonts w:ascii="Times New Roman" w:hAnsi="Times New Roman"/>
          <w:color w:val="231F20"/>
          <w:spacing w:val="-7"/>
        </w:rPr>
        <w:t>о</w:t>
      </w:r>
      <w:r w:rsidRPr="001A7A11">
        <w:rPr>
          <w:rFonts w:ascii="Times New Roman" w:hAnsi="Times New Roman"/>
          <w:color w:val="231F20"/>
        </w:rPr>
        <w:t>ди ш</w:t>
      </w:r>
      <w:r w:rsidRPr="001A7A11">
        <w:rPr>
          <w:rFonts w:ascii="Times New Roman" w:hAnsi="Times New Roman"/>
          <w:color w:val="231F20"/>
          <w:spacing w:val="2"/>
        </w:rPr>
        <w:t>е</w:t>
      </w:r>
      <w:r w:rsidRPr="001A7A11">
        <w:rPr>
          <w:rFonts w:ascii="Times New Roman" w:hAnsi="Times New Roman"/>
          <w:color w:val="231F20"/>
        </w:rPr>
        <w:t>ф</w:t>
      </w:r>
      <w:r w:rsidRPr="001A7A11">
        <w:rPr>
          <w:rFonts w:ascii="Times New Roman" w:hAnsi="Times New Roman"/>
          <w:color w:val="231F20"/>
          <w:spacing w:val="-6"/>
        </w:rPr>
        <w:t xml:space="preserve"> </w:t>
      </w:r>
      <w:r w:rsidRPr="001A7A11">
        <w:rPr>
          <w:rFonts w:ascii="Times New Roman" w:hAnsi="Times New Roman"/>
          <w:color w:val="231F20"/>
          <w:spacing w:val="-4"/>
        </w:rPr>
        <w:t>к</w:t>
      </w:r>
      <w:r w:rsidRPr="001A7A11">
        <w:rPr>
          <w:rFonts w:ascii="Times New Roman" w:hAnsi="Times New Roman"/>
          <w:color w:val="231F20"/>
          <w:spacing w:val="-6"/>
        </w:rPr>
        <w:t>а</w:t>
      </w:r>
      <w:r w:rsidRPr="001A7A11">
        <w:rPr>
          <w:rFonts w:ascii="Times New Roman" w:hAnsi="Times New Roman"/>
          <w:color w:val="231F20"/>
        </w:rPr>
        <w:t>т</w:t>
      </w:r>
      <w:r w:rsidRPr="001A7A11">
        <w:rPr>
          <w:rFonts w:ascii="Times New Roman" w:hAnsi="Times New Roman"/>
          <w:color w:val="231F20"/>
          <w:spacing w:val="-3"/>
        </w:rPr>
        <w:t>е</w:t>
      </w:r>
      <w:r w:rsidRPr="001A7A11">
        <w:rPr>
          <w:rFonts w:ascii="Times New Roman" w:hAnsi="Times New Roman"/>
          <w:color w:val="231F20"/>
        </w:rPr>
        <w:t>дре,</w:t>
      </w:r>
      <w:r w:rsidRPr="001A7A11">
        <w:rPr>
          <w:rFonts w:ascii="Times New Roman" w:hAnsi="Times New Roman"/>
          <w:color w:val="231F20"/>
          <w:spacing w:val="-6"/>
        </w:rPr>
        <w:t xml:space="preserve"> </w:t>
      </w:r>
      <w:r w:rsidRPr="001A7A11">
        <w:rPr>
          <w:rFonts w:ascii="Times New Roman" w:hAnsi="Times New Roman"/>
          <w:color w:val="231F20"/>
        </w:rPr>
        <w:t>а</w:t>
      </w:r>
      <w:r w:rsidRPr="001A7A11">
        <w:rPr>
          <w:rFonts w:ascii="Times New Roman" w:hAnsi="Times New Roman"/>
          <w:color w:val="231F20"/>
          <w:spacing w:val="-6"/>
        </w:rPr>
        <w:t xml:space="preserve"> </w:t>
      </w:r>
      <w:r w:rsidRPr="001A7A11">
        <w:rPr>
          <w:rFonts w:ascii="Times New Roman" w:hAnsi="Times New Roman"/>
          <w:color w:val="231F20"/>
        </w:rPr>
        <w:t>н</w:t>
      </w:r>
      <w:r w:rsidRPr="001A7A11">
        <w:rPr>
          <w:rFonts w:ascii="Times New Roman" w:hAnsi="Times New Roman"/>
          <w:color w:val="231F20"/>
          <w:spacing w:val="-12"/>
        </w:rPr>
        <w:t>а</w:t>
      </w:r>
      <w:r w:rsidRPr="001A7A11">
        <w:rPr>
          <w:rFonts w:ascii="Times New Roman" w:hAnsi="Times New Roman"/>
          <w:color w:val="231F20"/>
        </w:rPr>
        <w:t>учноис</w:t>
      </w:r>
      <w:r w:rsidRPr="001A7A11">
        <w:rPr>
          <w:rFonts w:ascii="Times New Roman" w:hAnsi="Times New Roman"/>
          <w:color w:val="231F20"/>
          <w:spacing w:val="2"/>
        </w:rPr>
        <w:t>т</w:t>
      </w:r>
      <w:r w:rsidRPr="001A7A11">
        <w:rPr>
          <w:rFonts w:ascii="Times New Roman" w:hAnsi="Times New Roman"/>
          <w:color w:val="231F20"/>
        </w:rPr>
        <w:t>ражи</w:t>
      </w:r>
      <w:r w:rsidRPr="001A7A11">
        <w:rPr>
          <w:rFonts w:ascii="Times New Roman" w:hAnsi="Times New Roman"/>
          <w:color w:val="231F20"/>
          <w:spacing w:val="-3"/>
        </w:rPr>
        <w:t>в</w:t>
      </w:r>
      <w:r w:rsidRPr="001A7A11">
        <w:rPr>
          <w:rFonts w:ascii="Times New Roman" w:hAnsi="Times New Roman"/>
          <w:color w:val="231F20"/>
          <w:spacing w:val="-9"/>
        </w:rPr>
        <w:t>а</w:t>
      </w:r>
      <w:r w:rsidRPr="001A7A11">
        <w:rPr>
          <w:rFonts w:ascii="Times New Roman" w:hAnsi="Times New Roman"/>
          <w:color w:val="231F20"/>
        </w:rPr>
        <w:t>ч</w:t>
      </w:r>
      <w:r w:rsidRPr="001A7A11">
        <w:rPr>
          <w:rFonts w:ascii="Times New Roman" w:hAnsi="Times New Roman"/>
          <w:color w:val="231F20"/>
          <w:spacing w:val="-12"/>
        </w:rPr>
        <w:t>к</w:t>
      </w:r>
      <w:r w:rsidRPr="001A7A11">
        <w:rPr>
          <w:rFonts w:ascii="Times New Roman" w:hAnsi="Times New Roman"/>
          <w:color w:val="231F20"/>
          <w:spacing w:val="-5"/>
        </w:rPr>
        <w:t>о</w:t>
      </w:r>
      <w:r w:rsidRPr="001A7A11">
        <w:rPr>
          <w:rFonts w:ascii="Times New Roman" w:hAnsi="Times New Roman"/>
          <w:color w:val="231F20"/>
        </w:rPr>
        <w:t>м</w:t>
      </w:r>
      <w:r w:rsidRPr="001A7A11">
        <w:rPr>
          <w:rFonts w:ascii="Times New Roman" w:hAnsi="Times New Roman"/>
          <w:color w:val="231F20"/>
          <w:spacing w:val="-6"/>
        </w:rPr>
        <w:t xml:space="preserve"> </w:t>
      </w:r>
      <w:r w:rsidRPr="001A7A11">
        <w:rPr>
          <w:rFonts w:ascii="Times New Roman" w:hAnsi="Times New Roman"/>
          <w:color w:val="231F20"/>
        </w:rPr>
        <w:t>организацион</w:t>
      </w:r>
      <w:r w:rsidRPr="001A7A11">
        <w:rPr>
          <w:rFonts w:ascii="Times New Roman" w:hAnsi="Times New Roman"/>
          <w:color w:val="231F20"/>
          <w:spacing w:val="-5"/>
        </w:rPr>
        <w:t>о</w:t>
      </w:r>
      <w:r w:rsidRPr="001A7A11">
        <w:rPr>
          <w:rFonts w:ascii="Times New Roman" w:hAnsi="Times New Roman"/>
          <w:color w:val="231F20"/>
        </w:rPr>
        <w:t>м</w:t>
      </w:r>
      <w:r w:rsidRPr="001A7A11">
        <w:rPr>
          <w:rFonts w:ascii="Times New Roman" w:hAnsi="Times New Roman"/>
          <w:color w:val="231F20"/>
          <w:spacing w:val="-6"/>
        </w:rPr>
        <w:t xml:space="preserve"> </w:t>
      </w:r>
      <w:r w:rsidRPr="001A7A11">
        <w:rPr>
          <w:rFonts w:ascii="Times New Roman" w:hAnsi="Times New Roman"/>
          <w:color w:val="231F20"/>
        </w:rPr>
        <w:t>ј</w:t>
      </w:r>
      <w:r w:rsidRPr="001A7A11">
        <w:rPr>
          <w:rFonts w:ascii="Times New Roman" w:hAnsi="Times New Roman"/>
          <w:color w:val="231F20"/>
          <w:spacing w:val="-3"/>
        </w:rPr>
        <w:t>е</w:t>
      </w:r>
      <w:r w:rsidRPr="001A7A11">
        <w:rPr>
          <w:rFonts w:ascii="Times New Roman" w:hAnsi="Times New Roman"/>
          <w:color w:val="231F20"/>
        </w:rPr>
        <w:t>диниц</w:t>
      </w:r>
      <w:r w:rsidRPr="001A7A11">
        <w:rPr>
          <w:rFonts w:ascii="Times New Roman" w:hAnsi="Times New Roman"/>
          <w:color w:val="231F20"/>
          <w:spacing w:val="-5"/>
        </w:rPr>
        <w:t>о</w:t>
      </w:r>
      <w:r w:rsidRPr="001A7A11">
        <w:rPr>
          <w:rFonts w:ascii="Times New Roman" w:hAnsi="Times New Roman"/>
          <w:color w:val="231F20"/>
        </w:rPr>
        <w:t>м</w:t>
      </w:r>
      <w:r w:rsidRPr="001A7A11">
        <w:rPr>
          <w:rFonts w:ascii="Times New Roman" w:hAnsi="Times New Roman"/>
          <w:color w:val="231F20"/>
          <w:spacing w:val="-6"/>
        </w:rPr>
        <w:t xml:space="preserve"> </w:t>
      </w:r>
      <w:r w:rsidRPr="001A7A11">
        <w:rPr>
          <w:rFonts w:ascii="Times New Roman" w:hAnsi="Times New Roman"/>
          <w:color w:val="231F20"/>
          <w:spacing w:val="-12"/>
        </w:rPr>
        <w:t>к</w:t>
      </w:r>
      <w:r w:rsidRPr="001A7A11">
        <w:rPr>
          <w:rFonts w:ascii="Times New Roman" w:hAnsi="Times New Roman"/>
          <w:color w:val="231F20"/>
        </w:rPr>
        <w:t>оја</w:t>
      </w:r>
      <w:r w:rsidRPr="001A7A11">
        <w:rPr>
          <w:rFonts w:ascii="Times New Roman" w:hAnsi="Times New Roman"/>
          <w:color w:val="231F20"/>
          <w:spacing w:val="-6"/>
        </w:rPr>
        <w:t xml:space="preserve"> </w:t>
      </w:r>
      <w:r w:rsidRPr="001A7A11">
        <w:rPr>
          <w:rFonts w:ascii="Times New Roman" w:hAnsi="Times New Roman"/>
          <w:color w:val="231F20"/>
        </w:rPr>
        <w:t>је</w:t>
      </w:r>
      <w:r w:rsidRPr="001A7A11">
        <w:rPr>
          <w:rFonts w:ascii="Times New Roman" w:hAnsi="Times New Roman"/>
          <w:color w:val="231F20"/>
          <w:spacing w:val="-6"/>
        </w:rPr>
        <w:t xml:space="preserve"> </w:t>
      </w:r>
      <w:r w:rsidRPr="001A7A11">
        <w:rPr>
          <w:rFonts w:ascii="Times New Roman" w:hAnsi="Times New Roman"/>
          <w:color w:val="231F20"/>
        </w:rPr>
        <w:t>фо</w:t>
      </w:r>
      <w:r w:rsidRPr="001A7A11">
        <w:rPr>
          <w:rFonts w:ascii="Times New Roman" w:hAnsi="Times New Roman"/>
          <w:color w:val="231F20"/>
          <w:spacing w:val="-4"/>
        </w:rPr>
        <w:t>р</w:t>
      </w:r>
      <w:r w:rsidRPr="001A7A11">
        <w:rPr>
          <w:rFonts w:ascii="Times New Roman" w:hAnsi="Times New Roman"/>
          <w:color w:val="231F20"/>
        </w:rPr>
        <w:t>мирана</w:t>
      </w:r>
      <w:r w:rsidRPr="001A7A11">
        <w:rPr>
          <w:rFonts w:ascii="Times New Roman" w:hAnsi="Times New Roman"/>
          <w:color w:val="231F20"/>
          <w:spacing w:val="-6"/>
        </w:rPr>
        <w:t xml:space="preserve"> </w:t>
      </w:r>
      <w:r w:rsidRPr="001A7A11">
        <w:rPr>
          <w:rFonts w:ascii="Times New Roman" w:hAnsi="Times New Roman"/>
          <w:color w:val="231F20"/>
          <w:spacing w:val="-4"/>
        </w:rPr>
        <w:t>к</w:t>
      </w:r>
      <w:r w:rsidRPr="001A7A11">
        <w:rPr>
          <w:rFonts w:ascii="Times New Roman" w:hAnsi="Times New Roman"/>
          <w:color w:val="231F20"/>
        </w:rPr>
        <w:t>ао</w:t>
      </w:r>
      <w:r w:rsidRPr="001A7A11">
        <w:rPr>
          <w:rFonts w:ascii="Times New Roman" w:hAnsi="Times New Roman"/>
          <w:color w:val="231F20"/>
          <w:spacing w:val="-6"/>
        </w:rPr>
        <w:t xml:space="preserve"> </w:t>
      </w:r>
      <w:r w:rsidRPr="001A7A11">
        <w:rPr>
          <w:rFonts w:ascii="Times New Roman" w:hAnsi="Times New Roman"/>
          <w:color w:val="231F20"/>
        </w:rPr>
        <w:t>организациона ј</w:t>
      </w:r>
      <w:r w:rsidRPr="001A7A11">
        <w:rPr>
          <w:rFonts w:ascii="Times New Roman" w:hAnsi="Times New Roman"/>
          <w:color w:val="231F20"/>
          <w:spacing w:val="-3"/>
        </w:rPr>
        <w:t>е</w:t>
      </w:r>
      <w:r w:rsidRPr="001A7A11">
        <w:rPr>
          <w:rFonts w:ascii="Times New Roman" w:hAnsi="Times New Roman"/>
          <w:color w:val="231F20"/>
        </w:rPr>
        <w:t>диница</w:t>
      </w:r>
      <w:r w:rsidRPr="001A7A11">
        <w:rPr>
          <w:rFonts w:ascii="Times New Roman" w:hAnsi="Times New Roman"/>
          <w:color w:val="231F20"/>
          <w:spacing w:val="18"/>
        </w:rPr>
        <w:t xml:space="preserve"> </w:t>
      </w:r>
      <w:r w:rsidRPr="001A7A11">
        <w:rPr>
          <w:rFonts w:ascii="Times New Roman" w:hAnsi="Times New Roman"/>
          <w:color w:val="231F20"/>
        </w:rPr>
        <w:t>Фа</w:t>
      </w:r>
      <w:r w:rsidRPr="001A7A11">
        <w:rPr>
          <w:rFonts w:ascii="Times New Roman" w:hAnsi="Times New Roman"/>
          <w:color w:val="231F20"/>
          <w:spacing w:val="-4"/>
        </w:rPr>
        <w:t>к</w:t>
      </w:r>
      <w:r w:rsidRPr="001A7A11">
        <w:rPr>
          <w:rFonts w:ascii="Times New Roman" w:hAnsi="Times New Roman"/>
          <w:color w:val="231F20"/>
          <w:spacing w:val="-10"/>
        </w:rPr>
        <w:t>у</w:t>
      </w:r>
      <w:r w:rsidRPr="001A7A11">
        <w:rPr>
          <w:rFonts w:ascii="Times New Roman" w:hAnsi="Times New Roman"/>
          <w:color w:val="231F20"/>
        </w:rPr>
        <w:t>лте</w:t>
      </w:r>
      <w:r w:rsidRPr="001A7A11">
        <w:rPr>
          <w:rFonts w:ascii="Times New Roman" w:hAnsi="Times New Roman"/>
          <w:color w:val="231F20"/>
          <w:spacing w:val="2"/>
        </w:rPr>
        <w:t>т</w:t>
      </w:r>
      <w:r w:rsidRPr="001A7A11">
        <w:rPr>
          <w:rFonts w:ascii="Times New Roman" w:hAnsi="Times New Roman"/>
          <w:color w:val="231F20"/>
        </w:rPr>
        <w:t>а</w:t>
      </w:r>
      <w:r w:rsidRPr="001A7A11">
        <w:rPr>
          <w:rFonts w:ascii="Times New Roman" w:hAnsi="Times New Roman"/>
          <w:color w:val="231F20"/>
          <w:spacing w:val="18"/>
        </w:rPr>
        <w:t xml:space="preserve"> </w:t>
      </w:r>
      <w:r w:rsidRPr="001A7A11">
        <w:rPr>
          <w:rFonts w:ascii="Times New Roman" w:hAnsi="Times New Roman"/>
          <w:color w:val="231F20"/>
          <w:spacing w:val="-3"/>
        </w:rPr>
        <w:t>р</w:t>
      </w:r>
      <w:r w:rsidRPr="001A7A11">
        <w:rPr>
          <w:rFonts w:ascii="Times New Roman" w:hAnsi="Times New Roman"/>
          <w:color w:val="231F20"/>
        </w:rPr>
        <w:t>у</w:t>
      </w:r>
      <w:r w:rsidRPr="001A7A11">
        <w:rPr>
          <w:rFonts w:ascii="Times New Roman" w:hAnsi="Times New Roman"/>
          <w:color w:val="231F20"/>
          <w:spacing w:val="-12"/>
        </w:rPr>
        <w:t>к</w:t>
      </w:r>
      <w:r w:rsidRPr="001A7A11">
        <w:rPr>
          <w:rFonts w:ascii="Times New Roman" w:hAnsi="Times New Roman"/>
          <w:color w:val="231F20"/>
        </w:rPr>
        <w:t>о</w:t>
      </w:r>
      <w:r w:rsidRPr="001A7A11">
        <w:rPr>
          <w:rFonts w:ascii="Times New Roman" w:hAnsi="Times New Roman"/>
          <w:color w:val="231F20"/>
          <w:spacing w:val="-2"/>
        </w:rPr>
        <w:t>в</w:t>
      </w:r>
      <w:r w:rsidRPr="001A7A11">
        <w:rPr>
          <w:rFonts w:ascii="Times New Roman" w:hAnsi="Times New Roman"/>
          <w:color w:val="231F20"/>
          <w:spacing w:val="-7"/>
        </w:rPr>
        <w:t>о</w:t>
      </w:r>
      <w:r w:rsidRPr="001A7A11">
        <w:rPr>
          <w:rFonts w:ascii="Times New Roman" w:hAnsi="Times New Roman"/>
          <w:color w:val="231F20"/>
        </w:rPr>
        <w:t>ди</w:t>
      </w:r>
      <w:r w:rsidRPr="001A7A11">
        <w:rPr>
          <w:rFonts w:ascii="Times New Roman" w:hAnsi="Times New Roman"/>
          <w:color w:val="231F20"/>
          <w:spacing w:val="18"/>
        </w:rPr>
        <w:t xml:space="preserve"> </w:t>
      </w:r>
      <w:r w:rsidRPr="001A7A11">
        <w:rPr>
          <w:rFonts w:ascii="Times New Roman" w:hAnsi="Times New Roman"/>
          <w:color w:val="231F20"/>
          <w:spacing w:val="-3"/>
        </w:rPr>
        <w:t>р</w:t>
      </w:r>
      <w:r w:rsidRPr="001A7A11">
        <w:rPr>
          <w:rFonts w:ascii="Times New Roman" w:hAnsi="Times New Roman"/>
          <w:color w:val="231F20"/>
        </w:rPr>
        <w:t>у</w:t>
      </w:r>
      <w:r w:rsidRPr="001A7A11">
        <w:rPr>
          <w:rFonts w:ascii="Times New Roman" w:hAnsi="Times New Roman"/>
          <w:color w:val="231F20"/>
          <w:spacing w:val="-12"/>
        </w:rPr>
        <w:t>к</w:t>
      </w:r>
      <w:r w:rsidRPr="001A7A11">
        <w:rPr>
          <w:rFonts w:ascii="Times New Roman" w:hAnsi="Times New Roman"/>
          <w:color w:val="231F20"/>
        </w:rPr>
        <w:t>о</w:t>
      </w:r>
      <w:r w:rsidRPr="001A7A11">
        <w:rPr>
          <w:rFonts w:ascii="Times New Roman" w:hAnsi="Times New Roman"/>
          <w:color w:val="231F20"/>
          <w:spacing w:val="-2"/>
        </w:rPr>
        <w:t>в</w:t>
      </w:r>
      <w:r w:rsidRPr="001A7A11">
        <w:rPr>
          <w:rFonts w:ascii="Times New Roman" w:hAnsi="Times New Roman"/>
          <w:color w:val="231F20"/>
          <w:spacing w:val="-7"/>
        </w:rPr>
        <w:t>о</w:t>
      </w:r>
      <w:r w:rsidRPr="001A7A11">
        <w:rPr>
          <w:rFonts w:ascii="Times New Roman" w:hAnsi="Times New Roman"/>
          <w:color w:val="231F20"/>
        </w:rPr>
        <w:t>дилац</w:t>
      </w:r>
      <w:r w:rsidRPr="001A7A11">
        <w:rPr>
          <w:rFonts w:ascii="Times New Roman" w:hAnsi="Times New Roman"/>
          <w:color w:val="231F20"/>
          <w:spacing w:val="18"/>
        </w:rPr>
        <w:t xml:space="preserve"> </w:t>
      </w:r>
      <w:r w:rsidRPr="001A7A11">
        <w:rPr>
          <w:rFonts w:ascii="Times New Roman" w:hAnsi="Times New Roman"/>
          <w:color w:val="231F20"/>
        </w:rPr>
        <w:t>организационе</w:t>
      </w:r>
      <w:r w:rsidRPr="001A7A11">
        <w:rPr>
          <w:rFonts w:ascii="Times New Roman" w:hAnsi="Times New Roman"/>
          <w:color w:val="231F20"/>
          <w:spacing w:val="18"/>
        </w:rPr>
        <w:t xml:space="preserve"> </w:t>
      </w:r>
      <w:r w:rsidRPr="001A7A11">
        <w:rPr>
          <w:rFonts w:ascii="Times New Roman" w:hAnsi="Times New Roman"/>
          <w:color w:val="231F20"/>
        </w:rPr>
        <w:t>ј</w:t>
      </w:r>
      <w:r w:rsidRPr="001A7A11">
        <w:rPr>
          <w:rFonts w:ascii="Times New Roman" w:hAnsi="Times New Roman"/>
          <w:color w:val="231F20"/>
          <w:spacing w:val="-3"/>
        </w:rPr>
        <w:t>е</w:t>
      </w:r>
      <w:r w:rsidRPr="001A7A11">
        <w:rPr>
          <w:rFonts w:ascii="Times New Roman" w:hAnsi="Times New Roman"/>
          <w:color w:val="231F20"/>
        </w:rPr>
        <w:t>динице</w:t>
      </w:r>
      <w:r w:rsidRPr="001A7A11">
        <w:rPr>
          <w:rFonts w:ascii="Times New Roman" w:hAnsi="Times New Roman"/>
          <w:color w:val="231F20"/>
          <w:spacing w:val="18"/>
        </w:rPr>
        <w:t xml:space="preserve"> </w:t>
      </w:r>
      <w:r w:rsidRPr="001A7A11">
        <w:rPr>
          <w:rFonts w:ascii="Times New Roman" w:hAnsi="Times New Roman"/>
          <w:color w:val="231F20"/>
          <w:spacing w:val="-12"/>
        </w:rPr>
        <w:t>к</w:t>
      </w:r>
      <w:r w:rsidRPr="001A7A11">
        <w:rPr>
          <w:rFonts w:ascii="Times New Roman" w:hAnsi="Times New Roman"/>
          <w:color w:val="231F20"/>
        </w:rPr>
        <w:t>ога</w:t>
      </w:r>
      <w:r w:rsidRPr="001A7A11">
        <w:rPr>
          <w:rFonts w:ascii="Times New Roman" w:hAnsi="Times New Roman"/>
          <w:color w:val="231F20"/>
          <w:spacing w:val="18"/>
        </w:rPr>
        <w:t xml:space="preserve"> </w:t>
      </w:r>
      <w:r w:rsidRPr="001A7A11">
        <w:rPr>
          <w:rFonts w:ascii="Times New Roman" w:hAnsi="Times New Roman"/>
          <w:color w:val="231F20"/>
        </w:rPr>
        <w:t>именује</w:t>
      </w:r>
      <w:r w:rsidRPr="001A7A11">
        <w:rPr>
          <w:rFonts w:ascii="Times New Roman" w:hAnsi="Times New Roman"/>
          <w:color w:val="231F20"/>
          <w:spacing w:val="18"/>
        </w:rPr>
        <w:t xml:space="preserve"> </w:t>
      </w:r>
      <w:r w:rsidRPr="001A7A11">
        <w:rPr>
          <w:rFonts w:ascii="Times New Roman" w:hAnsi="Times New Roman"/>
          <w:color w:val="231F20"/>
        </w:rPr>
        <w:t>де</w:t>
      </w:r>
      <w:r w:rsidRPr="001A7A11">
        <w:rPr>
          <w:rFonts w:ascii="Times New Roman" w:hAnsi="Times New Roman"/>
          <w:color w:val="231F20"/>
          <w:spacing w:val="-4"/>
        </w:rPr>
        <w:t>к</w:t>
      </w:r>
      <w:r w:rsidRPr="001A7A11">
        <w:rPr>
          <w:rFonts w:ascii="Times New Roman" w:hAnsi="Times New Roman"/>
          <w:color w:val="231F20"/>
        </w:rPr>
        <w:t>ан</w:t>
      </w:r>
      <w:r w:rsidRPr="001A7A11">
        <w:rPr>
          <w:rFonts w:ascii="Times New Roman" w:hAnsi="Times New Roman"/>
          <w:color w:val="231F20"/>
          <w:spacing w:val="18"/>
        </w:rPr>
        <w:t xml:space="preserve"> </w:t>
      </w:r>
      <w:r w:rsidRPr="001A7A11">
        <w:rPr>
          <w:rFonts w:ascii="Times New Roman" w:hAnsi="Times New Roman"/>
          <w:color w:val="231F20"/>
        </w:rPr>
        <w:t>на</w:t>
      </w:r>
      <w:r w:rsidRPr="001A7A11">
        <w:rPr>
          <w:rFonts w:ascii="Times New Roman" w:hAnsi="Times New Roman"/>
          <w:color w:val="231F20"/>
          <w:spacing w:val="18"/>
        </w:rPr>
        <w:t xml:space="preserve"> </w:t>
      </w:r>
      <w:r w:rsidRPr="001A7A11">
        <w:rPr>
          <w:rFonts w:ascii="Times New Roman" w:hAnsi="Times New Roman"/>
          <w:color w:val="231F20"/>
        </w:rPr>
        <w:t>пери</w:t>
      </w:r>
      <w:r w:rsidRPr="001A7A11">
        <w:rPr>
          <w:rFonts w:ascii="Times New Roman" w:hAnsi="Times New Roman"/>
          <w:color w:val="231F20"/>
          <w:spacing w:val="-7"/>
        </w:rPr>
        <w:t>о</w:t>
      </w:r>
      <w:r w:rsidRPr="001A7A11">
        <w:rPr>
          <w:rFonts w:ascii="Times New Roman" w:hAnsi="Times New Roman"/>
          <w:color w:val="231F20"/>
        </w:rPr>
        <w:t>д</w:t>
      </w:r>
      <w:r w:rsidRPr="001A7A11">
        <w:rPr>
          <w:rFonts w:ascii="Times New Roman" w:hAnsi="Times New Roman"/>
          <w:color w:val="231F20"/>
          <w:spacing w:val="18"/>
        </w:rPr>
        <w:t xml:space="preserve"> </w:t>
      </w:r>
      <w:r w:rsidRPr="001A7A11">
        <w:rPr>
          <w:rFonts w:ascii="Times New Roman" w:hAnsi="Times New Roman"/>
          <w:color w:val="231F20"/>
          <w:spacing w:val="-7"/>
        </w:rPr>
        <w:t>о</w:t>
      </w:r>
      <w:r w:rsidRPr="001A7A11">
        <w:rPr>
          <w:rFonts w:ascii="Times New Roman" w:hAnsi="Times New Roman"/>
          <w:color w:val="231F20"/>
        </w:rPr>
        <w:t xml:space="preserve">д </w:t>
      </w:r>
      <w:r w:rsidRPr="001A7A11">
        <w:rPr>
          <w:rFonts w:ascii="Times New Roman" w:hAnsi="Times New Roman"/>
          <w:color w:val="231F20"/>
          <w:spacing w:val="2"/>
        </w:rPr>
        <w:t>т</w:t>
      </w:r>
      <w:r w:rsidRPr="001A7A11">
        <w:rPr>
          <w:rFonts w:ascii="Times New Roman" w:hAnsi="Times New Roman"/>
          <w:color w:val="231F20"/>
        </w:rPr>
        <w:t xml:space="preserve">ри (3) </w:t>
      </w:r>
      <w:r w:rsidRPr="001A7A11">
        <w:rPr>
          <w:rFonts w:ascii="Times New Roman" w:hAnsi="Times New Roman"/>
          <w:color w:val="231F20"/>
          <w:spacing w:val="-6"/>
        </w:rPr>
        <w:t>г</w:t>
      </w:r>
      <w:r w:rsidRPr="001A7A11">
        <w:rPr>
          <w:rFonts w:ascii="Times New Roman" w:hAnsi="Times New Roman"/>
          <w:color w:val="231F20"/>
          <w:spacing w:val="-7"/>
        </w:rPr>
        <w:t>о</w:t>
      </w:r>
      <w:r w:rsidRPr="001A7A11">
        <w:rPr>
          <w:rFonts w:ascii="Times New Roman" w:hAnsi="Times New Roman"/>
          <w:color w:val="231F20"/>
        </w:rPr>
        <w:t>дине.</w:t>
      </w:r>
    </w:p>
    <w:p w:rsidR="00294564" w:rsidRDefault="00294564" w:rsidP="00F54D59">
      <w:pPr>
        <w:pStyle w:val="Tekst"/>
        <w:rPr>
          <w:lang w:val="sr-Cyrl-CS"/>
        </w:rPr>
      </w:pPr>
    </w:p>
    <w:p w:rsidR="00F54D59" w:rsidRPr="00F54D59" w:rsidRDefault="00F54D59" w:rsidP="00F54D59">
      <w:pPr>
        <w:pStyle w:val="Tekst"/>
        <w:rPr>
          <w:lang w:val="sr-Cyrl-CS"/>
        </w:rPr>
      </w:pPr>
    </w:p>
    <w:p w:rsidR="00593D55" w:rsidRDefault="00B53A57" w:rsidP="00F54D59">
      <w:pPr>
        <w:pStyle w:val="Naslov3"/>
      </w:pPr>
      <w:bookmarkStart w:id="15" w:name="_Toc27727574"/>
      <w:r w:rsidRPr="0099121A">
        <w:t>3.2.3.</w:t>
      </w:r>
      <w:r w:rsidR="00C51576">
        <w:tab/>
      </w:r>
      <w:proofErr w:type="spellStart"/>
      <w:r w:rsidR="00593D55" w:rsidRPr="0099121A">
        <w:t>Секретаријат</w:t>
      </w:r>
      <w:bookmarkEnd w:id="15"/>
      <w:proofErr w:type="spellEnd"/>
    </w:p>
    <w:p w:rsidR="00B82E02" w:rsidRPr="00B82E02" w:rsidRDefault="00B82E02" w:rsidP="00F54D59">
      <w:pPr>
        <w:pStyle w:val="Naslov3"/>
      </w:pPr>
    </w:p>
    <w:p w:rsidR="000139DE" w:rsidRPr="0099121A" w:rsidRDefault="000139DE" w:rsidP="00F54D59">
      <w:pPr>
        <w:pStyle w:val="Tekst"/>
      </w:pPr>
    </w:p>
    <w:p w:rsidR="00593D55" w:rsidRDefault="00593D55" w:rsidP="00F54D59">
      <w:pPr>
        <w:pStyle w:val="Tekst"/>
        <w:rPr>
          <w:lang w:bidi="ar-DZ"/>
        </w:rPr>
      </w:pPr>
      <w:proofErr w:type="spellStart"/>
      <w:r w:rsidRPr="0099121A">
        <w:rPr>
          <w:lang w:bidi="ar-DZ"/>
        </w:rPr>
        <w:t>Секретаријат</w:t>
      </w:r>
      <w:proofErr w:type="spellEnd"/>
      <w:r w:rsidRPr="0099121A">
        <w:rPr>
          <w:lang w:bidi="ar-DZ"/>
        </w:rPr>
        <w:t xml:space="preserve"> </w:t>
      </w:r>
      <w:proofErr w:type="spellStart"/>
      <w:r w:rsidRPr="0099121A">
        <w:rPr>
          <w:lang w:bidi="ar-DZ"/>
        </w:rPr>
        <w:t>обавља</w:t>
      </w:r>
      <w:proofErr w:type="spellEnd"/>
      <w:r w:rsidRPr="0099121A">
        <w:rPr>
          <w:lang w:bidi="ar-DZ"/>
        </w:rPr>
        <w:t xml:space="preserve"> </w:t>
      </w:r>
      <w:proofErr w:type="spellStart"/>
      <w:r w:rsidRPr="0099121A">
        <w:rPr>
          <w:lang w:bidi="ar-DZ"/>
        </w:rPr>
        <w:t>аналитичке</w:t>
      </w:r>
      <w:proofErr w:type="spellEnd"/>
      <w:r w:rsidRPr="0099121A">
        <w:rPr>
          <w:lang w:bidi="ar-DZ"/>
        </w:rPr>
        <w:t xml:space="preserve">, </w:t>
      </w:r>
      <w:proofErr w:type="spellStart"/>
      <w:r w:rsidRPr="0099121A">
        <w:rPr>
          <w:lang w:bidi="ar-DZ"/>
        </w:rPr>
        <w:t>правне</w:t>
      </w:r>
      <w:proofErr w:type="spellEnd"/>
      <w:r w:rsidRPr="0099121A">
        <w:rPr>
          <w:lang w:bidi="ar-DZ"/>
        </w:rPr>
        <w:t xml:space="preserve"> и </w:t>
      </w:r>
      <w:proofErr w:type="spellStart"/>
      <w:r w:rsidRPr="0099121A">
        <w:rPr>
          <w:lang w:bidi="ar-DZ"/>
        </w:rPr>
        <w:t>административне</w:t>
      </w:r>
      <w:proofErr w:type="spellEnd"/>
      <w:r w:rsidRPr="0099121A">
        <w:rPr>
          <w:lang w:bidi="ar-DZ"/>
        </w:rPr>
        <w:t xml:space="preserve"> </w:t>
      </w:r>
      <w:proofErr w:type="spellStart"/>
      <w:r w:rsidRPr="0099121A">
        <w:rPr>
          <w:lang w:bidi="ar-DZ"/>
        </w:rPr>
        <w:t>послове</w:t>
      </w:r>
      <w:proofErr w:type="spellEnd"/>
      <w:r w:rsidRPr="0099121A">
        <w:rPr>
          <w:lang w:bidi="ar-DZ"/>
        </w:rPr>
        <w:t xml:space="preserve"> </w:t>
      </w:r>
      <w:proofErr w:type="spellStart"/>
      <w:r w:rsidRPr="0099121A">
        <w:rPr>
          <w:lang w:bidi="ar-DZ"/>
        </w:rPr>
        <w:t>везане</w:t>
      </w:r>
      <w:proofErr w:type="spellEnd"/>
      <w:r w:rsidRPr="0099121A">
        <w:rPr>
          <w:lang w:bidi="ar-DZ"/>
        </w:rPr>
        <w:t xml:space="preserve"> </w:t>
      </w:r>
      <w:proofErr w:type="spellStart"/>
      <w:r w:rsidRPr="0099121A">
        <w:rPr>
          <w:lang w:bidi="ar-DZ"/>
        </w:rPr>
        <w:t>за</w:t>
      </w:r>
      <w:proofErr w:type="spellEnd"/>
      <w:r w:rsidRPr="0099121A">
        <w:rPr>
          <w:lang w:bidi="ar-DZ"/>
        </w:rPr>
        <w:t xml:space="preserve"> </w:t>
      </w:r>
      <w:proofErr w:type="spellStart"/>
      <w:r w:rsidRPr="0099121A">
        <w:rPr>
          <w:lang w:bidi="ar-DZ"/>
        </w:rPr>
        <w:t>делатност</w:t>
      </w:r>
      <w:proofErr w:type="spellEnd"/>
      <w:r w:rsidRPr="0099121A">
        <w:rPr>
          <w:lang w:bidi="ar-DZ"/>
        </w:rPr>
        <w:t xml:space="preserve"> </w:t>
      </w:r>
      <w:proofErr w:type="spellStart"/>
      <w:r w:rsidRPr="0099121A">
        <w:rPr>
          <w:lang w:bidi="ar-DZ"/>
        </w:rPr>
        <w:t>наставе</w:t>
      </w:r>
      <w:proofErr w:type="spellEnd"/>
      <w:r w:rsidRPr="0099121A">
        <w:rPr>
          <w:lang w:bidi="ar-DZ"/>
        </w:rPr>
        <w:t xml:space="preserve">, </w:t>
      </w:r>
      <w:proofErr w:type="spellStart"/>
      <w:r w:rsidRPr="0099121A">
        <w:rPr>
          <w:lang w:bidi="ar-DZ"/>
        </w:rPr>
        <w:t>научно-истраживачког</w:t>
      </w:r>
      <w:proofErr w:type="spellEnd"/>
      <w:r w:rsidRPr="0099121A">
        <w:rPr>
          <w:lang w:bidi="ar-DZ"/>
        </w:rPr>
        <w:t xml:space="preserve"> </w:t>
      </w:r>
      <w:proofErr w:type="spellStart"/>
      <w:r w:rsidRPr="0099121A">
        <w:rPr>
          <w:lang w:bidi="ar-DZ"/>
        </w:rPr>
        <w:t>рада</w:t>
      </w:r>
      <w:proofErr w:type="spellEnd"/>
      <w:r w:rsidRPr="0099121A">
        <w:rPr>
          <w:lang w:bidi="ar-DZ"/>
        </w:rPr>
        <w:t xml:space="preserve">, </w:t>
      </w:r>
      <w:proofErr w:type="spellStart"/>
      <w:r w:rsidRPr="0099121A">
        <w:rPr>
          <w:lang w:bidi="ar-DZ"/>
        </w:rPr>
        <w:t>међународне</w:t>
      </w:r>
      <w:proofErr w:type="spellEnd"/>
      <w:r w:rsidRPr="0099121A">
        <w:rPr>
          <w:lang w:bidi="ar-DZ"/>
        </w:rPr>
        <w:t xml:space="preserve"> </w:t>
      </w:r>
      <w:proofErr w:type="spellStart"/>
      <w:r w:rsidRPr="0099121A">
        <w:rPr>
          <w:lang w:bidi="ar-DZ"/>
        </w:rPr>
        <w:t>сарадње</w:t>
      </w:r>
      <w:proofErr w:type="spellEnd"/>
      <w:r w:rsidRPr="0099121A">
        <w:rPr>
          <w:lang w:bidi="ar-DZ"/>
        </w:rPr>
        <w:t xml:space="preserve"> и </w:t>
      </w:r>
      <w:proofErr w:type="spellStart"/>
      <w:r w:rsidRPr="0099121A">
        <w:rPr>
          <w:lang w:bidi="ar-DZ"/>
        </w:rPr>
        <w:t>рада</w:t>
      </w:r>
      <w:proofErr w:type="spellEnd"/>
      <w:r w:rsidRPr="0099121A">
        <w:rPr>
          <w:lang w:bidi="ar-DZ"/>
        </w:rPr>
        <w:t xml:space="preserve"> </w:t>
      </w:r>
      <w:proofErr w:type="spellStart"/>
      <w:r w:rsidRPr="0099121A">
        <w:rPr>
          <w:lang w:bidi="ar-DZ"/>
        </w:rPr>
        <w:t>органа</w:t>
      </w:r>
      <w:proofErr w:type="spellEnd"/>
      <w:r w:rsidRPr="0099121A">
        <w:rPr>
          <w:lang w:bidi="ar-DZ"/>
        </w:rPr>
        <w:t xml:space="preserve"> </w:t>
      </w:r>
      <w:proofErr w:type="spellStart"/>
      <w:r w:rsidRPr="0099121A">
        <w:rPr>
          <w:lang w:bidi="ar-DZ"/>
        </w:rPr>
        <w:t>Факултета</w:t>
      </w:r>
      <w:proofErr w:type="spellEnd"/>
      <w:r w:rsidRPr="0099121A">
        <w:rPr>
          <w:lang w:bidi="ar-DZ"/>
        </w:rPr>
        <w:t xml:space="preserve">, </w:t>
      </w:r>
      <w:proofErr w:type="spellStart"/>
      <w:r w:rsidRPr="0099121A">
        <w:rPr>
          <w:lang w:bidi="ar-DZ"/>
        </w:rPr>
        <w:t>као</w:t>
      </w:r>
      <w:proofErr w:type="spellEnd"/>
      <w:r w:rsidRPr="0099121A">
        <w:rPr>
          <w:lang w:bidi="ar-DZ"/>
        </w:rPr>
        <w:t xml:space="preserve"> и </w:t>
      </w:r>
      <w:proofErr w:type="spellStart"/>
      <w:r w:rsidRPr="0099121A">
        <w:rPr>
          <w:lang w:bidi="ar-DZ"/>
        </w:rPr>
        <w:t>финансијско-рачуноводствен</w:t>
      </w:r>
      <w:proofErr w:type="spellEnd"/>
      <w:r w:rsidRPr="0099121A">
        <w:rPr>
          <w:lang w:bidi="ar-DZ"/>
        </w:rPr>
        <w:t xml:space="preserve">, </w:t>
      </w:r>
      <w:proofErr w:type="spellStart"/>
      <w:r w:rsidRPr="0099121A">
        <w:rPr>
          <w:lang w:bidi="ar-DZ"/>
        </w:rPr>
        <w:t>друге</w:t>
      </w:r>
      <w:proofErr w:type="spellEnd"/>
      <w:r w:rsidRPr="0099121A">
        <w:rPr>
          <w:lang w:bidi="ar-DZ"/>
        </w:rPr>
        <w:t xml:space="preserve"> </w:t>
      </w:r>
      <w:proofErr w:type="spellStart"/>
      <w:r w:rsidRPr="0099121A">
        <w:rPr>
          <w:lang w:bidi="ar-DZ"/>
        </w:rPr>
        <w:t>административене</w:t>
      </w:r>
      <w:proofErr w:type="spellEnd"/>
      <w:r w:rsidRPr="0099121A">
        <w:rPr>
          <w:lang w:bidi="ar-DZ"/>
        </w:rPr>
        <w:t xml:space="preserve"> и </w:t>
      </w:r>
      <w:proofErr w:type="spellStart"/>
      <w:r w:rsidRPr="0099121A">
        <w:rPr>
          <w:lang w:bidi="ar-DZ"/>
        </w:rPr>
        <w:t>помоћно-техничке</w:t>
      </w:r>
      <w:proofErr w:type="spellEnd"/>
      <w:r w:rsidRPr="0099121A">
        <w:rPr>
          <w:lang w:bidi="ar-DZ"/>
        </w:rPr>
        <w:t xml:space="preserve"> </w:t>
      </w:r>
      <w:proofErr w:type="spellStart"/>
      <w:r w:rsidRPr="0099121A">
        <w:rPr>
          <w:lang w:bidi="ar-DZ"/>
        </w:rPr>
        <w:t>послове</w:t>
      </w:r>
      <w:proofErr w:type="spellEnd"/>
      <w:r w:rsidRPr="0099121A">
        <w:rPr>
          <w:lang w:bidi="ar-DZ"/>
        </w:rPr>
        <w:t xml:space="preserve"> </w:t>
      </w:r>
      <w:proofErr w:type="spellStart"/>
      <w:r w:rsidRPr="0099121A">
        <w:rPr>
          <w:lang w:bidi="ar-DZ"/>
        </w:rPr>
        <w:t>Факултета</w:t>
      </w:r>
      <w:proofErr w:type="spellEnd"/>
      <w:r w:rsidRPr="0099121A">
        <w:rPr>
          <w:lang w:bidi="ar-DZ"/>
        </w:rPr>
        <w:t xml:space="preserve">, </w:t>
      </w:r>
      <w:proofErr w:type="spellStart"/>
      <w:r w:rsidRPr="0099121A">
        <w:rPr>
          <w:lang w:bidi="ar-DZ"/>
        </w:rPr>
        <w:t>као</w:t>
      </w:r>
      <w:proofErr w:type="spellEnd"/>
      <w:r w:rsidRPr="0099121A">
        <w:rPr>
          <w:lang w:bidi="ar-DZ"/>
        </w:rPr>
        <w:t xml:space="preserve"> и </w:t>
      </w:r>
      <w:proofErr w:type="spellStart"/>
      <w:r w:rsidRPr="0099121A">
        <w:rPr>
          <w:lang w:bidi="ar-DZ"/>
        </w:rPr>
        <w:t>послове</w:t>
      </w:r>
      <w:proofErr w:type="spellEnd"/>
      <w:r w:rsidRPr="0099121A">
        <w:rPr>
          <w:lang w:bidi="ar-DZ"/>
        </w:rPr>
        <w:t xml:space="preserve"> </w:t>
      </w:r>
      <w:proofErr w:type="spellStart"/>
      <w:r w:rsidRPr="0099121A">
        <w:rPr>
          <w:lang w:bidi="ar-DZ"/>
        </w:rPr>
        <w:t>који</w:t>
      </w:r>
      <w:proofErr w:type="spellEnd"/>
      <w:r w:rsidRPr="0099121A">
        <w:rPr>
          <w:lang w:bidi="ar-DZ"/>
        </w:rPr>
        <w:t xml:space="preserve"> </w:t>
      </w:r>
      <w:proofErr w:type="spellStart"/>
      <w:r w:rsidRPr="0099121A">
        <w:rPr>
          <w:lang w:bidi="ar-DZ"/>
        </w:rPr>
        <w:t>обезбеђују</w:t>
      </w:r>
      <w:proofErr w:type="spellEnd"/>
      <w:r w:rsidRPr="0099121A">
        <w:rPr>
          <w:lang w:bidi="ar-DZ"/>
        </w:rPr>
        <w:t xml:space="preserve"> </w:t>
      </w:r>
      <w:proofErr w:type="spellStart"/>
      <w:r w:rsidRPr="0099121A">
        <w:rPr>
          <w:lang w:bidi="ar-DZ"/>
        </w:rPr>
        <w:t>услове</w:t>
      </w:r>
      <w:proofErr w:type="spellEnd"/>
      <w:r w:rsidRPr="0099121A">
        <w:rPr>
          <w:lang w:bidi="ar-DZ"/>
        </w:rPr>
        <w:t xml:space="preserve"> </w:t>
      </w:r>
      <w:proofErr w:type="spellStart"/>
      <w:r w:rsidRPr="0099121A">
        <w:rPr>
          <w:lang w:bidi="ar-DZ"/>
        </w:rPr>
        <w:t>за</w:t>
      </w:r>
      <w:proofErr w:type="spellEnd"/>
      <w:r w:rsidRPr="0099121A">
        <w:rPr>
          <w:lang w:bidi="ar-DZ"/>
        </w:rPr>
        <w:t xml:space="preserve"> </w:t>
      </w:r>
      <w:proofErr w:type="spellStart"/>
      <w:r w:rsidRPr="0099121A">
        <w:rPr>
          <w:lang w:bidi="ar-DZ"/>
        </w:rPr>
        <w:t>остваривање</w:t>
      </w:r>
      <w:proofErr w:type="spellEnd"/>
      <w:r w:rsidRPr="0099121A">
        <w:rPr>
          <w:lang w:bidi="ar-DZ"/>
        </w:rPr>
        <w:t xml:space="preserve"> </w:t>
      </w:r>
      <w:proofErr w:type="spellStart"/>
      <w:r w:rsidRPr="0099121A">
        <w:rPr>
          <w:lang w:bidi="ar-DZ"/>
        </w:rPr>
        <w:t>интегративних</w:t>
      </w:r>
      <w:proofErr w:type="spellEnd"/>
      <w:r w:rsidRPr="0099121A">
        <w:rPr>
          <w:lang w:bidi="ar-DZ"/>
        </w:rPr>
        <w:t xml:space="preserve"> </w:t>
      </w:r>
      <w:proofErr w:type="spellStart"/>
      <w:r w:rsidRPr="0099121A">
        <w:rPr>
          <w:lang w:bidi="ar-DZ"/>
        </w:rPr>
        <w:t>функција</w:t>
      </w:r>
      <w:proofErr w:type="spellEnd"/>
      <w:r w:rsidRPr="0099121A">
        <w:rPr>
          <w:lang w:bidi="ar-DZ"/>
        </w:rPr>
        <w:t xml:space="preserve"> </w:t>
      </w:r>
      <w:proofErr w:type="spellStart"/>
      <w:r w:rsidRPr="0099121A">
        <w:rPr>
          <w:lang w:bidi="ar-DZ"/>
        </w:rPr>
        <w:t>Универзитета</w:t>
      </w:r>
      <w:proofErr w:type="spellEnd"/>
      <w:r w:rsidR="009354F5">
        <w:rPr>
          <w:lang w:bidi="ar-DZ"/>
        </w:rPr>
        <w:t>.</w:t>
      </w:r>
    </w:p>
    <w:p w:rsidR="00593D55" w:rsidRPr="0099121A" w:rsidRDefault="00593D55" w:rsidP="00F54D59">
      <w:pPr>
        <w:pStyle w:val="Tekst"/>
        <w:rPr>
          <w:strike/>
        </w:rPr>
      </w:pPr>
      <w:r w:rsidRPr="0099121A">
        <w:t xml:space="preserve">У </w:t>
      </w:r>
      <w:proofErr w:type="spellStart"/>
      <w:r w:rsidRPr="0099121A">
        <w:t>оквиру</w:t>
      </w:r>
      <w:proofErr w:type="spellEnd"/>
      <w:r w:rsidRPr="0099121A">
        <w:t xml:space="preserve"> </w:t>
      </w:r>
      <w:proofErr w:type="spellStart"/>
      <w:r w:rsidRPr="0099121A">
        <w:t>Секретаријата</w:t>
      </w:r>
      <w:proofErr w:type="spellEnd"/>
      <w:r w:rsidRPr="0099121A">
        <w:t xml:space="preserve"> </w:t>
      </w:r>
      <w:proofErr w:type="spellStart"/>
      <w:r w:rsidRPr="0099121A">
        <w:t>образују</w:t>
      </w:r>
      <w:proofErr w:type="spellEnd"/>
      <w:r w:rsidRPr="0099121A">
        <w:t xml:space="preserve"> </w:t>
      </w:r>
      <w:proofErr w:type="spellStart"/>
      <w:r w:rsidRPr="0099121A">
        <w:t>се</w:t>
      </w:r>
      <w:proofErr w:type="spellEnd"/>
      <w:r w:rsidRPr="0099121A">
        <w:t xml:space="preserve"> </w:t>
      </w:r>
      <w:proofErr w:type="spellStart"/>
      <w:r w:rsidRPr="0099121A">
        <w:t>службе</w:t>
      </w:r>
      <w:proofErr w:type="spellEnd"/>
      <w:r w:rsidRPr="0099121A">
        <w:t xml:space="preserve"> </w:t>
      </w:r>
      <w:proofErr w:type="spellStart"/>
      <w:r w:rsidRPr="0099121A">
        <w:t>као</w:t>
      </w:r>
      <w:proofErr w:type="spellEnd"/>
      <w:r w:rsidRPr="0099121A">
        <w:t xml:space="preserve"> </w:t>
      </w:r>
      <w:proofErr w:type="spellStart"/>
      <w:r w:rsidRPr="0099121A">
        <w:t>уже</w:t>
      </w:r>
      <w:proofErr w:type="spellEnd"/>
      <w:r w:rsidRPr="0099121A">
        <w:t xml:space="preserve"> </w:t>
      </w:r>
      <w:proofErr w:type="spellStart"/>
      <w:r w:rsidRPr="0099121A">
        <w:t>организационе</w:t>
      </w:r>
      <w:proofErr w:type="spellEnd"/>
      <w:r w:rsidRPr="0099121A">
        <w:t xml:space="preserve"> </w:t>
      </w:r>
      <w:proofErr w:type="spellStart"/>
      <w:r w:rsidRPr="0099121A">
        <w:t>јединице</w:t>
      </w:r>
      <w:proofErr w:type="spellEnd"/>
      <w:r w:rsidRPr="0099121A">
        <w:t>.</w:t>
      </w:r>
    </w:p>
    <w:p w:rsidR="00593D55" w:rsidRDefault="00593D55" w:rsidP="00F54D59">
      <w:pPr>
        <w:pStyle w:val="Tekst"/>
      </w:pPr>
      <w:proofErr w:type="spellStart"/>
      <w:r w:rsidRPr="0099121A">
        <w:t>Службе</w:t>
      </w:r>
      <w:proofErr w:type="spellEnd"/>
      <w:r w:rsidRPr="0099121A">
        <w:t xml:space="preserve"> </w:t>
      </w:r>
      <w:proofErr w:type="spellStart"/>
      <w:r w:rsidRPr="0099121A">
        <w:t>се</w:t>
      </w:r>
      <w:proofErr w:type="spellEnd"/>
      <w:r w:rsidRPr="0099121A">
        <w:t xml:space="preserve"> </w:t>
      </w:r>
      <w:proofErr w:type="spellStart"/>
      <w:r w:rsidRPr="0099121A">
        <w:t>организују</w:t>
      </w:r>
      <w:proofErr w:type="spellEnd"/>
      <w:r w:rsidRPr="0099121A">
        <w:t xml:space="preserve"> у </w:t>
      </w:r>
      <w:proofErr w:type="spellStart"/>
      <w:r w:rsidRPr="0099121A">
        <w:t>складу</w:t>
      </w:r>
      <w:proofErr w:type="spellEnd"/>
      <w:r w:rsidRPr="0099121A">
        <w:t xml:space="preserve"> </w:t>
      </w:r>
      <w:proofErr w:type="spellStart"/>
      <w:r w:rsidRPr="0099121A">
        <w:t>са</w:t>
      </w:r>
      <w:proofErr w:type="spellEnd"/>
      <w:r w:rsidRPr="0099121A">
        <w:t xml:space="preserve"> </w:t>
      </w:r>
      <w:proofErr w:type="spellStart"/>
      <w:r w:rsidRPr="0099121A">
        <w:t>актом</w:t>
      </w:r>
      <w:proofErr w:type="spellEnd"/>
      <w:r w:rsidRPr="0099121A">
        <w:t xml:space="preserve"> о </w:t>
      </w:r>
      <w:proofErr w:type="spellStart"/>
      <w:r w:rsidRPr="0099121A">
        <w:t>организацији</w:t>
      </w:r>
      <w:proofErr w:type="spellEnd"/>
      <w:r w:rsidRPr="0099121A">
        <w:t xml:space="preserve"> и </w:t>
      </w:r>
      <w:proofErr w:type="spellStart"/>
      <w:r w:rsidRPr="0099121A">
        <w:t>систематизацији</w:t>
      </w:r>
      <w:proofErr w:type="spellEnd"/>
      <w:r w:rsidRPr="0099121A">
        <w:t xml:space="preserve"> </w:t>
      </w:r>
      <w:proofErr w:type="spellStart"/>
      <w:r w:rsidRPr="0099121A">
        <w:t>послова</w:t>
      </w:r>
      <w:proofErr w:type="spellEnd"/>
      <w:r w:rsidRPr="0099121A">
        <w:t xml:space="preserve"> </w:t>
      </w:r>
      <w:proofErr w:type="spellStart"/>
      <w:r w:rsidRPr="0099121A">
        <w:t>на</w:t>
      </w:r>
      <w:proofErr w:type="spellEnd"/>
      <w:r w:rsidRPr="0099121A">
        <w:t xml:space="preserve"> </w:t>
      </w:r>
      <w:proofErr w:type="spellStart"/>
      <w:r w:rsidRPr="0099121A">
        <w:t>Факултету</w:t>
      </w:r>
      <w:proofErr w:type="spellEnd"/>
      <w:r w:rsidRPr="0099121A">
        <w:t xml:space="preserve">, </w:t>
      </w:r>
      <w:proofErr w:type="spellStart"/>
      <w:r w:rsidRPr="0099121A">
        <w:t>који</w:t>
      </w:r>
      <w:proofErr w:type="spellEnd"/>
      <w:r w:rsidRPr="0099121A">
        <w:t xml:space="preserve"> </w:t>
      </w:r>
      <w:proofErr w:type="spellStart"/>
      <w:r w:rsidRPr="0099121A">
        <w:t>доноси</w:t>
      </w:r>
      <w:proofErr w:type="spellEnd"/>
      <w:r w:rsidRPr="0099121A">
        <w:t xml:space="preserve"> </w:t>
      </w:r>
      <w:proofErr w:type="spellStart"/>
      <w:r w:rsidRPr="0099121A">
        <w:t>декан</w:t>
      </w:r>
      <w:proofErr w:type="spellEnd"/>
      <w:r w:rsidRPr="0099121A">
        <w:t xml:space="preserve">, а </w:t>
      </w:r>
      <w:proofErr w:type="spellStart"/>
      <w:r w:rsidRPr="0099121A">
        <w:t>којим</w:t>
      </w:r>
      <w:proofErr w:type="spellEnd"/>
      <w:r w:rsidRPr="0099121A">
        <w:t xml:space="preserve"> </w:t>
      </w:r>
      <w:proofErr w:type="spellStart"/>
      <w:r w:rsidRPr="0099121A">
        <w:t>се</w:t>
      </w:r>
      <w:proofErr w:type="spellEnd"/>
      <w:r w:rsidRPr="0099121A">
        <w:t xml:space="preserve"> </w:t>
      </w:r>
      <w:proofErr w:type="spellStart"/>
      <w:r w:rsidRPr="0099121A">
        <w:t>утврђују</w:t>
      </w:r>
      <w:proofErr w:type="spellEnd"/>
      <w:r w:rsidRPr="0099121A">
        <w:t xml:space="preserve"> </w:t>
      </w:r>
      <w:proofErr w:type="spellStart"/>
      <w:r w:rsidRPr="0099121A">
        <w:t>радна</w:t>
      </w:r>
      <w:proofErr w:type="spellEnd"/>
      <w:r w:rsidRPr="0099121A">
        <w:t xml:space="preserve"> </w:t>
      </w:r>
      <w:proofErr w:type="spellStart"/>
      <w:r w:rsidRPr="0099121A">
        <w:t>места</w:t>
      </w:r>
      <w:proofErr w:type="spellEnd"/>
      <w:r w:rsidRPr="0099121A">
        <w:t xml:space="preserve">, </w:t>
      </w:r>
      <w:proofErr w:type="spellStart"/>
      <w:r w:rsidRPr="0099121A">
        <w:t>врста</w:t>
      </w:r>
      <w:proofErr w:type="spellEnd"/>
      <w:r w:rsidRPr="0099121A">
        <w:t xml:space="preserve"> и </w:t>
      </w:r>
      <w:proofErr w:type="spellStart"/>
      <w:r w:rsidRPr="0099121A">
        <w:t>степен</w:t>
      </w:r>
      <w:proofErr w:type="spellEnd"/>
      <w:r w:rsidRPr="0099121A">
        <w:t xml:space="preserve"> </w:t>
      </w:r>
      <w:proofErr w:type="spellStart"/>
      <w:r w:rsidRPr="0099121A">
        <w:t>стручне</w:t>
      </w:r>
      <w:proofErr w:type="spellEnd"/>
      <w:r w:rsidRPr="0099121A">
        <w:t xml:space="preserve"> </w:t>
      </w:r>
      <w:proofErr w:type="spellStart"/>
      <w:r w:rsidRPr="0099121A">
        <w:t>спреме</w:t>
      </w:r>
      <w:proofErr w:type="spellEnd"/>
      <w:r w:rsidRPr="0099121A">
        <w:t xml:space="preserve">, </w:t>
      </w:r>
      <w:proofErr w:type="spellStart"/>
      <w:r w:rsidRPr="0099121A">
        <w:t>потребна</w:t>
      </w:r>
      <w:proofErr w:type="spellEnd"/>
      <w:r w:rsidRPr="0099121A">
        <w:t xml:space="preserve"> </w:t>
      </w:r>
      <w:proofErr w:type="spellStart"/>
      <w:r w:rsidRPr="0099121A">
        <w:t>знања</w:t>
      </w:r>
      <w:proofErr w:type="spellEnd"/>
      <w:r w:rsidRPr="0099121A">
        <w:t xml:space="preserve">, </w:t>
      </w:r>
      <w:proofErr w:type="spellStart"/>
      <w:r w:rsidRPr="0099121A">
        <w:t>односно</w:t>
      </w:r>
      <w:proofErr w:type="spellEnd"/>
      <w:r w:rsidRPr="0099121A">
        <w:t xml:space="preserve"> </w:t>
      </w:r>
      <w:proofErr w:type="spellStart"/>
      <w:r w:rsidRPr="0099121A">
        <w:t>искуство</w:t>
      </w:r>
      <w:proofErr w:type="spellEnd"/>
      <w:r w:rsidRPr="0099121A">
        <w:t xml:space="preserve"> и </w:t>
      </w:r>
      <w:proofErr w:type="spellStart"/>
      <w:r w:rsidRPr="0099121A">
        <w:t>други</w:t>
      </w:r>
      <w:proofErr w:type="spellEnd"/>
      <w:r w:rsidRPr="0099121A">
        <w:t xml:space="preserve"> </w:t>
      </w:r>
      <w:proofErr w:type="spellStart"/>
      <w:r w:rsidRPr="0099121A">
        <w:t>посебни</w:t>
      </w:r>
      <w:proofErr w:type="spellEnd"/>
      <w:r w:rsidRPr="0099121A">
        <w:t xml:space="preserve"> </w:t>
      </w:r>
      <w:proofErr w:type="spellStart"/>
      <w:r w:rsidRPr="0099121A">
        <w:t>услови</w:t>
      </w:r>
      <w:proofErr w:type="spellEnd"/>
      <w:r w:rsidRPr="0099121A">
        <w:t xml:space="preserve"> </w:t>
      </w:r>
      <w:proofErr w:type="spellStart"/>
      <w:r w:rsidRPr="0099121A">
        <w:t>за</w:t>
      </w:r>
      <w:proofErr w:type="spellEnd"/>
      <w:r w:rsidRPr="0099121A">
        <w:t xml:space="preserve"> </w:t>
      </w:r>
      <w:proofErr w:type="spellStart"/>
      <w:r w:rsidRPr="0099121A">
        <w:t>заснивање</w:t>
      </w:r>
      <w:proofErr w:type="spellEnd"/>
      <w:r w:rsidRPr="0099121A">
        <w:t xml:space="preserve"> </w:t>
      </w:r>
      <w:proofErr w:type="spellStart"/>
      <w:r w:rsidRPr="0099121A">
        <w:t>радног</w:t>
      </w:r>
      <w:proofErr w:type="spellEnd"/>
      <w:r w:rsidRPr="0099121A">
        <w:t xml:space="preserve"> </w:t>
      </w:r>
      <w:proofErr w:type="spellStart"/>
      <w:r w:rsidRPr="0099121A">
        <w:t>односа</w:t>
      </w:r>
      <w:proofErr w:type="spellEnd"/>
      <w:r w:rsidRPr="0099121A">
        <w:t xml:space="preserve"> </w:t>
      </w:r>
      <w:proofErr w:type="spellStart"/>
      <w:r w:rsidRPr="0099121A">
        <w:t>на</w:t>
      </w:r>
      <w:proofErr w:type="spellEnd"/>
      <w:r w:rsidRPr="0099121A">
        <w:t xml:space="preserve"> </w:t>
      </w:r>
      <w:proofErr w:type="spellStart"/>
      <w:r w:rsidRPr="0099121A">
        <w:t>тим</w:t>
      </w:r>
      <w:proofErr w:type="spellEnd"/>
      <w:r w:rsidRPr="0099121A">
        <w:t xml:space="preserve"> </w:t>
      </w:r>
      <w:proofErr w:type="spellStart"/>
      <w:r w:rsidRPr="0099121A">
        <w:t>радним</w:t>
      </w:r>
      <w:proofErr w:type="spellEnd"/>
      <w:r w:rsidRPr="0099121A">
        <w:t xml:space="preserve"> </w:t>
      </w:r>
      <w:proofErr w:type="spellStart"/>
      <w:r w:rsidRPr="0099121A">
        <w:t>местима</w:t>
      </w:r>
      <w:proofErr w:type="spellEnd"/>
      <w:r w:rsidRPr="0099121A">
        <w:t xml:space="preserve">. </w:t>
      </w:r>
    </w:p>
    <w:p w:rsidR="00593D55" w:rsidRPr="0099121A" w:rsidRDefault="00470725" w:rsidP="00F54D59">
      <w:pPr>
        <w:pStyle w:val="Tekst"/>
      </w:pPr>
      <w:proofErr w:type="spellStart"/>
      <w:r w:rsidRPr="0099121A">
        <w:t>Секретар</w:t>
      </w:r>
      <w:proofErr w:type="spellEnd"/>
      <w:r w:rsidRPr="0099121A">
        <w:t xml:space="preserve"> </w:t>
      </w:r>
      <w:proofErr w:type="spellStart"/>
      <w:r w:rsidRPr="0099121A">
        <w:t>Факултета</w:t>
      </w:r>
      <w:proofErr w:type="spellEnd"/>
      <w:r w:rsidRPr="0099121A">
        <w:t xml:space="preserve"> </w:t>
      </w:r>
      <w:proofErr w:type="spellStart"/>
      <w:r w:rsidRPr="0099121A">
        <w:t>руководи</w:t>
      </w:r>
      <w:proofErr w:type="spellEnd"/>
      <w:r w:rsidRPr="0099121A">
        <w:t xml:space="preserve"> </w:t>
      </w:r>
      <w:proofErr w:type="spellStart"/>
      <w:r w:rsidRPr="0099121A">
        <w:t>радом</w:t>
      </w:r>
      <w:proofErr w:type="spellEnd"/>
      <w:r w:rsidRPr="0099121A">
        <w:t xml:space="preserve"> </w:t>
      </w:r>
      <w:proofErr w:type="spellStart"/>
      <w:r w:rsidR="0035510D" w:rsidRPr="0099121A">
        <w:t>Секретаријата</w:t>
      </w:r>
      <w:proofErr w:type="spellEnd"/>
      <w:r w:rsidR="0035510D" w:rsidRPr="0099121A">
        <w:t>,</w:t>
      </w:r>
      <w:r w:rsidRPr="0099121A">
        <w:t xml:space="preserve"> </w:t>
      </w:r>
      <w:proofErr w:type="spellStart"/>
      <w:r w:rsidRPr="0099121A">
        <w:t>координира</w:t>
      </w:r>
      <w:proofErr w:type="spellEnd"/>
      <w:r w:rsidRPr="0099121A">
        <w:t xml:space="preserve"> </w:t>
      </w:r>
      <w:proofErr w:type="spellStart"/>
      <w:r w:rsidRPr="0099121A">
        <w:t>рад</w:t>
      </w:r>
      <w:proofErr w:type="spellEnd"/>
      <w:r w:rsidRPr="0099121A">
        <w:t xml:space="preserve"> </w:t>
      </w:r>
      <w:proofErr w:type="spellStart"/>
      <w:r w:rsidRPr="0099121A">
        <w:t>стручних</w:t>
      </w:r>
      <w:proofErr w:type="spellEnd"/>
      <w:r w:rsidRPr="0099121A">
        <w:t xml:space="preserve"> </w:t>
      </w:r>
      <w:proofErr w:type="spellStart"/>
      <w:r w:rsidRPr="0099121A">
        <w:t>служби</w:t>
      </w:r>
      <w:proofErr w:type="spellEnd"/>
      <w:r w:rsidRPr="0099121A">
        <w:t xml:space="preserve"> </w:t>
      </w:r>
      <w:proofErr w:type="spellStart"/>
      <w:r w:rsidRPr="0099121A">
        <w:t>које</w:t>
      </w:r>
      <w:proofErr w:type="spellEnd"/>
      <w:r w:rsidRPr="0099121A">
        <w:t xml:space="preserve"> </w:t>
      </w:r>
      <w:proofErr w:type="spellStart"/>
      <w:r w:rsidRPr="0099121A">
        <w:t>су</w:t>
      </w:r>
      <w:proofErr w:type="spellEnd"/>
      <w:r w:rsidRPr="0099121A">
        <w:t xml:space="preserve"> </w:t>
      </w:r>
      <w:proofErr w:type="spellStart"/>
      <w:r w:rsidRPr="0099121A">
        <w:t>организоване</w:t>
      </w:r>
      <w:proofErr w:type="spellEnd"/>
      <w:r w:rsidRPr="0099121A">
        <w:t xml:space="preserve"> у </w:t>
      </w:r>
      <w:proofErr w:type="spellStart"/>
      <w:r w:rsidRPr="0099121A">
        <w:t>оквиру</w:t>
      </w:r>
      <w:proofErr w:type="spellEnd"/>
      <w:r w:rsidRPr="0099121A">
        <w:t xml:space="preserve"> </w:t>
      </w:r>
      <w:proofErr w:type="spellStart"/>
      <w:r w:rsidRPr="0099121A">
        <w:t>Факултета</w:t>
      </w:r>
      <w:proofErr w:type="spellEnd"/>
      <w:r w:rsidR="0035510D" w:rsidRPr="0099121A">
        <w:t xml:space="preserve"> и </w:t>
      </w:r>
      <w:proofErr w:type="spellStart"/>
      <w:r w:rsidR="0035510D" w:rsidRPr="0099121A">
        <w:t>обавља</w:t>
      </w:r>
      <w:proofErr w:type="spellEnd"/>
      <w:r w:rsidR="0035510D" w:rsidRPr="0099121A">
        <w:t xml:space="preserve"> </w:t>
      </w:r>
      <w:proofErr w:type="spellStart"/>
      <w:r w:rsidR="0035510D" w:rsidRPr="0099121A">
        <w:t>послове</w:t>
      </w:r>
      <w:proofErr w:type="spellEnd"/>
      <w:r w:rsidR="0035510D" w:rsidRPr="0099121A">
        <w:t xml:space="preserve"> у </w:t>
      </w:r>
      <w:proofErr w:type="spellStart"/>
      <w:r w:rsidR="0035510D" w:rsidRPr="0099121A">
        <w:t>вези</w:t>
      </w:r>
      <w:proofErr w:type="spellEnd"/>
      <w:r w:rsidR="0035510D" w:rsidRPr="0099121A">
        <w:t xml:space="preserve"> </w:t>
      </w:r>
      <w:proofErr w:type="spellStart"/>
      <w:r w:rsidR="0035510D" w:rsidRPr="0099121A">
        <w:t>са</w:t>
      </w:r>
      <w:proofErr w:type="spellEnd"/>
      <w:r w:rsidR="0035510D" w:rsidRPr="0099121A">
        <w:t xml:space="preserve"> </w:t>
      </w:r>
      <w:proofErr w:type="spellStart"/>
      <w:r w:rsidR="0035510D" w:rsidRPr="0099121A">
        <w:t>израдом</w:t>
      </w:r>
      <w:proofErr w:type="spellEnd"/>
      <w:r w:rsidR="0035510D" w:rsidRPr="0099121A">
        <w:t xml:space="preserve"> </w:t>
      </w:r>
      <w:proofErr w:type="spellStart"/>
      <w:r w:rsidR="0035510D" w:rsidRPr="0099121A">
        <w:t>правних</w:t>
      </w:r>
      <w:proofErr w:type="spellEnd"/>
      <w:r w:rsidR="0035510D" w:rsidRPr="0099121A">
        <w:t xml:space="preserve"> </w:t>
      </w:r>
      <w:proofErr w:type="spellStart"/>
      <w:r w:rsidR="0035510D" w:rsidRPr="0099121A">
        <w:t>аката</w:t>
      </w:r>
      <w:proofErr w:type="spellEnd"/>
      <w:r w:rsidR="0035510D" w:rsidRPr="0099121A">
        <w:t xml:space="preserve"> </w:t>
      </w:r>
      <w:proofErr w:type="spellStart"/>
      <w:r w:rsidR="0035510D" w:rsidRPr="0099121A">
        <w:t>Факултета</w:t>
      </w:r>
      <w:proofErr w:type="spellEnd"/>
      <w:r w:rsidR="0035510D" w:rsidRPr="0099121A">
        <w:t xml:space="preserve">, </w:t>
      </w:r>
      <w:proofErr w:type="spellStart"/>
      <w:r w:rsidR="0035510D" w:rsidRPr="0099121A">
        <w:t>као</w:t>
      </w:r>
      <w:proofErr w:type="spellEnd"/>
      <w:r w:rsidR="0035510D" w:rsidRPr="0099121A">
        <w:t xml:space="preserve"> и </w:t>
      </w:r>
      <w:proofErr w:type="spellStart"/>
      <w:r w:rsidR="0035510D" w:rsidRPr="0099121A">
        <w:t>применом</w:t>
      </w:r>
      <w:proofErr w:type="spellEnd"/>
      <w:r w:rsidR="0035510D" w:rsidRPr="0099121A">
        <w:t xml:space="preserve"> </w:t>
      </w:r>
      <w:proofErr w:type="spellStart"/>
      <w:r w:rsidR="0035510D" w:rsidRPr="0099121A">
        <w:t>закона</w:t>
      </w:r>
      <w:proofErr w:type="spellEnd"/>
      <w:r w:rsidR="0035510D" w:rsidRPr="0099121A">
        <w:t xml:space="preserve">, </w:t>
      </w:r>
      <w:proofErr w:type="spellStart"/>
      <w:r w:rsidR="0035510D" w:rsidRPr="0099121A">
        <w:t>Статута</w:t>
      </w:r>
      <w:proofErr w:type="spellEnd"/>
      <w:r w:rsidR="0035510D" w:rsidRPr="0099121A">
        <w:t xml:space="preserve"> </w:t>
      </w:r>
      <w:proofErr w:type="spellStart"/>
      <w:r w:rsidR="0035510D" w:rsidRPr="0099121A">
        <w:t>Факултета</w:t>
      </w:r>
      <w:proofErr w:type="spellEnd"/>
      <w:r w:rsidR="0035510D" w:rsidRPr="0099121A">
        <w:t xml:space="preserve"> и </w:t>
      </w:r>
      <w:proofErr w:type="spellStart"/>
      <w:r w:rsidR="0035510D" w:rsidRPr="0099121A">
        <w:t>осталих</w:t>
      </w:r>
      <w:proofErr w:type="spellEnd"/>
      <w:r w:rsidR="0035510D" w:rsidRPr="0099121A">
        <w:t xml:space="preserve"> </w:t>
      </w:r>
      <w:proofErr w:type="spellStart"/>
      <w:r w:rsidR="0035510D" w:rsidRPr="0099121A">
        <w:t>општих</w:t>
      </w:r>
      <w:proofErr w:type="spellEnd"/>
      <w:r w:rsidR="0035510D" w:rsidRPr="0099121A">
        <w:t xml:space="preserve"> </w:t>
      </w:r>
      <w:proofErr w:type="spellStart"/>
      <w:r w:rsidR="0035510D" w:rsidRPr="0099121A">
        <w:t>аката</w:t>
      </w:r>
      <w:proofErr w:type="spellEnd"/>
      <w:r w:rsidR="0035510D" w:rsidRPr="0099121A">
        <w:t xml:space="preserve"> </w:t>
      </w:r>
      <w:proofErr w:type="spellStart"/>
      <w:r w:rsidR="0035510D" w:rsidRPr="0099121A">
        <w:t>Универзитета</w:t>
      </w:r>
      <w:proofErr w:type="spellEnd"/>
      <w:r w:rsidR="0035510D" w:rsidRPr="0099121A">
        <w:t xml:space="preserve"> и </w:t>
      </w:r>
      <w:proofErr w:type="spellStart"/>
      <w:r w:rsidR="0035510D" w:rsidRPr="0099121A">
        <w:t>Факултета</w:t>
      </w:r>
      <w:proofErr w:type="spellEnd"/>
      <w:r w:rsidR="0035510D" w:rsidRPr="0099121A">
        <w:t xml:space="preserve"> </w:t>
      </w:r>
      <w:proofErr w:type="spellStart"/>
      <w:r w:rsidR="0035510D" w:rsidRPr="0099121A">
        <w:t>ради</w:t>
      </w:r>
      <w:proofErr w:type="spellEnd"/>
      <w:r w:rsidR="0035510D" w:rsidRPr="0099121A">
        <w:t xml:space="preserve"> </w:t>
      </w:r>
      <w:proofErr w:type="spellStart"/>
      <w:r w:rsidR="0035510D" w:rsidRPr="0099121A">
        <w:t>пословања</w:t>
      </w:r>
      <w:proofErr w:type="spellEnd"/>
      <w:r w:rsidR="0035510D" w:rsidRPr="0099121A">
        <w:t xml:space="preserve"> </w:t>
      </w:r>
      <w:proofErr w:type="spellStart"/>
      <w:r w:rsidR="0035510D" w:rsidRPr="0099121A">
        <w:t>Факултета</w:t>
      </w:r>
      <w:proofErr w:type="spellEnd"/>
      <w:r w:rsidR="0035510D" w:rsidRPr="0099121A">
        <w:t xml:space="preserve"> у </w:t>
      </w:r>
      <w:proofErr w:type="spellStart"/>
      <w:r w:rsidR="0035510D" w:rsidRPr="0099121A">
        <w:t>складу</w:t>
      </w:r>
      <w:proofErr w:type="spellEnd"/>
      <w:r w:rsidR="0035510D" w:rsidRPr="0099121A">
        <w:t xml:space="preserve"> </w:t>
      </w:r>
      <w:proofErr w:type="spellStart"/>
      <w:r w:rsidR="0035510D" w:rsidRPr="0099121A">
        <w:t>са</w:t>
      </w:r>
      <w:proofErr w:type="spellEnd"/>
      <w:r w:rsidR="0035510D" w:rsidRPr="0099121A">
        <w:t xml:space="preserve"> </w:t>
      </w:r>
      <w:proofErr w:type="spellStart"/>
      <w:r w:rsidR="0035510D" w:rsidRPr="0099121A">
        <w:t>законима</w:t>
      </w:r>
      <w:proofErr w:type="spellEnd"/>
      <w:r w:rsidR="0035510D" w:rsidRPr="0099121A">
        <w:t>.</w:t>
      </w:r>
    </w:p>
    <w:p w:rsidR="00741AA9" w:rsidRPr="009354F5" w:rsidRDefault="00741AA9" w:rsidP="00F54D59">
      <w:pPr>
        <w:pStyle w:val="Tekst"/>
      </w:pPr>
      <w:proofErr w:type="spellStart"/>
      <w:r w:rsidRPr="0099121A">
        <w:t>Секретар</w:t>
      </w:r>
      <w:proofErr w:type="spellEnd"/>
      <w:r w:rsidRPr="0099121A">
        <w:t xml:space="preserve"> </w:t>
      </w:r>
      <w:proofErr w:type="spellStart"/>
      <w:r w:rsidRPr="0099121A">
        <w:t>Факултета</w:t>
      </w:r>
      <w:proofErr w:type="spellEnd"/>
      <w:r w:rsidRPr="0099121A">
        <w:t xml:space="preserve">: </w:t>
      </w:r>
      <w:proofErr w:type="spellStart"/>
      <w:r w:rsidRPr="0099121A">
        <w:t>Биљана</w:t>
      </w:r>
      <w:proofErr w:type="spellEnd"/>
      <w:r w:rsidRPr="0099121A">
        <w:t xml:space="preserve"> </w:t>
      </w:r>
      <w:proofErr w:type="spellStart"/>
      <w:r w:rsidRPr="0099121A">
        <w:t>Чортан</w:t>
      </w:r>
      <w:proofErr w:type="spellEnd"/>
      <w:r w:rsidRPr="0099121A">
        <w:t xml:space="preserve">, </w:t>
      </w:r>
      <w:proofErr w:type="spellStart"/>
      <w:r w:rsidRPr="0099121A">
        <w:t>дипл</w:t>
      </w:r>
      <w:proofErr w:type="spellEnd"/>
      <w:r w:rsidRPr="0099121A">
        <w:t xml:space="preserve">. </w:t>
      </w:r>
      <w:proofErr w:type="spellStart"/>
      <w:r w:rsidRPr="0099121A">
        <w:t>правник</w:t>
      </w:r>
      <w:proofErr w:type="spellEnd"/>
      <w:r w:rsidR="009354F5">
        <w:t xml:space="preserve">, </w:t>
      </w:r>
      <w:r w:rsidR="009354F5" w:rsidRPr="0099121A">
        <w:t xml:space="preserve">е-mail: </w:t>
      </w:r>
      <w:hyperlink r:id="rId34" w:history="1">
        <w:r w:rsidR="00953260" w:rsidRPr="00AF2C47">
          <w:rPr>
            <w:rStyle w:val="Hyperlink"/>
          </w:rPr>
          <w:t>sekretar.pef@uns.ac.rs</w:t>
        </w:r>
      </w:hyperlink>
    </w:p>
    <w:p w:rsidR="00470725" w:rsidRPr="0099121A" w:rsidRDefault="00470725" w:rsidP="00F54D59">
      <w:pPr>
        <w:pStyle w:val="Tekst"/>
      </w:pPr>
      <w:proofErr w:type="spellStart"/>
      <w:r w:rsidRPr="0099121A">
        <w:t>Правилником</w:t>
      </w:r>
      <w:proofErr w:type="spellEnd"/>
      <w:r w:rsidRPr="0099121A">
        <w:t xml:space="preserve"> о </w:t>
      </w:r>
      <w:proofErr w:type="spellStart"/>
      <w:r w:rsidRPr="0099121A">
        <w:t>организацији</w:t>
      </w:r>
      <w:proofErr w:type="spellEnd"/>
      <w:r w:rsidRPr="0099121A">
        <w:t xml:space="preserve"> и </w:t>
      </w:r>
      <w:proofErr w:type="spellStart"/>
      <w:r w:rsidRPr="0099121A">
        <w:t>систематизацији</w:t>
      </w:r>
      <w:proofErr w:type="spellEnd"/>
      <w:r w:rsidRPr="0099121A">
        <w:t xml:space="preserve"> </w:t>
      </w:r>
      <w:proofErr w:type="spellStart"/>
      <w:r w:rsidRPr="0099121A">
        <w:t>послова</w:t>
      </w:r>
      <w:proofErr w:type="spellEnd"/>
      <w:r w:rsidRPr="0099121A">
        <w:t xml:space="preserve"> </w:t>
      </w:r>
      <w:proofErr w:type="spellStart"/>
      <w:r w:rsidRPr="0099121A">
        <w:t>на</w:t>
      </w:r>
      <w:proofErr w:type="spellEnd"/>
      <w:r w:rsidRPr="0099121A">
        <w:t xml:space="preserve"> </w:t>
      </w:r>
      <w:proofErr w:type="spellStart"/>
      <w:r w:rsidRPr="0099121A">
        <w:t>Педагошком</w:t>
      </w:r>
      <w:proofErr w:type="spellEnd"/>
      <w:r w:rsidRPr="0099121A">
        <w:t xml:space="preserve"> </w:t>
      </w:r>
      <w:proofErr w:type="spellStart"/>
      <w:r w:rsidRPr="0099121A">
        <w:t>фа</w:t>
      </w:r>
      <w:r w:rsidR="00684382">
        <w:t>култету</w:t>
      </w:r>
      <w:proofErr w:type="spellEnd"/>
      <w:r w:rsidR="00684382">
        <w:t xml:space="preserve"> у </w:t>
      </w:r>
      <w:proofErr w:type="spellStart"/>
      <w:r w:rsidR="00684382">
        <w:t>Сомбору</w:t>
      </w:r>
      <w:proofErr w:type="spellEnd"/>
      <w:r w:rsidR="00684382">
        <w:t xml:space="preserve"> </w:t>
      </w:r>
      <w:proofErr w:type="spellStart"/>
      <w:r w:rsidRPr="0099121A">
        <w:t>утврђена</w:t>
      </w:r>
      <w:proofErr w:type="spellEnd"/>
      <w:r w:rsidRPr="0099121A">
        <w:t xml:space="preserve"> </w:t>
      </w:r>
      <w:proofErr w:type="spellStart"/>
      <w:r w:rsidRPr="0099121A">
        <w:t>је</w:t>
      </w:r>
      <w:proofErr w:type="spellEnd"/>
      <w:r w:rsidRPr="0099121A">
        <w:t xml:space="preserve"> </w:t>
      </w:r>
      <w:proofErr w:type="spellStart"/>
      <w:r w:rsidRPr="0099121A">
        <w:t>организациј</w:t>
      </w:r>
      <w:r w:rsidR="009354F5">
        <w:t>а</w:t>
      </w:r>
      <w:proofErr w:type="spellEnd"/>
      <w:r w:rsidR="009354F5">
        <w:t xml:space="preserve"> и </w:t>
      </w:r>
      <w:proofErr w:type="spellStart"/>
      <w:r w:rsidR="009354F5">
        <w:t>рад</w:t>
      </w:r>
      <w:proofErr w:type="spellEnd"/>
      <w:r w:rsidR="009354F5">
        <w:t xml:space="preserve"> </w:t>
      </w:r>
      <w:proofErr w:type="spellStart"/>
      <w:r w:rsidR="009354F5">
        <w:t>Секретаријата</w:t>
      </w:r>
      <w:proofErr w:type="spellEnd"/>
      <w:r w:rsidR="009354F5">
        <w:t xml:space="preserve"> и </w:t>
      </w:r>
      <w:proofErr w:type="spellStart"/>
      <w:r w:rsidR="009354F5">
        <w:t>јединиц</w:t>
      </w:r>
      <w:r w:rsidR="000237E4">
        <w:t>а</w:t>
      </w:r>
      <w:proofErr w:type="spellEnd"/>
      <w:r w:rsidRPr="0099121A">
        <w:t xml:space="preserve"> у </w:t>
      </w:r>
      <w:proofErr w:type="spellStart"/>
      <w:r w:rsidRPr="0099121A">
        <w:t>његовом</w:t>
      </w:r>
      <w:proofErr w:type="spellEnd"/>
      <w:r w:rsidRPr="0099121A">
        <w:t xml:space="preserve"> </w:t>
      </w:r>
      <w:proofErr w:type="spellStart"/>
      <w:r w:rsidRPr="0099121A">
        <w:t>саставу</w:t>
      </w:r>
      <w:proofErr w:type="spellEnd"/>
      <w:r w:rsidRPr="0099121A">
        <w:t xml:space="preserve">, </w:t>
      </w:r>
      <w:proofErr w:type="spellStart"/>
      <w:r w:rsidRPr="0099121A">
        <w:t>како</w:t>
      </w:r>
      <w:proofErr w:type="spellEnd"/>
      <w:r w:rsidRPr="0099121A">
        <w:t xml:space="preserve"> </w:t>
      </w:r>
      <w:proofErr w:type="spellStart"/>
      <w:r w:rsidRPr="0099121A">
        <w:t>следи</w:t>
      </w:r>
      <w:proofErr w:type="spellEnd"/>
      <w:r w:rsidRPr="0099121A">
        <w:t>:</w:t>
      </w:r>
    </w:p>
    <w:p w:rsidR="00470725" w:rsidRPr="0099121A" w:rsidRDefault="00470725" w:rsidP="00F54D59">
      <w:pPr>
        <w:pStyle w:val="Tekst"/>
      </w:pPr>
    </w:p>
    <w:p w:rsidR="00470725" w:rsidRDefault="00B53A57" w:rsidP="00F54D59">
      <w:pPr>
        <w:pStyle w:val="Naslov4"/>
      </w:pPr>
      <w:bookmarkStart w:id="16" w:name="_Toc27727575"/>
      <w:r w:rsidRPr="0099121A">
        <w:t>3.2.3.1.</w:t>
      </w:r>
      <w:r w:rsidR="00C51576">
        <w:tab/>
      </w:r>
      <w:proofErr w:type="spellStart"/>
      <w:r w:rsidR="00470725" w:rsidRPr="0099121A">
        <w:t>Служба</w:t>
      </w:r>
      <w:proofErr w:type="spellEnd"/>
      <w:r w:rsidR="00470725" w:rsidRPr="0099121A">
        <w:t xml:space="preserve"> </w:t>
      </w:r>
      <w:proofErr w:type="spellStart"/>
      <w:r w:rsidR="00470725" w:rsidRPr="0099121A">
        <w:t>за</w:t>
      </w:r>
      <w:proofErr w:type="spellEnd"/>
      <w:r w:rsidR="00470725" w:rsidRPr="0099121A">
        <w:t xml:space="preserve"> </w:t>
      </w:r>
      <w:proofErr w:type="spellStart"/>
      <w:r w:rsidR="00470725" w:rsidRPr="0099121A">
        <w:t>правне</w:t>
      </w:r>
      <w:proofErr w:type="spellEnd"/>
      <w:r w:rsidR="00470725" w:rsidRPr="0099121A">
        <w:t xml:space="preserve"> и </w:t>
      </w:r>
      <w:proofErr w:type="spellStart"/>
      <w:r w:rsidR="00470725" w:rsidRPr="0099121A">
        <w:t>опште</w:t>
      </w:r>
      <w:proofErr w:type="spellEnd"/>
      <w:r w:rsidR="00470725" w:rsidRPr="0099121A">
        <w:t xml:space="preserve"> </w:t>
      </w:r>
      <w:proofErr w:type="spellStart"/>
      <w:r w:rsidR="00470725" w:rsidRPr="0099121A">
        <w:t>послове</w:t>
      </w:r>
      <w:bookmarkEnd w:id="16"/>
      <w:proofErr w:type="spellEnd"/>
    </w:p>
    <w:p w:rsidR="00562BA1" w:rsidRPr="0099121A" w:rsidRDefault="00562BA1" w:rsidP="00F54D59">
      <w:pPr>
        <w:pStyle w:val="Naslov4"/>
      </w:pPr>
    </w:p>
    <w:p w:rsidR="00E55AF1" w:rsidRPr="0099121A" w:rsidRDefault="00E55AF1" w:rsidP="00F54D59">
      <w:pPr>
        <w:pStyle w:val="Tekst"/>
      </w:pPr>
      <w:r w:rsidRPr="0099121A">
        <w:t xml:space="preserve">У </w:t>
      </w:r>
      <w:proofErr w:type="spellStart"/>
      <w:r w:rsidRPr="0099121A">
        <w:t>оквиру</w:t>
      </w:r>
      <w:proofErr w:type="spellEnd"/>
      <w:r w:rsidRPr="0099121A">
        <w:t xml:space="preserve"> </w:t>
      </w:r>
      <w:proofErr w:type="spellStart"/>
      <w:r w:rsidRPr="0099121A">
        <w:t>Службе</w:t>
      </w:r>
      <w:proofErr w:type="spellEnd"/>
      <w:r w:rsidRPr="0099121A">
        <w:t xml:space="preserve"> </w:t>
      </w:r>
      <w:proofErr w:type="spellStart"/>
      <w:r w:rsidRPr="0099121A">
        <w:t>за</w:t>
      </w:r>
      <w:proofErr w:type="spellEnd"/>
      <w:r w:rsidRPr="0099121A">
        <w:t xml:space="preserve"> </w:t>
      </w:r>
      <w:proofErr w:type="spellStart"/>
      <w:r w:rsidRPr="0099121A">
        <w:t>правне</w:t>
      </w:r>
      <w:proofErr w:type="spellEnd"/>
      <w:r w:rsidRPr="0099121A">
        <w:t xml:space="preserve"> и </w:t>
      </w:r>
      <w:proofErr w:type="spellStart"/>
      <w:r w:rsidRPr="0099121A">
        <w:t>опште</w:t>
      </w:r>
      <w:proofErr w:type="spellEnd"/>
      <w:r w:rsidRPr="0099121A">
        <w:t xml:space="preserve"> </w:t>
      </w:r>
      <w:proofErr w:type="spellStart"/>
      <w:r w:rsidRPr="0099121A">
        <w:t>послове</w:t>
      </w:r>
      <w:proofErr w:type="spellEnd"/>
      <w:r w:rsidRPr="0099121A">
        <w:t xml:space="preserve"> </w:t>
      </w:r>
      <w:proofErr w:type="spellStart"/>
      <w:r w:rsidR="00BF7E61" w:rsidRPr="0099121A">
        <w:t>обављају</w:t>
      </w:r>
      <w:proofErr w:type="spellEnd"/>
      <w:r w:rsidR="00BF7E61" w:rsidRPr="0099121A">
        <w:t xml:space="preserve"> </w:t>
      </w:r>
      <w:proofErr w:type="spellStart"/>
      <w:r w:rsidR="00BF7E61" w:rsidRPr="0099121A">
        <w:t>се</w:t>
      </w:r>
      <w:proofErr w:type="spellEnd"/>
      <w:r w:rsidR="00BF7E61" w:rsidRPr="0099121A">
        <w:t xml:space="preserve"> </w:t>
      </w:r>
      <w:proofErr w:type="spellStart"/>
      <w:r w:rsidR="00BF7E61" w:rsidRPr="0099121A">
        <w:t>послови</w:t>
      </w:r>
      <w:proofErr w:type="spellEnd"/>
      <w:r w:rsidR="00BF7E61" w:rsidRPr="0099121A">
        <w:t xml:space="preserve"> </w:t>
      </w:r>
      <w:proofErr w:type="spellStart"/>
      <w:r w:rsidR="00BF7E61" w:rsidRPr="0099121A">
        <w:t>везани</w:t>
      </w:r>
      <w:proofErr w:type="spellEnd"/>
      <w:r w:rsidR="00BF7E61" w:rsidRPr="0099121A">
        <w:t xml:space="preserve"> </w:t>
      </w:r>
      <w:proofErr w:type="spellStart"/>
      <w:r w:rsidR="00BF7E61" w:rsidRPr="0099121A">
        <w:t>за</w:t>
      </w:r>
      <w:proofErr w:type="spellEnd"/>
      <w:r w:rsidR="00BF7E61" w:rsidRPr="0099121A">
        <w:t xml:space="preserve"> </w:t>
      </w:r>
      <w:proofErr w:type="spellStart"/>
      <w:r w:rsidR="00BF7E61" w:rsidRPr="0099121A">
        <w:t>праћење</w:t>
      </w:r>
      <w:proofErr w:type="spellEnd"/>
      <w:r w:rsidR="00470D06" w:rsidRPr="0099121A">
        <w:t xml:space="preserve">, </w:t>
      </w:r>
      <w:proofErr w:type="spellStart"/>
      <w:r w:rsidR="00470D06" w:rsidRPr="0099121A">
        <w:t>проучава</w:t>
      </w:r>
      <w:r w:rsidR="00BF7E61" w:rsidRPr="0099121A">
        <w:t>ње</w:t>
      </w:r>
      <w:proofErr w:type="spellEnd"/>
      <w:r w:rsidR="00BF7E61" w:rsidRPr="0099121A">
        <w:t xml:space="preserve"> и </w:t>
      </w:r>
      <w:proofErr w:type="spellStart"/>
      <w:r w:rsidR="00BF7E61" w:rsidRPr="0099121A">
        <w:t>примену</w:t>
      </w:r>
      <w:proofErr w:type="spellEnd"/>
      <w:r w:rsidR="00BF7E61" w:rsidRPr="0099121A">
        <w:t xml:space="preserve"> </w:t>
      </w:r>
      <w:proofErr w:type="spellStart"/>
      <w:r w:rsidR="00BF7E61" w:rsidRPr="0099121A">
        <w:t>прописа</w:t>
      </w:r>
      <w:proofErr w:type="spellEnd"/>
      <w:r w:rsidR="00470D06" w:rsidRPr="0099121A">
        <w:t xml:space="preserve"> </w:t>
      </w:r>
      <w:proofErr w:type="spellStart"/>
      <w:r w:rsidR="00470D06" w:rsidRPr="0099121A">
        <w:t>из</w:t>
      </w:r>
      <w:proofErr w:type="spellEnd"/>
      <w:r w:rsidR="00470D06" w:rsidRPr="0099121A">
        <w:t xml:space="preserve"> </w:t>
      </w:r>
      <w:proofErr w:type="spellStart"/>
      <w:r w:rsidR="00470D06" w:rsidRPr="0099121A">
        <w:t>високог</w:t>
      </w:r>
      <w:proofErr w:type="spellEnd"/>
      <w:r w:rsidR="00470D06" w:rsidRPr="0099121A">
        <w:t xml:space="preserve"> </w:t>
      </w:r>
      <w:proofErr w:type="spellStart"/>
      <w:r w:rsidR="00470D06" w:rsidRPr="0099121A">
        <w:t>образовања</w:t>
      </w:r>
      <w:proofErr w:type="spellEnd"/>
      <w:r w:rsidR="00470D06" w:rsidRPr="0099121A">
        <w:t xml:space="preserve">, </w:t>
      </w:r>
      <w:proofErr w:type="spellStart"/>
      <w:r w:rsidR="00470D06" w:rsidRPr="0099121A">
        <w:t>радних</w:t>
      </w:r>
      <w:proofErr w:type="spellEnd"/>
      <w:r w:rsidR="00470D06" w:rsidRPr="0099121A">
        <w:t xml:space="preserve"> </w:t>
      </w:r>
      <w:proofErr w:type="spellStart"/>
      <w:r w:rsidR="00470D06" w:rsidRPr="0099121A">
        <w:t>односа</w:t>
      </w:r>
      <w:proofErr w:type="spellEnd"/>
      <w:r w:rsidR="00470D06" w:rsidRPr="0099121A">
        <w:t xml:space="preserve">, </w:t>
      </w:r>
      <w:proofErr w:type="spellStart"/>
      <w:r w:rsidR="00470D06" w:rsidRPr="0099121A">
        <w:t>управног</w:t>
      </w:r>
      <w:proofErr w:type="spellEnd"/>
      <w:r w:rsidR="00470D06" w:rsidRPr="0099121A">
        <w:t xml:space="preserve"> </w:t>
      </w:r>
      <w:proofErr w:type="spellStart"/>
      <w:r w:rsidR="00470D06" w:rsidRPr="0099121A">
        <w:t>поступка</w:t>
      </w:r>
      <w:proofErr w:type="spellEnd"/>
      <w:r w:rsidR="00470D06" w:rsidRPr="0099121A">
        <w:t xml:space="preserve"> и </w:t>
      </w:r>
      <w:proofErr w:type="spellStart"/>
      <w:r w:rsidR="00470D06" w:rsidRPr="0099121A">
        <w:t>других</w:t>
      </w:r>
      <w:proofErr w:type="spellEnd"/>
      <w:r w:rsidR="00470D06" w:rsidRPr="0099121A">
        <w:t xml:space="preserve"> </w:t>
      </w:r>
      <w:proofErr w:type="spellStart"/>
      <w:r w:rsidR="00470D06" w:rsidRPr="0099121A">
        <w:t>области</w:t>
      </w:r>
      <w:proofErr w:type="spellEnd"/>
      <w:r w:rsidR="00470D06" w:rsidRPr="0099121A">
        <w:t xml:space="preserve"> </w:t>
      </w:r>
      <w:proofErr w:type="spellStart"/>
      <w:r w:rsidR="00470D06" w:rsidRPr="0099121A">
        <w:t>везаних</w:t>
      </w:r>
      <w:proofErr w:type="spellEnd"/>
      <w:r w:rsidR="00470D06" w:rsidRPr="0099121A">
        <w:t xml:space="preserve"> </w:t>
      </w:r>
      <w:proofErr w:type="spellStart"/>
      <w:r w:rsidR="00470D06" w:rsidRPr="0099121A">
        <w:t>за</w:t>
      </w:r>
      <w:proofErr w:type="spellEnd"/>
      <w:r w:rsidR="00470D06" w:rsidRPr="0099121A">
        <w:t xml:space="preserve"> </w:t>
      </w:r>
      <w:proofErr w:type="spellStart"/>
      <w:r w:rsidR="00470D06" w:rsidRPr="0099121A">
        <w:t>рад</w:t>
      </w:r>
      <w:proofErr w:type="spellEnd"/>
      <w:r w:rsidR="00470D06" w:rsidRPr="0099121A">
        <w:t xml:space="preserve"> </w:t>
      </w:r>
      <w:proofErr w:type="spellStart"/>
      <w:r w:rsidR="00470D06" w:rsidRPr="0099121A">
        <w:t>службе</w:t>
      </w:r>
      <w:proofErr w:type="spellEnd"/>
      <w:r w:rsidR="00470D06" w:rsidRPr="0099121A">
        <w:t xml:space="preserve">, </w:t>
      </w:r>
      <w:proofErr w:type="spellStart"/>
      <w:r w:rsidRPr="0099121A">
        <w:t>обављају</w:t>
      </w:r>
      <w:proofErr w:type="spellEnd"/>
      <w:r w:rsidRPr="0099121A">
        <w:t xml:space="preserve"> </w:t>
      </w:r>
      <w:proofErr w:type="spellStart"/>
      <w:r w:rsidRPr="0099121A">
        <w:t>се</w:t>
      </w:r>
      <w:proofErr w:type="spellEnd"/>
      <w:r w:rsidRPr="0099121A">
        <w:t xml:space="preserve"> </w:t>
      </w:r>
      <w:proofErr w:type="spellStart"/>
      <w:r w:rsidRPr="0099121A">
        <w:t>кадровски</w:t>
      </w:r>
      <w:proofErr w:type="spellEnd"/>
      <w:r w:rsidRPr="0099121A">
        <w:t xml:space="preserve"> </w:t>
      </w:r>
      <w:proofErr w:type="spellStart"/>
      <w:r w:rsidRPr="0099121A">
        <w:t>послови</w:t>
      </w:r>
      <w:proofErr w:type="spellEnd"/>
      <w:r w:rsidRPr="0099121A">
        <w:t xml:space="preserve">, </w:t>
      </w:r>
      <w:proofErr w:type="spellStart"/>
      <w:r w:rsidRPr="0099121A">
        <w:t>стручни</w:t>
      </w:r>
      <w:proofErr w:type="spellEnd"/>
      <w:r w:rsidRPr="0099121A">
        <w:t xml:space="preserve"> </w:t>
      </w:r>
      <w:proofErr w:type="spellStart"/>
      <w:r w:rsidRPr="0099121A">
        <w:t>послови</w:t>
      </w:r>
      <w:proofErr w:type="spellEnd"/>
      <w:r w:rsidRPr="0099121A">
        <w:t xml:space="preserve"> </w:t>
      </w:r>
      <w:proofErr w:type="spellStart"/>
      <w:r w:rsidRPr="0099121A">
        <w:t>везани</w:t>
      </w:r>
      <w:proofErr w:type="spellEnd"/>
      <w:r w:rsidRPr="0099121A">
        <w:t xml:space="preserve"> </w:t>
      </w:r>
      <w:proofErr w:type="spellStart"/>
      <w:r w:rsidRPr="0099121A">
        <w:t>за</w:t>
      </w:r>
      <w:proofErr w:type="spellEnd"/>
      <w:r w:rsidRPr="0099121A">
        <w:t xml:space="preserve"> </w:t>
      </w:r>
      <w:proofErr w:type="spellStart"/>
      <w:r w:rsidRPr="0099121A">
        <w:t>рад</w:t>
      </w:r>
      <w:proofErr w:type="spellEnd"/>
      <w:r w:rsidRPr="0099121A">
        <w:t xml:space="preserve"> </w:t>
      </w:r>
      <w:proofErr w:type="spellStart"/>
      <w:r w:rsidRPr="0099121A">
        <w:t>стручних</w:t>
      </w:r>
      <w:proofErr w:type="spellEnd"/>
      <w:r w:rsidRPr="0099121A">
        <w:t xml:space="preserve"> </w:t>
      </w:r>
      <w:proofErr w:type="spellStart"/>
      <w:r w:rsidRPr="0099121A">
        <w:t>органа</w:t>
      </w:r>
      <w:proofErr w:type="spellEnd"/>
      <w:r w:rsidRPr="0099121A">
        <w:t xml:space="preserve">, </w:t>
      </w:r>
      <w:proofErr w:type="spellStart"/>
      <w:r w:rsidRPr="0099121A">
        <w:t>органа</w:t>
      </w:r>
      <w:proofErr w:type="spellEnd"/>
      <w:r w:rsidRPr="0099121A">
        <w:t xml:space="preserve"> </w:t>
      </w:r>
      <w:proofErr w:type="spellStart"/>
      <w:r w:rsidRPr="0099121A">
        <w:t>управљања</w:t>
      </w:r>
      <w:proofErr w:type="spellEnd"/>
      <w:r w:rsidRPr="0099121A">
        <w:t xml:space="preserve"> и </w:t>
      </w:r>
      <w:proofErr w:type="spellStart"/>
      <w:r w:rsidRPr="0099121A">
        <w:t>органа</w:t>
      </w:r>
      <w:proofErr w:type="spellEnd"/>
      <w:r w:rsidRPr="0099121A">
        <w:t xml:space="preserve"> </w:t>
      </w:r>
      <w:proofErr w:type="spellStart"/>
      <w:r w:rsidRPr="0099121A">
        <w:t>пословођења</w:t>
      </w:r>
      <w:proofErr w:type="spellEnd"/>
      <w:r w:rsidRPr="0099121A">
        <w:t xml:space="preserve">, </w:t>
      </w:r>
      <w:proofErr w:type="spellStart"/>
      <w:r w:rsidRPr="0099121A">
        <w:t>архивски</w:t>
      </w:r>
      <w:proofErr w:type="spellEnd"/>
      <w:r w:rsidRPr="0099121A">
        <w:t xml:space="preserve"> </w:t>
      </w:r>
      <w:proofErr w:type="spellStart"/>
      <w:r w:rsidRPr="0099121A">
        <w:t>послови</w:t>
      </w:r>
      <w:proofErr w:type="spellEnd"/>
      <w:r w:rsidRPr="0099121A">
        <w:t xml:space="preserve"> и </w:t>
      </w:r>
      <w:proofErr w:type="spellStart"/>
      <w:r w:rsidRPr="0099121A">
        <w:t>послови</w:t>
      </w:r>
      <w:proofErr w:type="spellEnd"/>
      <w:r w:rsidRPr="0099121A">
        <w:t xml:space="preserve"> </w:t>
      </w:r>
      <w:proofErr w:type="spellStart"/>
      <w:r w:rsidRPr="0099121A">
        <w:t>канцеларијског</w:t>
      </w:r>
      <w:proofErr w:type="spellEnd"/>
      <w:r w:rsidRPr="0099121A">
        <w:t xml:space="preserve"> </w:t>
      </w:r>
      <w:proofErr w:type="spellStart"/>
      <w:r w:rsidRPr="0099121A">
        <w:t>пословања</w:t>
      </w:r>
      <w:proofErr w:type="spellEnd"/>
      <w:r w:rsidR="00470D06" w:rsidRPr="0099121A">
        <w:t xml:space="preserve">, </w:t>
      </w:r>
      <w:proofErr w:type="spellStart"/>
      <w:r w:rsidR="00470D06" w:rsidRPr="0099121A">
        <w:t>послови</w:t>
      </w:r>
      <w:proofErr w:type="spellEnd"/>
      <w:r w:rsidR="00470D06" w:rsidRPr="0099121A">
        <w:t xml:space="preserve"> </w:t>
      </w:r>
      <w:proofErr w:type="spellStart"/>
      <w:r w:rsidR="00470D06" w:rsidRPr="0099121A">
        <w:t>јавних</w:t>
      </w:r>
      <w:proofErr w:type="spellEnd"/>
      <w:r w:rsidR="00470D06" w:rsidRPr="0099121A">
        <w:t xml:space="preserve"> </w:t>
      </w:r>
      <w:proofErr w:type="spellStart"/>
      <w:r w:rsidR="00470D06" w:rsidRPr="0099121A">
        <w:t>набавки</w:t>
      </w:r>
      <w:proofErr w:type="spellEnd"/>
      <w:r w:rsidR="00470D06" w:rsidRPr="0099121A">
        <w:t xml:space="preserve">, </w:t>
      </w:r>
      <w:proofErr w:type="spellStart"/>
      <w:r w:rsidR="00470D06" w:rsidRPr="0099121A">
        <w:t>послови</w:t>
      </w:r>
      <w:proofErr w:type="spellEnd"/>
      <w:r w:rsidR="00470D06" w:rsidRPr="0099121A">
        <w:t xml:space="preserve"> </w:t>
      </w:r>
      <w:proofErr w:type="spellStart"/>
      <w:r w:rsidR="00470D06" w:rsidRPr="0099121A">
        <w:t>везани</w:t>
      </w:r>
      <w:proofErr w:type="spellEnd"/>
      <w:r w:rsidR="00470D06" w:rsidRPr="0099121A">
        <w:t xml:space="preserve"> </w:t>
      </w:r>
      <w:proofErr w:type="spellStart"/>
      <w:r w:rsidR="00470D06" w:rsidRPr="0099121A">
        <w:t>за</w:t>
      </w:r>
      <w:proofErr w:type="spellEnd"/>
      <w:r w:rsidR="00470D06" w:rsidRPr="0099121A">
        <w:t xml:space="preserve"> </w:t>
      </w:r>
      <w:proofErr w:type="spellStart"/>
      <w:r w:rsidR="00470D06" w:rsidRPr="0099121A">
        <w:t>међународну</w:t>
      </w:r>
      <w:proofErr w:type="spellEnd"/>
      <w:r w:rsidR="00470D06" w:rsidRPr="0099121A">
        <w:t xml:space="preserve"> </w:t>
      </w:r>
      <w:proofErr w:type="spellStart"/>
      <w:r w:rsidR="00470D06" w:rsidRPr="0099121A">
        <w:t>сарадњу</w:t>
      </w:r>
      <w:proofErr w:type="spellEnd"/>
      <w:r w:rsidR="00470D06" w:rsidRPr="0099121A">
        <w:t xml:space="preserve"> и </w:t>
      </w:r>
      <w:proofErr w:type="spellStart"/>
      <w:r w:rsidR="00470D06" w:rsidRPr="0099121A">
        <w:t>односе</w:t>
      </w:r>
      <w:proofErr w:type="spellEnd"/>
      <w:r w:rsidR="00470D06" w:rsidRPr="0099121A">
        <w:t xml:space="preserve"> </w:t>
      </w:r>
      <w:proofErr w:type="spellStart"/>
      <w:r w:rsidR="00470D06" w:rsidRPr="0099121A">
        <w:t>са</w:t>
      </w:r>
      <w:proofErr w:type="spellEnd"/>
      <w:r w:rsidR="00470D06" w:rsidRPr="0099121A">
        <w:t xml:space="preserve"> </w:t>
      </w:r>
      <w:proofErr w:type="spellStart"/>
      <w:r w:rsidR="00470D06" w:rsidRPr="0099121A">
        <w:t>јавношћу</w:t>
      </w:r>
      <w:proofErr w:type="spellEnd"/>
      <w:r w:rsidR="00470D06" w:rsidRPr="0099121A">
        <w:t xml:space="preserve">, </w:t>
      </w:r>
      <w:proofErr w:type="spellStart"/>
      <w:r w:rsidR="00470D06" w:rsidRPr="0099121A">
        <w:t>послови</w:t>
      </w:r>
      <w:proofErr w:type="spellEnd"/>
      <w:r w:rsidR="00470D06" w:rsidRPr="0099121A">
        <w:t xml:space="preserve"> </w:t>
      </w:r>
      <w:proofErr w:type="spellStart"/>
      <w:r w:rsidR="00BF7E61" w:rsidRPr="0099121A">
        <w:t>на</w:t>
      </w:r>
      <w:proofErr w:type="spellEnd"/>
      <w:r w:rsidR="00BF7E61" w:rsidRPr="0099121A">
        <w:t xml:space="preserve"> </w:t>
      </w:r>
      <w:proofErr w:type="spellStart"/>
      <w:r w:rsidR="00BF7E61" w:rsidRPr="0099121A">
        <w:t>одржавању</w:t>
      </w:r>
      <w:proofErr w:type="spellEnd"/>
      <w:r w:rsidR="00470D06" w:rsidRPr="0099121A">
        <w:t xml:space="preserve"> </w:t>
      </w:r>
      <w:proofErr w:type="spellStart"/>
      <w:r w:rsidR="00470D06" w:rsidRPr="0099121A">
        <w:t>објеката</w:t>
      </w:r>
      <w:proofErr w:type="spellEnd"/>
      <w:r w:rsidR="00470D06" w:rsidRPr="0099121A">
        <w:t xml:space="preserve">, </w:t>
      </w:r>
      <w:proofErr w:type="spellStart"/>
      <w:r w:rsidR="00470D06" w:rsidRPr="0099121A">
        <w:t>обезбеђења</w:t>
      </w:r>
      <w:proofErr w:type="spellEnd"/>
      <w:r w:rsidR="00470D06" w:rsidRPr="0099121A">
        <w:t xml:space="preserve"> </w:t>
      </w:r>
      <w:proofErr w:type="spellStart"/>
      <w:r w:rsidR="00470D06" w:rsidRPr="0099121A">
        <w:t>техничке</w:t>
      </w:r>
      <w:proofErr w:type="spellEnd"/>
      <w:r w:rsidR="00470D06" w:rsidRPr="0099121A">
        <w:t xml:space="preserve"> </w:t>
      </w:r>
      <w:proofErr w:type="spellStart"/>
      <w:r w:rsidR="00470D06" w:rsidRPr="0099121A">
        <w:t>исправности</w:t>
      </w:r>
      <w:proofErr w:type="spellEnd"/>
      <w:r w:rsidR="00470D06" w:rsidRPr="0099121A">
        <w:t xml:space="preserve"> </w:t>
      </w:r>
      <w:proofErr w:type="spellStart"/>
      <w:r w:rsidR="00470D06" w:rsidRPr="0099121A">
        <w:t>ихигијенеу</w:t>
      </w:r>
      <w:proofErr w:type="spellEnd"/>
      <w:r w:rsidR="00470D06" w:rsidRPr="0099121A">
        <w:t xml:space="preserve"> </w:t>
      </w:r>
      <w:proofErr w:type="spellStart"/>
      <w:r w:rsidR="00470D06" w:rsidRPr="0099121A">
        <w:t>просторијама</w:t>
      </w:r>
      <w:proofErr w:type="spellEnd"/>
      <w:r w:rsidR="00470D06" w:rsidRPr="0099121A">
        <w:t xml:space="preserve"> </w:t>
      </w:r>
      <w:proofErr w:type="spellStart"/>
      <w:r w:rsidR="00470D06" w:rsidRPr="0099121A">
        <w:t>зграда</w:t>
      </w:r>
      <w:proofErr w:type="spellEnd"/>
      <w:r w:rsidR="00470D06" w:rsidRPr="0099121A">
        <w:t xml:space="preserve"> и </w:t>
      </w:r>
      <w:proofErr w:type="spellStart"/>
      <w:r w:rsidR="00470D06" w:rsidRPr="0099121A">
        <w:t>дворишту</w:t>
      </w:r>
      <w:proofErr w:type="spellEnd"/>
      <w:r w:rsidR="00470D06" w:rsidRPr="0099121A">
        <w:t xml:space="preserve">, </w:t>
      </w:r>
      <w:proofErr w:type="spellStart"/>
      <w:r w:rsidR="00470D06" w:rsidRPr="0099121A">
        <w:t>као</w:t>
      </w:r>
      <w:proofErr w:type="spellEnd"/>
      <w:r w:rsidR="00470D06" w:rsidRPr="0099121A">
        <w:t xml:space="preserve"> и </w:t>
      </w:r>
      <w:proofErr w:type="spellStart"/>
      <w:r w:rsidR="00470D06" w:rsidRPr="0099121A">
        <w:t>одржавање</w:t>
      </w:r>
      <w:proofErr w:type="spellEnd"/>
      <w:r w:rsidR="00470D06" w:rsidRPr="0099121A">
        <w:t xml:space="preserve"> </w:t>
      </w:r>
      <w:proofErr w:type="spellStart"/>
      <w:r w:rsidR="00470D06" w:rsidRPr="0099121A">
        <w:t>система</w:t>
      </w:r>
      <w:proofErr w:type="spellEnd"/>
      <w:r w:rsidR="00470D06" w:rsidRPr="0099121A">
        <w:t xml:space="preserve"> </w:t>
      </w:r>
      <w:proofErr w:type="spellStart"/>
      <w:r w:rsidR="00470D06" w:rsidRPr="0099121A">
        <w:t>заштите</w:t>
      </w:r>
      <w:proofErr w:type="spellEnd"/>
      <w:r w:rsidR="00470D06" w:rsidRPr="0099121A">
        <w:t xml:space="preserve"> </w:t>
      </w:r>
      <w:proofErr w:type="spellStart"/>
      <w:r w:rsidR="00470D06" w:rsidRPr="0099121A">
        <w:t>од</w:t>
      </w:r>
      <w:proofErr w:type="spellEnd"/>
      <w:r w:rsidR="00470D06" w:rsidRPr="0099121A">
        <w:t xml:space="preserve"> </w:t>
      </w:r>
      <w:proofErr w:type="spellStart"/>
      <w:r w:rsidR="00470D06" w:rsidRPr="0099121A">
        <w:t>пожара</w:t>
      </w:r>
      <w:proofErr w:type="spellEnd"/>
      <w:r w:rsidR="00470D06" w:rsidRPr="0099121A">
        <w:t xml:space="preserve"> и </w:t>
      </w:r>
      <w:proofErr w:type="spellStart"/>
      <w:r w:rsidR="00470D06" w:rsidRPr="0099121A">
        <w:t>безбедности</w:t>
      </w:r>
      <w:proofErr w:type="spellEnd"/>
      <w:r w:rsidR="00470D06" w:rsidRPr="0099121A">
        <w:t xml:space="preserve"> </w:t>
      </w:r>
      <w:r w:rsidR="00BF7E61" w:rsidRPr="0099121A">
        <w:t xml:space="preserve">и </w:t>
      </w:r>
      <w:proofErr w:type="spellStart"/>
      <w:r w:rsidR="00470D06" w:rsidRPr="0099121A">
        <w:t>здравља</w:t>
      </w:r>
      <w:proofErr w:type="spellEnd"/>
      <w:r w:rsidR="00470D06" w:rsidRPr="0099121A">
        <w:t xml:space="preserve"> </w:t>
      </w:r>
      <w:proofErr w:type="spellStart"/>
      <w:r w:rsidR="00470D06" w:rsidRPr="0099121A">
        <w:t>на</w:t>
      </w:r>
      <w:proofErr w:type="spellEnd"/>
      <w:r w:rsidR="00470D06" w:rsidRPr="0099121A">
        <w:t xml:space="preserve"> </w:t>
      </w:r>
      <w:proofErr w:type="spellStart"/>
      <w:r w:rsidR="00470D06" w:rsidRPr="0099121A">
        <w:t>раду</w:t>
      </w:r>
      <w:proofErr w:type="spellEnd"/>
      <w:r w:rsidR="00470D06" w:rsidRPr="0099121A">
        <w:t>.</w:t>
      </w:r>
    </w:p>
    <w:p w:rsidR="00B82E02" w:rsidRDefault="009665F5" w:rsidP="00CF7995">
      <w:pPr>
        <w:pStyle w:val="Tekst"/>
      </w:pPr>
      <w:proofErr w:type="spellStart"/>
      <w:r w:rsidRPr="0099121A">
        <w:t>Руководилац</w:t>
      </w:r>
      <w:proofErr w:type="spellEnd"/>
      <w:r w:rsidRPr="0099121A">
        <w:t xml:space="preserve"> </w:t>
      </w:r>
      <w:proofErr w:type="spellStart"/>
      <w:r w:rsidRPr="0099121A">
        <w:t>Службе</w:t>
      </w:r>
      <w:proofErr w:type="spellEnd"/>
      <w:r w:rsidRPr="0099121A">
        <w:t xml:space="preserve">: </w:t>
      </w:r>
      <w:proofErr w:type="spellStart"/>
      <w:r w:rsidRPr="0099121A">
        <w:t>Дарија</w:t>
      </w:r>
      <w:proofErr w:type="spellEnd"/>
      <w:r w:rsidRPr="0099121A">
        <w:t xml:space="preserve"> </w:t>
      </w:r>
      <w:proofErr w:type="spellStart"/>
      <w:r w:rsidRPr="0099121A">
        <w:t>Перишић</w:t>
      </w:r>
      <w:proofErr w:type="spellEnd"/>
      <w:r w:rsidRPr="0099121A">
        <w:t xml:space="preserve">, </w:t>
      </w:r>
      <w:proofErr w:type="spellStart"/>
      <w:r w:rsidRPr="0099121A">
        <w:t>дипл</w:t>
      </w:r>
      <w:proofErr w:type="spellEnd"/>
      <w:r w:rsidRPr="0099121A">
        <w:t xml:space="preserve">. </w:t>
      </w:r>
      <w:proofErr w:type="spellStart"/>
      <w:r w:rsidRPr="0099121A">
        <w:t>правник</w:t>
      </w:r>
      <w:proofErr w:type="spellEnd"/>
      <w:r w:rsidR="009354F5">
        <w:t xml:space="preserve">, </w:t>
      </w:r>
      <w:r w:rsidR="009354F5" w:rsidRPr="0099121A">
        <w:t xml:space="preserve">е-mail: </w:t>
      </w:r>
      <w:hyperlink r:id="rId35" w:history="1">
        <w:r w:rsidR="00953260" w:rsidRPr="00AF2C47">
          <w:rPr>
            <w:rStyle w:val="Hyperlink"/>
          </w:rPr>
          <w:t>darija@</w:t>
        </w:r>
        <w:r w:rsidR="00953260" w:rsidRPr="00AF2C47">
          <w:rPr>
            <w:rStyle w:val="Hyperlink"/>
            <w:lang w:val="sr-Latn-RS"/>
          </w:rPr>
          <w:t>pef.</w:t>
        </w:r>
        <w:r w:rsidR="00953260" w:rsidRPr="00AF2C47">
          <w:rPr>
            <w:rStyle w:val="Hyperlink"/>
          </w:rPr>
          <w:t>uns.ac.rs</w:t>
        </w:r>
      </w:hyperlink>
    </w:p>
    <w:p w:rsidR="001A7A11" w:rsidRDefault="001A7A11" w:rsidP="00CF7995">
      <w:pPr>
        <w:pStyle w:val="Tekst"/>
      </w:pPr>
    </w:p>
    <w:p w:rsidR="00D3434C" w:rsidRDefault="00D3434C" w:rsidP="00CF7995">
      <w:pPr>
        <w:pStyle w:val="Tekst"/>
      </w:pPr>
    </w:p>
    <w:p w:rsidR="00D3434C" w:rsidRDefault="00D3434C" w:rsidP="00CF7995">
      <w:pPr>
        <w:pStyle w:val="Tekst"/>
      </w:pPr>
    </w:p>
    <w:p w:rsidR="00D3434C" w:rsidRPr="00CF7995" w:rsidRDefault="00D3434C" w:rsidP="00CF7995">
      <w:pPr>
        <w:pStyle w:val="Tekst"/>
      </w:pPr>
    </w:p>
    <w:p w:rsidR="00BF7E61" w:rsidRPr="0099121A" w:rsidRDefault="00B53A57" w:rsidP="00F54D59">
      <w:pPr>
        <w:pStyle w:val="Naslov4"/>
      </w:pPr>
      <w:bookmarkStart w:id="17" w:name="_Toc27727576"/>
      <w:r w:rsidRPr="0099121A">
        <w:lastRenderedPageBreak/>
        <w:t>3.2.3.2.</w:t>
      </w:r>
      <w:r w:rsidR="00C51576">
        <w:tab/>
      </w:r>
      <w:r w:rsidR="00C51576">
        <w:tab/>
      </w:r>
      <w:proofErr w:type="spellStart"/>
      <w:r w:rsidR="00BF7E61" w:rsidRPr="0099121A">
        <w:t>Служба</w:t>
      </w:r>
      <w:proofErr w:type="spellEnd"/>
      <w:r w:rsidR="00BF7E61" w:rsidRPr="0099121A">
        <w:t xml:space="preserve"> </w:t>
      </w:r>
      <w:proofErr w:type="spellStart"/>
      <w:r w:rsidR="00BF7E61" w:rsidRPr="0099121A">
        <w:t>за</w:t>
      </w:r>
      <w:proofErr w:type="spellEnd"/>
      <w:r w:rsidR="00BF7E61" w:rsidRPr="0099121A">
        <w:t xml:space="preserve"> </w:t>
      </w:r>
      <w:proofErr w:type="spellStart"/>
      <w:r w:rsidR="00BF7E61" w:rsidRPr="0099121A">
        <w:t>наставу</w:t>
      </w:r>
      <w:proofErr w:type="spellEnd"/>
      <w:r w:rsidR="00BF7E61" w:rsidRPr="0099121A">
        <w:t xml:space="preserve"> и </w:t>
      </w:r>
      <w:proofErr w:type="spellStart"/>
      <w:r w:rsidR="00BF7E61" w:rsidRPr="0099121A">
        <w:t>студентска</w:t>
      </w:r>
      <w:proofErr w:type="spellEnd"/>
      <w:r w:rsidR="00BF7E61" w:rsidRPr="0099121A">
        <w:t xml:space="preserve"> </w:t>
      </w:r>
      <w:proofErr w:type="spellStart"/>
      <w:r w:rsidR="00BF7E61" w:rsidRPr="0099121A">
        <w:t>питања</w:t>
      </w:r>
      <w:bookmarkEnd w:id="17"/>
      <w:proofErr w:type="spellEnd"/>
    </w:p>
    <w:p w:rsidR="00BF7E61" w:rsidRPr="0099121A" w:rsidRDefault="00BF7E61" w:rsidP="00F54D59">
      <w:pPr>
        <w:pStyle w:val="Tekst"/>
      </w:pPr>
    </w:p>
    <w:p w:rsidR="00BF7E61" w:rsidRPr="0099121A" w:rsidRDefault="00BF7E61" w:rsidP="00F54D59">
      <w:pPr>
        <w:pStyle w:val="Tekst"/>
      </w:pPr>
      <w:r w:rsidRPr="0099121A">
        <w:t xml:space="preserve">У </w:t>
      </w:r>
      <w:proofErr w:type="spellStart"/>
      <w:r w:rsidRPr="0099121A">
        <w:t>оквиру</w:t>
      </w:r>
      <w:proofErr w:type="spellEnd"/>
      <w:r w:rsidRPr="0099121A">
        <w:t xml:space="preserve"> </w:t>
      </w:r>
      <w:proofErr w:type="spellStart"/>
      <w:r w:rsidRPr="0099121A">
        <w:t>Службе</w:t>
      </w:r>
      <w:proofErr w:type="spellEnd"/>
      <w:r w:rsidRPr="0099121A">
        <w:t xml:space="preserve"> </w:t>
      </w:r>
      <w:proofErr w:type="spellStart"/>
      <w:r w:rsidRPr="0099121A">
        <w:t>за</w:t>
      </w:r>
      <w:proofErr w:type="spellEnd"/>
      <w:r w:rsidRPr="0099121A">
        <w:t xml:space="preserve"> </w:t>
      </w:r>
      <w:proofErr w:type="spellStart"/>
      <w:r w:rsidRPr="0099121A">
        <w:t>наставу</w:t>
      </w:r>
      <w:proofErr w:type="spellEnd"/>
      <w:r w:rsidRPr="0099121A">
        <w:t xml:space="preserve"> и </w:t>
      </w:r>
      <w:proofErr w:type="spellStart"/>
      <w:r w:rsidRPr="0099121A">
        <w:t>студентска</w:t>
      </w:r>
      <w:proofErr w:type="spellEnd"/>
      <w:r w:rsidRPr="0099121A">
        <w:t xml:space="preserve"> </w:t>
      </w:r>
      <w:proofErr w:type="spellStart"/>
      <w:r w:rsidRPr="0099121A">
        <w:t>питања</w:t>
      </w:r>
      <w:proofErr w:type="spellEnd"/>
      <w:r w:rsidRPr="0099121A">
        <w:t xml:space="preserve"> </w:t>
      </w:r>
      <w:proofErr w:type="spellStart"/>
      <w:r w:rsidRPr="0099121A">
        <w:t>обављају</w:t>
      </w:r>
      <w:proofErr w:type="spellEnd"/>
      <w:r w:rsidRPr="0099121A">
        <w:t xml:space="preserve"> </w:t>
      </w:r>
      <w:proofErr w:type="spellStart"/>
      <w:r w:rsidRPr="0099121A">
        <w:t>се</w:t>
      </w:r>
      <w:proofErr w:type="spellEnd"/>
      <w:r w:rsidRPr="0099121A">
        <w:t xml:space="preserve"> </w:t>
      </w:r>
      <w:proofErr w:type="spellStart"/>
      <w:r w:rsidRPr="0099121A">
        <w:t>послови</w:t>
      </w:r>
      <w:proofErr w:type="spellEnd"/>
      <w:r w:rsidRPr="0099121A">
        <w:t xml:space="preserve"> у </w:t>
      </w:r>
      <w:proofErr w:type="spellStart"/>
      <w:r w:rsidRPr="0099121A">
        <w:t>вези</w:t>
      </w:r>
      <w:proofErr w:type="spellEnd"/>
      <w:r w:rsidRPr="0099121A">
        <w:t xml:space="preserve"> </w:t>
      </w:r>
      <w:proofErr w:type="spellStart"/>
      <w:r w:rsidRPr="0099121A">
        <w:t>са</w:t>
      </w:r>
      <w:proofErr w:type="spellEnd"/>
      <w:r w:rsidRPr="0099121A">
        <w:t xml:space="preserve"> </w:t>
      </w:r>
      <w:proofErr w:type="spellStart"/>
      <w:r w:rsidRPr="0099121A">
        <w:t>уписом</w:t>
      </w:r>
      <w:proofErr w:type="spellEnd"/>
      <w:r w:rsidRPr="0099121A">
        <w:t xml:space="preserve"> </w:t>
      </w:r>
      <w:proofErr w:type="spellStart"/>
      <w:r w:rsidRPr="0099121A">
        <w:t>студената</w:t>
      </w:r>
      <w:proofErr w:type="spellEnd"/>
      <w:r w:rsidRPr="0099121A">
        <w:t xml:space="preserve">, </w:t>
      </w:r>
      <w:proofErr w:type="spellStart"/>
      <w:r w:rsidRPr="0099121A">
        <w:t>овером</w:t>
      </w:r>
      <w:proofErr w:type="spellEnd"/>
      <w:r w:rsidRPr="0099121A">
        <w:t xml:space="preserve"> </w:t>
      </w:r>
      <w:proofErr w:type="spellStart"/>
      <w:r w:rsidRPr="0099121A">
        <w:t>семестра</w:t>
      </w:r>
      <w:proofErr w:type="spellEnd"/>
      <w:r w:rsidRPr="0099121A">
        <w:t xml:space="preserve">, </w:t>
      </w:r>
      <w:proofErr w:type="spellStart"/>
      <w:r w:rsidRPr="0099121A">
        <w:t>распоредом</w:t>
      </w:r>
      <w:proofErr w:type="spellEnd"/>
      <w:r w:rsidRPr="0099121A">
        <w:t xml:space="preserve"> </w:t>
      </w:r>
      <w:proofErr w:type="spellStart"/>
      <w:r w:rsidRPr="0099121A">
        <w:t>предавања</w:t>
      </w:r>
      <w:proofErr w:type="spellEnd"/>
      <w:r w:rsidRPr="0099121A">
        <w:t xml:space="preserve">, </w:t>
      </w:r>
      <w:proofErr w:type="spellStart"/>
      <w:r w:rsidRPr="0099121A">
        <w:t>вежби</w:t>
      </w:r>
      <w:proofErr w:type="spellEnd"/>
      <w:r w:rsidRPr="0099121A">
        <w:t xml:space="preserve"> и </w:t>
      </w:r>
      <w:proofErr w:type="spellStart"/>
      <w:r w:rsidRPr="0099121A">
        <w:t>испита</w:t>
      </w:r>
      <w:proofErr w:type="spellEnd"/>
      <w:r w:rsidRPr="0099121A">
        <w:t xml:space="preserve">, </w:t>
      </w:r>
      <w:proofErr w:type="spellStart"/>
      <w:r w:rsidRPr="0099121A">
        <w:t>испитима</w:t>
      </w:r>
      <w:proofErr w:type="spellEnd"/>
      <w:r w:rsidRPr="0099121A">
        <w:t xml:space="preserve"> </w:t>
      </w:r>
      <w:r w:rsidR="009665F5" w:rsidRPr="0099121A">
        <w:t xml:space="preserve">и </w:t>
      </w:r>
      <w:proofErr w:type="spellStart"/>
      <w:r w:rsidR="009665F5" w:rsidRPr="0099121A">
        <w:t>студентским</w:t>
      </w:r>
      <w:proofErr w:type="spellEnd"/>
      <w:r w:rsidR="009665F5" w:rsidRPr="0099121A">
        <w:t xml:space="preserve"> </w:t>
      </w:r>
      <w:proofErr w:type="spellStart"/>
      <w:r w:rsidR="009665F5" w:rsidRPr="0099121A">
        <w:t>питањима</w:t>
      </w:r>
      <w:proofErr w:type="spellEnd"/>
      <w:r w:rsidR="009665F5" w:rsidRPr="0099121A">
        <w:t xml:space="preserve"> </w:t>
      </w:r>
      <w:proofErr w:type="spellStart"/>
      <w:r w:rsidR="009665F5" w:rsidRPr="0099121A">
        <w:t>на</w:t>
      </w:r>
      <w:proofErr w:type="spellEnd"/>
      <w:r w:rsidR="009665F5" w:rsidRPr="0099121A">
        <w:t xml:space="preserve"> </w:t>
      </w:r>
      <w:proofErr w:type="spellStart"/>
      <w:r w:rsidR="009665F5" w:rsidRPr="0099121A">
        <w:t>свим</w:t>
      </w:r>
      <w:proofErr w:type="spellEnd"/>
      <w:r w:rsidR="009665F5" w:rsidRPr="0099121A">
        <w:t xml:space="preserve"> </w:t>
      </w:r>
      <w:proofErr w:type="spellStart"/>
      <w:r w:rsidR="009665F5" w:rsidRPr="0099121A">
        <w:t>нивоима</w:t>
      </w:r>
      <w:proofErr w:type="spellEnd"/>
      <w:r w:rsidR="009665F5" w:rsidRPr="0099121A">
        <w:t xml:space="preserve"> </w:t>
      </w:r>
      <w:proofErr w:type="spellStart"/>
      <w:r w:rsidR="009665F5" w:rsidRPr="0099121A">
        <w:t>студија</w:t>
      </w:r>
      <w:proofErr w:type="spellEnd"/>
      <w:r w:rsidR="009665F5" w:rsidRPr="0099121A">
        <w:t>.</w:t>
      </w:r>
    </w:p>
    <w:p w:rsidR="001E342A" w:rsidRDefault="009665F5" w:rsidP="001E342A">
      <w:pPr>
        <w:pStyle w:val="Tekst"/>
      </w:pPr>
      <w:proofErr w:type="spellStart"/>
      <w:r w:rsidRPr="0099121A">
        <w:t>Руководи</w:t>
      </w:r>
      <w:r w:rsidR="001A7A11">
        <w:t>лац</w:t>
      </w:r>
      <w:proofErr w:type="spellEnd"/>
      <w:r w:rsidR="001A7A11">
        <w:t xml:space="preserve"> </w:t>
      </w:r>
      <w:proofErr w:type="spellStart"/>
      <w:r w:rsidR="001A7A11">
        <w:t>Службе</w:t>
      </w:r>
      <w:proofErr w:type="spellEnd"/>
      <w:r w:rsidR="001A7A11">
        <w:t xml:space="preserve">: </w:t>
      </w:r>
      <w:proofErr w:type="spellStart"/>
      <w:r w:rsidR="001A7A11">
        <w:t>Данка</w:t>
      </w:r>
      <w:proofErr w:type="spellEnd"/>
      <w:r w:rsidR="001A7A11">
        <w:t xml:space="preserve"> </w:t>
      </w:r>
      <w:proofErr w:type="spellStart"/>
      <w:r w:rsidR="001A7A11">
        <w:t>Танковић</w:t>
      </w:r>
      <w:proofErr w:type="spellEnd"/>
      <w:r w:rsidR="00562BA1">
        <w:t xml:space="preserve">, </w:t>
      </w:r>
      <w:proofErr w:type="spellStart"/>
      <w:r w:rsidR="00562BA1">
        <w:t>професор</w:t>
      </w:r>
      <w:proofErr w:type="spellEnd"/>
      <w:r w:rsidRPr="0099121A">
        <w:t xml:space="preserve"> </w:t>
      </w:r>
      <w:proofErr w:type="spellStart"/>
      <w:r w:rsidRPr="0099121A">
        <w:t>разредне</w:t>
      </w:r>
      <w:proofErr w:type="spellEnd"/>
      <w:r w:rsidRPr="0099121A">
        <w:t xml:space="preserve"> </w:t>
      </w:r>
      <w:proofErr w:type="spellStart"/>
      <w:r w:rsidRPr="0099121A">
        <w:t>наставе</w:t>
      </w:r>
      <w:proofErr w:type="spellEnd"/>
      <w:r w:rsidR="009354F5">
        <w:t>,</w:t>
      </w:r>
    </w:p>
    <w:p w:rsidR="009665F5" w:rsidRDefault="009354F5" w:rsidP="001E342A">
      <w:pPr>
        <w:pStyle w:val="Tekst"/>
      </w:pPr>
      <w:r w:rsidRPr="0099121A">
        <w:t xml:space="preserve">е-mail: </w:t>
      </w:r>
      <w:hyperlink r:id="rId36" w:history="1">
        <w:r w:rsidR="00B74353" w:rsidRPr="001576E3">
          <w:rPr>
            <w:rStyle w:val="Hyperlink"/>
          </w:rPr>
          <w:t>stsluzba@pef.uns.ac.rs</w:t>
        </w:r>
      </w:hyperlink>
      <w:r>
        <w:t>.</w:t>
      </w:r>
    </w:p>
    <w:p w:rsidR="001A7A11" w:rsidRDefault="001A7A11" w:rsidP="001E342A">
      <w:pPr>
        <w:pStyle w:val="Tekst"/>
      </w:pPr>
    </w:p>
    <w:p w:rsidR="00BF7E61" w:rsidRPr="0099121A" w:rsidRDefault="00B53A57" w:rsidP="00F54D59">
      <w:pPr>
        <w:pStyle w:val="Naslov4"/>
      </w:pPr>
      <w:bookmarkStart w:id="18" w:name="_Toc27727577"/>
      <w:r w:rsidRPr="0099121A">
        <w:t>3.2.3.3.</w:t>
      </w:r>
      <w:r w:rsidR="00C51576">
        <w:tab/>
      </w:r>
      <w:r w:rsidR="00C51576">
        <w:tab/>
      </w:r>
      <w:proofErr w:type="spellStart"/>
      <w:r w:rsidR="009665F5" w:rsidRPr="0099121A">
        <w:t>Служба</w:t>
      </w:r>
      <w:proofErr w:type="spellEnd"/>
      <w:r w:rsidR="009665F5" w:rsidRPr="0099121A">
        <w:t xml:space="preserve"> </w:t>
      </w:r>
      <w:proofErr w:type="spellStart"/>
      <w:r w:rsidR="009665F5" w:rsidRPr="0099121A">
        <w:t>за</w:t>
      </w:r>
      <w:proofErr w:type="spellEnd"/>
      <w:r w:rsidR="009665F5" w:rsidRPr="0099121A">
        <w:t xml:space="preserve"> </w:t>
      </w:r>
      <w:proofErr w:type="spellStart"/>
      <w:r w:rsidR="009665F5" w:rsidRPr="0099121A">
        <w:t>финансијско-материјално</w:t>
      </w:r>
      <w:proofErr w:type="spellEnd"/>
      <w:r w:rsidR="009665F5" w:rsidRPr="0099121A">
        <w:t xml:space="preserve"> </w:t>
      </w:r>
      <w:proofErr w:type="spellStart"/>
      <w:r w:rsidR="009665F5" w:rsidRPr="0099121A">
        <w:t>пословање</w:t>
      </w:r>
      <w:bookmarkEnd w:id="18"/>
      <w:proofErr w:type="spellEnd"/>
    </w:p>
    <w:p w:rsidR="009665F5" w:rsidRPr="0099121A" w:rsidRDefault="009665F5" w:rsidP="00F54D59">
      <w:pPr>
        <w:pStyle w:val="Tekst"/>
      </w:pPr>
    </w:p>
    <w:p w:rsidR="009665F5" w:rsidRPr="003A2B84" w:rsidRDefault="009665F5" w:rsidP="00F54D59">
      <w:pPr>
        <w:pStyle w:val="Tekst"/>
      </w:pPr>
      <w:r w:rsidRPr="003A2B84">
        <w:t xml:space="preserve">У </w:t>
      </w:r>
      <w:proofErr w:type="spellStart"/>
      <w:proofErr w:type="gramStart"/>
      <w:r w:rsidRPr="003A2B84">
        <w:t>оквиру</w:t>
      </w:r>
      <w:proofErr w:type="spellEnd"/>
      <w:r w:rsidRPr="003A2B84">
        <w:t xml:space="preserve">  </w:t>
      </w:r>
      <w:proofErr w:type="spellStart"/>
      <w:r w:rsidRPr="003A2B84">
        <w:t>Службе</w:t>
      </w:r>
      <w:proofErr w:type="spellEnd"/>
      <w:proofErr w:type="gramEnd"/>
      <w:r w:rsidRPr="003A2B84">
        <w:t xml:space="preserve"> </w:t>
      </w:r>
      <w:proofErr w:type="spellStart"/>
      <w:r w:rsidRPr="003A2B84">
        <w:t>за</w:t>
      </w:r>
      <w:proofErr w:type="spellEnd"/>
      <w:r w:rsidRPr="003A2B84">
        <w:t xml:space="preserve"> </w:t>
      </w:r>
      <w:proofErr w:type="spellStart"/>
      <w:r w:rsidRPr="003A2B84">
        <w:t>финансијско-материјално</w:t>
      </w:r>
      <w:proofErr w:type="spellEnd"/>
      <w:r w:rsidRPr="003A2B84">
        <w:t xml:space="preserve"> </w:t>
      </w:r>
      <w:proofErr w:type="spellStart"/>
      <w:r w:rsidRPr="003A2B84">
        <w:t>пословање</w:t>
      </w:r>
      <w:proofErr w:type="spellEnd"/>
      <w:r w:rsidRPr="003A2B84">
        <w:t xml:space="preserve"> </w:t>
      </w:r>
      <w:proofErr w:type="spellStart"/>
      <w:r w:rsidRPr="003A2B84">
        <w:t>обављају</w:t>
      </w:r>
      <w:proofErr w:type="spellEnd"/>
      <w:r w:rsidRPr="003A2B84">
        <w:t xml:space="preserve"> </w:t>
      </w:r>
      <w:proofErr w:type="spellStart"/>
      <w:r w:rsidRPr="003A2B84">
        <w:t>се</w:t>
      </w:r>
      <w:proofErr w:type="spellEnd"/>
      <w:r w:rsidRPr="003A2B84">
        <w:t xml:space="preserve"> </w:t>
      </w:r>
      <w:proofErr w:type="spellStart"/>
      <w:r w:rsidRPr="003A2B84">
        <w:t>послови</w:t>
      </w:r>
      <w:proofErr w:type="spellEnd"/>
      <w:r w:rsidRPr="003A2B84">
        <w:t xml:space="preserve"> </w:t>
      </w:r>
      <w:proofErr w:type="spellStart"/>
      <w:r w:rsidRPr="003A2B84">
        <w:t>везани</w:t>
      </w:r>
      <w:proofErr w:type="spellEnd"/>
      <w:r w:rsidRPr="003A2B84">
        <w:t xml:space="preserve"> </w:t>
      </w:r>
      <w:proofErr w:type="spellStart"/>
      <w:r w:rsidRPr="003A2B84">
        <w:t>за</w:t>
      </w:r>
      <w:proofErr w:type="spellEnd"/>
      <w:r w:rsidRPr="003A2B84">
        <w:t xml:space="preserve"> </w:t>
      </w:r>
      <w:proofErr w:type="spellStart"/>
      <w:r w:rsidRPr="003A2B84">
        <w:t>обезбеђивање</w:t>
      </w:r>
      <w:proofErr w:type="spellEnd"/>
      <w:r w:rsidRPr="003A2B84">
        <w:t xml:space="preserve"> </w:t>
      </w:r>
      <w:proofErr w:type="spellStart"/>
      <w:r w:rsidRPr="003A2B84">
        <w:t>ажурног</w:t>
      </w:r>
      <w:proofErr w:type="spellEnd"/>
      <w:r w:rsidRPr="003A2B84">
        <w:t xml:space="preserve"> и </w:t>
      </w:r>
      <w:proofErr w:type="spellStart"/>
      <w:r w:rsidRPr="003A2B84">
        <w:t>законитог</w:t>
      </w:r>
      <w:proofErr w:type="spellEnd"/>
      <w:r w:rsidRPr="003A2B84">
        <w:t xml:space="preserve"> </w:t>
      </w:r>
      <w:proofErr w:type="spellStart"/>
      <w:r w:rsidRPr="003A2B84">
        <w:t>вођења</w:t>
      </w:r>
      <w:proofErr w:type="spellEnd"/>
      <w:r w:rsidRPr="003A2B84">
        <w:t xml:space="preserve"> </w:t>
      </w:r>
      <w:proofErr w:type="spellStart"/>
      <w:r w:rsidRPr="003A2B84">
        <w:t>пословних</w:t>
      </w:r>
      <w:proofErr w:type="spellEnd"/>
      <w:r w:rsidRPr="003A2B84">
        <w:t xml:space="preserve"> </w:t>
      </w:r>
      <w:proofErr w:type="spellStart"/>
      <w:r w:rsidRPr="003A2B84">
        <w:t>књига</w:t>
      </w:r>
      <w:proofErr w:type="spellEnd"/>
      <w:r w:rsidRPr="003A2B84">
        <w:t xml:space="preserve"> и </w:t>
      </w:r>
      <w:proofErr w:type="spellStart"/>
      <w:r w:rsidRPr="003A2B84">
        <w:t>информација</w:t>
      </w:r>
      <w:proofErr w:type="spellEnd"/>
      <w:r w:rsidRPr="003A2B84">
        <w:t xml:space="preserve"> </w:t>
      </w:r>
      <w:proofErr w:type="spellStart"/>
      <w:r w:rsidRPr="003A2B84">
        <w:t>неопходних</w:t>
      </w:r>
      <w:proofErr w:type="spellEnd"/>
      <w:r w:rsidRPr="003A2B84">
        <w:t xml:space="preserve"> </w:t>
      </w:r>
      <w:proofErr w:type="spellStart"/>
      <w:r w:rsidRPr="003A2B84">
        <w:t>за</w:t>
      </w:r>
      <w:proofErr w:type="spellEnd"/>
      <w:r w:rsidRPr="003A2B84">
        <w:t xml:space="preserve"> </w:t>
      </w:r>
      <w:proofErr w:type="spellStart"/>
      <w:r w:rsidRPr="003A2B84">
        <w:t>управљање</w:t>
      </w:r>
      <w:proofErr w:type="spellEnd"/>
      <w:r w:rsidRPr="003A2B84">
        <w:t xml:space="preserve"> </w:t>
      </w:r>
      <w:proofErr w:type="spellStart"/>
      <w:r w:rsidRPr="003A2B84">
        <w:t>финансијским</w:t>
      </w:r>
      <w:proofErr w:type="spellEnd"/>
      <w:r w:rsidRPr="003A2B84">
        <w:t xml:space="preserve"> и </w:t>
      </w:r>
      <w:proofErr w:type="spellStart"/>
      <w:r w:rsidRPr="003A2B84">
        <w:t>материјалним</w:t>
      </w:r>
      <w:proofErr w:type="spellEnd"/>
      <w:r w:rsidRPr="003A2B84">
        <w:t xml:space="preserve"> </w:t>
      </w:r>
      <w:proofErr w:type="spellStart"/>
      <w:r w:rsidRPr="003A2B84">
        <w:t>пословањем</w:t>
      </w:r>
      <w:proofErr w:type="spellEnd"/>
      <w:r w:rsidRPr="003A2B84">
        <w:t xml:space="preserve"> </w:t>
      </w:r>
      <w:proofErr w:type="spellStart"/>
      <w:r w:rsidRPr="003A2B84">
        <w:t>Факултета</w:t>
      </w:r>
      <w:proofErr w:type="spellEnd"/>
      <w:r w:rsidRPr="003A2B84">
        <w:t xml:space="preserve">, </w:t>
      </w:r>
      <w:proofErr w:type="spellStart"/>
      <w:r w:rsidRPr="003A2B84">
        <w:t>послови</w:t>
      </w:r>
      <w:proofErr w:type="spellEnd"/>
      <w:r w:rsidRPr="003A2B84">
        <w:t xml:space="preserve"> </w:t>
      </w:r>
      <w:proofErr w:type="spellStart"/>
      <w:r w:rsidRPr="003A2B84">
        <w:t>припреме</w:t>
      </w:r>
      <w:proofErr w:type="spellEnd"/>
      <w:r w:rsidRPr="003A2B84">
        <w:t xml:space="preserve"> </w:t>
      </w:r>
      <w:proofErr w:type="spellStart"/>
      <w:r w:rsidRPr="003A2B84">
        <w:t>финансијских</w:t>
      </w:r>
      <w:proofErr w:type="spellEnd"/>
      <w:r w:rsidRPr="003A2B84">
        <w:t xml:space="preserve"> </w:t>
      </w:r>
      <w:proofErr w:type="spellStart"/>
      <w:r w:rsidRPr="003A2B84">
        <w:t>планова</w:t>
      </w:r>
      <w:proofErr w:type="spellEnd"/>
      <w:r w:rsidRPr="003A2B84">
        <w:t xml:space="preserve"> и </w:t>
      </w:r>
      <w:proofErr w:type="spellStart"/>
      <w:r w:rsidRPr="003A2B84">
        <w:t>извештаја</w:t>
      </w:r>
      <w:proofErr w:type="spellEnd"/>
      <w:r w:rsidRPr="003A2B84">
        <w:t xml:space="preserve"> о </w:t>
      </w:r>
      <w:proofErr w:type="spellStart"/>
      <w:r w:rsidRPr="003A2B84">
        <w:t>реализацији</w:t>
      </w:r>
      <w:proofErr w:type="spellEnd"/>
      <w:r w:rsidRPr="003A2B84">
        <w:t xml:space="preserve"> </w:t>
      </w:r>
      <w:proofErr w:type="spellStart"/>
      <w:r w:rsidRPr="003A2B84">
        <w:t>планова</w:t>
      </w:r>
      <w:proofErr w:type="spellEnd"/>
      <w:r w:rsidRPr="003A2B84">
        <w:t xml:space="preserve">, </w:t>
      </w:r>
      <w:proofErr w:type="spellStart"/>
      <w:r w:rsidRPr="003A2B84">
        <w:t>састављање</w:t>
      </w:r>
      <w:proofErr w:type="spellEnd"/>
      <w:r w:rsidRPr="003A2B84">
        <w:t xml:space="preserve"> </w:t>
      </w:r>
      <w:proofErr w:type="spellStart"/>
      <w:r w:rsidRPr="003A2B84">
        <w:t>периодичних</w:t>
      </w:r>
      <w:proofErr w:type="spellEnd"/>
      <w:r w:rsidRPr="003A2B84">
        <w:t xml:space="preserve"> </w:t>
      </w:r>
      <w:proofErr w:type="spellStart"/>
      <w:r w:rsidRPr="003A2B84">
        <w:t>обрачуна</w:t>
      </w:r>
      <w:proofErr w:type="spellEnd"/>
      <w:r w:rsidRPr="003A2B84">
        <w:t xml:space="preserve"> и </w:t>
      </w:r>
      <w:proofErr w:type="spellStart"/>
      <w:r w:rsidRPr="003A2B84">
        <w:t>завршних</w:t>
      </w:r>
      <w:proofErr w:type="spellEnd"/>
      <w:r w:rsidRPr="003A2B84">
        <w:t xml:space="preserve"> </w:t>
      </w:r>
      <w:proofErr w:type="spellStart"/>
      <w:r w:rsidRPr="003A2B84">
        <w:t>рачуна</w:t>
      </w:r>
      <w:proofErr w:type="spellEnd"/>
      <w:r w:rsidRPr="003A2B84">
        <w:t xml:space="preserve">, </w:t>
      </w:r>
      <w:proofErr w:type="spellStart"/>
      <w:r w:rsidRPr="003A2B84">
        <w:t>обрачун</w:t>
      </w:r>
      <w:proofErr w:type="spellEnd"/>
      <w:r w:rsidRPr="003A2B84">
        <w:t xml:space="preserve"> </w:t>
      </w:r>
      <w:proofErr w:type="spellStart"/>
      <w:r w:rsidRPr="003A2B84">
        <w:t>исплата</w:t>
      </w:r>
      <w:proofErr w:type="spellEnd"/>
      <w:r w:rsidRPr="003A2B84">
        <w:t xml:space="preserve"> </w:t>
      </w:r>
      <w:proofErr w:type="spellStart"/>
      <w:r w:rsidRPr="003A2B84">
        <w:t>зарада</w:t>
      </w:r>
      <w:proofErr w:type="spellEnd"/>
      <w:r w:rsidRPr="003A2B84">
        <w:t xml:space="preserve"> и </w:t>
      </w:r>
      <w:proofErr w:type="spellStart"/>
      <w:r w:rsidRPr="003A2B84">
        <w:t>других</w:t>
      </w:r>
      <w:proofErr w:type="spellEnd"/>
      <w:r w:rsidRPr="003A2B84">
        <w:t xml:space="preserve"> </w:t>
      </w:r>
      <w:proofErr w:type="spellStart"/>
      <w:r w:rsidRPr="003A2B84">
        <w:t>примања</w:t>
      </w:r>
      <w:proofErr w:type="spellEnd"/>
      <w:r w:rsidRPr="003A2B84">
        <w:t xml:space="preserve">, и </w:t>
      </w:r>
      <w:proofErr w:type="spellStart"/>
      <w:r w:rsidRPr="003A2B84">
        <w:t>други</w:t>
      </w:r>
      <w:proofErr w:type="spellEnd"/>
      <w:r w:rsidRPr="003A2B84">
        <w:t xml:space="preserve"> </w:t>
      </w:r>
      <w:proofErr w:type="spellStart"/>
      <w:r w:rsidRPr="003A2B84">
        <w:t>послови</w:t>
      </w:r>
      <w:proofErr w:type="spellEnd"/>
      <w:r w:rsidRPr="003A2B84">
        <w:t xml:space="preserve">. </w:t>
      </w:r>
    </w:p>
    <w:p w:rsidR="009665F5" w:rsidRPr="003A2B84" w:rsidRDefault="009665F5" w:rsidP="00F54D59">
      <w:pPr>
        <w:pStyle w:val="Tekst"/>
      </w:pPr>
      <w:proofErr w:type="spellStart"/>
      <w:r w:rsidRPr="003A2B84">
        <w:t>Руководилац</w:t>
      </w:r>
      <w:proofErr w:type="spellEnd"/>
      <w:r w:rsidRPr="003A2B84">
        <w:t xml:space="preserve">: </w:t>
      </w:r>
      <w:proofErr w:type="spellStart"/>
      <w:r w:rsidRPr="003A2B84">
        <w:t>Биљана</w:t>
      </w:r>
      <w:proofErr w:type="spellEnd"/>
      <w:r w:rsidRPr="003A2B84">
        <w:t xml:space="preserve"> </w:t>
      </w:r>
      <w:proofErr w:type="spellStart"/>
      <w:r w:rsidRPr="003A2B84">
        <w:t>Новаковић</w:t>
      </w:r>
      <w:proofErr w:type="spellEnd"/>
      <w:r w:rsidRPr="003A2B84">
        <w:t xml:space="preserve"> – </w:t>
      </w:r>
      <w:proofErr w:type="spellStart"/>
      <w:r w:rsidRPr="003A2B84">
        <w:t>Хаврељук</w:t>
      </w:r>
      <w:proofErr w:type="spellEnd"/>
      <w:r w:rsidRPr="003A2B84">
        <w:t xml:space="preserve">, </w:t>
      </w:r>
      <w:proofErr w:type="spellStart"/>
      <w:r w:rsidRPr="003A2B84">
        <w:t>економист</w:t>
      </w:r>
      <w:r w:rsidR="006F0E3E">
        <w:t>a</w:t>
      </w:r>
      <w:proofErr w:type="spellEnd"/>
      <w:r w:rsidR="00D475FC" w:rsidRPr="003A2B84">
        <w:t>,</w:t>
      </w:r>
      <w:r w:rsidR="006F0E3E">
        <w:t xml:space="preserve"> </w:t>
      </w:r>
      <w:r w:rsidR="003A2B84" w:rsidRPr="003A2B84">
        <w:t xml:space="preserve">е-mail: </w:t>
      </w:r>
      <w:hyperlink r:id="rId37" w:history="1">
        <w:r w:rsidR="003A2B84" w:rsidRPr="003D38C0">
          <w:rPr>
            <w:rStyle w:val="Hyperlink"/>
          </w:rPr>
          <w:t>racunovodstvo@pef.uns.ac.rs</w:t>
        </w:r>
      </w:hyperlink>
    </w:p>
    <w:p w:rsidR="009665F5" w:rsidRPr="0099121A" w:rsidRDefault="009665F5" w:rsidP="009665F5">
      <w:pPr>
        <w:pStyle w:val="Default"/>
        <w:rPr>
          <w:sz w:val="23"/>
          <w:szCs w:val="23"/>
        </w:rPr>
      </w:pPr>
    </w:p>
    <w:p w:rsidR="009665F5" w:rsidRPr="0099121A" w:rsidRDefault="00B53A57" w:rsidP="00F54D59">
      <w:pPr>
        <w:pStyle w:val="Naslov4"/>
      </w:pPr>
      <w:bookmarkStart w:id="19" w:name="_Toc27727578"/>
      <w:r w:rsidRPr="0099121A">
        <w:t>3.2.3.4.</w:t>
      </w:r>
      <w:r w:rsidR="00C51576">
        <w:tab/>
      </w:r>
      <w:r w:rsidR="00C51576">
        <w:tab/>
      </w:r>
      <w:proofErr w:type="spellStart"/>
      <w:r w:rsidR="009665F5" w:rsidRPr="0099121A">
        <w:t>Библиотека</w:t>
      </w:r>
      <w:bookmarkEnd w:id="19"/>
      <w:proofErr w:type="spellEnd"/>
    </w:p>
    <w:p w:rsidR="009665F5" w:rsidRPr="0099121A" w:rsidRDefault="009665F5" w:rsidP="00F54D59">
      <w:pPr>
        <w:pStyle w:val="Tekst"/>
      </w:pPr>
    </w:p>
    <w:p w:rsidR="002910FC" w:rsidRPr="00526A80" w:rsidRDefault="009665F5" w:rsidP="00F54D59">
      <w:pPr>
        <w:pStyle w:val="Tekst"/>
        <w:rPr>
          <w:color w:val="auto"/>
        </w:rPr>
      </w:pPr>
      <w:proofErr w:type="spellStart"/>
      <w:r w:rsidRPr="00526A80">
        <w:rPr>
          <w:color w:val="auto"/>
        </w:rPr>
        <w:t>Факултет</w:t>
      </w:r>
      <w:proofErr w:type="spellEnd"/>
      <w:r w:rsidRPr="00526A80">
        <w:rPr>
          <w:color w:val="auto"/>
        </w:rPr>
        <w:t xml:space="preserve"> </w:t>
      </w:r>
      <w:proofErr w:type="spellStart"/>
      <w:r w:rsidRPr="00526A80">
        <w:rPr>
          <w:color w:val="auto"/>
        </w:rPr>
        <w:t>има</w:t>
      </w:r>
      <w:proofErr w:type="spellEnd"/>
      <w:r w:rsidRPr="00526A80">
        <w:rPr>
          <w:color w:val="auto"/>
        </w:rPr>
        <w:t xml:space="preserve"> </w:t>
      </w:r>
      <w:proofErr w:type="spellStart"/>
      <w:r w:rsidRPr="00526A80">
        <w:rPr>
          <w:color w:val="auto"/>
        </w:rPr>
        <w:t>библиотеку</w:t>
      </w:r>
      <w:proofErr w:type="spellEnd"/>
      <w:r w:rsidRPr="00526A80">
        <w:rPr>
          <w:color w:val="auto"/>
        </w:rPr>
        <w:t xml:space="preserve"> </w:t>
      </w:r>
      <w:proofErr w:type="spellStart"/>
      <w:r w:rsidRPr="00526A80">
        <w:rPr>
          <w:color w:val="auto"/>
        </w:rPr>
        <w:t>са</w:t>
      </w:r>
      <w:proofErr w:type="spellEnd"/>
      <w:r w:rsidRPr="00526A80">
        <w:rPr>
          <w:color w:val="auto"/>
        </w:rPr>
        <w:t xml:space="preserve"> </w:t>
      </w:r>
      <w:proofErr w:type="spellStart"/>
      <w:r w:rsidRPr="00526A80">
        <w:rPr>
          <w:color w:val="auto"/>
        </w:rPr>
        <w:t>фондом</w:t>
      </w:r>
      <w:proofErr w:type="spellEnd"/>
      <w:r w:rsidRPr="00526A80">
        <w:rPr>
          <w:color w:val="auto"/>
        </w:rPr>
        <w:t xml:space="preserve"> </w:t>
      </w:r>
      <w:proofErr w:type="spellStart"/>
      <w:r w:rsidRPr="00526A80">
        <w:rPr>
          <w:color w:val="auto"/>
        </w:rPr>
        <w:t>преко</w:t>
      </w:r>
      <w:proofErr w:type="spellEnd"/>
      <w:r w:rsidRPr="00526A80">
        <w:rPr>
          <w:color w:val="auto"/>
        </w:rPr>
        <w:t xml:space="preserve"> </w:t>
      </w:r>
      <w:r w:rsidR="00645E82" w:rsidRPr="00526A80">
        <w:rPr>
          <w:color w:val="auto"/>
        </w:rPr>
        <w:t xml:space="preserve">40 </w:t>
      </w:r>
      <w:proofErr w:type="gramStart"/>
      <w:r w:rsidR="00645E82" w:rsidRPr="00526A80">
        <w:rPr>
          <w:color w:val="auto"/>
        </w:rPr>
        <w:t xml:space="preserve">000 </w:t>
      </w:r>
      <w:r w:rsidRPr="00526A80">
        <w:rPr>
          <w:color w:val="auto"/>
        </w:rPr>
        <w:t xml:space="preserve"> </w:t>
      </w:r>
      <w:proofErr w:type="spellStart"/>
      <w:r w:rsidRPr="00526A80">
        <w:rPr>
          <w:color w:val="auto"/>
        </w:rPr>
        <w:t>публикација</w:t>
      </w:r>
      <w:proofErr w:type="spellEnd"/>
      <w:proofErr w:type="gramEnd"/>
      <w:r w:rsidRPr="00526A80">
        <w:rPr>
          <w:color w:val="auto"/>
        </w:rPr>
        <w:t xml:space="preserve">, </w:t>
      </w:r>
      <w:proofErr w:type="spellStart"/>
      <w:r w:rsidR="003A2B84" w:rsidRPr="00526A80">
        <w:rPr>
          <w:color w:val="auto"/>
        </w:rPr>
        <w:t>од</w:t>
      </w:r>
      <w:proofErr w:type="spellEnd"/>
      <w:r w:rsidR="003A2B84" w:rsidRPr="00526A80">
        <w:rPr>
          <w:color w:val="auto"/>
        </w:rPr>
        <w:t xml:space="preserve"> </w:t>
      </w:r>
      <w:proofErr w:type="spellStart"/>
      <w:r w:rsidR="003A2B84" w:rsidRPr="00526A80">
        <w:rPr>
          <w:color w:val="auto"/>
        </w:rPr>
        <w:t>којих</w:t>
      </w:r>
      <w:proofErr w:type="spellEnd"/>
      <w:r w:rsidR="003A2B84" w:rsidRPr="00526A80">
        <w:rPr>
          <w:color w:val="auto"/>
        </w:rPr>
        <w:t xml:space="preserve"> </w:t>
      </w:r>
      <w:proofErr w:type="spellStart"/>
      <w:r w:rsidR="003A2B84" w:rsidRPr="00526A80">
        <w:rPr>
          <w:color w:val="auto"/>
        </w:rPr>
        <w:t>је</w:t>
      </w:r>
      <w:proofErr w:type="spellEnd"/>
      <w:r w:rsidR="003A2B84" w:rsidRPr="00526A80">
        <w:rPr>
          <w:color w:val="auto"/>
        </w:rPr>
        <w:t xml:space="preserve"> 39 600 </w:t>
      </w:r>
      <w:proofErr w:type="spellStart"/>
      <w:r w:rsidR="003A2B84" w:rsidRPr="00526A80">
        <w:rPr>
          <w:color w:val="auto"/>
        </w:rPr>
        <w:t>књига</w:t>
      </w:r>
      <w:proofErr w:type="spellEnd"/>
      <w:r w:rsidR="003A2B84" w:rsidRPr="00526A80">
        <w:rPr>
          <w:color w:val="auto"/>
        </w:rPr>
        <w:t xml:space="preserve"> (</w:t>
      </w:r>
      <w:proofErr w:type="spellStart"/>
      <w:r w:rsidR="003A2B84" w:rsidRPr="00526A80">
        <w:rPr>
          <w:color w:val="auto"/>
        </w:rPr>
        <w:t>уџбеника</w:t>
      </w:r>
      <w:proofErr w:type="spellEnd"/>
      <w:r w:rsidR="003A2B84" w:rsidRPr="00526A80">
        <w:rPr>
          <w:color w:val="auto"/>
        </w:rPr>
        <w:t xml:space="preserve">, </w:t>
      </w:r>
      <w:proofErr w:type="spellStart"/>
      <w:r w:rsidR="003A2B84" w:rsidRPr="00526A80">
        <w:rPr>
          <w:color w:val="auto"/>
        </w:rPr>
        <w:t>приручника</w:t>
      </w:r>
      <w:proofErr w:type="spellEnd"/>
      <w:r w:rsidR="003A2B84" w:rsidRPr="00526A80">
        <w:rPr>
          <w:color w:val="auto"/>
        </w:rPr>
        <w:t xml:space="preserve">, </w:t>
      </w:r>
      <w:proofErr w:type="spellStart"/>
      <w:r w:rsidR="004106E9" w:rsidRPr="00526A80">
        <w:rPr>
          <w:color w:val="auto"/>
        </w:rPr>
        <w:t>монографија</w:t>
      </w:r>
      <w:proofErr w:type="spellEnd"/>
      <w:r w:rsidR="004106E9" w:rsidRPr="00526A80">
        <w:rPr>
          <w:color w:val="auto"/>
        </w:rPr>
        <w:t xml:space="preserve"> </w:t>
      </w:r>
      <w:r w:rsidR="003A2B84" w:rsidRPr="00526A80">
        <w:rPr>
          <w:color w:val="auto"/>
        </w:rPr>
        <w:t xml:space="preserve">и </w:t>
      </w:r>
      <w:proofErr w:type="spellStart"/>
      <w:r w:rsidR="003A2B84" w:rsidRPr="00526A80">
        <w:rPr>
          <w:color w:val="auto"/>
        </w:rPr>
        <w:t>др</w:t>
      </w:r>
      <w:proofErr w:type="spellEnd"/>
      <w:r w:rsidR="003A2B84" w:rsidRPr="00526A80">
        <w:rPr>
          <w:color w:val="auto"/>
        </w:rPr>
        <w:t xml:space="preserve">.), </w:t>
      </w:r>
      <w:r w:rsidR="004106E9" w:rsidRPr="00526A80">
        <w:rPr>
          <w:color w:val="auto"/>
        </w:rPr>
        <w:t xml:space="preserve">521 </w:t>
      </w:r>
      <w:proofErr w:type="spellStart"/>
      <w:r w:rsidR="004106E9" w:rsidRPr="00526A80">
        <w:rPr>
          <w:color w:val="auto"/>
        </w:rPr>
        <w:t>стара</w:t>
      </w:r>
      <w:proofErr w:type="spellEnd"/>
      <w:r w:rsidR="004106E9" w:rsidRPr="00526A80">
        <w:rPr>
          <w:color w:val="auto"/>
        </w:rPr>
        <w:t xml:space="preserve"> и </w:t>
      </w:r>
      <w:proofErr w:type="spellStart"/>
      <w:r w:rsidR="004106E9" w:rsidRPr="00526A80">
        <w:rPr>
          <w:color w:val="auto"/>
        </w:rPr>
        <w:t>ретка</w:t>
      </w:r>
      <w:proofErr w:type="spellEnd"/>
      <w:r w:rsidR="004106E9" w:rsidRPr="00526A80">
        <w:rPr>
          <w:color w:val="auto"/>
        </w:rPr>
        <w:t xml:space="preserve"> </w:t>
      </w:r>
      <w:proofErr w:type="spellStart"/>
      <w:r w:rsidR="004106E9" w:rsidRPr="00526A80">
        <w:rPr>
          <w:color w:val="auto"/>
        </w:rPr>
        <w:t>књига</w:t>
      </w:r>
      <w:proofErr w:type="spellEnd"/>
      <w:r w:rsidR="004106E9" w:rsidRPr="00526A80">
        <w:rPr>
          <w:color w:val="auto"/>
        </w:rPr>
        <w:t xml:space="preserve">, </w:t>
      </w:r>
      <w:proofErr w:type="spellStart"/>
      <w:r w:rsidRPr="00526A80">
        <w:rPr>
          <w:color w:val="auto"/>
        </w:rPr>
        <w:t>око</w:t>
      </w:r>
      <w:proofErr w:type="spellEnd"/>
      <w:r w:rsidRPr="00526A80">
        <w:rPr>
          <w:color w:val="auto"/>
        </w:rPr>
        <w:t xml:space="preserve"> </w:t>
      </w:r>
      <w:r w:rsidR="004106E9" w:rsidRPr="00526A80">
        <w:rPr>
          <w:color w:val="auto"/>
        </w:rPr>
        <w:t xml:space="preserve">150 </w:t>
      </w:r>
      <w:proofErr w:type="spellStart"/>
      <w:r w:rsidRPr="00526A80">
        <w:rPr>
          <w:color w:val="auto"/>
        </w:rPr>
        <w:t>докторских</w:t>
      </w:r>
      <w:proofErr w:type="spellEnd"/>
      <w:r w:rsidRPr="00526A80">
        <w:rPr>
          <w:color w:val="auto"/>
        </w:rPr>
        <w:t xml:space="preserve"> </w:t>
      </w:r>
      <w:proofErr w:type="spellStart"/>
      <w:r w:rsidRPr="00526A80">
        <w:rPr>
          <w:color w:val="auto"/>
        </w:rPr>
        <w:t>дисертација</w:t>
      </w:r>
      <w:proofErr w:type="spellEnd"/>
      <w:r w:rsidRPr="00526A80">
        <w:rPr>
          <w:color w:val="auto"/>
        </w:rPr>
        <w:t xml:space="preserve">, </w:t>
      </w:r>
      <w:proofErr w:type="spellStart"/>
      <w:r w:rsidRPr="00526A80">
        <w:rPr>
          <w:color w:val="auto"/>
        </w:rPr>
        <w:t>магистарских</w:t>
      </w:r>
      <w:proofErr w:type="spellEnd"/>
      <w:r w:rsidRPr="00526A80">
        <w:rPr>
          <w:color w:val="auto"/>
        </w:rPr>
        <w:t xml:space="preserve"> </w:t>
      </w:r>
      <w:proofErr w:type="spellStart"/>
      <w:r w:rsidR="004106E9" w:rsidRPr="00526A80">
        <w:rPr>
          <w:color w:val="auto"/>
        </w:rPr>
        <w:t>теза</w:t>
      </w:r>
      <w:proofErr w:type="spellEnd"/>
      <w:r w:rsidR="004106E9" w:rsidRPr="00526A80">
        <w:rPr>
          <w:color w:val="auto"/>
        </w:rPr>
        <w:t xml:space="preserve"> и </w:t>
      </w:r>
      <w:proofErr w:type="spellStart"/>
      <w:r w:rsidR="004106E9" w:rsidRPr="00526A80">
        <w:rPr>
          <w:color w:val="auto"/>
        </w:rPr>
        <w:t>специјалистичких</w:t>
      </w:r>
      <w:proofErr w:type="spellEnd"/>
      <w:r w:rsidR="004106E9" w:rsidRPr="00526A80">
        <w:rPr>
          <w:color w:val="auto"/>
        </w:rPr>
        <w:t xml:space="preserve"> </w:t>
      </w:r>
      <w:proofErr w:type="spellStart"/>
      <w:r w:rsidR="004106E9" w:rsidRPr="00526A80">
        <w:rPr>
          <w:color w:val="auto"/>
        </w:rPr>
        <w:t>радова</w:t>
      </w:r>
      <w:proofErr w:type="spellEnd"/>
      <w:r w:rsidR="004106E9" w:rsidRPr="00526A80">
        <w:rPr>
          <w:color w:val="auto"/>
        </w:rPr>
        <w:t xml:space="preserve"> и </w:t>
      </w:r>
      <w:proofErr w:type="spellStart"/>
      <w:r w:rsidR="004106E9" w:rsidRPr="00526A80">
        <w:rPr>
          <w:color w:val="auto"/>
        </w:rPr>
        <w:t>више</w:t>
      </w:r>
      <w:proofErr w:type="spellEnd"/>
      <w:r w:rsidR="004106E9" w:rsidRPr="00526A80">
        <w:rPr>
          <w:color w:val="auto"/>
        </w:rPr>
        <w:t xml:space="preserve"> </w:t>
      </w:r>
      <w:proofErr w:type="spellStart"/>
      <w:r w:rsidR="004106E9" w:rsidRPr="00526A80">
        <w:rPr>
          <w:color w:val="auto"/>
        </w:rPr>
        <w:t>од</w:t>
      </w:r>
      <w:proofErr w:type="spellEnd"/>
      <w:r w:rsidR="004106E9" w:rsidRPr="00526A80">
        <w:rPr>
          <w:color w:val="auto"/>
        </w:rPr>
        <w:t xml:space="preserve"> 25</w:t>
      </w:r>
      <w:r w:rsidRPr="00526A80">
        <w:rPr>
          <w:color w:val="auto"/>
        </w:rPr>
        <w:t xml:space="preserve">0 </w:t>
      </w:r>
      <w:proofErr w:type="spellStart"/>
      <w:r w:rsidRPr="00526A80">
        <w:rPr>
          <w:color w:val="auto"/>
        </w:rPr>
        <w:t>домаћих</w:t>
      </w:r>
      <w:proofErr w:type="spellEnd"/>
      <w:r w:rsidRPr="00526A80">
        <w:rPr>
          <w:color w:val="auto"/>
        </w:rPr>
        <w:t xml:space="preserve"> и </w:t>
      </w:r>
      <w:proofErr w:type="spellStart"/>
      <w:r w:rsidRPr="00526A80">
        <w:rPr>
          <w:color w:val="auto"/>
        </w:rPr>
        <w:t>страних</w:t>
      </w:r>
      <w:proofErr w:type="spellEnd"/>
      <w:r w:rsidRPr="00526A80">
        <w:rPr>
          <w:color w:val="auto"/>
        </w:rPr>
        <w:t xml:space="preserve"> </w:t>
      </w:r>
      <w:proofErr w:type="spellStart"/>
      <w:r w:rsidRPr="00526A80">
        <w:rPr>
          <w:color w:val="auto"/>
        </w:rPr>
        <w:t>часописа</w:t>
      </w:r>
      <w:proofErr w:type="spellEnd"/>
      <w:r w:rsidRPr="00526A80">
        <w:rPr>
          <w:color w:val="auto"/>
        </w:rPr>
        <w:t xml:space="preserve">. </w:t>
      </w:r>
      <w:proofErr w:type="spellStart"/>
      <w:r w:rsidRPr="00526A80">
        <w:rPr>
          <w:color w:val="auto"/>
        </w:rPr>
        <w:t>Студентима</w:t>
      </w:r>
      <w:proofErr w:type="spellEnd"/>
      <w:r w:rsidRPr="00526A80">
        <w:rPr>
          <w:color w:val="auto"/>
        </w:rPr>
        <w:t xml:space="preserve"> </w:t>
      </w:r>
      <w:proofErr w:type="spellStart"/>
      <w:r w:rsidRPr="00526A80">
        <w:rPr>
          <w:color w:val="auto"/>
        </w:rPr>
        <w:t>је</w:t>
      </w:r>
      <w:proofErr w:type="spellEnd"/>
      <w:r w:rsidRPr="00526A80">
        <w:rPr>
          <w:color w:val="auto"/>
        </w:rPr>
        <w:t xml:space="preserve"> </w:t>
      </w:r>
      <w:proofErr w:type="spellStart"/>
      <w:r w:rsidRPr="00526A80">
        <w:rPr>
          <w:color w:val="auto"/>
        </w:rPr>
        <w:t>на</w:t>
      </w:r>
      <w:proofErr w:type="spellEnd"/>
      <w:r w:rsidRPr="00526A80">
        <w:rPr>
          <w:color w:val="auto"/>
        </w:rPr>
        <w:t xml:space="preserve"> </w:t>
      </w:r>
      <w:proofErr w:type="spellStart"/>
      <w:r w:rsidRPr="00526A80">
        <w:rPr>
          <w:color w:val="auto"/>
        </w:rPr>
        <w:t>располагању</w:t>
      </w:r>
      <w:proofErr w:type="spellEnd"/>
      <w:r w:rsidRPr="00526A80">
        <w:rPr>
          <w:color w:val="auto"/>
        </w:rPr>
        <w:t xml:space="preserve"> </w:t>
      </w:r>
      <w:proofErr w:type="spellStart"/>
      <w:proofErr w:type="gramStart"/>
      <w:r w:rsidRPr="00526A80">
        <w:rPr>
          <w:color w:val="auto"/>
        </w:rPr>
        <w:t>читаоница.Студенти</w:t>
      </w:r>
      <w:proofErr w:type="spellEnd"/>
      <w:proofErr w:type="gramEnd"/>
      <w:r w:rsidRPr="00526A80">
        <w:rPr>
          <w:color w:val="auto"/>
        </w:rPr>
        <w:t xml:space="preserve"> </w:t>
      </w:r>
      <w:proofErr w:type="spellStart"/>
      <w:r w:rsidRPr="00526A80">
        <w:rPr>
          <w:color w:val="auto"/>
        </w:rPr>
        <w:t>могу</w:t>
      </w:r>
      <w:proofErr w:type="spellEnd"/>
      <w:r w:rsidRPr="00526A80">
        <w:rPr>
          <w:color w:val="auto"/>
        </w:rPr>
        <w:t xml:space="preserve"> </w:t>
      </w:r>
      <w:proofErr w:type="spellStart"/>
      <w:r w:rsidRPr="00526A80">
        <w:rPr>
          <w:color w:val="auto"/>
        </w:rPr>
        <w:t>да</w:t>
      </w:r>
      <w:proofErr w:type="spellEnd"/>
      <w:r w:rsidRPr="00526A80">
        <w:rPr>
          <w:color w:val="auto"/>
        </w:rPr>
        <w:t xml:space="preserve"> </w:t>
      </w:r>
      <w:proofErr w:type="spellStart"/>
      <w:r w:rsidRPr="00526A80">
        <w:rPr>
          <w:color w:val="auto"/>
        </w:rPr>
        <w:t>користе</w:t>
      </w:r>
      <w:proofErr w:type="spellEnd"/>
      <w:r w:rsidRPr="00526A80">
        <w:rPr>
          <w:color w:val="auto"/>
        </w:rPr>
        <w:t xml:space="preserve"> </w:t>
      </w:r>
      <w:proofErr w:type="spellStart"/>
      <w:r w:rsidRPr="00526A80">
        <w:rPr>
          <w:color w:val="auto"/>
        </w:rPr>
        <w:t>уџбенике</w:t>
      </w:r>
      <w:proofErr w:type="spellEnd"/>
      <w:r w:rsidRPr="00526A80">
        <w:rPr>
          <w:color w:val="auto"/>
        </w:rPr>
        <w:t xml:space="preserve"> и </w:t>
      </w:r>
      <w:proofErr w:type="spellStart"/>
      <w:r w:rsidRPr="00526A80">
        <w:rPr>
          <w:color w:val="auto"/>
        </w:rPr>
        <w:t>стручну</w:t>
      </w:r>
      <w:proofErr w:type="spellEnd"/>
      <w:r w:rsidRPr="00526A80">
        <w:rPr>
          <w:color w:val="auto"/>
        </w:rPr>
        <w:t xml:space="preserve"> </w:t>
      </w:r>
      <w:proofErr w:type="spellStart"/>
      <w:r w:rsidRPr="00526A80">
        <w:rPr>
          <w:color w:val="auto"/>
        </w:rPr>
        <w:t>литературу</w:t>
      </w:r>
      <w:proofErr w:type="spellEnd"/>
      <w:r w:rsidRPr="00526A80">
        <w:rPr>
          <w:color w:val="auto"/>
        </w:rPr>
        <w:t xml:space="preserve"> </w:t>
      </w:r>
      <w:proofErr w:type="spellStart"/>
      <w:r w:rsidRPr="00526A80">
        <w:rPr>
          <w:color w:val="auto"/>
        </w:rPr>
        <w:t>ван</w:t>
      </w:r>
      <w:proofErr w:type="spellEnd"/>
      <w:r w:rsidRPr="00526A80">
        <w:rPr>
          <w:color w:val="auto"/>
        </w:rPr>
        <w:t xml:space="preserve"> </w:t>
      </w:r>
      <w:proofErr w:type="spellStart"/>
      <w:r w:rsidRPr="00526A80">
        <w:rPr>
          <w:color w:val="auto"/>
        </w:rPr>
        <w:t>библиотеке</w:t>
      </w:r>
      <w:proofErr w:type="spellEnd"/>
      <w:r w:rsidRPr="00526A80">
        <w:rPr>
          <w:color w:val="auto"/>
        </w:rPr>
        <w:t xml:space="preserve">, а </w:t>
      </w:r>
      <w:proofErr w:type="spellStart"/>
      <w:r w:rsidR="004106E9" w:rsidRPr="00526A80">
        <w:rPr>
          <w:color w:val="auto"/>
        </w:rPr>
        <w:t>стару</w:t>
      </w:r>
      <w:proofErr w:type="spellEnd"/>
      <w:r w:rsidR="004106E9" w:rsidRPr="00526A80">
        <w:rPr>
          <w:color w:val="auto"/>
        </w:rPr>
        <w:t xml:space="preserve"> и </w:t>
      </w:r>
      <w:proofErr w:type="spellStart"/>
      <w:r w:rsidR="004106E9" w:rsidRPr="00526A80">
        <w:rPr>
          <w:color w:val="auto"/>
        </w:rPr>
        <w:t>ретку</w:t>
      </w:r>
      <w:proofErr w:type="spellEnd"/>
      <w:r w:rsidR="004106E9" w:rsidRPr="00526A80">
        <w:rPr>
          <w:color w:val="auto"/>
        </w:rPr>
        <w:t xml:space="preserve"> </w:t>
      </w:r>
      <w:proofErr w:type="spellStart"/>
      <w:r w:rsidR="004106E9" w:rsidRPr="00526A80">
        <w:rPr>
          <w:color w:val="auto"/>
        </w:rPr>
        <w:t>књигу</w:t>
      </w:r>
      <w:proofErr w:type="spellEnd"/>
      <w:r w:rsidR="004106E9" w:rsidRPr="00526A80">
        <w:rPr>
          <w:color w:val="auto"/>
        </w:rPr>
        <w:t xml:space="preserve">, </w:t>
      </w:r>
      <w:proofErr w:type="spellStart"/>
      <w:r w:rsidR="003A2B84" w:rsidRPr="00526A80">
        <w:rPr>
          <w:color w:val="auto"/>
        </w:rPr>
        <w:t>дисертације</w:t>
      </w:r>
      <w:proofErr w:type="spellEnd"/>
      <w:r w:rsidR="003A2B84" w:rsidRPr="00526A80">
        <w:rPr>
          <w:color w:val="auto"/>
        </w:rPr>
        <w:t>,</w:t>
      </w:r>
      <w:r w:rsidRPr="00526A80">
        <w:rPr>
          <w:color w:val="auto"/>
        </w:rPr>
        <w:t xml:space="preserve"> </w:t>
      </w:r>
      <w:proofErr w:type="spellStart"/>
      <w:r w:rsidRPr="00526A80">
        <w:rPr>
          <w:color w:val="auto"/>
        </w:rPr>
        <w:t>магистарске</w:t>
      </w:r>
      <w:proofErr w:type="spellEnd"/>
      <w:r w:rsidRPr="00526A80">
        <w:rPr>
          <w:color w:val="auto"/>
        </w:rPr>
        <w:t xml:space="preserve"> </w:t>
      </w:r>
      <w:proofErr w:type="spellStart"/>
      <w:r w:rsidRPr="00526A80">
        <w:rPr>
          <w:color w:val="auto"/>
        </w:rPr>
        <w:t>тезе</w:t>
      </w:r>
      <w:proofErr w:type="spellEnd"/>
      <w:r w:rsidRPr="00526A80">
        <w:rPr>
          <w:color w:val="auto"/>
        </w:rPr>
        <w:t xml:space="preserve"> и </w:t>
      </w:r>
      <w:proofErr w:type="spellStart"/>
      <w:r w:rsidRPr="00526A80">
        <w:rPr>
          <w:color w:val="auto"/>
        </w:rPr>
        <w:t>часописе</w:t>
      </w:r>
      <w:proofErr w:type="spellEnd"/>
      <w:r w:rsidRPr="00526A80">
        <w:rPr>
          <w:color w:val="auto"/>
        </w:rPr>
        <w:t xml:space="preserve"> </w:t>
      </w:r>
      <w:proofErr w:type="spellStart"/>
      <w:r w:rsidRPr="00526A80">
        <w:rPr>
          <w:color w:val="auto"/>
        </w:rPr>
        <w:t>само</w:t>
      </w:r>
      <w:proofErr w:type="spellEnd"/>
      <w:r w:rsidRPr="00526A80">
        <w:rPr>
          <w:color w:val="auto"/>
        </w:rPr>
        <w:t xml:space="preserve"> у </w:t>
      </w:r>
      <w:proofErr w:type="spellStart"/>
      <w:r w:rsidRPr="00526A80">
        <w:rPr>
          <w:color w:val="auto"/>
        </w:rPr>
        <w:t>читаоници</w:t>
      </w:r>
      <w:proofErr w:type="spellEnd"/>
      <w:r w:rsidRPr="00526A80">
        <w:rPr>
          <w:color w:val="auto"/>
        </w:rPr>
        <w:t xml:space="preserve">. </w:t>
      </w:r>
      <w:proofErr w:type="spellStart"/>
      <w:r w:rsidRPr="00526A80">
        <w:rPr>
          <w:color w:val="auto"/>
        </w:rPr>
        <w:t>Студенти</w:t>
      </w:r>
      <w:proofErr w:type="spellEnd"/>
      <w:r w:rsidRPr="00526A80">
        <w:rPr>
          <w:color w:val="auto"/>
        </w:rPr>
        <w:t xml:space="preserve"> </w:t>
      </w:r>
      <w:proofErr w:type="spellStart"/>
      <w:r w:rsidRPr="00526A80">
        <w:rPr>
          <w:color w:val="auto"/>
        </w:rPr>
        <w:t>могу</w:t>
      </w:r>
      <w:proofErr w:type="spellEnd"/>
      <w:r w:rsidRPr="00526A80">
        <w:rPr>
          <w:color w:val="auto"/>
        </w:rPr>
        <w:t xml:space="preserve"> </w:t>
      </w:r>
      <w:proofErr w:type="spellStart"/>
      <w:r w:rsidRPr="00526A80">
        <w:rPr>
          <w:color w:val="auto"/>
        </w:rPr>
        <w:t>да</w:t>
      </w:r>
      <w:proofErr w:type="spellEnd"/>
      <w:r w:rsidRPr="00526A80">
        <w:rPr>
          <w:color w:val="auto"/>
        </w:rPr>
        <w:t xml:space="preserve"> </w:t>
      </w:r>
      <w:proofErr w:type="spellStart"/>
      <w:r w:rsidRPr="00526A80">
        <w:rPr>
          <w:color w:val="auto"/>
        </w:rPr>
        <w:t>претражују</w:t>
      </w:r>
      <w:proofErr w:type="spellEnd"/>
      <w:r w:rsidRPr="00526A80">
        <w:rPr>
          <w:color w:val="auto"/>
        </w:rPr>
        <w:t xml:space="preserve"> </w:t>
      </w:r>
      <w:proofErr w:type="spellStart"/>
      <w:r w:rsidR="004106E9" w:rsidRPr="00526A80">
        <w:rPr>
          <w:color w:val="auto"/>
        </w:rPr>
        <w:t>факултетску</w:t>
      </w:r>
      <w:proofErr w:type="spellEnd"/>
      <w:r w:rsidR="004106E9" w:rsidRPr="00526A80">
        <w:rPr>
          <w:color w:val="auto"/>
        </w:rPr>
        <w:t xml:space="preserve"> </w:t>
      </w:r>
      <w:proofErr w:type="spellStart"/>
      <w:r w:rsidRPr="00526A80">
        <w:rPr>
          <w:color w:val="auto"/>
        </w:rPr>
        <w:t>библиотеку</w:t>
      </w:r>
      <w:proofErr w:type="spellEnd"/>
      <w:r w:rsidRPr="00526A80">
        <w:rPr>
          <w:color w:val="auto"/>
        </w:rPr>
        <w:t xml:space="preserve"> </w:t>
      </w:r>
      <w:proofErr w:type="spellStart"/>
      <w:r w:rsidRPr="00526A80">
        <w:rPr>
          <w:color w:val="auto"/>
        </w:rPr>
        <w:t>преко</w:t>
      </w:r>
      <w:proofErr w:type="spellEnd"/>
      <w:r w:rsidRPr="00526A80">
        <w:rPr>
          <w:color w:val="auto"/>
        </w:rPr>
        <w:t xml:space="preserve"> </w:t>
      </w:r>
      <w:proofErr w:type="spellStart"/>
      <w:r w:rsidRPr="00526A80">
        <w:rPr>
          <w:color w:val="auto"/>
        </w:rPr>
        <w:t>интернета</w:t>
      </w:r>
      <w:proofErr w:type="spellEnd"/>
      <w:r w:rsidR="004106E9" w:rsidRPr="00526A80">
        <w:rPr>
          <w:color w:val="auto"/>
        </w:rPr>
        <w:t>,</w:t>
      </w:r>
      <w:r w:rsidR="00684382">
        <w:rPr>
          <w:color w:val="auto"/>
        </w:rPr>
        <w:t xml:space="preserve"> </w:t>
      </w:r>
      <w:proofErr w:type="spellStart"/>
      <w:r w:rsidR="004106E9" w:rsidRPr="00526A80">
        <w:rPr>
          <w:color w:val="auto"/>
        </w:rPr>
        <w:t>на</w:t>
      </w:r>
      <w:proofErr w:type="spellEnd"/>
      <w:r w:rsidR="004106E9" w:rsidRPr="00526A80">
        <w:rPr>
          <w:color w:val="auto"/>
        </w:rPr>
        <w:t xml:space="preserve"> </w:t>
      </w:r>
      <w:proofErr w:type="spellStart"/>
      <w:r w:rsidR="004106E9" w:rsidRPr="00526A80">
        <w:rPr>
          <w:color w:val="auto"/>
        </w:rPr>
        <w:t>сајту</w:t>
      </w:r>
      <w:proofErr w:type="spellEnd"/>
      <w:r w:rsidR="004106E9" w:rsidRPr="00526A80">
        <w:rPr>
          <w:color w:val="auto"/>
        </w:rPr>
        <w:t xml:space="preserve"> </w:t>
      </w:r>
      <w:proofErr w:type="spellStart"/>
      <w:r w:rsidR="004106E9" w:rsidRPr="00526A80">
        <w:rPr>
          <w:color w:val="auto"/>
        </w:rPr>
        <w:t>Педагошког</w:t>
      </w:r>
      <w:proofErr w:type="spellEnd"/>
      <w:r w:rsidR="004106E9" w:rsidRPr="00526A80">
        <w:rPr>
          <w:color w:val="auto"/>
        </w:rPr>
        <w:t xml:space="preserve"> </w:t>
      </w:r>
      <w:proofErr w:type="spellStart"/>
      <w:r w:rsidR="004106E9" w:rsidRPr="00526A80">
        <w:rPr>
          <w:color w:val="auto"/>
        </w:rPr>
        <w:t>факултета</w:t>
      </w:r>
      <w:proofErr w:type="spellEnd"/>
      <w:r w:rsidR="004106E9" w:rsidRPr="00526A80">
        <w:rPr>
          <w:color w:val="auto"/>
        </w:rPr>
        <w:t xml:space="preserve"> у </w:t>
      </w:r>
      <w:proofErr w:type="spellStart"/>
      <w:r w:rsidR="004106E9" w:rsidRPr="00526A80">
        <w:rPr>
          <w:color w:val="auto"/>
        </w:rPr>
        <w:t>Сомбору</w:t>
      </w:r>
      <w:proofErr w:type="spellEnd"/>
      <w:r w:rsidR="004106E9" w:rsidRPr="00526A80">
        <w:rPr>
          <w:color w:val="auto"/>
        </w:rPr>
        <w:t xml:space="preserve">: </w:t>
      </w:r>
      <w:hyperlink r:id="rId38" w:history="1">
        <w:r w:rsidR="004106E9" w:rsidRPr="00526A80">
          <w:rPr>
            <w:rStyle w:val="Hyperlink"/>
          </w:rPr>
          <w:t>www.pef.uns.ac.rs</w:t>
        </w:r>
      </w:hyperlink>
      <w:r w:rsidR="004106E9" w:rsidRPr="00526A80">
        <w:rPr>
          <w:color w:val="auto"/>
        </w:rPr>
        <w:t xml:space="preserve">-  </w:t>
      </w:r>
      <w:hyperlink r:id="rId39" w:history="1">
        <w:r w:rsidR="004106E9" w:rsidRPr="00526A80">
          <w:rPr>
            <w:rStyle w:val="Hyperlink"/>
          </w:rPr>
          <w:t>http://server2.pef.uns.ac.rs</w:t>
        </w:r>
      </w:hyperlink>
      <w:r w:rsidR="004106E9" w:rsidRPr="00526A80">
        <w:rPr>
          <w:color w:val="auto"/>
        </w:rPr>
        <w:t xml:space="preserve"> - </w:t>
      </w:r>
      <w:proofErr w:type="spellStart"/>
      <w:r w:rsidR="004106E9" w:rsidRPr="00526A80">
        <w:rPr>
          <w:color w:val="auto"/>
        </w:rPr>
        <w:t>четврта</w:t>
      </w:r>
      <w:proofErr w:type="spellEnd"/>
      <w:r w:rsidR="004106E9" w:rsidRPr="00526A80">
        <w:rPr>
          <w:color w:val="auto"/>
        </w:rPr>
        <w:t xml:space="preserve"> </w:t>
      </w:r>
      <w:proofErr w:type="spellStart"/>
      <w:r w:rsidR="004106E9" w:rsidRPr="00526A80">
        <w:rPr>
          <w:color w:val="auto"/>
        </w:rPr>
        <w:t>верзија</w:t>
      </w:r>
      <w:proofErr w:type="spellEnd"/>
      <w:r w:rsidR="004106E9" w:rsidRPr="00526A80">
        <w:rPr>
          <w:color w:val="auto"/>
        </w:rPr>
        <w:t xml:space="preserve"> </w:t>
      </w:r>
      <w:proofErr w:type="spellStart"/>
      <w:r w:rsidR="004106E9" w:rsidRPr="00526A80">
        <w:rPr>
          <w:color w:val="auto"/>
        </w:rPr>
        <w:t>библиотечког</w:t>
      </w:r>
      <w:proofErr w:type="spellEnd"/>
      <w:r w:rsidR="004106E9" w:rsidRPr="00526A80">
        <w:rPr>
          <w:color w:val="auto"/>
        </w:rPr>
        <w:t xml:space="preserve"> </w:t>
      </w:r>
      <w:proofErr w:type="spellStart"/>
      <w:r w:rsidR="004106E9" w:rsidRPr="00526A80">
        <w:rPr>
          <w:color w:val="auto"/>
        </w:rPr>
        <w:t>софтверског</w:t>
      </w:r>
      <w:proofErr w:type="spellEnd"/>
      <w:r w:rsidR="004106E9" w:rsidRPr="00526A80">
        <w:rPr>
          <w:color w:val="auto"/>
        </w:rPr>
        <w:t xml:space="preserve"> </w:t>
      </w:r>
      <w:proofErr w:type="spellStart"/>
      <w:r w:rsidR="004106E9" w:rsidRPr="00526A80">
        <w:rPr>
          <w:color w:val="auto"/>
        </w:rPr>
        <w:t>система</w:t>
      </w:r>
      <w:proofErr w:type="spellEnd"/>
      <w:r w:rsidR="004106E9" w:rsidRPr="00526A80">
        <w:rPr>
          <w:color w:val="auto"/>
        </w:rPr>
        <w:t xml:space="preserve"> БИСИС </w:t>
      </w:r>
      <w:r w:rsidR="002910FC" w:rsidRPr="00526A80">
        <w:t xml:space="preserve">– </w:t>
      </w:r>
      <w:proofErr w:type="spellStart"/>
      <w:r w:rsidR="002910FC" w:rsidRPr="00526A80">
        <w:t>pretraživanje</w:t>
      </w:r>
      <w:proofErr w:type="spellEnd"/>
      <w:r w:rsidR="002910FC" w:rsidRPr="00526A80">
        <w:t xml:space="preserve">, а </w:t>
      </w:r>
      <w:proofErr w:type="spellStart"/>
      <w:r w:rsidR="002910FC" w:rsidRPr="00526A80">
        <w:t>такође</w:t>
      </w:r>
      <w:proofErr w:type="spellEnd"/>
      <w:r w:rsidR="002910FC" w:rsidRPr="00526A80">
        <w:rPr>
          <w:color w:val="auto"/>
        </w:rPr>
        <w:t xml:space="preserve"> </w:t>
      </w:r>
      <w:proofErr w:type="spellStart"/>
      <w:r w:rsidR="002910FC" w:rsidRPr="00526A80">
        <w:rPr>
          <w:color w:val="auto"/>
        </w:rPr>
        <w:t>им</w:t>
      </w:r>
      <w:proofErr w:type="spellEnd"/>
      <w:r w:rsidR="002910FC" w:rsidRPr="00526A80">
        <w:rPr>
          <w:color w:val="auto"/>
        </w:rPr>
        <w:t xml:space="preserve"> </w:t>
      </w:r>
      <w:proofErr w:type="spellStart"/>
      <w:r w:rsidR="002910FC" w:rsidRPr="00526A80">
        <w:rPr>
          <w:color w:val="auto"/>
        </w:rPr>
        <w:t>је</w:t>
      </w:r>
      <w:proofErr w:type="spellEnd"/>
      <w:r w:rsidR="002910FC" w:rsidRPr="00526A80">
        <w:rPr>
          <w:color w:val="auto"/>
        </w:rPr>
        <w:t xml:space="preserve"> </w:t>
      </w:r>
      <w:proofErr w:type="spellStart"/>
      <w:r w:rsidR="002910FC" w:rsidRPr="00526A80">
        <w:rPr>
          <w:color w:val="auto"/>
        </w:rPr>
        <w:t>доступна</w:t>
      </w:r>
      <w:proofErr w:type="spellEnd"/>
      <w:r w:rsidR="002910FC" w:rsidRPr="00526A80">
        <w:rPr>
          <w:color w:val="auto"/>
        </w:rPr>
        <w:t xml:space="preserve"> и KOBSON </w:t>
      </w:r>
      <w:proofErr w:type="spellStart"/>
      <w:r w:rsidR="002910FC" w:rsidRPr="00526A80">
        <w:rPr>
          <w:color w:val="auto"/>
        </w:rPr>
        <w:t>база</w:t>
      </w:r>
      <w:proofErr w:type="spellEnd"/>
      <w:r w:rsidR="002910FC" w:rsidRPr="00526A80">
        <w:rPr>
          <w:color w:val="auto"/>
        </w:rPr>
        <w:t xml:space="preserve">, </w:t>
      </w:r>
      <w:proofErr w:type="spellStart"/>
      <w:r w:rsidR="002910FC" w:rsidRPr="00526A80">
        <w:rPr>
          <w:color w:val="auto"/>
        </w:rPr>
        <w:t>за</w:t>
      </w:r>
      <w:proofErr w:type="spellEnd"/>
      <w:r w:rsidR="002910FC" w:rsidRPr="00526A80">
        <w:rPr>
          <w:color w:val="auto"/>
        </w:rPr>
        <w:t xml:space="preserve"> </w:t>
      </w:r>
      <w:proofErr w:type="spellStart"/>
      <w:r w:rsidR="002910FC" w:rsidRPr="00526A80">
        <w:rPr>
          <w:color w:val="auto"/>
        </w:rPr>
        <w:t>бесплатно</w:t>
      </w:r>
      <w:proofErr w:type="spellEnd"/>
      <w:r w:rsidR="002910FC" w:rsidRPr="00526A80">
        <w:rPr>
          <w:color w:val="auto"/>
        </w:rPr>
        <w:t xml:space="preserve"> </w:t>
      </w:r>
      <w:proofErr w:type="spellStart"/>
      <w:r w:rsidR="002910FC" w:rsidRPr="00526A80">
        <w:rPr>
          <w:color w:val="auto"/>
        </w:rPr>
        <w:t>претраживање</w:t>
      </w:r>
      <w:proofErr w:type="spellEnd"/>
      <w:r w:rsidR="002910FC" w:rsidRPr="00526A80">
        <w:rPr>
          <w:color w:val="auto"/>
        </w:rPr>
        <w:t xml:space="preserve"> </w:t>
      </w:r>
      <w:proofErr w:type="spellStart"/>
      <w:r w:rsidR="002910FC" w:rsidRPr="00526A80">
        <w:rPr>
          <w:color w:val="auto"/>
        </w:rPr>
        <w:t>електронскох</w:t>
      </w:r>
      <w:proofErr w:type="spellEnd"/>
      <w:r w:rsidR="002910FC" w:rsidRPr="00526A80">
        <w:rPr>
          <w:color w:val="auto"/>
        </w:rPr>
        <w:t xml:space="preserve"> </w:t>
      </w:r>
      <w:proofErr w:type="spellStart"/>
      <w:r w:rsidR="002910FC" w:rsidRPr="00526A80">
        <w:rPr>
          <w:color w:val="auto"/>
        </w:rPr>
        <w:t>база</w:t>
      </w:r>
      <w:proofErr w:type="spellEnd"/>
      <w:r w:rsidR="002910FC" w:rsidRPr="00526A80">
        <w:rPr>
          <w:color w:val="auto"/>
        </w:rPr>
        <w:t xml:space="preserve"> </w:t>
      </w:r>
      <w:proofErr w:type="spellStart"/>
      <w:r w:rsidR="002910FC" w:rsidRPr="00526A80">
        <w:rPr>
          <w:color w:val="auto"/>
        </w:rPr>
        <w:t>часописа</w:t>
      </w:r>
      <w:proofErr w:type="spellEnd"/>
      <w:r w:rsidR="002910FC" w:rsidRPr="00526A80">
        <w:rPr>
          <w:color w:val="auto"/>
        </w:rPr>
        <w:t xml:space="preserve">. </w:t>
      </w:r>
    </w:p>
    <w:p w:rsidR="00B82E02" w:rsidRPr="00693485" w:rsidRDefault="00684382" w:rsidP="00693485">
      <w:pPr>
        <w:pStyle w:val="Tekst"/>
        <w:rPr>
          <w:color w:val="auto"/>
          <w:sz w:val="23"/>
          <w:szCs w:val="23"/>
        </w:rPr>
      </w:pPr>
      <w:r>
        <w:t>E</w:t>
      </w:r>
      <w:r w:rsidR="00562BA1" w:rsidRPr="00526A80">
        <w:t>-mail</w:t>
      </w:r>
      <w:r>
        <w:t xml:space="preserve"> </w:t>
      </w:r>
      <w:proofErr w:type="spellStart"/>
      <w:r>
        <w:t>Библиотеке</w:t>
      </w:r>
      <w:proofErr w:type="spellEnd"/>
      <w:r w:rsidR="00562BA1" w:rsidRPr="00526A80">
        <w:t xml:space="preserve">: </w:t>
      </w:r>
      <w:hyperlink r:id="rId40" w:history="1">
        <w:r w:rsidRPr="00BE7795">
          <w:rPr>
            <w:rStyle w:val="Hyperlink"/>
          </w:rPr>
          <w:t>biblioteka@pef.uns.ac.rs</w:t>
        </w:r>
      </w:hyperlink>
      <w:bookmarkStart w:id="20" w:name="_Toc389555350"/>
    </w:p>
    <w:p w:rsidR="00383895" w:rsidRPr="00A83822" w:rsidRDefault="00B82E02" w:rsidP="00A83822">
      <w:pPr>
        <w:pStyle w:val="Naslov4"/>
      </w:pPr>
      <w:r>
        <w:tab/>
      </w:r>
      <w:bookmarkEnd w:id="20"/>
    </w:p>
    <w:p w:rsidR="00383895" w:rsidRDefault="00383895" w:rsidP="00F54D59">
      <w:pPr>
        <w:pStyle w:val="Tekst"/>
        <w:rPr>
          <w:lang w:val="sr-Cyrl-CS"/>
        </w:rPr>
      </w:pPr>
    </w:p>
    <w:p w:rsidR="00383895" w:rsidRDefault="004F3A6D" w:rsidP="00F54D59">
      <w:pPr>
        <w:pStyle w:val="Tekst"/>
        <w:rPr>
          <w:lang w:val="sr-Cyrl-CS"/>
        </w:rPr>
      </w:pPr>
      <w:r>
        <w:rPr>
          <w:noProof/>
          <w:lang w:val="sr-Latn-RS" w:eastAsia="sr-Latn-RS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832485</wp:posOffset>
                </wp:positionH>
                <wp:positionV relativeFrom="paragraph">
                  <wp:posOffset>2320290</wp:posOffset>
                </wp:positionV>
                <wp:extent cx="1695450" cy="6486525"/>
                <wp:effectExtent l="19050" t="19050" r="19050" b="19050"/>
                <wp:wrapNone/>
                <wp:docPr id="5" name="Freefor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95450" cy="6486525"/>
                        </a:xfrm>
                        <a:custGeom>
                          <a:avLst/>
                          <a:gdLst>
                            <a:gd name="T0" fmla="*/ 2745 w 2745"/>
                            <a:gd name="T1" fmla="*/ 0 h 10020"/>
                            <a:gd name="T2" fmla="*/ 2745 w 2745"/>
                            <a:gd name="T3" fmla="*/ 10020 h 10020"/>
                            <a:gd name="T4" fmla="*/ 0 w 2745"/>
                            <a:gd name="T5" fmla="*/ 10020 h 10020"/>
                            <a:gd name="T6" fmla="*/ 0 w 2745"/>
                            <a:gd name="T7" fmla="*/ 9390 h 100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745" h="10020">
                              <a:moveTo>
                                <a:pt x="2745" y="0"/>
                              </a:moveTo>
                              <a:lnTo>
                                <a:pt x="2745" y="10020"/>
                              </a:lnTo>
                              <a:lnTo>
                                <a:pt x="0" y="10020"/>
                              </a:lnTo>
                              <a:lnTo>
                                <a:pt x="0" y="939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A9129D" id="Freeform 4" o:spid="_x0000_s1026" style="position:absolute;margin-left:65.55pt;margin-top:182.7pt;width:133.5pt;height:510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45,10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" path="m2745,r,10020l,10020,,9390e" filled="f" strokecolor="#548dd4 [1951]" strokeweight="2pt">
                <v:path arrowok="t" o:connecttype="custom" o:connectlocs="1695450,0;1695450,6486525;0,6486525;0,6078690" o:connectangles="0,0,0,0"/>
              </v:shape>
            </w:pict>
          </mc:Fallback>
        </mc:AlternateContent>
      </w:r>
      <w:r w:rsidR="000E337C">
        <w:rPr>
          <w:noProof/>
          <w:lang w:val="sr-Latn-RS" w:eastAsia="sr-Latn-RS"/>
        </w:rPr>
        <w:drawing>
          <wp:inline distT="0" distB="0" distL="0" distR="0" wp14:anchorId="32F7F8FC" wp14:editId="6E179BE9">
            <wp:extent cx="5831457" cy="8729932"/>
            <wp:effectExtent l="0" t="19050" r="0" b="14605"/>
            <wp:docPr id="4" name="Diagram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1" r:lo="rId42" r:qs="rId43" r:cs="rId44"/>
              </a:graphicData>
            </a:graphic>
          </wp:inline>
        </w:drawing>
      </w:r>
    </w:p>
    <w:p w:rsidR="00B213C0" w:rsidRPr="0099121A" w:rsidRDefault="00B53A57" w:rsidP="00F54D59">
      <w:pPr>
        <w:pStyle w:val="Naslov2"/>
      </w:pPr>
      <w:bookmarkStart w:id="21" w:name="_Toc27727579"/>
      <w:r w:rsidRPr="0099121A">
        <w:lastRenderedPageBreak/>
        <w:t>3.3.</w:t>
      </w:r>
      <w:r w:rsidR="00C51576">
        <w:tab/>
      </w:r>
      <w:proofErr w:type="spellStart"/>
      <w:r w:rsidR="00B213C0" w:rsidRPr="0099121A">
        <w:t>Број</w:t>
      </w:r>
      <w:proofErr w:type="spellEnd"/>
      <w:r w:rsidR="00B213C0" w:rsidRPr="0099121A">
        <w:t xml:space="preserve"> </w:t>
      </w:r>
      <w:proofErr w:type="spellStart"/>
      <w:r w:rsidR="00B213C0" w:rsidRPr="0099121A">
        <w:t>запослених</w:t>
      </w:r>
      <w:bookmarkEnd w:id="21"/>
      <w:proofErr w:type="spellEnd"/>
    </w:p>
    <w:p w:rsidR="00FA7F45" w:rsidRPr="0099121A" w:rsidRDefault="00FA7F45" w:rsidP="00F54D59">
      <w:pPr>
        <w:pStyle w:val="Tekst"/>
      </w:pPr>
    </w:p>
    <w:p w:rsidR="006F3C5F" w:rsidRDefault="006F3C5F" w:rsidP="00F54D59">
      <w:pPr>
        <w:pStyle w:val="Tekst"/>
      </w:pPr>
      <w:proofErr w:type="spellStart"/>
      <w:r w:rsidRPr="0099121A">
        <w:t>Особље</w:t>
      </w:r>
      <w:proofErr w:type="spellEnd"/>
      <w:r w:rsidRPr="0099121A">
        <w:t xml:space="preserve"> </w:t>
      </w:r>
      <w:proofErr w:type="spellStart"/>
      <w:r w:rsidRPr="0099121A">
        <w:t>Факултета</w:t>
      </w:r>
      <w:proofErr w:type="spellEnd"/>
      <w:r w:rsidRPr="0099121A">
        <w:t xml:space="preserve"> </w:t>
      </w:r>
      <w:proofErr w:type="spellStart"/>
      <w:r w:rsidRPr="0099121A">
        <w:t>чини</w:t>
      </w:r>
      <w:proofErr w:type="spellEnd"/>
      <w:r w:rsidRPr="0099121A">
        <w:t xml:space="preserve"> </w:t>
      </w:r>
      <w:proofErr w:type="spellStart"/>
      <w:r w:rsidRPr="0099121A">
        <w:t>наставно</w:t>
      </w:r>
      <w:proofErr w:type="spellEnd"/>
      <w:r w:rsidRPr="0099121A">
        <w:t xml:space="preserve"> и </w:t>
      </w:r>
      <w:proofErr w:type="spellStart"/>
      <w:r w:rsidRPr="0099121A">
        <w:t>ненаставно</w:t>
      </w:r>
      <w:proofErr w:type="spellEnd"/>
      <w:r w:rsidRPr="0099121A">
        <w:t xml:space="preserve"> </w:t>
      </w:r>
      <w:proofErr w:type="spellStart"/>
      <w:r w:rsidRPr="0099121A">
        <w:t>особље</w:t>
      </w:r>
      <w:proofErr w:type="spellEnd"/>
      <w:r w:rsidRPr="0099121A">
        <w:t>.</w:t>
      </w:r>
    </w:p>
    <w:p w:rsidR="006F3C5F" w:rsidRPr="0099121A" w:rsidRDefault="006F3C5F" w:rsidP="00F54D59">
      <w:pPr>
        <w:pStyle w:val="Tekst"/>
      </w:pPr>
      <w:proofErr w:type="spellStart"/>
      <w:r w:rsidRPr="0099121A">
        <w:t>Наставно</w:t>
      </w:r>
      <w:proofErr w:type="spellEnd"/>
      <w:r w:rsidRPr="0099121A">
        <w:t xml:space="preserve"> </w:t>
      </w:r>
      <w:proofErr w:type="spellStart"/>
      <w:r w:rsidRPr="0099121A">
        <w:t>особље</w:t>
      </w:r>
      <w:proofErr w:type="spellEnd"/>
      <w:r w:rsidRPr="0099121A">
        <w:t xml:space="preserve"> </w:t>
      </w:r>
      <w:proofErr w:type="spellStart"/>
      <w:r w:rsidRPr="0099121A">
        <w:t>чине</w:t>
      </w:r>
      <w:proofErr w:type="spellEnd"/>
      <w:r w:rsidRPr="0099121A">
        <w:t xml:space="preserve"> </w:t>
      </w:r>
      <w:proofErr w:type="spellStart"/>
      <w:r w:rsidRPr="0099121A">
        <w:t>наставници</w:t>
      </w:r>
      <w:proofErr w:type="spellEnd"/>
      <w:r w:rsidRPr="0099121A">
        <w:t xml:space="preserve"> и </w:t>
      </w:r>
      <w:proofErr w:type="spellStart"/>
      <w:r w:rsidRPr="0099121A">
        <w:t>сарадници</w:t>
      </w:r>
      <w:proofErr w:type="spellEnd"/>
      <w:r w:rsidRPr="0099121A">
        <w:t>.</w:t>
      </w:r>
    </w:p>
    <w:p w:rsidR="006F3C5F" w:rsidRPr="0099121A" w:rsidRDefault="006F3C5F" w:rsidP="00F54D59">
      <w:pPr>
        <w:pStyle w:val="Tekst"/>
      </w:pPr>
      <w:proofErr w:type="spellStart"/>
      <w:r w:rsidRPr="0099121A">
        <w:t>Звања</w:t>
      </w:r>
      <w:proofErr w:type="spellEnd"/>
      <w:r w:rsidRPr="0099121A">
        <w:t xml:space="preserve"> </w:t>
      </w:r>
      <w:proofErr w:type="spellStart"/>
      <w:r w:rsidRPr="0099121A">
        <w:t>наставника</w:t>
      </w:r>
      <w:proofErr w:type="spellEnd"/>
      <w:r w:rsidRPr="0099121A">
        <w:t xml:space="preserve"> </w:t>
      </w:r>
      <w:proofErr w:type="spellStart"/>
      <w:r w:rsidRPr="0099121A">
        <w:t>Факултета</w:t>
      </w:r>
      <w:proofErr w:type="spellEnd"/>
      <w:r w:rsidRPr="0099121A">
        <w:t xml:space="preserve"> </w:t>
      </w:r>
      <w:proofErr w:type="spellStart"/>
      <w:r w:rsidRPr="0099121A">
        <w:t>су</w:t>
      </w:r>
      <w:proofErr w:type="spellEnd"/>
      <w:r w:rsidRPr="0099121A">
        <w:t xml:space="preserve">: </w:t>
      </w:r>
      <w:proofErr w:type="spellStart"/>
      <w:r w:rsidRPr="0099121A">
        <w:t>доцент</w:t>
      </w:r>
      <w:proofErr w:type="spellEnd"/>
      <w:r w:rsidRPr="0099121A">
        <w:t xml:space="preserve">, </w:t>
      </w:r>
      <w:proofErr w:type="spellStart"/>
      <w:r w:rsidRPr="0099121A">
        <w:t>ванредни</w:t>
      </w:r>
      <w:proofErr w:type="spellEnd"/>
      <w:r w:rsidRPr="0099121A">
        <w:t xml:space="preserve"> </w:t>
      </w:r>
      <w:proofErr w:type="spellStart"/>
      <w:r w:rsidRPr="0099121A">
        <w:t>професор</w:t>
      </w:r>
      <w:proofErr w:type="spellEnd"/>
      <w:r w:rsidRPr="0099121A">
        <w:t xml:space="preserve"> и </w:t>
      </w:r>
      <w:proofErr w:type="spellStart"/>
      <w:r w:rsidRPr="0099121A">
        <w:t>редовни</w:t>
      </w:r>
      <w:proofErr w:type="spellEnd"/>
      <w:r w:rsidRPr="0099121A">
        <w:t xml:space="preserve"> </w:t>
      </w:r>
      <w:proofErr w:type="spellStart"/>
      <w:r w:rsidRPr="0099121A">
        <w:t>професор</w:t>
      </w:r>
      <w:proofErr w:type="spellEnd"/>
      <w:r w:rsidRPr="0099121A">
        <w:t xml:space="preserve">. </w:t>
      </w:r>
    </w:p>
    <w:p w:rsidR="006F3C5F" w:rsidRPr="00F54D59" w:rsidRDefault="006F3C5F" w:rsidP="00F54D59">
      <w:pPr>
        <w:pStyle w:val="Tekst"/>
        <w:rPr>
          <w:spacing w:val="-4"/>
        </w:rPr>
      </w:pPr>
      <w:proofErr w:type="spellStart"/>
      <w:r w:rsidRPr="00F54D59">
        <w:rPr>
          <w:spacing w:val="-4"/>
        </w:rPr>
        <w:t>Наставу</w:t>
      </w:r>
      <w:proofErr w:type="spellEnd"/>
      <w:r w:rsidRPr="00F54D59">
        <w:rPr>
          <w:spacing w:val="-4"/>
        </w:rPr>
        <w:t xml:space="preserve"> </w:t>
      </w:r>
      <w:proofErr w:type="spellStart"/>
      <w:r w:rsidRPr="00F54D59">
        <w:rPr>
          <w:spacing w:val="-4"/>
        </w:rPr>
        <w:t>страног</w:t>
      </w:r>
      <w:proofErr w:type="spellEnd"/>
      <w:r w:rsidRPr="00F54D59">
        <w:rPr>
          <w:spacing w:val="-4"/>
        </w:rPr>
        <w:t xml:space="preserve"> </w:t>
      </w:r>
      <w:proofErr w:type="spellStart"/>
      <w:r w:rsidRPr="00F54D59">
        <w:rPr>
          <w:spacing w:val="-4"/>
        </w:rPr>
        <w:t>језика</w:t>
      </w:r>
      <w:proofErr w:type="spellEnd"/>
      <w:r w:rsidRPr="00F54D59">
        <w:rPr>
          <w:spacing w:val="-4"/>
        </w:rPr>
        <w:t xml:space="preserve">, </w:t>
      </w:r>
      <w:proofErr w:type="spellStart"/>
      <w:r w:rsidRPr="00F54D59">
        <w:rPr>
          <w:spacing w:val="-4"/>
        </w:rPr>
        <w:t>физичког</w:t>
      </w:r>
      <w:proofErr w:type="spellEnd"/>
      <w:r w:rsidRPr="00F54D59">
        <w:rPr>
          <w:spacing w:val="-4"/>
        </w:rPr>
        <w:t xml:space="preserve"> </w:t>
      </w:r>
      <w:proofErr w:type="spellStart"/>
      <w:r w:rsidRPr="00F54D59">
        <w:rPr>
          <w:spacing w:val="-4"/>
        </w:rPr>
        <w:t>васпитања</w:t>
      </w:r>
      <w:proofErr w:type="spellEnd"/>
      <w:r w:rsidRPr="00F54D59">
        <w:rPr>
          <w:spacing w:val="-4"/>
        </w:rPr>
        <w:t xml:space="preserve">, </w:t>
      </w:r>
      <w:proofErr w:type="spellStart"/>
      <w:r w:rsidRPr="00F54D59">
        <w:rPr>
          <w:spacing w:val="-4"/>
        </w:rPr>
        <w:t>односно</w:t>
      </w:r>
      <w:proofErr w:type="spellEnd"/>
      <w:r w:rsidRPr="00F54D59">
        <w:rPr>
          <w:spacing w:val="-4"/>
        </w:rPr>
        <w:t xml:space="preserve"> </w:t>
      </w:r>
      <w:proofErr w:type="spellStart"/>
      <w:r w:rsidRPr="00F54D59">
        <w:rPr>
          <w:spacing w:val="-4"/>
        </w:rPr>
        <w:t>вештина</w:t>
      </w:r>
      <w:proofErr w:type="spellEnd"/>
      <w:r w:rsidRPr="00F54D59">
        <w:rPr>
          <w:spacing w:val="-4"/>
        </w:rPr>
        <w:t xml:space="preserve"> </w:t>
      </w:r>
      <w:proofErr w:type="spellStart"/>
      <w:r w:rsidRPr="00F54D59">
        <w:rPr>
          <w:spacing w:val="-4"/>
        </w:rPr>
        <w:t>може</w:t>
      </w:r>
      <w:proofErr w:type="spellEnd"/>
      <w:r w:rsidRPr="00F54D59">
        <w:rPr>
          <w:spacing w:val="-4"/>
        </w:rPr>
        <w:t xml:space="preserve"> </w:t>
      </w:r>
      <w:proofErr w:type="spellStart"/>
      <w:r w:rsidRPr="00F54D59">
        <w:rPr>
          <w:spacing w:val="-4"/>
        </w:rPr>
        <w:t>изводити</w:t>
      </w:r>
      <w:proofErr w:type="spellEnd"/>
      <w:r w:rsidRPr="00F54D59">
        <w:rPr>
          <w:spacing w:val="-4"/>
        </w:rPr>
        <w:t xml:space="preserve"> и </w:t>
      </w:r>
      <w:proofErr w:type="spellStart"/>
      <w:r w:rsidRPr="00F54D59">
        <w:rPr>
          <w:spacing w:val="-4"/>
        </w:rPr>
        <w:t>лице</w:t>
      </w:r>
      <w:proofErr w:type="spellEnd"/>
      <w:r w:rsidRPr="00F54D59">
        <w:rPr>
          <w:spacing w:val="-4"/>
        </w:rPr>
        <w:t xml:space="preserve"> у </w:t>
      </w:r>
      <w:proofErr w:type="spellStart"/>
      <w:r w:rsidRPr="00F54D59">
        <w:rPr>
          <w:spacing w:val="-4"/>
        </w:rPr>
        <w:t>звању</w:t>
      </w:r>
      <w:proofErr w:type="spellEnd"/>
      <w:r w:rsidRPr="00F54D59">
        <w:rPr>
          <w:spacing w:val="-4"/>
        </w:rPr>
        <w:t xml:space="preserve"> </w:t>
      </w:r>
      <w:proofErr w:type="spellStart"/>
      <w:r w:rsidRPr="00F54D59">
        <w:rPr>
          <w:spacing w:val="-4"/>
        </w:rPr>
        <w:t>наставникa</w:t>
      </w:r>
      <w:proofErr w:type="spellEnd"/>
      <w:r w:rsidRPr="00F54D59">
        <w:rPr>
          <w:spacing w:val="-4"/>
        </w:rPr>
        <w:t xml:space="preserve"> </w:t>
      </w:r>
      <w:proofErr w:type="spellStart"/>
      <w:r w:rsidRPr="00F54D59">
        <w:rPr>
          <w:spacing w:val="-4"/>
        </w:rPr>
        <w:t>или</w:t>
      </w:r>
      <w:proofErr w:type="spellEnd"/>
      <w:r w:rsidRPr="00F54D59">
        <w:rPr>
          <w:spacing w:val="-4"/>
        </w:rPr>
        <w:t xml:space="preserve"> </w:t>
      </w:r>
      <w:proofErr w:type="spellStart"/>
      <w:r w:rsidRPr="00F54D59">
        <w:rPr>
          <w:spacing w:val="-4"/>
        </w:rPr>
        <w:t>вишег</w:t>
      </w:r>
      <w:proofErr w:type="spellEnd"/>
      <w:r w:rsidRPr="00F54D59">
        <w:rPr>
          <w:spacing w:val="-4"/>
        </w:rPr>
        <w:t xml:space="preserve"> </w:t>
      </w:r>
      <w:proofErr w:type="spellStart"/>
      <w:r w:rsidRPr="00F54D59">
        <w:rPr>
          <w:spacing w:val="-4"/>
        </w:rPr>
        <w:t>наставника</w:t>
      </w:r>
      <w:proofErr w:type="spellEnd"/>
      <w:r w:rsidRPr="00F54D59">
        <w:rPr>
          <w:spacing w:val="-4"/>
        </w:rPr>
        <w:t xml:space="preserve"> </w:t>
      </w:r>
      <w:proofErr w:type="spellStart"/>
      <w:r w:rsidRPr="00F54D59">
        <w:rPr>
          <w:spacing w:val="-4"/>
        </w:rPr>
        <w:t>страног</w:t>
      </w:r>
      <w:proofErr w:type="spellEnd"/>
      <w:r w:rsidRPr="00F54D59">
        <w:rPr>
          <w:spacing w:val="-4"/>
        </w:rPr>
        <w:t xml:space="preserve"> </w:t>
      </w:r>
      <w:proofErr w:type="spellStart"/>
      <w:r w:rsidRPr="00F54D59">
        <w:rPr>
          <w:spacing w:val="-4"/>
        </w:rPr>
        <w:t>језика</w:t>
      </w:r>
      <w:proofErr w:type="spellEnd"/>
      <w:r w:rsidRPr="00F54D59">
        <w:rPr>
          <w:spacing w:val="-4"/>
        </w:rPr>
        <w:t xml:space="preserve"> / </w:t>
      </w:r>
      <w:proofErr w:type="spellStart"/>
      <w:r w:rsidRPr="00F54D59">
        <w:rPr>
          <w:spacing w:val="-4"/>
        </w:rPr>
        <w:t>физичког</w:t>
      </w:r>
      <w:proofErr w:type="spellEnd"/>
      <w:r w:rsidRPr="00F54D59">
        <w:rPr>
          <w:spacing w:val="-4"/>
        </w:rPr>
        <w:t xml:space="preserve"> </w:t>
      </w:r>
      <w:proofErr w:type="spellStart"/>
      <w:r w:rsidRPr="00F54D59">
        <w:rPr>
          <w:spacing w:val="-4"/>
        </w:rPr>
        <w:t>васпитања</w:t>
      </w:r>
      <w:proofErr w:type="spellEnd"/>
      <w:r w:rsidRPr="00F54D59">
        <w:rPr>
          <w:spacing w:val="-4"/>
        </w:rPr>
        <w:t xml:space="preserve"> / </w:t>
      </w:r>
      <w:proofErr w:type="spellStart"/>
      <w:r w:rsidRPr="00F54D59">
        <w:rPr>
          <w:spacing w:val="-4"/>
        </w:rPr>
        <w:t>вештина</w:t>
      </w:r>
      <w:proofErr w:type="spellEnd"/>
      <w:r w:rsidRPr="00F54D59">
        <w:rPr>
          <w:spacing w:val="-4"/>
        </w:rPr>
        <w:t xml:space="preserve">, у </w:t>
      </w:r>
      <w:proofErr w:type="spellStart"/>
      <w:r w:rsidRPr="00F54D59">
        <w:rPr>
          <w:spacing w:val="-4"/>
        </w:rPr>
        <w:t>складу</w:t>
      </w:r>
      <w:proofErr w:type="spellEnd"/>
      <w:r w:rsidRPr="00F54D59">
        <w:rPr>
          <w:spacing w:val="-4"/>
        </w:rPr>
        <w:t xml:space="preserve"> </w:t>
      </w:r>
      <w:proofErr w:type="spellStart"/>
      <w:r w:rsidRPr="00F54D59">
        <w:rPr>
          <w:spacing w:val="-4"/>
        </w:rPr>
        <w:t>са</w:t>
      </w:r>
      <w:proofErr w:type="spellEnd"/>
      <w:r w:rsidRPr="00F54D59">
        <w:rPr>
          <w:spacing w:val="-4"/>
        </w:rPr>
        <w:t xml:space="preserve"> </w:t>
      </w:r>
      <w:proofErr w:type="spellStart"/>
      <w:r w:rsidRPr="00F54D59">
        <w:rPr>
          <w:spacing w:val="-4"/>
        </w:rPr>
        <w:t>законом</w:t>
      </w:r>
      <w:proofErr w:type="spellEnd"/>
      <w:r w:rsidRPr="00F54D59">
        <w:rPr>
          <w:spacing w:val="-4"/>
        </w:rPr>
        <w:t>.</w:t>
      </w:r>
    </w:p>
    <w:p w:rsidR="006F3C5F" w:rsidRPr="0099121A" w:rsidRDefault="006F3C5F" w:rsidP="00F54D59">
      <w:pPr>
        <w:pStyle w:val="Tekst"/>
      </w:pPr>
      <w:proofErr w:type="spellStart"/>
      <w:r w:rsidRPr="0099121A">
        <w:t>Звања</w:t>
      </w:r>
      <w:proofErr w:type="spellEnd"/>
      <w:r w:rsidRPr="0099121A">
        <w:t xml:space="preserve"> </w:t>
      </w:r>
      <w:proofErr w:type="spellStart"/>
      <w:r w:rsidRPr="0099121A">
        <w:t>сарадника</w:t>
      </w:r>
      <w:proofErr w:type="spellEnd"/>
      <w:r w:rsidRPr="0099121A">
        <w:t xml:space="preserve"> </w:t>
      </w:r>
      <w:proofErr w:type="spellStart"/>
      <w:r w:rsidRPr="0099121A">
        <w:t>Факу</w:t>
      </w:r>
      <w:r w:rsidR="00EE1230">
        <w:t>лтета</w:t>
      </w:r>
      <w:proofErr w:type="spellEnd"/>
      <w:r w:rsidR="00EE1230">
        <w:t xml:space="preserve"> </w:t>
      </w:r>
      <w:proofErr w:type="spellStart"/>
      <w:r w:rsidR="00EE1230">
        <w:t>јесу</w:t>
      </w:r>
      <w:proofErr w:type="spellEnd"/>
      <w:r w:rsidR="00EE1230">
        <w:t xml:space="preserve">: </w:t>
      </w:r>
      <w:proofErr w:type="spellStart"/>
      <w:r w:rsidR="00EE1230">
        <w:t>асистент</w:t>
      </w:r>
      <w:proofErr w:type="spellEnd"/>
      <w:r w:rsidR="00EE1230">
        <w:t xml:space="preserve"> </w:t>
      </w:r>
      <w:proofErr w:type="spellStart"/>
      <w:r w:rsidR="00EE1230">
        <w:t>са</w:t>
      </w:r>
      <w:proofErr w:type="spellEnd"/>
      <w:r w:rsidR="00EE1230">
        <w:t xml:space="preserve"> </w:t>
      </w:r>
      <w:proofErr w:type="spellStart"/>
      <w:r w:rsidR="00EE1230">
        <w:t>докторатом</w:t>
      </w:r>
      <w:proofErr w:type="spellEnd"/>
      <w:r w:rsidR="00EE1230">
        <w:t xml:space="preserve">, </w:t>
      </w:r>
      <w:proofErr w:type="spellStart"/>
      <w:r w:rsidR="00EE1230" w:rsidRPr="0099121A">
        <w:t>асистент</w:t>
      </w:r>
      <w:proofErr w:type="spellEnd"/>
      <w:r w:rsidR="00EE1230">
        <w:t xml:space="preserve"> и </w:t>
      </w:r>
      <w:proofErr w:type="spellStart"/>
      <w:r w:rsidR="00EE1230">
        <w:t>сарадник</w:t>
      </w:r>
      <w:proofErr w:type="spellEnd"/>
      <w:r w:rsidR="00EE1230">
        <w:t xml:space="preserve"> у </w:t>
      </w:r>
      <w:proofErr w:type="spellStart"/>
      <w:r w:rsidR="00EE1230">
        <w:t>настави</w:t>
      </w:r>
      <w:proofErr w:type="spellEnd"/>
      <w:r w:rsidRPr="0099121A">
        <w:t>.</w:t>
      </w:r>
    </w:p>
    <w:p w:rsidR="00D63AB1" w:rsidRPr="00F142CF" w:rsidRDefault="00583F00" w:rsidP="00F54D59">
      <w:pPr>
        <w:pStyle w:val="Tekst"/>
        <w:rPr>
          <w:strike/>
        </w:rPr>
      </w:pPr>
      <w:proofErr w:type="spellStart"/>
      <w:r>
        <w:t>Факултет</w:t>
      </w:r>
      <w:proofErr w:type="spellEnd"/>
      <w:r>
        <w:t xml:space="preserve"> </w:t>
      </w:r>
      <w:proofErr w:type="spellStart"/>
      <w:r>
        <w:t>има</w:t>
      </w:r>
      <w:proofErr w:type="spellEnd"/>
      <w:r w:rsidR="00D63AB1">
        <w:t xml:space="preserve"> у </w:t>
      </w:r>
      <w:proofErr w:type="spellStart"/>
      <w:r w:rsidR="00D63AB1">
        <w:t>радном</w:t>
      </w:r>
      <w:proofErr w:type="spellEnd"/>
      <w:r w:rsidR="00D63AB1">
        <w:t xml:space="preserve"> </w:t>
      </w:r>
      <w:proofErr w:type="spellStart"/>
      <w:r w:rsidR="00D63AB1">
        <w:t>односу</w:t>
      </w:r>
      <w:proofErr w:type="spellEnd"/>
      <w:r w:rsidR="00D63AB1">
        <w:t xml:space="preserve"> и </w:t>
      </w:r>
      <w:proofErr w:type="spellStart"/>
      <w:r w:rsidR="00D63AB1">
        <w:t>сараднике</w:t>
      </w:r>
      <w:proofErr w:type="spellEnd"/>
      <w:r w:rsidR="006F3C5F" w:rsidRPr="0099121A">
        <w:t xml:space="preserve"> </w:t>
      </w:r>
      <w:r w:rsidR="005868FE">
        <w:t xml:space="preserve">у </w:t>
      </w:r>
      <w:proofErr w:type="spellStart"/>
      <w:r w:rsidR="005868FE">
        <w:t>високом</w:t>
      </w:r>
      <w:proofErr w:type="spellEnd"/>
      <w:r w:rsidR="005868FE">
        <w:t xml:space="preserve"> </w:t>
      </w:r>
      <w:proofErr w:type="spellStart"/>
      <w:r w:rsidR="005868FE">
        <w:t>образовању</w:t>
      </w:r>
      <w:proofErr w:type="spellEnd"/>
      <w:r w:rsidR="005868FE" w:rsidRPr="005868FE">
        <w:t xml:space="preserve"> </w:t>
      </w:r>
      <w:r w:rsidR="005868FE">
        <w:t xml:space="preserve">и </w:t>
      </w:r>
      <w:proofErr w:type="spellStart"/>
      <w:r w:rsidR="005868FE">
        <w:t>истраживаче</w:t>
      </w:r>
      <w:proofErr w:type="spellEnd"/>
      <w:r w:rsidR="005868FE">
        <w:t xml:space="preserve"> </w:t>
      </w:r>
      <w:proofErr w:type="spellStart"/>
      <w:r w:rsidR="005868FE">
        <w:t>приправнике</w:t>
      </w:r>
      <w:proofErr w:type="spellEnd"/>
      <w:r w:rsidR="006F3C5F" w:rsidRPr="0099121A">
        <w:t>.</w:t>
      </w:r>
    </w:p>
    <w:p w:rsidR="006F3C5F" w:rsidRDefault="006F3C5F" w:rsidP="00336B9E">
      <w:pPr>
        <w:pStyle w:val="Tekst"/>
      </w:pPr>
      <w:proofErr w:type="spellStart"/>
      <w:r w:rsidRPr="0099121A">
        <w:t>Ненаставно</w:t>
      </w:r>
      <w:proofErr w:type="spellEnd"/>
      <w:r w:rsidRPr="0099121A">
        <w:t xml:space="preserve"> </w:t>
      </w:r>
      <w:proofErr w:type="spellStart"/>
      <w:r w:rsidRPr="0099121A">
        <w:t>особље</w:t>
      </w:r>
      <w:proofErr w:type="spellEnd"/>
      <w:r w:rsidRPr="0099121A">
        <w:t xml:space="preserve"> </w:t>
      </w:r>
      <w:proofErr w:type="spellStart"/>
      <w:r w:rsidRPr="0099121A">
        <w:t>на</w:t>
      </w:r>
      <w:proofErr w:type="spellEnd"/>
      <w:r w:rsidRPr="0099121A">
        <w:t xml:space="preserve"> </w:t>
      </w:r>
      <w:proofErr w:type="spellStart"/>
      <w:r w:rsidRPr="0099121A">
        <w:t>Факултету</w:t>
      </w:r>
      <w:proofErr w:type="spellEnd"/>
      <w:r w:rsidRPr="0099121A">
        <w:t xml:space="preserve"> </w:t>
      </w:r>
      <w:proofErr w:type="spellStart"/>
      <w:r w:rsidRPr="0099121A">
        <w:t>чине</w:t>
      </w:r>
      <w:proofErr w:type="spellEnd"/>
      <w:r w:rsidRPr="0099121A">
        <w:t xml:space="preserve"> </w:t>
      </w:r>
      <w:proofErr w:type="spellStart"/>
      <w:r w:rsidRPr="0099121A">
        <w:t>лица</w:t>
      </w:r>
      <w:proofErr w:type="spellEnd"/>
      <w:r w:rsidRPr="0099121A">
        <w:t xml:space="preserve"> </w:t>
      </w:r>
      <w:proofErr w:type="spellStart"/>
      <w:r w:rsidRPr="0099121A">
        <w:t>која</w:t>
      </w:r>
      <w:proofErr w:type="spellEnd"/>
      <w:r w:rsidRPr="0099121A">
        <w:t xml:space="preserve"> </w:t>
      </w:r>
      <w:proofErr w:type="spellStart"/>
      <w:r w:rsidRPr="0099121A">
        <w:t>обављају</w:t>
      </w:r>
      <w:proofErr w:type="spellEnd"/>
      <w:r w:rsidRPr="0099121A">
        <w:t xml:space="preserve"> </w:t>
      </w:r>
      <w:proofErr w:type="spellStart"/>
      <w:r w:rsidRPr="0099121A">
        <w:t>стручне</w:t>
      </w:r>
      <w:proofErr w:type="spellEnd"/>
      <w:r w:rsidRPr="0099121A">
        <w:t xml:space="preserve">, </w:t>
      </w:r>
      <w:proofErr w:type="spellStart"/>
      <w:r w:rsidRPr="0099121A">
        <w:t>административне</w:t>
      </w:r>
      <w:proofErr w:type="spellEnd"/>
      <w:r w:rsidRPr="0099121A">
        <w:t xml:space="preserve"> и </w:t>
      </w:r>
      <w:proofErr w:type="spellStart"/>
      <w:r w:rsidRPr="0099121A">
        <w:t>техничке</w:t>
      </w:r>
      <w:proofErr w:type="spellEnd"/>
      <w:r w:rsidRPr="0099121A">
        <w:t xml:space="preserve"> </w:t>
      </w:r>
      <w:proofErr w:type="spellStart"/>
      <w:r w:rsidRPr="0099121A">
        <w:t>послове</w:t>
      </w:r>
      <w:proofErr w:type="spellEnd"/>
      <w:r w:rsidRPr="0099121A">
        <w:t>.</w:t>
      </w:r>
    </w:p>
    <w:p w:rsidR="007C7974" w:rsidRPr="00883A2E" w:rsidRDefault="004636D2" w:rsidP="00F54D59">
      <w:pPr>
        <w:pStyle w:val="Tekst"/>
        <w:rPr>
          <w:color w:val="auto"/>
        </w:rPr>
      </w:pPr>
      <w:proofErr w:type="spellStart"/>
      <w:r w:rsidRPr="00883A2E">
        <w:rPr>
          <w:color w:val="auto"/>
        </w:rPr>
        <w:t>Факултет</w:t>
      </w:r>
      <w:proofErr w:type="spellEnd"/>
      <w:r w:rsidR="006F0E3E" w:rsidRPr="00883A2E">
        <w:rPr>
          <w:color w:val="auto"/>
        </w:rPr>
        <w:t xml:space="preserve"> </w:t>
      </w:r>
      <w:proofErr w:type="spellStart"/>
      <w:r w:rsidR="00DB0EDE" w:rsidRPr="00883A2E">
        <w:rPr>
          <w:color w:val="auto"/>
        </w:rPr>
        <w:t>има</w:t>
      </w:r>
      <w:proofErr w:type="spellEnd"/>
      <w:r w:rsidR="00DB0EDE" w:rsidRPr="00883A2E">
        <w:rPr>
          <w:color w:val="auto"/>
        </w:rPr>
        <w:t xml:space="preserve"> </w:t>
      </w:r>
      <w:r w:rsidR="000244BD" w:rsidRPr="00883A2E">
        <w:rPr>
          <w:color w:val="auto"/>
        </w:rPr>
        <w:t>10</w:t>
      </w:r>
      <w:r w:rsidR="00695B3F" w:rsidRPr="00883A2E">
        <w:rPr>
          <w:color w:val="auto"/>
          <w:lang w:val="sr-Cyrl-RS"/>
        </w:rPr>
        <w:t>6</w:t>
      </w:r>
      <w:r w:rsidR="00BB41D2" w:rsidRPr="00883A2E">
        <w:rPr>
          <w:color w:val="auto"/>
        </w:rPr>
        <w:t xml:space="preserve"> </w:t>
      </w:r>
      <w:proofErr w:type="spellStart"/>
      <w:r w:rsidR="00BB41D2" w:rsidRPr="00883A2E">
        <w:rPr>
          <w:color w:val="auto"/>
        </w:rPr>
        <w:t>запослених</w:t>
      </w:r>
      <w:proofErr w:type="spellEnd"/>
      <w:r w:rsidR="007C7974" w:rsidRPr="00883A2E">
        <w:rPr>
          <w:color w:val="auto"/>
        </w:rPr>
        <w:t>.</w:t>
      </w:r>
    </w:p>
    <w:p w:rsidR="006F3C5F" w:rsidRPr="00883A2E" w:rsidRDefault="007A59A5" w:rsidP="007A59A5">
      <w:pPr>
        <w:pStyle w:val="Tekst"/>
        <w:rPr>
          <w:color w:val="auto"/>
        </w:rPr>
      </w:pPr>
      <w:proofErr w:type="spellStart"/>
      <w:r w:rsidRPr="00883A2E">
        <w:rPr>
          <w:color w:val="auto"/>
        </w:rPr>
        <w:t>И</w:t>
      </w:r>
      <w:r w:rsidR="00D63AB1" w:rsidRPr="00883A2E">
        <w:rPr>
          <w:color w:val="auto"/>
        </w:rPr>
        <w:t>збор</w:t>
      </w:r>
      <w:r w:rsidRPr="00883A2E">
        <w:rPr>
          <w:color w:val="auto"/>
        </w:rPr>
        <w:t>и</w:t>
      </w:r>
      <w:proofErr w:type="spellEnd"/>
      <w:r w:rsidR="00D63AB1" w:rsidRPr="00883A2E">
        <w:rPr>
          <w:color w:val="auto"/>
        </w:rPr>
        <w:t xml:space="preserve"> у </w:t>
      </w:r>
      <w:proofErr w:type="spellStart"/>
      <w:r w:rsidR="00D63AB1" w:rsidRPr="00883A2E">
        <w:rPr>
          <w:color w:val="auto"/>
        </w:rPr>
        <w:t>звања</w:t>
      </w:r>
      <w:proofErr w:type="spellEnd"/>
      <w:r w:rsidR="00D63AB1" w:rsidRPr="00883A2E">
        <w:rPr>
          <w:color w:val="auto"/>
        </w:rPr>
        <w:t xml:space="preserve"> </w:t>
      </w:r>
      <w:proofErr w:type="spellStart"/>
      <w:r w:rsidR="00D63AB1" w:rsidRPr="00883A2E">
        <w:rPr>
          <w:color w:val="auto"/>
        </w:rPr>
        <w:t>наставника</w:t>
      </w:r>
      <w:proofErr w:type="spellEnd"/>
      <w:r w:rsidR="00D63AB1" w:rsidRPr="00883A2E">
        <w:rPr>
          <w:color w:val="auto"/>
        </w:rPr>
        <w:t xml:space="preserve"> и </w:t>
      </w:r>
      <w:proofErr w:type="spellStart"/>
      <w:r w:rsidR="00D63AB1" w:rsidRPr="00883A2E">
        <w:rPr>
          <w:color w:val="auto"/>
        </w:rPr>
        <w:t>сарадника</w:t>
      </w:r>
      <w:proofErr w:type="spellEnd"/>
      <w:r w:rsidRPr="00883A2E">
        <w:rPr>
          <w:color w:val="auto"/>
        </w:rPr>
        <w:t xml:space="preserve"> и </w:t>
      </w:r>
      <w:proofErr w:type="spellStart"/>
      <w:r w:rsidRPr="00883A2E">
        <w:rPr>
          <w:color w:val="auto"/>
        </w:rPr>
        <w:t>заснивање</w:t>
      </w:r>
      <w:proofErr w:type="spellEnd"/>
      <w:r w:rsidRPr="00883A2E">
        <w:rPr>
          <w:color w:val="auto"/>
        </w:rPr>
        <w:t xml:space="preserve"> </w:t>
      </w:r>
      <w:proofErr w:type="spellStart"/>
      <w:r w:rsidRPr="00883A2E">
        <w:rPr>
          <w:color w:val="auto"/>
        </w:rPr>
        <w:t>радног</w:t>
      </w:r>
      <w:proofErr w:type="spellEnd"/>
      <w:r w:rsidRPr="00883A2E">
        <w:rPr>
          <w:color w:val="auto"/>
        </w:rPr>
        <w:t xml:space="preserve"> </w:t>
      </w:r>
      <w:proofErr w:type="spellStart"/>
      <w:r w:rsidRPr="00883A2E">
        <w:rPr>
          <w:color w:val="auto"/>
        </w:rPr>
        <w:t>односа</w:t>
      </w:r>
      <w:proofErr w:type="spellEnd"/>
      <w:r w:rsidRPr="00883A2E">
        <w:rPr>
          <w:color w:val="auto"/>
        </w:rPr>
        <w:t xml:space="preserve"> </w:t>
      </w:r>
      <w:proofErr w:type="spellStart"/>
      <w:r w:rsidRPr="00883A2E">
        <w:rPr>
          <w:color w:val="auto"/>
        </w:rPr>
        <w:t>са</w:t>
      </w:r>
      <w:proofErr w:type="spellEnd"/>
      <w:r w:rsidRPr="00883A2E">
        <w:rPr>
          <w:color w:val="auto"/>
        </w:rPr>
        <w:t xml:space="preserve"> </w:t>
      </w:r>
      <w:proofErr w:type="spellStart"/>
      <w:r w:rsidRPr="00883A2E">
        <w:rPr>
          <w:color w:val="auto"/>
        </w:rPr>
        <w:t>наведеним</w:t>
      </w:r>
      <w:proofErr w:type="spellEnd"/>
      <w:r w:rsidRPr="00883A2E">
        <w:rPr>
          <w:color w:val="auto"/>
        </w:rPr>
        <w:t xml:space="preserve"> </w:t>
      </w:r>
      <w:proofErr w:type="spellStart"/>
      <w:r w:rsidRPr="00883A2E">
        <w:rPr>
          <w:color w:val="auto"/>
        </w:rPr>
        <w:t>лицима</w:t>
      </w:r>
      <w:proofErr w:type="spellEnd"/>
      <w:r w:rsidR="00D63AB1" w:rsidRPr="00883A2E">
        <w:rPr>
          <w:color w:val="auto"/>
        </w:rPr>
        <w:t xml:space="preserve">, </w:t>
      </w:r>
      <w:proofErr w:type="spellStart"/>
      <w:r w:rsidR="00D63AB1" w:rsidRPr="00883A2E">
        <w:rPr>
          <w:color w:val="auto"/>
        </w:rPr>
        <w:t>неће</w:t>
      </w:r>
      <w:proofErr w:type="spellEnd"/>
      <w:r w:rsidR="00D63AB1" w:rsidRPr="00883A2E">
        <w:rPr>
          <w:color w:val="auto"/>
        </w:rPr>
        <w:t xml:space="preserve"> </w:t>
      </w:r>
      <w:proofErr w:type="spellStart"/>
      <w:r w:rsidR="00D63AB1" w:rsidRPr="00883A2E">
        <w:rPr>
          <w:color w:val="auto"/>
        </w:rPr>
        <w:t>утицати</w:t>
      </w:r>
      <w:proofErr w:type="spellEnd"/>
      <w:r w:rsidR="00D63AB1" w:rsidRPr="00883A2E">
        <w:rPr>
          <w:color w:val="auto"/>
        </w:rPr>
        <w:t xml:space="preserve"> </w:t>
      </w:r>
      <w:proofErr w:type="spellStart"/>
      <w:r w:rsidR="00D63AB1" w:rsidRPr="00883A2E">
        <w:rPr>
          <w:color w:val="auto"/>
        </w:rPr>
        <w:t>на</w:t>
      </w:r>
      <w:proofErr w:type="spellEnd"/>
      <w:r w:rsidR="00D63AB1" w:rsidRPr="00883A2E">
        <w:rPr>
          <w:color w:val="auto"/>
        </w:rPr>
        <w:t xml:space="preserve"> </w:t>
      </w:r>
      <w:proofErr w:type="spellStart"/>
      <w:r w:rsidR="00D63AB1" w:rsidRPr="00883A2E">
        <w:rPr>
          <w:color w:val="auto"/>
        </w:rPr>
        <w:t>повећање</w:t>
      </w:r>
      <w:proofErr w:type="spellEnd"/>
      <w:r w:rsidR="00D63AB1" w:rsidRPr="00883A2E">
        <w:rPr>
          <w:color w:val="auto"/>
        </w:rPr>
        <w:t xml:space="preserve"> </w:t>
      </w:r>
      <w:proofErr w:type="spellStart"/>
      <w:r w:rsidR="00D63AB1" w:rsidRPr="00883A2E">
        <w:rPr>
          <w:color w:val="auto"/>
        </w:rPr>
        <w:t>броја</w:t>
      </w:r>
      <w:proofErr w:type="spellEnd"/>
      <w:r w:rsidR="00D63AB1" w:rsidRPr="00883A2E">
        <w:rPr>
          <w:color w:val="auto"/>
        </w:rPr>
        <w:t xml:space="preserve"> </w:t>
      </w:r>
      <w:proofErr w:type="spellStart"/>
      <w:r w:rsidR="00D63AB1" w:rsidRPr="00883A2E">
        <w:rPr>
          <w:color w:val="auto"/>
        </w:rPr>
        <w:t>запослених</w:t>
      </w:r>
      <w:proofErr w:type="spellEnd"/>
      <w:r w:rsidR="00D63AB1" w:rsidRPr="00883A2E">
        <w:rPr>
          <w:color w:val="auto"/>
        </w:rPr>
        <w:t>.</w:t>
      </w:r>
      <w:r w:rsidR="0006073C" w:rsidRPr="00883A2E">
        <w:rPr>
          <w:color w:val="auto"/>
        </w:rPr>
        <w:t xml:space="preserve"> </w:t>
      </w:r>
      <w:proofErr w:type="spellStart"/>
      <w:r w:rsidR="00D63AB1" w:rsidRPr="00883A2E">
        <w:rPr>
          <w:color w:val="auto"/>
        </w:rPr>
        <w:t>Конкурси</w:t>
      </w:r>
      <w:proofErr w:type="spellEnd"/>
      <w:r w:rsidR="00D63AB1" w:rsidRPr="00883A2E">
        <w:rPr>
          <w:color w:val="auto"/>
        </w:rPr>
        <w:t xml:space="preserve"> </w:t>
      </w:r>
      <w:proofErr w:type="spellStart"/>
      <w:r w:rsidR="00D63AB1" w:rsidRPr="00883A2E">
        <w:rPr>
          <w:color w:val="auto"/>
        </w:rPr>
        <w:t>ће</w:t>
      </w:r>
      <w:proofErr w:type="spellEnd"/>
      <w:r w:rsidR="00D63AB1" w:rsidRPr="00883A2E">
        <w:rPr>
          <w:color w:val="auto"/>
        </w:rPr>
        <w:t xml:space="preserve"> </w:t>
      </w:r>
      <w:proofErr w:type="spellStart"/>
      <w:r w:rsidR="00D63AB1" w:rsidRPr="00883A2E">
        <w:rPr>
          <w:color w:val="auto"/>
        </w:rPr>
        <w:t>се</w:t>
      </w:r>
      <w:proofErr w:type="spellEnd"/>
      <w:r w:rsidR="00D63AB1" w:rsidRPr="00883A2E">
        <w:rPr>
          <w:color w:val="auto"/>
        </w:rPr>
        <w:t xml:space="preserve"> </w:t>
      </w:r>
      <w:proofErr w:type="spellStart"/>
      <w:r w:rsidR="00D63AB1" w:rsidRPr="00883A2E">
        <w:rPr>
          <w:color w:val="auto"/>
        </w:rPr>
        <w:t>оглашавати</w:t>
      </w:r>
      <w:proofErr w:type="spellEnd"/>
      <w:r w:rsidR="00D63AB1" w:rsidRPr="00883A2E">
        <w:rPr>
          <w:color w:val="auto"/>
        </w:rPr>
        <w:t xml:space="preserve"> </w:t>
      </w:r>
      <w:proofErr w:type="spellStart"/>
      <w:r w:rsidR="00D63AB1" w:rsidRPr="00883A2E">
        <w:rPr>
          <w:color w:val="auto"/>
        </w:rPr>
        <w:t>за</w:t>
      </w:r>
      <w:proofErr w:type="spellEnd"/>
      <w:r w:rsidR="00D63AB1" w:rsidRPr="00883A2E">
        <w:rPr>
          <w:color w:val="auto"/>
        </w:rPr>
        <w:t xml:space="preserve"> </w:t>
      </w:r>
      <w:proofErr w:type="spellStart"/>
      <w:r w:rsidR="00D63AB1" w:rsidRPr="00883A2E">
        <w:rPr>
          <w:color w:val="auto"/>
        </w:rPr>
        <w:t>случајеве</w:t>
      </w:r>
      <w:proofErr w:type="spellEnd"/>
      <w:r w:rsidR="00D63AB1" w:rsidRPr="00883A2E">
        <w:rPr>
          <w:color w:val="auto"/>
        </w:rPr>
        <w:t xml:space="preserve"> у </w:t>
      </w:r>
      <w:proofErr w:type="spellStart"/>
      <w:r w:rsidR="00D63AB1" w:rsidRPr="00883A2E">
        <w:rPr>
          <w:color w:val="auto"/>
        </w:rPr>
        <w:t>којим</w:t>
      </w:r>
      <w:proofErr w:type="spellEnd"/>
      <w:r w:rsidR="00D63AB1" w:rsidRPr="00883A2E">
        <w:rPr>
          <w:color w:val="auto"/>
        </w:rPr>
        <w:t xml:space="preserve"> </w:t>
      </w:r>
      <w:proofErr w:type="spellStart"/>
      <w:r w:rsidR="00D63AB1" w:rsidRPr="00883A2E">
        <w:rPr>
          <w:color w:val="auto"/>
        </w:rPr>
        <w:t>истиче</w:t>
      </w:r>
      <w:proofErr w:type="spellEnd"/>
      <w:r w:rsidR="00D63AB1" w:rsidRPr="00883A2E">
        <w:rPr>
          <w:color w:val="auto"/>
        </w:rPr>
        <w:t xml:space="preserve"> </w:t>
      </w:r>
      <w:proofErr w:type="spellStart"/>
      <w:r w:rsidR="00D63AB1" w:rsidRPr="00883A2E">
        <w:rPr>
          <w:color w:val="auto"/>
        </w:rPr>
        <w:t>период</w:t>
      </w:r>
      <w:proofErr w:type="spellEnd"/>
      <w:r w:rsidR="00D63AB1" w:rsidRPr="00883A2E">
        <w:rPr>
          <w:color w:val="auto"/>
        </w:rPr>
        <w:t xml:space="preserve"> </w:t>
      </w:r>
      <w:proofErr w:type="spellStart"/>
      <w:r w:rsidR="00D63AB1" w:rsidRPr="00883A2E">
        <w:rPr>
          <w:color w:val="auto"/>
        </w:rPr>
        <w:t>на</w:t>
      </w:r>
      <w:proofErr w:type="spellEnd"/>
      <w:r w:rsidR="00D63AB1" w:rsidRPr="00883A2E">
        <w:rPr>
          <w:color w:val="auto"/>
        </w:rPr>
        <w:t xml:space="preserve"> </w:t>
      </w:r>
      <w:proofErr w:type="spellStart"/>
      <w:r w:rsidR="00D63AB1" w:rsidRPr="00883A2E">
        <w:rPr>
          <w:color w:val="auto"/>
        </w:rPr>
        <w:t>који</w:t>
      </w:r>
      <w:proofErr w:type="spellEnd"/>
      <w:r w:rsidR="00D63AB1" w:rsidRPr="00883A2E">
        <w:rPr>
          <w:color w:val="auto"/>
        </w:rPr>
        <w:t xml:space="preserve"> </w:t>
      </w:r>
      <w:proofErr w:type="spellStart"/>
      <w:r w:rsidR="00D63AB1" w:rsidRPr="00883A2E">
        <w:rPr>
          <w:color w:val="auto"/>
        </w:rPr>
        <w:t>су</w:t>
      </w:r>
      <w:proofErr w:type="spellEnd"/>
      <w:r w:rsidR="00D63AB1" w:rsidRPr="00883A2E">
        <w:rPr>
          <w:color w:val="auto"/>
        </w:rPr>
        <w:t xml:space="preserve"> </w:t>
      </w:r>
      <w:proofErr w:type="spellStart"/>
      <w:r w:rsidR="00D63AB1" w:rsidRPr="00883A2E">
        <w:rPr>
          <w:color w:val="auto"/>
        </w:rPr>
        <w:t>наставници</w:t>
      </w:r>
      <w:proofErr w:type="spellEnd"/>
      <w:r w:rsidR="00D63AB1" w:rsidRPr="00883A2E">
        <w:rPr>
          <w:color w:val="auto"/>
        </w:rPr>
        <w:t xml:space="preserve"> и </w:t>
      </w:r>
      <w:proofErr w:type="spellStart"/>
      <w:r w:rsidR="00D63AB1" w:rsidRPr="00883A2E">
        <w:rPr>
          <w:color w:val="auto"/>
        </w:rPr>
        <w:t>сарадници</w:t>
      </w:r>
      <w:proofErr w:type="spellEnd"/>
      <w:r w:rsidR="00D63AB1" w:rsidRPr="00883A2E">
        <w:rPr>
          <w:color w:val="auto"/>
        </w:rPr>
        <w:t xml:space="preserve"> </w:t>
      </w:r>
      <w:proofErr w:type="spellStart"/>
      <w:r w:rsidR="00D63AB1" w:rsidRPr="00883A2E">
        <w:rPr>
          <w:color w:val="auto"/>
        </w:rPr>
        <w:t>изабрани</w:t>
      </w:r>
      <w:proofErr w:type="spellEnd"/>
      <w:r w:rsidR="00D63AB1" w:rsidRPr="00883A2E">
        <w:rPr>
          <w:color w:val="auto"/>
        </w:rPr>
        <w:t xml:space="preserve"> у </w:t>
      </w:r>
      <w:proofErr w:type="spellStart"/>
      <w:r w:rsidR="00D63AB1" w:rsidRPr="00883A2E">
        <w:rPr>
          <w:color w:val="auto"/>
        </w:rPr>
        <w:t>звање</w:t>
      </w:r>
      <w:proofErr w:type="spellEnd"/>
      <w:r w:rsidR="00D63AB1" w:rsidRPr="00883A2E">
        <w:rPr>
          <w:color w:val="auto"/>
        </w:rPr>
        <w:t xml:space="preserve"> и </w:t>
      </w:r>
      <w:proofErr w:type="spellStart"/>
      <w:r w:rsidR="00D63AB1" w:rsidRPr="00883A2E">
        <w:rPr>
          <w:color w:val="auto"/>
        </w:rPr>
        <w:t>засновали</w:t>
      </w:r>
      <w:proofErr w:type="spellEnd"/>
      <w:r w:rsidR="00D63AB1" w:rsidRPr="00883A2E">
        <w:rPr>
          <w:color w:val="auto"/>
        </w:rPr>
        <w:t xml:space="preserve"> </w:t>
      </w:r>
      <w:proofErr w:type="spellStart"/>
      <w:r w:rsidR="00D63AB1" w:rsidRPr="00883A2E">
        <w:rPr>
          <w:color w:val="auto"/>
        </w:rPr>
        <w:t>радни</w:t>
      </w:r>
      <w:proofErr w:type="spellEnd"/>
      <w:r w:rsidR="00D63AB1" w:rsidRPr="00883A2E">
        <w:rPr>
          <w:color w:val="auto"/>
        </w:rPr>
        <w:t xml:space="preserve"> </w:t>
      </w:r>
      <w:proofErr w:type="spellStart"/>
      <w:r w:rsidR="00D63AB1" w:rsidRPr="00883A2E">
        <w:rPr>
          <w:color w:val="auto"/>
        </w:rPr>
        <w:t>однос</w:t>
      </w:r>
      <w:proofErr w:type="spellEnd"/>
      <w:r w:rsidR="00D63AB1" w:rsidRPr="00883A2E">
        <w:rPr>
          <w:color w:val="auto"/>
        </w:rPr>
        <w:t xml:space="preserve"> </w:t>
      </w:r>
      <w:proofErr w:type="spellStart"/>
      <w:r w:rsidR="00D63AB1" w:rsidRPr="00883A2E">
        <w:rPr>
          <w:color w:val="auto"/>
        </w:rPr>
        <w:t>на</w:t>
      </w:r>
      <w:proofErr w:type="spellEnd"/>
      <w:r w:rsidR="00D63AB1" w:rsidRPr="00883A2E">
        <w:rPr>
          <w:color w:val="auto"/>
        </w:rPr>
        <w:t xml:space="preserve"> </w:t>
      </w:r>
      <w:proofErr w:type="spellStart"/>
      <w:r w:rsidR="00D63AB1" w:rsidRPr="00883A2E">
        <w:rPr>
          <w:color w:val="auto"/>
        </w:rPr>
        <w:t>одређено</w:t>
      </w:r>
      <w:proofErr w:type="spellEnd"/>
      <w:r w:rsidR="00D63AB1" w:rsidRPr="00883A2E">
        <w:rPr>
          <w:color w:val="auto"/>
        </w:rPr>
        <w:t xml:space="preserve"> </w:t>
      </w:r>
      <w:proofErr w:type="spellStart"/>
      <w:r w:rsidR="00D63AB1" w:rsidRPr="00883A2E">
        <w:rPr>
          <w:color w:val="auto"/>
        </w:rPr>
        <w:t>време</w:t>
      </w:r>
      <w:proofErr w:type="spellEnd"/>
      <w:r w:rsidR="00D63AB1" w:rsidRPr="00883A2E">
        <w:rPr>
          <w:color w:val="auto"/>
        </w:rPr>
        <w:t>.</w:t>
      </w:r>
      <w:r w:rsidRPr="00883A2E">
        <w:rPr>
          <w:color w:val="auto"/>
        </w:rPr>
        <w:t xml:space="preserve"> </w:t>
      </w:r>
      <w:proofErr w:type="spellStart"/>
      <w:r w:rsidR="00F142CF" w:rsidRPr="00883A2E">
        <w:rPr>
          <w:color w:val="auto"/>
        </w:rPr>
        <w:t>Конкурси</w:t>
      </w:r>
      <w:proofErr w:type="spellEnd"/>
      <w:r w:rsidR="00F142CF" w:rsidRPr="00883A2E">
        <w:rPr>
          <w:color w:val="auto"/>
        </w:rPr>
        <w:t xml:space="preserve"> су </w:t>
      </w:r>
      <w:proofErr w:type="spellStart"/>
      <w:r w:rsidR="00F142CF" w:rsidRPr="00883A2E">
        <w:rPr>
          <w:color w:val="auto"/>
        </w:rPr>
        <w:t>јавни</w:t>
      </w:r>
      <w:proofErr w:type="spellEnd"/>
      <w:r w:rsidR="00F142CF" w:rsidRPr="00883A2E">
        <w:rPr>
          <w:color w:val="auto"/>
        </w:rPr>
        <w:t>.</w:t>
      </w:r>
    </w:p>
    <w:p w:rsidR="00935DC5" w:rsidRPr="00883A2E" w:rsidRDefault="00935DC5" w:rsidP="00F54D59">
      <w:pPr>
        <w:pStyle w:val="Tekst"/>
        <w:rPr>
          <w:color w:val="auto"/>
          <w:lang w:val="sr-Cyrl-CS"/>
        </w:rPr>
      </w:pPr>
    </w:p>
    <w:p w:rsidR="004636D2" w:rsidRPr="00883A2E" w:rsidRDefault="004636D2" w:rsidP="00F54D59">
      <w:pPr>
        <w:pStyle w:val="Tekst"/>
        <w:rPr>
          <w:color w:val="auto"/>
        </w:rPr>
      </w:pPr>
      <w:proofErr w:type="spellStart"/>
      <w:r w:rsidRPr="00883A2E">
        <w:rPr>
          <w:color w:val="auto"/>
        </w:rPr>
        <w:t>На</w:t>
      </w:r>
      <w:proofErr w:type="spellEnd"/>
      <w:r w:rsidRPr="00883A2E">
        <w:rPr>
          <w:color w:val="auto"/>
        </w:rPr>
        <w:t xml:space="preserve"> </w:t>
      </w:r>
      <w:proofErr w:type="spellStart"/>
      <w:r w:rsidR="00EE1230" w:rsidRPr="00883A2E">
        <w:rPr>
          <w:color w:val="auto"/>
        </w:rPr>
        <w:t>Факултету</w:t>
      </w:r>
      <w:proofErr w:type="spellEnd"/>
      <w:r w:rsidR="00EE1230" w:rsidRPr="00883A2E">
        <w:rPr>
          <w:color w:val="auto"/>
        </w:rPr>
        <w:t xml:space="preserve"> </w:t>
      </w:r>
      <w:proofErr w:type="spellStart"/>
      <w:r w:rsidR="00EE1230" w:rsidRPr="00883A2E">
        <w:rPr>
          <w:color w:val="auto"/>
        </w:rPr>
        <w:t>је</w:t>
      </w:r>
      <w:proofErr w:type="spellEnd"/>
      <w:r w:rsidR="00EE1230" w:rsidRPr="00883A2E">
        <w:rPr>
          <w:color w:val="auto"/>
        </w:rPr>
        <w:t xml:space="preserve"> </w:t>
      </w:r>
      <w:proofErr w:type="spellStart"/>
      <w:r w:rsidR="00EE1230" w:rsidRPr="00883A2E">
        <w:rPr>
          <w:color w:val="auto"/>
        </w:rPr>
        <w:t>запослено</w:t>
      </w:r>
      <w:proofErr w:type="spellEnd"/>
      <w:r w:rsidR="00EE1230" w:rsidRPr="00883A2E">
        <w:rPr>
          <w:color w:val="auto"/>
        </w:rPr>
        <w:t xml:space="preserve"> </w:t>
      </w:r>
      <w:proofErr w:type="spellStart"/>
      <w:r w:rsidR="00EE1230" w:rsidRPr="00883A2E">
        <w:rPr>
          <w:color w:val="auto"/>
        </w:rPr>
        <w:t>укупно</w:t>
      </w:r>
      <w:proofErr w:type="spellEnd"/>
      <w:r w:rsidR="00EE1230" w:rsidRPr="00883A2E">
        <w:rPr>
          <w:color w:val="auto"/>
        </w:rPr>
        <w:t xml:space="preserve"> 6</w:t>
      </w:r>
      <w:r w:rsidR="00883A2E" w:rsidRPr="00883A2E">
        <w:rPr>
          <w:color w:val="auto"/>
          <w:lang w:val="sr-Cyrl-RS"/>
        </w:rPr>
        <w:t>5</w:t>
      </w:r>
      <w:r w:rsidRPr="00883A2E">
        <w:rPr>
          <w:color w:val="auto"/>
        </w:rPr>
        <w:t xml:space="preserve"> </w:t>
      </w:r>
      <w:proofErr w:type="spellStart"/>
      <w:r w:rsidRPr="00883A2E">
        <w:rPr>
          <w:color w:val="auto"/>
        </w:rPr>
        <w:t>наставника</w:t>
      </w:r>
      <w:proofErr w:type="spellEnd"/>
      <w:r w:rsidRPr="00883A2E">
        <w:rPr>
          <w:color w:val="auto"/>
        </w:rPr>
        <w:t xml:space="preserve"> и </w:t>
      </w:r>
      <w:proofErr w:type="spellStart"/>
      <w:r w:rsidRPr="00883A2E">
        <w:rPr>
          <w:color w:val="auto"/>
        </w:rPr>
        <w:t>сарадника</w:t>
      </w:r>
      <w:proofErr w:type="spellEnd"/>
      <w:r w:rsidRPr="00883A2E">
        <w:rPr>
          <w:color w:val="auto"/>
        </w:rPr>
        <w:t xml:space="preserve">, </w:t>
      </w:r>
      <w:proofErr w:type="spellStart"/>
      <w:r w:rsidRPr="00883A2E">
        <w:rPr>
          <w:color w:val="auto"/>
        </w:rPr>
        <w:t>од</w:t>
      </w:r>
      <w:proofErr w:type="spellEnd"/>
      <w:r w:rsidRPr="00883A2E">
        <w:rPr>
          <w:color w:val="auto"/>
        </w:rPr>
        <w:t xml:space="preserve"> </w:t>
      </w:r>
      <w:proofErr w:type="spellStart"/>
      <w:r w:rsidRPr="00883A2E">
        <w:rPr>
          <w:color w:val="auto"/>
        </w:rPr>
        <w:t>тога</w:t>
      </w:r>
      <w:proofErr w:type="spellEnd"/>
      <w:r w:rsidRPr="00883A2E">
        <w:rPr>
          <w:color w:val="auto"/>
        </w:rPr>
        <w:t>:</w:t>
      </w:r>
    </w:p>
    <w:p w:rsidR="004636D2" w:rsidRPr="00883A2E" w:rsidRDefault="004636D2" w:rsidP="00F54D59">
      <w:pPr>
        <w:pStyle w:val="Tekst"/>
        <w:rPr>
          <w:color w:val="auto"/>
        </w:rPr>
      </w:pPr>
    </w:p>
    <w:tbl>
      <w:tblPr>
        <w:tblpPr w:leftFromText="180" w:rightFromText="180" w:vertAnchor="text" w:horzAnchor="page" w:tblpX="1863" w:tblpY="130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02"/>
        <w:gridCol w:w="2268"/>
        <w:gridCol w:w="2976"/>
      </w:tblGrid>
      <w:tr w:rsidR="00883A2E" w:rsidRPr="00883A2E" w:rsidTr="00336B9E">
        <w:tc>
          <w:tcPr>
            <w:tcW w:w="2802" w:type="dxa"/>
            <w:vAlign w:val="center"/>
          </w:tcPr>
          <w:p w:rsidR="00D63AB1" w:rsidRPr="00883A2E" w:rsidRDefault="00D63AB1" w:rsidP="00336B9E">
            <w:pPr>
              <w:pStyle w:val="Tekst"/>
              <w:ind w:firstLine="0"/>
              <w:jc w:val="center"/>
              <w:rPr>
                <w:b/>
                <w:color w:val="auto"/>
              </w:rPr>
            </w:pPr>
            <w:proofErr w:type="spellStart"/>
            <w:r w:rsidRPr="00883A2E">
              <w:rPr>
                <w:b/>
                <w:color w:val="auto"/>
              </w:rPr>
              <w:t>Звање</w:t>
            </w:r>
            <w:proofErr w:type="spellEnd"/>
          </w:p>
        </w:tc>
        <w:tc>
          <w:tcPr>
            <w:tcW w:w="2268" w:type="dxa"/>
            <w:vAlign w:val="center"/>
          </w:tcPr>
          <w:p w:rsidR="00D63AB1" w:rsidRPr="00883A2E" w:rsidRDefault="00D63AB1" w:rsidP="00336B9E">
            <w:pPr>
              <w:pStyle w:val="Tekst"/>
              <w:ind w:firstLine="0"/>
              <w:jc w:val="center"/>
              <w:rPr>
                <w:b/>
                <w:color w:val="auto"/>
              </w:rPr>
            </w:pPr>
            <w:proofErr w:type="spellStart"/>
            <w:r w:rsidRPr="00883A2E">
              <w:rPr>
                <w:b/>
                <w:color w:val="auto"/>
              </w:rPr>
              <w:t>Број</w:t>
            </w:r>
            <w:proofErr w:type="spellEnd"/>
            <w:r w:rsidRPr="00883A2E">
              <w:rPr>
                <w:b/>
                <w:color w:val="auto"/>
              </w:rPr>
              <w:t xml:space="preserve"> </w:t>
            </w:r>
            <w:proofErr w:type="spellStart"/>
            <w:r w:rsidRPr="00883A2E">
              <w:rPr>
                <w:b/>
                <w:color w:val="auto"/>
              </w:rPr>
              <w:t>запослених</w:t>
            </w:r>
            <w:proofErr w:type="spellEnd"/>
          </w:p>
        </w:tc>
        <w:tc>
          <w:tcPr>
            <w:tcW w:w="2976" w:type="dxa"/>
            <w:vAlign w:val="center"/>
          </w:tcPr>
          <w:p w:rsidR="00D63AB1" w:rsidRPr="00883A2E" w:rsidRDefault="00D63AB1" w:rsidP="00336B9E">
            <w:pPr>
              <w:pStyle w:val="Tekst"/>
              <w:ind w:firstLine="0"/>
              <w:jc w:val="center"/>
              <w:rPr>
                <w:b/>
                <w:color w:val="auto"/>
              </w:rPr>
            </w:pPr>
            <w:proofErr w:type="spellStart"/>
            <w:r w:rsidRPr="00883A2E">
              <w:rPr>
                <w:b/>
                <w:color w:val="auto"/>
              </w:rPr>
              <w:t>Време</w:t>
            </w:r>
            <w:proofErr w:type="spellEnd"/>
            <w:r w:rsidRPr="00883A2E">
              <w:rPr>
                <w:b/>
                <w:color w:val="auto"/>
              </w:rPr>
              <w:t xml:space="preserve"> </w:t>
            </w:r>
            <w:proofErr w:type="spellStart"/>
            <w:r w:rsidRPr="00883A2E">
              <w:rPr>
                <w:b/>
                <w:color w:val="auto"/>
              </w:rPr>
              <w:t>на</w:t>
            </w:r>
            <w:proofErr w:type="spellEnd"/>
            <w:r w:rsidRPr="00883A2E">
              <w:rPr>
                <w:b/>
                <w:color w:val="auto"/>
              </w:rPr>
              <w:t xml:space="preserve"> </w:t>
            </w:r>
            <w:proofErr w:type="spellStart"/>
            <w:r w:rsidRPr="00883A2E">
              <w:rPr>
                <w:b/>
                <w:color w:val="auto"/>
              </w:rPr>
              <w:t>које</w:t>
            </w:r>
            <w:proofErr w:type="spellEnd"/>
            <w:r w:rsidRPr="00883A2E">
              <w:rPr>
                <w:b/>
                <w:color w:val="auto"/>
              </w:rPr>
              <w:t xml:space="preserve"> </w:t>
            </w:r>
            <w:proofErr w:type="spellStart"/>
            <w:r w:rsidRPr="00883A2E">
              <w:rPr>
                <w:b/>
                <w:color w:val="auto"/>
              </w:rPr>
              <w:t>сезаснива</w:t>
            </w:r>
            <w:proofErr w:type="spellEnd"/>
            <w:r w:rsidRPr="00883A2E">
              <w:rPr>
                <w:b/>
                <w:color w:val="auto"/>
              </w:rPr>
              <w:t xml:space="preserve"> </w:t>
            </w:r>
            <w:proofErr w:type="spellStart"/>
            <w:r w:rsidRPr="00883A2E">
              <w:rPr>
                <w:b/>
                <w:color w:val="auto"/>
              </w:rPr>
              <w:t>радни</w:t>
            </w:r>
            <w:proofErr w:type="spellEnd"/>
            <w:r w:rsidRPr="00883A2E">
              <w:rPr>
                <w:b/>
                <w:color w:val="auto"/>
              </w:rPr>
              <w:t xml:space="preserve"> </w:t>
            </w:r>
            <w:proofErr w:type="spellStart"/>
            <w:r w:rsidRPr="00883A2E">
              <w:rPr>
                <w:b/>
                <w:color w:val="auto"/>
              </w:rPr>
              <w:t>однос</w:t>
            </w:r>
            <w:proofErr w:type="spellEnd"/>
            <w:r w:rsidRPr="00883A2E">
              <w:rPr>
                <w:b/>
                <w:color w:val="auto"/>
              </w:rPr>
              <w:t>(</w:t>
            </w:r>
            <w:proofErr w:type="spellStart"/>
            <w:r w:rsidRPr="00883A2E">
              <w:rPr>
                <w:b/>
                <w:color w:val="auto"/>
              </w:rPr>
              <w:t>година</w:t>
            </w:r>
            <w:proofErr w:type="spellEnd"/>
            <w:r w:rsidRPr="00883A2E">
              <w:rPr>
                <w:b/>
                <w:color w:val="auto"/>
              </w:rPr>
              <w:t>)</w:t>
            </w:r>
          </w:p>
        </w:tc>
      </w:tr>
      <w:tr w:rsidR="00883A2E" w:rsidRPr="00883A2E" w:rsidTr="00336B9E">
        <w:tc>
          <w:tcPr>
            <w:tcW w:w="2802" w:type="dxa"/>
          </w:tcPr>
          <w:p w:rsidR="00D63AB1" w:rsidRPr="00883A2E" w:rsidRDefault="00D63AB1" w:rsidP="00336B9E">
            <w:pPr>
              <w:pStyle w:val="Tekst"/>
              <w:ind w:firstLine="0"/>
              <w:rPr>
                <w:color w:val="auto"/>
              </w:rPr>
            </w:pPr>
            <w:proofErr w:type="spellStart"/>
            <w:r w:rsidRPr="00883A2E">
              <w:rPr>
                <w:color w:val="auto"/>
              </w:rPr>
              <w:t>Редовни</w:t>
            </w:r>
            <w:proofErr w:type="spellEnd"/>
            <w:r w:rsidRPr="00883A2E">
              <w:rPr>
                <w:color w:val="auto"/>
              </w:rPr>
              <w:t xml:space="preserve"> </w:t>
            </w:r>
            <w:proofErr w:type="spellStart"/>
            <w:r w:rsidRPr="00883A2E">
              <w:rPr>
                <w:color w:val="auto"/>
              </w:rPr>
              <w:t>професор</w:t>
            </w:r>
            <w:proofErr w:type="spellEnd"/>
          </w:p>
        </w:tc>
        <w:tc>
          <w:tcPr>
            <w:tcW w:w="2268" w:type="dxa"/>
            <w:vAlign w:val="center"/>
          </w:tcPr>
          <w:p w:rsidR="00D63AB1" w:rsidRPr="00883A2E" w:rsidRDefault="00B756EC" w:rsidP="005868FE">
            <w:pPr>
              <w:pStyle w:val="Tekst"/>
              <w:ind w:firstLine="0"/>
              <w:jc w:val="center"/>
              <w:rPr>
                <w:color w:val="auto"/>
                <w:lang w:val="sr-Cyrl-RS"/>
              </w:rPr>
            </w:pPr>
            <w:r w:rsidRPr="00883A2E">
              <w:rPr>
                <w:color w:val="auto"/>
              </w:rPr>
              <w:t>1</w:t>
            </w:r>
            <w:r w:rsidR="00D3434C" w:rsidRPr="00883A2E">
              <w:rPr>
                <w:color w:val="auto"/>
                <w:lang w:val="sr-Cyrl-RS"/>
              </w:rPr>
              <w:t>2</w:t>
            </w:r>
          </w:p>
        </w:tc>
        <w:tc>
          <w:tcPr>
            <w:tcW w:w="2976" w:type="dxa"/>
            <w:vAlign w:val="center"/>
          </w:tcPr>
          <w:p w:rsidR="00D63AB1" w:rsidRPr="00883A2E" w:rsidRDefault="00E9481A" w:rsidP="00336B9E">
            <w:pPr>
              <w:pStyle w:val="Tekst"/>
              <w:ind w:firstLine="0"/>
              <w:jc w:val="center"/>
              <w:rPr>
                <w:color w:val="auto"/>
              </w:rPr>
            </w:pPr>
            <w:proofErr w:type="spellStart"/>
            <w:r w:rsidRPr="00883A2E">
              <w:rPr>
                <w:color w:val="auto"/>
              </w:rPr>
              <w:t>неодређено</w:t>
            </w:r>
            <w:proofErr w:type="spellEnd"/>
          </w:p>
        </w:tc>
      </w:tr>
      <w:tr w:rsidR="00883A2E" w:rsidRPr="00883A2E" w:rsidTr="00336B9E">
        <w:tc>
          <w:tcPr>
            <w:tcW w:w="2802" w:type="dxa"/>
          </w:tcPr>
          <w:p w:rsidR="00D63AB1" w:rsidRPr="00883A2E" w:rsidRDefault="00D63AB1" w:rsidP="00336B9E">
            <w:pPr>
              <w:pStyle w:val="Tekst"/>
              <w:ind w:firstLine="0"/>
              <w:rPr>
                <w:color w:val="auto"/>
              </w:rPr>
            </w:pPr>
            <w:proofErr w:type="spellStart"/>
            <w:r w:rsidRPr="00883A2E">
              <w:rPr>
                <w:color w:val="auto"/>
              </w:rPr>
              <w:t>Ванредни</w:t>
            </w:r>
            <w:proofErr w:type="spellEnd"/>
            <w:r w:rsidRPr="00883A2E">
              <w:rPr>
                <w:color w:val="auto"/>
              </w:rPr>
              <w:t xml:space="preserve"> </w:t>
            </w:r>
            <w:proofErr w:type="spellStart"/>
            <w:r w:rsidRPr="00883A2E">
              <w:rPr>
                <w:color w:val="auto"/>
              </w:rPr>
              <w:t>професор</w:t>
            </w:r>
            <w:proofErr w:type="spellEnd"/>
          </w:p>
        </w:tc>
        <w:tc>
          <w:tcPr>
            <w:tcW w:w="2268" w:type="dxa"/>
            <w:vAlign w:val="center"/>
          </w:tcPr>
          <w:p w:rsidR="00D63AB1" w:rsidRPr="00883A2E" w:rsidRDefault="00A51EEF" w:rsidP="005868FE">
            <w:pPr>
              <w:pStyle w:val="Tekst"/>
              <w:ind w:firstLine="0"/>
              <w:jc w:val="center"/>
              <w:rPr>
                <w:color w:val="auto"/>
                <w:lang w:val="sr-Cyrl-RS"/>
              </w:rPr>
            </w:pPr>
            <w:r w:rsidRPr="00883A2E">
              <w:rPr>
                <w:color w:val="auto"/>
              </w:rPr>
              <w:t>1</w:t>
            </w:r>
            <w:r w:rsidR="00883A2E" w:rsidRPr="00883A2E">
              <w:rPr>
                <w:color w:val="auto"/>
                <w:lang w:val="sr-Cyrl-RS"/>
              </w:rPr>
              <w:t>8</w:t>
            </w:r>
          </w:p>
        </w:tc>
        <w:tc>
          <w:tcPr>
            <w:tcW w:w="2976" w:type="dxa"/>
            <w:vAlign w:val="center"/>
          </w:tcPr>
          <w:p w:rsidR="00D63AB1" w:rsidRPr="00883A2E" w:rsidRDefault="00D63AB1" w:rsidP="00336B9E">
            <w:pPr>
              <w:pStyle w:val="Tekst"/>
              <w:ind w:firstLine="0"/>
              <w:jc w:val="center"/>
              <w:rPr>
                <w:color w:val="auto"/>
              </w:rPr>
            </w:pPr>
            <w:r w:rsidRPr="00883A2E">
              <w:rPr>
                <w:color w:val="auto"/>
              </w:rPr>
              <w:t>5</w:t>
            </w:r>
          </w:p>
        </w:tc>
      </w:tr>
      <w:tr w:rsidR="00883A2E" w:rsidRPr="00883A2E" w:rsidTr="00336B9E">
        <w:tc>
          <w:tcPr>
            <w:tcW w:w="2802" w:type="dxa"/>
          </w:tcPr>
          <w:p w:rsidR="00D63AB1" w:rsidRPr="00883A2E" w:rsidRDefault="00D63AB1" w:rsidP="00336B9E">
            <w:pPr>
              <w:pStyle w:val="Tekst"/>
              <w:ind w:firstLine="0"/>
              <w:rPr>
                <w:color w:val="auto"/>
              </w:rPr>
            </w:pPr>
            <w:proofErr w:type="spellStart"/>
            <w:r w:rsidRPr="00883A2E">
              <w:rPr>
                <w:color w:val="auto"/>
              </w:rPr>
              <w:t>Доцент</w:t>
            </w:r>
            <w:proofErr w:type="spellEnd"/>
          </w:p>
        </w:tc>
        <w:tc>
          <w:tcPr>
            <w:tcW w:w="2268" w:type="dxa"/>
            <w:vAlign w:val="center"/>
          </w:tcPr>
          <w:p w:rsidR="00D63AB1" w:rsidRPr="00883A2E" w:rsidRDefault="00883A2E" w:rsidP="005868FE">
            <w:pPr>
              <w:pStyle w:val="Tekst"/>
              <w:ind w:firstLine="0"/>
              <w:jc w:val="center"/>
              <w:rPr>
                <w:color w:val="auto"/>
                <w:lang w:val="sr-Cyrl-RS"/>
              </w:rPr>
            </w:pPr>
            <w:r w:rsidRPr="00883A2E">
              <w:rPr>
                <w:color w:val="auto"/>
                <w:lang w:val="sr-Cyrl-RS"/>
              </w:rPr>
              <w:t>16</w:t>
            </w:r>
          </w:p>
        </w:tc>
        <w:tc>
          <w:tcPr>
            <w:tcW w:w="2976" w:type="dxa"/>
            <w:vAlign w:val="center"/>
          </w:tcPr>
          <w:p w:rsidR="00D63AB1" w:rsidRPr="00883A2E" w:rsidRDefault="00D63AB1" w:rsidP="00336B9E">
            <w:pPr>
              <w:pStyle w:val="Tekst"/>
              <w:ind w:firstLine="0"/>
              <w:jc w:val="center"/>
              <w:rPr>
                <w:color w:val="auto"/>
              </w:rPr>
            </w:pPr>
            <w:r w:rsidRPr="00883A2E">
              <w:rPr>
                <w:color w:val="auto"/>
              </w:rPr>
              <w:t>5</w:t>
            </w:r>
          </w:p>
        </w:tc>
      </w:tr>
      <w:tr w:rsidR="00883A2E" w:rsidRPr="00883A2E" w:rsidTr="00336B9E">
        <w:tc>
          <w:tcPr>
            <w:tcW w:w="2802" w:type="dxa"/>
          </w:tcPr>
          <w:p w:rsidR="00D63AB1" w:rsidRPr="00883A2E" w:rsidRDefault="00D63AB1" w:rsidP="00336B9E">
            <w:pPr>
              <w:pStyle w:val="Tekst"/>
              <w:ind w:firstLine="0"/>
              <w:rPr>
                <w:color w:val="auto"/>
              </w:rPr>
            </w:pPr>
            <w:proofErr w:type="spellStart"/>
            <w:r w:rsidRPr="00883A2E">
              <w:rPr>
                <w:color w:val="auto"/>
              </w:rPr>
              <w:t>Наставник</w:t>
            </w:r>
            <w:proofErr w:type="spellEnd"/>
            <w:r w:rsidRPr="00883A2E">
              <w:rPr>
                <w:color w:val="auto"/>
              </w:rPr>
              <w:t xml:space="preserve"> </w:t>
            </w:r>
            <w:proofErr w:type="spellStart"/>
            <w:r w:rsidRPr="00883A2E">
              <w:rPr>
                <w:color w:val="auto"/>
              </w:rPr>
              <w:t>страног</w:t>
            </w:r>
            <w:proofErr w:type="spellEnd"/>
            <w:r w:rsidRPr="00883A2E">
              <w:rPr>
                <w:color w:val="auto"/>
              </w:rPr>
              <w:t xml:space="preserve"> </w:t>
            </w:r>
            <w:proofErr w:type="spellStart"/>
            <w:r w:rsidRPr="00883A2E">
              <w:rPr>
                <w:color w:val="auto"/>
              </w:rPr>
              <w:t>језика</w:t>
            </w:r>
            <w:proofErr w:type="spellEnd"/>
          </w:p>
        </w:tc>
        <w:tc>
          <w:tcPr>
            <w:tcW w:w="2268" w:type="dxa"/>
            <w:vAlign w:val="center"/>
          </w:tcPr>
          <w:p w:rsidR="00D63AB1" w:rsidRPr="00883A2E" w:rsidRDefault="00E23A1D" w:rsidP="005868FE">
            <w:pPr>
              <w:pStyle w:val="Tekst"/>
              <w:ind w:firstLine="0"/>
              <w:jc w:val="center"/>
              <w:rPr>
                <w:color w:val="auto"/>
              </w:rPr>
            </w:pPr>
            <w:r w:rsidRPr="00883A2E">
              <w:rPr>
                <w:color w:val="auto"/>
              </w:rPr>
              <w:t>3</w:t>
            </w:r>
          </w:p>
        </w:tc>
        <w:tc>
          <w:tcPr>
            <w:tcW w:w="2976" w:type="dxa"/>
            <w:vAlign w:val="center"/>
          </w:tcPr>
          <w:p w:rsidR="00D63AB1" w:rsidRPr="00883A2E" w:rsidRDefault="00D63AB1" w:rsidP="00336B9E">
            <w:pPr>
              <w:pStyle w:val="Tekst"/>
              <w:ind w:firstLine="0"/>
              <w:jc w:val="center"/>
              <w:rPr>
                <w:color w:val="auto"/>
              </w:rPr>
            </w:pPr>
            <w:r w:rsidRPr="00883A2E">
              <w:rPr>
                <w:color w:val="auto"/>
              </w:rPr>
              <w:t>5</w:t>
            </w:r>
          </w:p>
        </w:tc>
      </w:tr>
      <w:tr w:rsidR="00883A2E" w:rsidRPr="00883A2E" w:rsidTr="00336B9E">
        <w:tc>
          <w:tcPr>
            <w:tcW w:w="2802" w:type="dxa"/>
          </w:tcPr>
          <w:p w:rsidR="00EE1230" w:rsidRPr="00883A2E" w:rsidRDefault="005868FE" w:rsidP="00336B9E">
            <w:pPr>
              <w:pStyle w:val="Tekst"/>
              <w:ind w:firstLine="0"/>
              <w:rPr>
                <w:color w:val="auto"/>
              </w:rPr>
            </w:pPr>
            <w:proofErr w:type="spellStart"/>
            <w:r w:rsidRPr="00883A2E">
              <w:rPr>
                <w:color w:val="auto"/>
              </w:rPr>
              <w:t>Асистент</w:t>
            </w:r>
            <w:proofErr w:type="spellEnd"/>
            <w:r w:rsidRPr="00883A2E">
              <w:rPr>
                <w:color w:val="auto"/>
              </w:rPr>
              <w:t xml:space="preserve"> </w:t>
            </w:r>
            <w:proofErr w:type="spellStart"/>
            <w:r w:rsidRPr="00883A2E">
              <w:rPr>
                <w:color w:val="auto"/>
              </w:rPr>
              <w:t>са</w:t>
            </w:r>
            <w:proofErr w:type="spellEnd"/>
            <w:r w:rsidRPr="00883A2E">
              <w:rPr>
                <w:color w:val="auto"/>
              </w:rPr>
              <w:t xml:space="preserve"> </w:t>
            </w:r>
            <w:proofErr w:type="spellStart"/>
            <w:r w:rsidRPr="00883A2E">
              <w:rPr>
                <w:color w:val="auto"/>
              </w:rPr>
              <w:t>докторатом</w:t>
            </w:r>
            <w:proofErr w:type="spellEnd"/>
          </w:p>
        </w:tc>
        <w:tc>
          <w:tcPr>
            <w:tcW w:w="2268" w:type="dxa"/>
            <w:vAlign w:val="center"/>
          </w:tcPr>
          <w:p w:rsidR="00EE1230" w:rsidRPr="00883A2E" w:rsidRDefault="00D3434C" w:rsidP="005868FE">
            <w:pPr>
              <w:pStyle w:val="Tekst"/>
              <w:ind w:firstLine="0"/>
              <w:jc w:val="center"/>
              <w:rPr>
                <w:color w:val="auto"/>
                <w:lang w:val="sr-Cyrl-RS"/>
              </w:rPr>
            </w:pPr>
            <w:r w:rsidRPr="00883A2E">
              <w:rPr>
                <w:color w:val="auto"/>
                <w:lang w:val="sr-Cyrl-RS"/>
              </w:rPr>
              <w:t>6</w:t>
            </w:r>
          </w:p>
        </w:tc>
        <w:tc>
          <w:tcPr>
            <w:tcW w:w="2976" w:type="dxa"/>
            <w:vAlign w:val="center"/>
          </w:tcPr>
          <w:p w:rsidR="00EE1230" w:rsidRPr="00883A2E" w:rsidRDefault="005868FE" w:rsidP="005868FE">
            <w:pPr>
              <w:pStyle w:val="Tekst"/>
              <w:ind w:firstLine="0"/>
              <w:jc w:val="center"/>
              <w:rPr>
                <w:color w:val="auto"/>
              </w:rPr>
            </w:pPr>
            <w:r w:rsidRPr="00883A2E">
              <w:rPr>
                <w:color w:val="auto"/>
              </w:rPr>
              <w:t>3</w:t>
            </w:r>
          </w:p>
        </w:tc>
      </w:tr>
      <w:tr w:rsidR="00883A2E" w:rsidRPr="00883A2E" w:rsidTr="00336B9E">
        <w:tc>
          <w:tcPr>
            <w:tcW w:w="2802" w:type="dxa"/>
          </w:tcPr>
          <w:p w:rsidR="00D63AB1" w:rsidRPr="00883A2E" w:rsidRDefault="00D63AB1" w:rsidP="00336B9E">
            <w:pPr>
              <w:pStyle w:val="Tekst"/>
              <w:ind w:firstLine="0"/>
              <w:rPr>
                <w:color w:val="auto"/>
              </w:rPr>
            </w:pPr>
            <w:proofErr w:type="spellStart"/>
            <w:r w:rsidRPr="00883A2E">
              <w:rPr>
                <w:color w:val="auto"/>
              </w:rPr>
              <w:t>Асистент</w:t>
            </w:r>
            <w:proofErr w:type="spellEnd"/>
          </w:p>
        </w:tc>
        <w:tc>
          <w:tcPr>
            <w:tcW w:w="2268" w:type="dxa"/>
            <w:vAlign w:val="center"/>
          </w:tcPr>
          <w:p w:rsidR="00D63AB1" w:rsidRPr="00883A2E" w:rsidRDefault="00883A2E" w:rsidP="005868FE">
            <w:pPr>
              <w:pStyle w:val="Tekst"/>
              <w:ind w:firstLine="0"/>
              <w:jc w:val="center"/>
              <w:rPr>
                <w:color w:val="auto"/>
                <w:lang w:val="sr-Cyrl-RS"/>
              </w:rPr>
            </w:pPr>
            <w:r w:rsidRPr="00883A2E">
              <w:rPr>
                <w:color w:val="auto"/>
                <w:lang w:val="sr-Cyrl-RS"/>
              </w:rPr>
              <w:t>6</w:t>
            </w:r>
          </w:p>
        </w:tc>
        <w:tc>
          <w:tcPr>
            <w:tcW w:w="2976" w:type="dxa"/>
            <w:vAlign w:val="center"/>
          </w:tcPr>
          <w:p w:rsidR="00D63AB1" w:rsidRPr="00883A2E" w:rsidRDefault="00D63AB1" w:rsidP="00336B9E">
            <w:pPr>
              <w:pStyle w:val="Tekst"/>
              <w:ind w:firstLine="0"/>
              <w:jc w:val="center"/>
              <w:rPr>
                <w:color w:val="auto"/>
              </w:rPr>
            </w:pPr>
            <w:r w:rsidRPr="00883A2E">
              <w:rPr>
                <w:color w:val="auto"/>
              </w:rPr>
              <w:t>3</w:t>
            </w:r>
          </w:p>
        </w:tc>
      </w:tr>
      <w:tr w:rsidR="00883A2E" w:rsidRPr="00883A2E" w:rsidTr="00336B9E">
        <w:tc>
          <w:tcPr>
            <w:tcW w:w="2802" w:type="dxa"/>
          </w:tcPr>
          <w:p w:rsidR="00D63AB1" w:rsidRPr="00883A2E" w:rsidRDefault="00D63AB1" w:rsidP="00336B9E">
            <w:pPr>
              <w:pStyle w:val="Tekst"/>
              <w:ind w:firstLine="0"/>
              <w:rPr>
                <w:color w:val="auto"/>
              </w:rPr>
            </w:pPr>
            <w:proofErr w:type="spellStart"/>
            <w:r w:rsidRPr="00883A2E">
              <w:rPr>
                <w:color w:val="auto"/>
              </w:rPr>
              <w:t>Сарадник</w:t>
            </w:r>
            <w:proofErr w:type="spellEnd"/>
            <w:r w:rsidRPr="00883A2E">
              <w:rPr>
                <w:color w:val="auto"/>
              </w:rPr>
              <w:t xml:space="preserve"> у </w:t>
            </w:r>
            <w:proofErr w:type="spellStart"/>
            <w:r w:rsidRPr="00883A2E">
              <w:rPr>
                <w:color w:val="auto"/>
              </w:rPr>
              <w:t>настави</w:t>
            </w:r>
            <w:proofErr w:type="spellEnd"/>
          </w:p>
        </w:tc>
        <w:tc>
          <w:tcPr>
            <w:tcW w:w="2268" w:type="dxa"/>
            <w:vAlign w:val="center"/>
          </w:tcPr>
          <w:p w:rsidR="00D63AB1" w:rsidRPr="00883A2E" w:rsidRDefault="00D3434C" w:rsidP="005868FE">
            <w:pPr>
              <w:pStyle w:val="Tekst"/>
              <w:ind w:firstLine="0"/>
              <w:jc w:val="center"/>
              <w:rPr>
                <w:color w:val="auto"/>
                <w:lang w:val="sr-Cyrl-RS"/>
              </w:rPr>
            </w:pPr>
            <w:r w:rsidRPr="00883A2E">
              <w:rPr>
                <w:color w:val="auto"/>
                <w:lang w:val="sr-Cyrl-RS"/>
              </w:rPr>
              <w:t>4</w:t>
            </w:r>
          </w:p>
        </w:tc>
        <w:tc>
          <w:tcPr>
            <w:tcW w:w="2976" w:type="dxa"/>
            <w:vAlign w:val="center"/>
          </w:tcPr>
          <w:p w:rsidR="00D63AB1" w:rsidRPr="00883A2E" w:rsidRDefault="00D63AB1" w:rsidP="00336B9E">
            <w:pPr>
              <w:pStyle w:val="Tekst"/>
              <w:ind w:firstLine="0"/>
              <w:jc w:val="center"/>
              <w:rPr>
                <w:color w:val="auto"/>
              </w:rPr>
            </w:pPr>
            <w:r w:rsidRPr="00883A2E">
              <w:rPr>
                <w:color w:val="auto"/>
              </w:rPr>
              <w:t>1</w:t>
            </w:r>
          </w:p>
        </w:tc>
      </w:tr>
    </w:tbl>
    <w:p w:rsidR="004636D2" w:rsidRPr="00883A2E" w:rsidRDefault="004636D2" w:rsidP="006F3C5F">
      <w:pPr>
        <w:widowControl w:val="0"/>
        <w:autoSpaceDE w:val="0"/>
        <w:autoSpaceDN w:val="0"/>
        <w:adjustRightInd w:val="0"/>
        <w:ind w:firstLine="560"/>
        <w:jc w:val="both"/>
        <w:rPr>
          <w:rFonts w:ascii="TimesNewRoman" w:hAnsi="TimesNewRoman" w:cs="TimesNewRoman"/>
          <w:szCs w:val="22"/>
        </w:rPr>
      </w:pPr>
    </w:p>
    <w:p w:rsidR="00E12BCF" w:rsidRPr="00883A2E" w:rsidRDefault="00E12BCF" w:rsidP="00DF69EE">
      <w:pPr>
        <w:jc w:val="both"/>
        <w:rPr>
          <w:rFonts w:ascii="Times New Roman" w:hAnsi="Times New Roman"/>
          <w:szCs w:val="22"/>
        </w:rPr>
      </w:pPr>
      <w:r w:rsidRPr="00883A2E">
        <w:rPr>
          <w:rFonts w:ascii="Times New Roman" w:hAnsi="Times New Roman"/>
          <w:szCs w:val="22"/>
        </w:rPr>
        <w:tab/>
      </w:r>
    </w:p>
    <w:p w:rsidR="00D63AB1" w:rsidRPr="00883A2E" w:rsidRDefault="00D63AB1" w:rsidP="00A625D7">
      <w:pPr>
        <w:ind w:firstLine="567"/>
        <w:rPr>
          <w:rFonts w:ascii="Times New Roman" w:hAnsi="Times New Roman"/>
          <w:szCs w:val="22"/>
        </w:rPr>
      </w:pPr>
    </w:p>
    <w:p w:rsidR="00D63AB1" w:rsidRPr="00883A2E" w:rsidRDefault="00D63AB1" w:rsidP="00A625D7">
      <w:pPr>
        <w:ind w:firstLine="567"/>
        <w:rPr>
          <w:rFonts w:ascii="Times New Roman" w:hAnsi="Times New Roman"/>
          <w:szCs w:val="22"/>
        </w:rPr>
      </w:pPr>
    </w:p>
    <w:p w:rsidR="00D63AB1" w:rsidRPr="00883A2E" w:rsidRDefault="00D63AB1" w:rsidP="00A625D7">
      <w:pPr>
        <w:ind w:firstLine="567"/>
        <w:rPr>
          <w:rFonts w:ascii="Times New Roman" w:hAnsi="Times New Roman"/>
          <w:szCs w:val="22"/>
        </w:rPr>
      </w:pPr>
    </w:p>
    <w:p w:rsidR="00D63AB1" w:rsidRPr="00883A2E" w:rsidRDefault="00D63AB1" w:rsidP="00A625D7">
      <w:pPr>
        <w:ind w:firstLine="567"/>
        <w:rPr>
          <w:rFonts w:ascii="Times New Roman" w:hAnsi="Times New Roman"/>
          <w:szCs w:val="22"/>
        </w:rPr>
      </w:pPr>
    </w:p>
    <w:p w:rsidR="00D63AB1" w:rsidRPr="00883A2E" w:rsidRDefault="00D63AB1" w:rsidP="00A625D7">
      <w:pPr>
        <w:ind w:firstLine="567"/>
        <w:rPr>
          <w:rFonts w:ascii="Times New Roman" w:hAnsi="Times New Roman"/>
          <w:szCs w:val="22"/>
        </w:rPr>
      </w:pPr>
    </w:p>
    <w:p w:rsidR="00D63AB1" w:rsidRPr="00883A2E" w:rsidRDefault="00D63AB1" w:rsidP="00A625D7">
      <w:pPr>
        <w:ind w:firstLine="567"/>
        <w:rPr>
          <w:rFonts w:ascii="Times New Roman" w:hAnsi="Times New Roman"/>
          <w:szCs w:val="22"/>
        </w:rPr>
      </w:pPr>
    </w:p>
    <w:p w:rsidR="00D63AB1" w:rsidRPr="00883A2E" w:rsidRDefault="00D63AB1" w:rsidP="00A625D7">
      <w:pPr>
        <w:ind w:firstLine="567"/>
        <w:rPr>
          <w:rFonts w:ascii="Times New Roman" w:hAnsi="Times New Roman"/>
          <w:szCs w:val="22"/>
        </w:rPr>
      </w:pPr>
    </w:p>
    <w:p w:rsidR="00852A37" w:rsidRPr="00883A2E" w:rsidRDefault="00852A37" w:rsidP="000F7A8B">
      <w:pPr>
        <w:pStyle w:val="Tekst"/>
        <w:ind w:firstLine="0"/>
        <w:rPr>
          <w:color w:val="auto"/>
        </w:rPr>
      </w:pPr>
    </w:p>
    <w:p w:rsidR="00F54D59" w:rsidRPr="00883A2E" w:rsidRDefault="00B861E4" w:rsidP="00F54D59">
      <w:pPr>
        <w:pStyle w:val="Tekst"/>
        <w:rPr>
          <w:color w:val="auto"/>
          <w:lang w:val="sr-Cyrl-CS"/>
        </w:rPr>
      </w:pPr>
      <w:proofErr w:type="spellStart"/>
      <w:r w:rsidRPr="00883A2E">
        <w:rPr>
          <w:color w:val="auto"/>
        </w:rPr>
        <w:t>П</w:t>
      </w:r>
      <w:r w:rsidR="00E12BCF" w:rsidRPr="00883A2E">
        <w:rPr>
          <w:color w:val="auto"/>
        </w:rPr>
        <w:t>одаци</w:t>
      </w:r>
      <w:proofErr w:type="spellEnd"/>
      <w:r w:rsidR="00E12BCF" w:rsidRPr="00883A2E">
        <w:rPr>
          <w:color w:val="auto"/>
        </w:rPr>
        <w:t xml:space="preserve"> о </w:t>
      </w:r>
      <w:proofErr w:type="spellStart"/>
      <w:r w:rsidR="00E12BCF" w:rsidRPr="00883A2E">
        <w:rPr>
          <w:color w:val="auto"/>
        </w:rPr>
        <w:t>наставном</w:t>
      </w:r>
      <w:proofErr w:type="spellEnd"/>
      <w:r w:rsidR="00E12BCF" w:rsidRPr="00883A2E">
        <w:rPr>
          <w:color w:val="auto"/>
        </w:rPr>
        <w:t xml:space="preserve"> </w:t>
      </w:r>
      <w:proofErr w:type="spellStart"/>
      <w:r w:rsidR="00E12BCF" w:rsidRPr="00883A2E">
        <w:rPr>
          <w:color w:val="auto"/>
        </w:rPr>
        <w:t>особљу</w:t>
      </w:r>
      <w:proofErr w:type="spellEnd"/>
      <w:r w:rsidR="00E12BCF" w:rsidRPr="00883A2E">
        <w:rPr>
          <w:color w:val="auto"/>
        </w:rPr>
        <w:t xml:space="preserve">, </w:t>
      </w:r>
      <w:proofErr w:type="spellStart"/>
      <w:r w:rsidR="00E12BCF" w:rsidRPr="00883A2E">
        <w:rPr>
          <w:color w:val="auto"/>
        </w:rPr>
        <w:t>биографски</w:t>
      </w:r>
      <w:proofErr w:type="spellEnd"/>
      <w:r w:rsidR="00E12BCF" w:rsidRPr="00883A2E">
        <w:rPr>
          <w:color w:val="auto"/>
        </w:rPr>
        <w:t xml:space="preserve"> и </w:t>
      </w:r>
      <w:proofErr w:type="spellStart"/>
      <w:r w:rsidR="00E12BCF" w:rsidRPr="00883A2E">
        <w:rPr>
          <w:color w:val="auto"/>
        </w:rPr>
        <w:t>библиографски</w:t>
      </w:r>
      <w:proofErr w:type="spellEnd"/>
      <w:r w:rsidR="00E12BCF" w:rsidRPr="00883A2E">
        <w:rPr>
          <w:color w:val="auto"/>
        </w:rPr>
        <w:t xml:space="preserve"> </w:t>
      </w:r>
      <w:proofErr w:type="spellStart"/>
      <w:r w:rsidR="00E12BCF" w:rsidRPr="00883A2E">
        <w:rPr>
          <w:color w:val="auto"/>
        </w:rPr>
        <w:t>подаци</w:t>
      </w:r>
      <w:proofErr w:type="spellEnd"/>
      <w:r w:rsidR="00E12BCF" w:rsidRPr="00883A2E">
        <w:rPr>
          <w:color w:val="auto"/>
        </w:rPr>
        <w:t xml:space="preserve">, </w:t>
      </w:r>
      <w:proofErr w:type="spellStart"/>
      <w:r w:rsidR="00F331BF" w:rsidRPr="00883A2E">
        <w:rPr>
          <w:color w:val="auto"/>
        </w:rPr>
        <w:t>налазе</w:t>
      </w:r>
      <w:proofErr w:type="spellEnd"/>
      <w:r w:rsidR="00F331BF" w:rsidRPr="00883A2E">
        <w:rPr>
          <w:color w:val="auto"/>
        </w:rPr>
        <w:t xml:space="preserve"> </w:t>
      </w:r>
      <w:proofErr w:type="spellStart"/>
      <w:r w:rsidR="00F331BF" w:rsidRPr="00883A2E">
        <w:rPr>
          <w:color w:val="auto"/>
        </w:rPr>
        <w:t>се</w:t>
      </w:r>
      <w:proofErr w:type="spellEnd"/>
      <w:r w:rsidR="00F331BF" w:rsidRPr="00883A2E">
        <w:rPr>
          <w:color w:val="auto"/>
        </w:rPr>
        <w:t xml:space="preserve"> </w:t>
      </w:r>
      <w:proofErr w:type="spellStart"/>
      <w:r w:rsidR="00F331BF" w:rsidRPr="00883A2E">
        <w:rPr>
          <w:color w:val="auto"/>
        </w:rPr>
        <w:t>на</w:t>
      </w:r>
      <w:proofErr w:type="spellEnd"/>
      <w:r w:rsidR="00F331BF" w:rsidRPr="00883A2E">
        <w:rPr>
          <w:color w:val="auto"/>
        </w:rPr>
        <w:t xml:space="preserve"> </w:t>
      </w:r>
      <w:proofErr w:type="spellStart"/>
      <w:r w:rsidR="00F331BF" w:rsidRPr="00883A2E">
        <w:rPr>
          <w:color w:val="auto"/>
        </w:rPr>
        <w:t>сајту</w:t>
      </w:r>
      <w:proofErr w:type="spellEnd"/>
      <w:r w:rsidR="0057410E" w:rsidRPr="00883A2E">
        <w:rPr>
          <w:color w:val="auto"/>
        </w:rPr>
        <w:t xml:space="preserve"> </w:t>
      </w:r>
      <w:proofErr w:type="spellStart"/>
      <w:r w:rsidR="00E12BCF" w:rsidRPr="00883A2E">
        <w:rPr>
          <w:color w:val="auto"/>
        </w:rPr>
        <w:t>Факултета</w:t>
      </w:r>
      <w:proofErr w:type="spellEnd"/>
      <w:r w:rsidR="00F331BF" w:rsidRPr="00883A2E">
        <w:rPr>
          <w:color w:val="auto"/>
        </w:rPr>
        <w:t>:</w:t>
      </w:r>
    </w:p>
    <w:p w:rsidR="00F331BF" w:rsidRPr="006D63EA" w:rsidRDefault="00037E2A" w:rsidP="005F4B26">
      <w:pPr>
        <w:pStyle w:val="Tekst"/>
        <w:rPr>
          <w:color w:val="auto"/>
        </w:rPr>
      </w:pPr>
      <w:hyperlink r:id="rId46" w:history="1">
        <w:r w:rsidR="00383895" w:rsidRPr="006D63EA">
          <w:rPr>
            <w:rStyle w:val="Hyperlink"/>
            <w:color w:val="auto"/>
            <w:lang w:val="sr-Cyrl-CS"/>
          </w:rPr>
          <w:t>Линк 1</w:t>
        </w:r>
      </w:hyperlink>
      <w:r w:rsidR="00F331BF" w:rsidRPr="006D63EA">
        <w:rPr>
          <w:color w:val="auto"/>
        </w:rPr>
        <w:t xml:space="preserve"> </w:t>
      </w:r>
    </w:p>
    <w:p w:rsidR="00305826" w:rsidRPr="006D63EA" w:rsidRDefault="00305826" w:rsidP="005F4B26">
      <w:pPr>
        <w:pStyle w:val="Tekst"/>
        <w:rPr>
          <w:color w:val="auto"/>
        </w:rPr>
      </w:pPr>
    </w:p>
    <w:p w:rsidR="00305826" w:rsidRPr="006D63EA" w:rsidRDefault="005868FE" w:rsidP="00305826">
      <w:pPr>
        <w:pStyle w:val="Tekst"/>
        <w:rPr>
          <w:color w:val="auto"/>
          <w:lang w:val="sr-Cyrl-RS"/>
        </w:rPr>
      </w:pPr>
      <w:r w:rsidRPr="006D63EA">
        <w:rPr>
          <w:color w:val="auto"/>
        </w:rPr>
        <w:t xml:space="preserve">У </w:t>
      </w:r>
      <w:proofErr w:type="spellStart"/>
      <w:r w:rsidRPr="006D63EA">
        <w:rPr>
          <w:color w:val="auto"/>
        </w:rPr>
        <w:t>оквиру</w:t>
      </w:r>
      <w:proofErr w:type="spellEnd"/>
      <w:r w:rsidRPr="006D63EA">
        <w:rPr>
          <w:color w:val="auto"/>
        </w:rPr>
        <w:t xml:space="preserve"> </w:t>
      </w:r>
      <w:proofErr w:type="spellStart"/>
      <w:r w:rsidRPr="006D63EA">
        <w:rPr>
          <w:color w:val="auto"/>
        </w:rPr>
        <w:t>катедри</w:t>
      </w:r>
      <w:proofErr w:type="spellEnd"/>
      <w:r w:rsidRPr="006D63EA">
        <w:rPr>
          <w:color w:val="auto"/>
        </w:rPr>
        <w:t xml:space="preserve"> </w:t>
      </w:r>
      <w:proofErr w:type="spellStart"/>
      <w:r w:rsidRPr="006D63EA">
        <w:rPr>
          <w:color w:val="auto"/>
        </w:rPr>
        <w:t>раде</w:t>
      </w:r>
      <w:proofErr w:type="spellEnd"/>
      <w:r w:rsidRPr="006D63EA">
        <w:rPr>
          <w:color w:val="auto"/>
        </w:rPr>
        <w:t xml:space="preserve"> </w:t>
      </w:r>
      <w:r w:rsidR="00D16558" w:rsidRPr="006D63EA">
        <w:rPr>
          <w:color w:val="auto"/>
        </w:rPr>
        <w:t>2</w:t>
      </w:r>
      <w:r w:rsidR="00D63AB1" w:rsidRPr="006D63EA">
        <w:rPr>
          <w:color w:val="auto"/>
        </w:rPr>
        <w:t xml:space="preserve"> </w:t>
      </w:r>
      <w:proofErr w:type="spellStart"/>
      <w:r w:rsidR="00D63AB1" w:rsidRPr="006D63EA">
        <w:rPr>
          <w:color w:val="auto"/>
        </w:rPr>
        <w:t>сарадни</w:t>
      </w:r>
      <w:r w:rsidR="005E13CC" w:rsidRPr="006D63EA">
        <w:rPr>
          <w:color w:val="auto"/>
        </w:rPr>
        <w:t>к</w:t>
      </w:r>
      <w:r w:rsidRPr="006D63EA">
        <w:rPr>
          <w:color w:val="auto"/>
        </w:rPr>
        <w:t>а</w:t>
      </w:r>
      <w:proofErr w:type="spellEnd"/>
      <w:r w:rsidRPr="006D63EA">
        <w:rPr>
          <w:color w:val="auto"/>
        </w:rPr>
        <w:t xml:space="preserve"> у </w:t>
      </w:r>
      <w:proofErr w:type="spellStart"/>
      <w:r w:rsidRPr="006D63EA">
        <w:rPr>
          <w:color w:val="auto"/>
        </w:rPr>
        <w:t>високом</w:t>
      </w:r>
      <w:proofErr w:type="spellEnd"/>
      <w:r w:rsidRPr="006D63EA">
        <w:rPr>
          <w:color w:val="auto"/>
        </w:rPr>
        <w:t xml:space="preserve"> </w:t>
      </w:r>
      <w:proofErr w:type="spellStart"/>
      <w:r w:rsidRPr="006D63EA">
        <w:rPr>
          <w:color w:val="auto"/>
        </w:rPr>
        <w:t>образовању</w:t>
      </w:r>
      <w:proofErr w:type="spellEnd"/>
      <w:r w:rsidR="00883A2E" w:rsidRPr="006D63EA">
        <w:rPr>
          <w:color w:val="auto"/>
          <w:lang w:val="sr-Cyrl-RS"/>
        </w:rPr>
        <w:t xml:space="preserve"> и 1 истраживач приправник.</w:t>
      </w:r>
    </w:p>
    <w:p w:rsidR="00305826" w:rsidRPr="006D63EA" w:rsidRDefault="00305826" w:rsidP="00F54D59">
      <w:pPr>
        <w:pStyle w:val="Tekst"/>
        <w:rPr>
          <w:color w:val="auto"/>
        </w:rPr>
      </w:pPr>
    </w:p>
    <w:p w:rsidR="00305826" w:rsidRPr="006D63EA" w:rsidRDefault="00305826" w:rsidP="00F54D59">
      <w:pPr>
        <w:pStyle w:val="Tekst"/>
        <w:rPr>
          <w:color w:val="auto"/>
        </w:rPr>
      </w:pPr>
      <w:proofErr w:type="spellStart"/>
      <w:r w:rsidRPr="006D63EA">
        <w:rPr>
          <w:color w:val="auto"/>
        </w:rPr>
        <w:t>Ненаставно</w:t>
      </w:r>
      <w:proofErr w:type="spellEnd"/>
      <w:r w:rsidRPr="006D63EA">
        <w:rPr>
          <w:color w:val="auto"/>
        </w:rPr>
        <w:t xml:space="preserve"> </w:t>
      </w:r>
      <w:proofErr w:type="spellStart"/>
      <w:r w:rsidRPr="006D63EA">
        <w:rPr>
          <w:color w:val="auto"/>
        </w:rPr>
        <w:t>особље</w:t>
      </w:r>
      <w:proofErr w:type="spellEnd"/>
      <w:r w:rsidRPr="006D63EA">
        <w:rPr>
          <w:color w:val="auto"/>
        </w:rPr>
        <w:t xml:space="preserve"> </w:t>
      </w:r>
      <w:proofErr w:type="spellStart"/>
      <w:r w:rsidRPr="006D63EA">
        <w:rPr>
          <w:color w:val="auto"/>
        </w:rPr>
        <w:t>ради</w:t>
      </w:r>
      <w:proofErr w:type="spellEnd"/>
      <w:r w:rsidRPr="006D63EA">
        <w:rPr>
          <w:color w:val="auto"/>
        </w:rPr>
        <w:t xml:space="preserve"> у </w:t>
      </w:r>
      <w:proofErr w:type="spellStart"/>
      <w:r w:rsidRPr="006D63EA">
        <w:rPr>
          <w:color w:val="auto"/>
        </w:rPr>
        <w:t>лабораторијама</w:t>
      </w:r>
      <w:proofErr w:type="spellEnd"/>
      <w:r w:rsidRPr="006D63EA">
        <w:rPr>
          <w:color w:val="auto"/>
        </w:rPr>
        <w:t xml:space="preserve"> и </w:t>
      </w:r>
      <w:proofErr w:type="spellStart"/>
      <w:r w:rsidRPr="006D63EA">
        <w:rPr>
          <w:color w:val="auto"/>
        </w:rPr>
        <w:t>стручним</w:t>
      </w:r>
      <w:proofErr w:type="spellEnd"/>
      <w:r w:rsidRPr="006D63EA">
        <w:rPr>
          <w:color w:val="auto"/>
        </w:rPr>
        <w:t xml:space="preserve"> </w:t>
      </w:r>
      <w:proofErr w:type="spellStart"/>
      <w:r w:rsidRPr="006D63EA">
        <w:rPr>
          <w:color w:val="auto"/>
        </w:rPr>
        <w:t>службама</w:t>
      </w:r>
      <w:proofErr w:type="spellEnd"/>
      <w:r w:rsidRPr="006D63EA">
        <w:rPr>
          <w:color w:val="auto"/>
        </w:rPr>
        <w:t>.</w:t>
      </w:r>
    </w:p>
    <w:p w:rsidR="00040649" w:rsidRPr="006D63EA" w:rsidRDefault="00040649" w:rsidP="00F54D59">
      <w:pPr>
        <w:pStyle w:val="Tekst"/>
        <w:rPr>
          <w:color w:val="auto"/>
        </w:rPr>
      </w:pPr>
      <w:r w:rsidRPr="006D63EA">
        <w:rPr>
          <w:color w:val="auto"/>
        </w:rPr>
        <w:t xml:space="preserve">У </w:t>
      </w:r>
      <w:proofErr w:type="spellStart"/>
      <w:r w:rsidRPr="006D63EA">
        <w:rPr>
          <w:color w:val="auto"/>
        </w:rPr>
        <w:t>Лабораторијама</w:t>
      </w:r>
      <w:proofErr w:type="spellEnd"/>
      <w:r w:rsidRPr="006D63EA">
        <w:rPr>
          <w:color w:val="auto"/>
        </w:rPr>
        <w:t xml:space="preserve">, </w:t>
      </w:r>
      <w:proofErr w:type="spellStart"/>
      <w:r w:rsidRPr="006D63EA">
        <w:rPr>
          <w:color w:val="auto"/>
        </w:rPr>
        <w:t>које</w:t>
      </w:r>
      <w:proofErr w:type="spellEnd"/>
      <w:r w:rsidRPr="006D63EA">
        <w:rPr>
          <w:color w:val="auto"/>
        </w:rPr>
        <w:t xml:space="preserve"> </w:t>
      </w:r>
      <w:proofErr w:type="spellStart"/>
      <w:r w:rsidRPr="006D63EA">
        <w:rPr>
          <w:color w:val="auto"/>
        </w:rPr>
        <w:t>су</w:t>
      </w:r>
      <w:proofErr w:type="spellEnd"/>
      <w:r w:rsidRPr="006D63EA">
        <w:rPr>
          <w:color w:val="auto"/>
        </w:rPr>
        <w:t xml:space="preserve"> </w:t>
      </w:r>
      <w:proofErr w:type="spellStart"/>
      <w:r w:rsidRPr="006D63EA">
        <w:rPr>
          <w:color w:val="auto"/>
        </w:rPr>
        <w:t>формиране</w:t>
      </w:r>
      <w:proofErr w:type="spellEnd"/>
      <w:r w:rsidRPr="006D63EA">
        <w:rPr>
          <w:color w:val="auto"/>
        </w:rPr>
        <w:t xml:space="preserve"> </w:t>
      </w:r>
      <w:proofErr w:type="spellStart"/>
      <w:r w:rsidRPr="006D63EA">
        <w:rPr>
          <w:color w:val="auto"/>
        </w:rPr>
        <w:t>као</w:t>
      </w:r>
      <w:proofErr w:type="spellEnd"/>
      <w:r w:rsidRPr="006D63EA">
        <w:rPr>
          <w:color w:val="auto"/>
        </w:rPr>
        <w:t xml:space="preserve"> </w:t>
      </w:r>
      <w:proofErr w:type="spellStart"/>
      <w:r w:rsidRPr="006D63EA">
        <w:rPr>
          <w:color w:val="auto"/>
        </w:rPr>
        <w:t>организацион</w:t>
      </w:r>
      <w:r w:rsidR="00D432D3" w:rsidRPr="006D63EA">
        <w:rPr>
          <w:color w:val="auto"/>
        </w:rPr>
        <w:t>и</w:t>
      </w:r>
      <w:proofErr w:type="spellEnd"/>
      <w:r w:rsidR="00D432D3" w:rsidRPr="006D63EA">
        <w:rPr>
          <w:color w:val="auto"/>
        </w:rPr>
        <w:t xml:space="preserve"> </w:t>
      </w:r>
      <w:proofErr w:type="spellStart"/>
      <w:r w:rsidR="00D432D3" w:rsidRPr="006D63EA">
        <w:rPr>
          <w:color w:val="auto"/>
        </w:rPr>
        <w:t>делови</w:t>
      </w:r>
      <w:proofErr w:type="spellEnd"/>
      <w:r w:rsidR="00D432D3" w:rsidRPr="006D63EA">
        <w:rPr>
          <w:color w:val="auto"/>
        </w:rPr>
        <w:t xml:space="preserve"> </w:t>
      </w:r>
      <w:proofErr w:type="spellStart"/>
      <w:r w:rsidR="00D432D3" w:rsidRPr="006D63EA">
        <w:rPr>
          <w:color w:val="auto"/>
        </w:rPr>
        <w:t>катедри</w:t>
      </w:r>
      <w:proofErr w:type="spellEnd"/>
      <w:r w:rsidR="00D432D3" w:rsidRPr="006D63EA">
        <w:rPr>
          <w:color w:val="auto"/>
        </w:rPr>
        <w:t xml:space="preserve">, </w:t>
      </w:r>
      <w:proofErr w:type="spellStart"/>
      <w:r w:rsidR="00D432D3" w:rsidRPr="006D63EA">
        <w:rPr>
          <w:color w:val="auto"/>
        </w:rPr>
        <w:t>запослена</w:t>
      </w:r>
      <w:proofErr w:type="spellEnd"/>
      <w:r w:rsidR="00D432D3" w:rsidRPr="006D63EA">
        <w:rPr>
          <w:color w:val="auto"/>
        </w:rPr>
        <w:t xml:space="preserve"> </w:t>
      </w:r>
      <w:proofErr w:type="spellStart"/>
      <w:r w:rsidR="00D432D3" w:rsidRPr="006D63EA">
        <w:rPr>
          <w:color w:val="auto"/>
        </w:rPr>
        <w:t>су</w:t>
      </w:r>
      <w:proofErr w:type="spellEnd"/>
      <w:r w:rsidR="004C4CEE" w:rsidRPr="006D63EA">
        <w:rPr>
          <w:color w:val="auto"/>
        </w:rPr>
        <w:t xml:space="preserve"> </w:t>
      </w:r>
      <w:proofErr w:type="gramStart"/>
      <w:r w:rsidR="005868FE" w:rsidRPr="006D63EA">
        <w:rPr>
          <w:color w:val="auto"/>
        </w:rPr>
        <w:t xml:space="preserve">3  </w:t>
      </w:r>
      <w:proofErr w:type="spellStart"/>
      <w:r w:rsidR="005868FE" w:rsidRPr="006D63EA">
        <w:rPr>
          <w:color w:val="auto"/>
        </w:rPr>
        <w:t>самостална</w:t>
      </w:r>
      <w:proofErr w:type="spellEnd"/>
      <w:proofErr w:type="gramEnd"/>
      <w:r w:rsidR="005868FE" w:rsidRPr="006D63EA">
        <w:rPr>
          <w:color w:val="auto"/>
        </w:rPr>
        <w:t xml:space="preserve"> </w:t>
      </w:r>
      <w:proofErr w:type="spellStart"/>
      <w:r w:rsidR="005868FE" w:rsidRPr="006D63EA">
        <w:rPr>
          <w:color w:val="auto"/>
        </w:rPr>
        <w:t>стручнотехничка</w:t>
      </w:r>
      <w:proofErr w:type="spellEnd"/>
      <w:r w:rsidR="005868FE" w:rsidRPr="006D63EA">
        <w:rPr>
          <w:color w:val="auto"/>
        </w:rPr>
        <w:t xml:space="preserve"> </w:t>
      </w:r>
      <w:proofErr w:type="spellStart"/>
      <w:r w:rsidR="005868FE" w:rsidRPr="006D63EA">
        <w:rPr>
          <w:color w:val="auto"/>
        </w:rPr>
        <w:t>сарадника</w:t>
      </w:r>
      <w:proofErr w:type="spellEnd"/>
      <w:r w:rsidR="005868FE" w:rsidRPr="006D63EA">
        <w:rPr>
          <w:color w:val="auto"/>
        </w:rPr>
        <w:t xml:space="preserve"> и 1 </w:t>
      </w:r>
      <w:proofErr w:type="spellStart"/>
      <w:r w:rsidR="005868FE" w:rsidRPr="006D63EA">
        <w:rPr>
          <w:color w:val="auto"/>
        </w:rPr>
        <w:t>виши</w:t>
      </w:r>
      <w:proofErr w:type="spellEnd"/>
      <w:r w:rsidR="005868FE" w:rsidRPr="006D63EA">
        <w:rPr>
          <w:color w:val="auto"/>
        </w:rPr>
        <w:t xml:space="preserve"> </w:t>
      </w:r>
      <w:proofErr w:type="spellStart"/>
      <w:r w:rsidR="005868FE" w:rsidRPr="006D63EA">
        <w:rPr>
          <w:color w:val="auto"/>
        </w:rPr>
        <w:t>стручнотехнички</w:t>
      </w:r>
      <w:proofErr w:type="spellEnd"/>
      <w:r w:rsidR="005868FE" w:rsidRPr="006D63EA">
        <w:rPr>
          <w:color w:val="auto"/>
        </w:rPr>
        <w:t xml:space="preserve"> </w:t>
      </w:r>
      <w:proofErr w:type="spellStart"/>
      <w:r w:rsidR="005868FE" w:rsidRPr="006D63EA">
        <w:rPr>
          <w:color w:val="auto"/>
        </w:rPr>
        <w:t>сарадник</w:t>
      </w:r>
      <w:proofErr w:type="spellEnd"/>
      <w:r w:rsidR="00305826" w:rsidRPr="006D63EA">
        <w:rPr>
          <w:color w:val="auto"/>
        </w:rPr>
        <w:t xml:space="preserve">. </w:t>
      </w:r>
    </w:p>
    <w:p w:rsidR="0006073C" w:rsidRPr="00AE6E6A" w:rsidRDefault="00DF69EE" w:rsidP="00AE6E6A">
      <w:pPr>
        <w:pStyle w:val="Tekst"/>
      </w:pPr>
      <w:proofErr w:type="spellStart"/>
      <w:r w:rsidRPr="006D63EA">
        <w:rPr>
          <w:color w:val="auto"/>
        </w:rPr>
        <w:t>Ненаставно</w:t>
      </w:r>
      <w:proofErr w:type="spellEnd"/>
      <w:r w:rsidRPr="006D63EA">
        <w:rPr>
          <w:color w:val="auto"/>
        </w:rPr>
        <w:t xml:space="preserve"> </w:t>
      </w:r>
      <w:proofErr w:type="spellStart"/>
      <w:r w:rsidRPr="006D63EA">
        <w:rPr>
          <w:color w:val="auto"/>
        </w:rPr>
        <w:t>особље</w:t>
      </w:r>
      <w:proofErr w:type="spellEnd"/>
      <w:r w:rsidRPr="006D63EA">
        <w:rPr>
          <w:color w:val="auto"/>
        </w:rPr>
        <w:t xml:space="preserve"> </w:t>
      </w:r>
      <w:proofErr w:type="spellStart"/>
      <w:r w:rsidR="00D432D3" w:rsidRPr="006D63EA">
        <w:rPr>
          <w:color w:val="auto"/>
        </w:rPr>
        <w:t>које</w:t>
      </w:r>
      <w:proofErr w:type="spellEnd"/>
      <w:r w:rsidR="00D432D3" w:rsidRPr="006D63EA">
        <w:rPr>
          <w:color w:val="auto"/>
        </w:rPr>
        <w:t xml:space="preserve"> </w:t>
      </w:r>
      <w:proofErr w:type="spellStart"/>
      <w:r w:rsidRPr="006D63EA">
        <w:rPr>
          <w:color w:val="auto"/>
        </w:rPr>
        <w:t>ради</w:t>
      </w:r>
      <w:proofErr w:type="spellEnd"/>
      <w:r w:rsidRPr="006D63EA">
        <w:rPr>
          <w:color w:val="auto"/>
        </w:rPr>
        <w:t xml:space="preserve"> у </w:t>
      </w:r>
      <w:proofErr w:type="spellStart"/>
      <w:r w:rsidRPr="006D63EA">
        <w:rPr>
          <w:color w:val="auto"/>
        </w:rPr>
        <w:t>оквиру</w:t>
      </w:r>
      <w:proofErr w:type="spellEnd"/>
      <w:r w:rsidRPr="006D63EA">
        <w:rPr>
          <w:color w:val="auto"/>
        </w:rPr>
        <w:t xml:space="preserve"> </w:t>
      </w:r>
      <w:proofErr w:type="spellStart"/>
      <w:r w:rsidRPr="006D63EA">
        <w:rPr>
          <w:color w:val="auto"/>
        </w:rPr>
        <w:t>служби</w:t>
      </w:r>
      <w:proofErr w:type="spellEnd"/>
      <w:r w:rsidRPr="006D63EA">
        <w:rPr>
          <w:color w:val="auto"/>
        </w:rPr>
        <w:t xml:space="preserve"> </w:t>
      </w:r>
      <w:proofErr w:type="spellStart"/>
      <w:r w:rsidRPr="006D63EA">
        <w:rPr>
          <w:color w:val="auto"/>
        </w:rPr>
        <w:t>Секретаријата</w:t>
      </w:r>
      <w:proofErr w:type="spellEnd"/>
      <w:r w:rsidR="00D432D3" w:rsidRPr="006D63EA">
        <w:rPr>
          <w:color w:val="auto"/>
        </w:rPr>
        <w:t xml:space="preserve"> </w:t>
      </w:r>
      <w:proofErr w:type="spellStart"/>
      <w:r w:rsidR="00D432D3" w:rsidRPr="006D63EA">
        <w:rPr>
          <w:color w:val="auto"/>
        </w:rPr>
        <w:t>има</w:t>
      </w:r>
      <w:proofErr w:type="spellEnd"/>
      <w:r w:rsidR="00D432D3" w:rsidRPr="006D63EA">
        <w:rPr>
          <w:color w:val="auto"/>
        </w:rPr>
        <w:t xml:space="preserve"> </w:t>
      </w:r>
      <w:proofErr w:type="spellStart"/>
      <w:r w:rsidR="00D432D3" w:rsidRPr="006D63EA">
        <w:rPr>
          <w:color w:val="auto"/>
        </w:rPr>
        <w:t>укупно</w:t>
      </w:r>
      <w:proofErr w:type="spellEnd"/>
      <w:r w:rsidR="00D432D3" w:rsidRPr="006D63EA">
        <w:rPr>
          <w:color w:val="auto"/>
        </w:rPr>
        <w:t xml:space="preserve"> 33</w:t>
      </w:r>
      <w:r w:rsidR="00D432D3">
        <w:t xml:space="preserve"> </w:t>
      </w:r>
      <w:proofErr w:type="spellStart"/>
      <w:r w:rsidR="00D432D3">
        <w:t>запослена</w:t>
      </w:r>
      <w:proofErr w:type="spellEnd"/>
      <w:r w:rsidRPr="00A625D7">
        <w:t>,</w:t>
      </w:r>
      <w:r w:rsidRPr="0099121A">
        <w:t xml:space="preserve"> </w:t>
      </w:r>
      <w:proofErr w:type="spellStart"/>
      <w:r w:rsidRPr="0099121A">
        <w:t>како</w:t>
      </w:r>
      <w:proofErr w:type="spellEnd"/>
      <w:r w:rsidRPr="0099121A">
        <w:t xml:space="preserve"> </w:t>
      </w:r>
      <w:proofErr w:type="spellStart"/>
      <w:r w:rsidRPr="0099121A">
        <w:t>следи</w:t>
      </w:r>
      <w:proofErr w:type="spellEnd"/>
      <w:r w:rsidRPr="0099121A">
        <w:t xml:space="preserve">: </w:t>
      </w:r>
    </w:p>
    <w:p w:rsidR="00F331BF" w:rsidRDefault="00FA7F45" w:rsidP="000F7A8B">
      <w:pPr>
        <w:pStyle w:val="Tekst"/>
      </w:pPr>
      <w:proofErr w:type="spellStart"/>
      <w:r w:rsidRPr="0099121A">
        <w:t>Секретар</w:t>
      </w:r>
      <w:proofErr w:type="spellEnd"/>
      <w:r w:rsidRPr="0099121A">
        <w:t xml:space="preserve"> </w:t>
      </w:r>
      <w:proofErr w:type="spellStart"/>
      <w:r w:rsidRPr="0099121A">
        <w:t>Факултета</w:t>
      </w:r>
      <w:proofErr w:type="spellEnd"/>
      <w:r w:rsidRPr="0099121A">
        <w:t xml:space="preserve"> </w:t>
      </w:r>
      <w:proofErr w:type="spellStart"/>
      <w:r w:rsidRPr="0099121A">
        <w:t>руководи</w:t>
      </w:r>
      <w:proofErr w:type="spellEnd"/>
      <w:r w:rsidRPr="0099121A">
        <w:t xml:space="preserve"> </w:t>
      </w:r>
      <w:proofErr w:type="spellStart"/>
      <w:r w:rsidRPr="0099121A">
        <w:t>радом</w:t>
      </w:r>
      <w:proofErr w:type="spellEnd"/>
      <w:r w:rsidRPr="0099121A">
        <w:t xml:space="preserve"> </w:t>
      </w:r>
      <w:proofErr w:type="spellStart"/>
      <w:r w:rsidRPr="0099121A">
        <w:t>Секретаријата</w:t>
      </w:r>
      <w:proofErr w:type="spellEnd"/>
      <w:r w:rsidR="00A57E30" w:rsidRPr="0099121A">
        <w:t xml:space="preserve">, </w:t>
      </w:r>
      <w:proofErr w:type="spellStart"/>
      <w:r w:rsidR="00A57E30" w:rsidRPr="0099121A">
        <w:t>тел</w:t>
      </w:r>
      <w:proofErr w:type="spellEnd"/>
      <w:r w:rsidR="00A57E30" w:rsidRPr="0099121A">
        <w:t>.</w:t>
      </w:r>
      <w:r w:rsidR="0057410E">
        <w:t xml:space="preserve"> </w:t>
      </w:r>
      <w:r w:rsidR="00A57E30" w:rsidRPr="0099121A">
        <w:t xml:space="preserve">025/22-030 </w:t>
      </w:r>
      <w:proofErr w:type="spellStart"/>
      <w:r w:rsidR="00A57E30" w:rsidRPr="0099121A">
        <w:t>лок</w:t>
      </w:r>
      <w:proofErr w:type="spellEnd"/>
      <w:r w:rsidR="00A57E30" w:rsidRPr="0099121A">
        <w:t>. 160</w:t>
      </w:r>
      <w:r w:rsidR="00181E5E">
        <w:t>.</w:t>
      </w:r>
    </w:p>
    <w:p w:rsidR="000F7A8B" w:rsidRPr="000F7A8B" w:rsidRDefault="000F7A8B" w:rsidP="000F7A8B">
      <w:pPr>
        <w:pStyle w:val="Tekst"/>
        <w:rPr>
          <w:rFonts w:asciiTheme="minorHAnsi" w:hAnsiTheme="minorHAnsi" w:cs="TimesNewRoman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735"/>
        <w:gridCol w:w="1276"/>
        <w:gridCol w:w="1417"/>
        <w:gridCol w:w="2178"/>
      </w:tblGrid>
      <w:tr w:rsidR="00336B9E" w:rsidRPr="00336B9E" w:rsidTr="00336B9E">
        <w:trPr>
          <w:trHeight w:val="20"/>
        </w:trPr>
        <w:tc>
          <w:tcPr>
            <w:tcW w:w="4735" w:type="dxa"/>
            <w:vAlign w:val="center"/>
          </w:tcPr>
          <w:p w:rsidR="0015647C" w:rsidRPr="00336B9E" w:rsidRDefault="00702ED3" w:rsidP="00305826">
            <w:pPr>
              <w:pStyle w:val="Tekst"/>
              <w:ind w:firstLine="0"/>
              <w:jc w:val="center"/>
              <w:rPr>
                <w:b/>
              </w:rPr>
            </w:pPr>
            <w:proofErr w:type="spellStart"/>
            <w:r w:rsidRPr="00336B9E">
              <w:rPr>
                <w:b/>
              </w:rPr>
              <w:t>Службе</w:t>
            </w:r>
            <w:proofErr w:type="spellEnd"/>
          </w:p>
        </w:tc>
        <w:tc>
          <w:tcPr>
            <w:tcW w:w="1276" w:type="dxa"/>
            <w:vAlign w:val="center"/>
          </w:tcPr>
          <w:p w:rsidR="0015647C" w:rsidRPr="00336B9E" w:rsidRDefault="0015647C" w:rsidP="00305826">
            <w:pPr>
              <w:pStyle w:val="Tekst"/>
              <w:ind w:firstLine="0"/>
              <w:jc w:val="center"/>
              <w:rPr>
                <w:b/>
              </w:rPr>
            </w:pPr>
            <w:proofErr w:type="spellStart"/>
            <w:r w:rsidRPr="00336B9E">
              <w:rPr>
                <w:b/>
              </w:rPr>
              <w:t>Број</w:t>
            </w:r>
            <w:proofErr w:type="spellEnd"/>
            <w:r w:rsidRPr="00336B9E">
              <w:rPr>
                <w:b/>
              </w:rPr>
              <w:t xml:space="preserve"> </w:t>
            </w:r>
            <w:proofErr w:type="spellStart"/>
            <w:r w:rsidRPr="00336B9E">
              <w:rPr>
                <w:b/>
              </w:rPr>
              <w:t>запослених</w:t>
            </w:r>
            <w:proofErr w:type="spellEnd"/>
          </w:p>
        </w:tc>
        <w:tc>
          <w:tcPr>
            <w:tcW w:w="1417" w:type="dxa"/>
            <w:vAlign w:val="center"/>
          </w:tcPr>
          <w:p w:rsidR="0015647C" w:rsidRPr="00336B9E" w:rsidRDefault="0015647C" w:rsidP="00305826">
            <w:pPr>
              <w:pStyle w:val="Tekst"/>
              <w:ind w:firstLine="0"/>
              <w:jc w:val="center"/>
              <w:rPr>
                <w:b/>
              </w:rPr>
            </w:pPr>
            <w:proofErr w:type="spellStart"/>
            <w:r w:rsidRPr="00336B9E">
              <w:rPr>
                <w:b/>
              </w:rPr>
              <w:t>Канцеларија</w:t>
            </w:r>
            <w:proofErr w:type="spellEnd"/>
          </w:p>
        </w:tc>
        <w:tc>
          <w:tcPr>
            <w:tcW w:w="2178" w:type="dxa"/>
            <w:vAlign w:val="center"/>
          </w:tcPr>
          <w:p w:rsidR="00FA7F45" w:rsidRPr="00336B9E" w:rsidRDefault="00935DC5" w:rsidP="00305826">
            <w:pPr>
              <w:pStyle w:val="Tekst"/>
              <w:ind w:firstLine="0"/>
              <w:jc w:val="center"/>
              <w:rPr>
                <w:b/>
              </w:rPr>
            </w:pPr>
            <w:proofErr w:type="spellStart"/>
            <w:r w:rsidRPr="00336B9E">
              <w:rPr>
                <w:b/>
              </w:rPr>
              <w:t>Контакт</w:t>
            </w:r>
            <w:proofErr w:type="spellEnd"/>
            <w:r w:rsidRPr="00336B9E">
              <w:rPr>
                <w:b/>
              </w:rPr>
              <w:t xml:space="preserve"> </w:t>
            </w:r>
            <w:proofErr w:type="spellStart"/>
            <w:r w:rsidRPr="00336B9E">
              <w:rPr>
                <w:b/>
              </w:rPr>
              <w:t>телефон</w:t>
            </w:r>
            <w:proofErr w:type="spellEnd"/>
          </w:p>
        </w:tc>
      </w:tr>
      <w:tr w:rsidR="00336B9E" w:rsidRPr="0099121A" w:rsidTr="00336B9E">
        <w:trPr>
          <w:trHeight w:val="20"/>
        </w:trPr>
        <w:tc>
          <w:tcPr>
            <w:tcW w:w="4735" w:type="dxa"/>
            <w:vAlign w:val="center"/>
          </w:tcPr>
          <w:p w:rsidR="0015647C" w:rsidRPr="00F54D59" w:rsidRDefault="0015647C" w:rsidP="00305826">
            <w:pPr>
              <w:pStyle w:val="Tekst"/>
              <w:ind w:firstLine="0"/>
              <w:jc w:val="left"/>
            </w:pPr>
            <w:proofErr w:type="spellStart"/>
            <w:r w:rsidRPr="0099121A">
              <w:t>С</w:t>
            </w:r>
            <w:r w:rsidR="00F54D59">
              <w:t>лужба</w:t>
            </w:r>
            <w:proofErr w:type="spellEnd"/>
            <w:r w:rsidR="00F54D59">
              <w:t xml:space="preserve"> </w:t>
            </w:r>
            <w:proofErr w:type="spellStart"/>
            <w:r w:rsidR="00F54D59">
              <w:t>за</w:t>
            </w:r>
            <w:proofErr w:type="spellEnd"/>
            <w:r w:rsidR="00F54D59">
              <w:t xml:space="preserve"> </w:t>
            </w:r>
            <w:proofErr w:type="spellStart"/>
            <w:r w:rsidR="00F54D59">
              <w:t>правне</w:t>
            </w:r>
            <w:proofErr w:type="spellEnd"/>
            <w:r w:rsidR="00F54D59">
              <w:t xml:space="preserve"> и </w:t>
            </w:r>
            <w:proofErr w:type="spellStart"/>
            <w:r w:rsidR="00F54D59">
              <w:t>опште</w:t>
            </w:r>
            <w:proofErr w:type="spellEnd"/>
            <w:r w:rsidR="00F54D59">
              <w:t xml:space="preserve"> </w:t>
            </w:r>
            <w:proofErr w:type="spellStart"/>
            <w:r w:rsidR="00F54D59">
              <w:t>послове</w:t>
            </w:r>
            <w:proofErr w:type="spellEnd"/>
          </w:p>
        </w:tc>
        <w:tc>
          <w:tcPr>
            <w:tcW w:w="1276" w:type="dxa"/>
            <w:vAlign w:val="center"/>
          </w:tcPr>
          <w:p w:rsidR="0015647C" w:rsidRPr="00AE6E6A" w:rsidRDefault="00EB34D5" w:rsidP="00AE6E6A">
            <w:pPr>
              <w:pStyle w:val="Tekst"/>
              <w:ind w:firstLine="0"/>
              <w:jc w:val="center"/>
            </w:pPr>
            <w:r w:rsidRPr="0099121A">
              <w:t>2</w:t>
            </w:r>
            <w:r w:rsidR="00AE6E6A">
              <w:t>0</w:t>
            </w:r>
          </w:p>
        </w:tc>
        <w:tc>
          <w:tcPr>
            <w:tcW w:w="1417" w:type="dxa"/>
            <w:vAlign w:val="center"/>
          </w:tcPr>
          <w:p w:rsidR="0015647C" w:rsidRPr="0099121A" w:rsidRDefault="0015647C" w:rsidP="00305826">
            <w:pPr>
              <w:pStyle w:val="Tekst"/>
              <w:ind w:firstLine="0"/>
            </w:pPr>
          </w:p>
        </w:tc>
        <w:tc>
          <w:tcPr>
            <w:tcW w:w="2178" w:type="dxa"/>
            <w:vAlign w:val="center"/>
          </w:tcPr>
          <w:p w:rsidR="00935DC5" w:rsidRPr="005868FE" w:rsidRDefault="005868FE" w:rsidP="00305826">
            <w:pPr>
              <w:rPr>
                <w:rFonts w:ascii="Times New Roman" w:hAnsi="Times New Roman"/>
                <w:szCs w:val="22"/>
              </w:rPr>
            </w:pPr>
            <w:r w:rsidRPr="00ED3C58">
              <w:rPr>
                <w:rFonts w:ascii="Times New Roman" w:hAnsi="Times New Roman"/>
                <w:szCs w:val="22"/>
              </w:rPr>
              <w:t>025/</w:t>
            </w:r>
            <w:r w:rsidRPr="00ED3C58">
              <w:rPr>
                <w:rFonts w:ascii="Times New Roman" w:hAnsi="Times New Roman"/>
                <w:szCs w:val="22"/>
                <w:lang w:val="en-US"/>
              </w:rPr>
              <w:t>41</w:t>
            </w:r>
            <w:r w:rsidRPr="00ED3C58">
              <w:rPr>
                <w:rFonts w:ascii="Times New Roman" w:hAnsi="Times New Roman"/>
                <w:szCs w:val="22"/>
              </w:rPr>
              <w:t>2-030, 460-292</w:t>
            </w:r>
          </w:p>
          <w:p w:rsidR="00702ED3" w:rsidRPr="0099121A" w:rsidRDefault="00702ED3" w:rsidP="00305826">
            <w:pPr>
              <w:pStyle w:val="Tekst"/>
              <w:ind w:firstLine="0"/>
              <w:jc w:val="right"/>
            </w:pPr>
            <w:proofErr w:type="spellStart"/>
            <w:r w:rsidRPr="0099121A">
              <w:t>лок</w:t>
            </w:r>
            <w:proofErr w:type="spellEnd"/>
            <w:r w:rsidRPr="0099121A">
              <w:t xml:space="preserve">. </w:t>
            </w:r>
            <w:r w:rsidR="00A57E30" w:rsidRPr="0099121A">
              <w:t xml:space="preserve">110, 160 </w:t>
            </w:r>
          </w:p>
        </w:tc>
      </w:tr>
      <w:tr w:rsidR="00336B9E" w:rsidRPr="0099121A" w:rsidTr="00336B9E">
        <w:trPr>
          <w:trHeight w:val="20"/>
        </w:trPr>
        <w:tc>
          <w:tcPr>
            <w:tcW w:w="4735" w:type="dxa"/>
            <w:vAlign w:val="center"/>
          </w:tcPr>
          <w:p w:rsidR="0015647C" w:rsidRPr="00F54D59" w:rsidRDefault="0015647C" w:rsidP="00305826">
            <w:pPr>
              <w:pStyle w:val="Tekst"/>
              <w:ind w:firstLine="0"/>
              <w:jc w:val="left"/>
            </w:pPr>
            <w:proofErr w:type="spellStart"/>
            <w:r w:rsidRPr="0099121A">
              <w:t>Служба</w:t>
            </w:r>
            <w:proofErr w:type="spellEnd"/>
            <w:r w:rsidR="00F54D59">
              <w:t xml:space="preserve"> </w:t>
            </w:r>
            <w:proofErr w:type="spellStart"/>
            <w:r w:rsidR="00F54D59">
              <w:t>за</w:t>
            </w:r>
            <w:proofErr w:type="spellEnd"/>
            <w:r w:rsidR="00F54D59">
              <w:t xml:space="preserve"> </w:t>
            </w:r>
            <w:proofErr w:type="spellStart"/>
            <w:r w:rsidR="00F54D59">
              <w:t>наставу</w:t>
            </w:r>
            <w:proofErr w:type="spellEnd"/>
            <w:r w:rsidR="00F54D59">
              <w:t xml:space="preserve"> и </w:t>
            </w:r>
            <w:proofErr w:type="spellStart"/>
            <w:r w:rsidR="00F54D59">
              <w:t>студентска</w:t>
            </w:r>
            <w:proofErr w:type="spellEnd"/>
            <w:r w:rsidR="00F54D59">
              <w:t xml:space="preserve"> </w:t>
            </w:r>
            <w:proofErr w:type="spellStart"/>
            <w:r w:rsidR="00F54D59">
              <w:t>питања</w:t>
            </w:r>
            <w:proofErr w:type="spellEnd"/>
          </w:p>
        </w:tc>
        <w:tc>
          <w:tcPr>
            <w:tcW w:w="1276" w:type="dxa"/>
            <w:vAlign w:val="center"/>
          </w:tcPr>
          <w:p w:rsidR="0015647C" w:rsidRPr="0099121A" w:rsidRDefault="004C4CEE" w:rsidP="00305826">
            <w:pPr>
              <w:pStyle w:val="Tekst"/>
              <w:ind w:firstLine="0"/>
              <w:jc w:val="center"/>
            </w:pPr>
            <w:r>
              <w:t>5</w:t>
            </w:r>
          </w:p>
        </w:tc>
        <w:tc>
          <w:tcPr>
            <w:tcW w:w="1417" w:type="dxa"/>
            <w:vAlign w:val="center"/>
          </w:tcPr>
          <w:p w:rsidR="0015647C" w:rsidRPr="0099121A" w:rsidRDefault="0015647C" w:rsidP="00305826">
            <w:pPr>
              <w:pStyle w:val="Tekst"/>
              <w:ind w:firstLine="0"/>
            </w:pPr>
          </w:p>
        </w:tc>
        <w:tc>
          <w:tcPr>
            <w:tcW w:w="2178" w:type="dxa"/>
            <w:vAlign w:val="center"/>
          </w:tcPr>
          <w:p w:rsidR="005868FE" w:rsidRPr="00ED3C58" w:rsidRDefault="005868FE" w:rsidP="00305826">
            <w:pPr>
              <w:rPr>
                <w:rFonts w:ascii="Times New Roman" w:hAnsi="Times New Roman"/>
                <w:szCs w:val="22"/>
              </w:rPr>
            </w:pPr>
            <w:r w:rsidRPr="00ED3C58">
              <w:rPr>
                <w:rFonts w:ascii="Times New Roman" w:hAnsi="Times New Roman"/>
                <w:szCs w:val="22"/>
              </w:rPr>
              <w:t>025/</w:t>
            </w:r>
            <w:r w:rsidRPr="00ED3C58">
              <w:rPr>
                <w:rFonts w:ascii="Times New Roman" w:hAnsi="Times New Roman"/>
                <w:szCs w:val="22"/>
                <w:lang w:val="en-US"/>
              </w:rPr>
              <w:t>41</w:t>
            </w:r>
            <w:r w:rsidRPr="00ED3C58">
              <w:rPr>
                <w:rFonts w:ascii="Times New Roman" w:hAnsi="Times New Roman"/>
                <w:szCs w:val="22"/>
              </w:rPr>
              <w:t>2-030, 460-292</w:t>
            </w:r>
          </w:p>
          <w:p w:rsidR="0015647C" w:rsidRPr="0099121A" w:rsidRDefault="004873E1" w:rsidP="00305826">
            <w:pPr>
              <w:pStyle w:val="Tekst"/>
              <w:ind w:firstLine="0"/>
              <w:jc w:val="right"/>
            </w:pPr>
            <w:proofErr w:type="spellStart"/>
            <w:r w:rsidRPr="0099121A">
              <w:t>лок</w:t>
            </w:r>
            <w:proofErr w:type="spellEnd"/>
            <w:r w:rsidRPr="0099121A">
              <w:t>. 113, 114, 116</w:t>
            </w:r>
          </w:p>
        </w:tc>
      </w:tr>
      <w:tr w:rsidR="00336B9E" w:rsidRPr="0099121A" w:rsidTr="00336B9E">
        <w:trPr>
          <w:trHeight w:val="20"/>
        </w:trPr>
        <w:tc>
          <w:tcPr>
            <w:tcW w:w="4735" w:type="dxa"/>
            <w:vAlign w:val="center"/>
          </w:tcPr>
          <w:p w:rsidR="00FA7F45" w:rsidRPr="0099121A" w:rsidRDefault="0015647C" w:rsidP="00305826">
            <w:pPr>
              <w:pStyle w:val="Tekst"/>
              <w:ind w:firstLine="0"/>
              <w:jc w:val="left"/>
            </w:pPr>
            <w:proofErr w:type="spellStart"/>
            <w:r w:rsidRPr="0099121A">
              <w:t>Служба</w:t>
            </w:r>
            <w:proofErr w:type="spellEnd"/>
            <w:r w:rsidRPr="0099121A">
              <w:t xml:space="preserve"> </w:t>
            </w:r>
            <w:proofErr w:type="spellStart"/>
            <w:r w:rsidRPr="0099121A">
              <w:t>за</w:t>
            </w:r>
            <w:proofErr w:type="spellEnd"/>
            <w:r w:rsidRPr="0099121A">
              <w:t xml:space="preserve"> </w:t>
            </w:r>
            <w:proofErr w:type="spellStart"/>
            <w:r w:rsidRPr="0099121A">
              <w:t>фи</w:t>
            </w:r>
            <w:r w:rsidR="00F54D59">
              <w:t>нансијско-материјално</w:t>
            </w:r>
            <w:proofErr w:type="spellEnd"/>
            <w:r w:rsidR="00F54D59">
              <w:t xml:space="preserve"> </w:t>
            </w:r>
            <w:proofErr w:type="spellStart"/>
            <w:r w:rsidR="00F54D59">
              <w:t>пословање</w:t>
            </w:r>
            <w:proofErr w:type="spellEnd"/>
          </w:p>
        </w:tc>
        <w:tc>
          <w:tcPr>
            <w:tcW w:w="1276" w:type="dxa"/>
            <w:vAlign w:val="center"/>
          </w:tcPr>
          <w:p w:rsidR="0015647C" w:rsidRPr="000D2001" w:rsidRDefault="000D2001" w:rsidP="00305826">
            <w:pPr>
              <w:pStyle w:val="Tekst"/>
              <w:ind w:firstLine="0"/>
              <w:jc w:val="center"/>
            </w:pPr>
            <w:r>
              <w:t>5</w:t>
            </w:r>
          </w:p>
        </w:tc>
        <w:tc>
          <w:tcPr>
            <w:tcW w:w="1417" w:type="dxa"/>
            <w:vAlign w:val="center"/>
          </w:tcPr>
          <w:p w:rsidR="0015647C" w:rsidRPr="0099121A" w:rsidRDefault="0015647C" w:rsidP="00305826">
            <w:pPr>
              <w:pStyle w:val="Tekst"/>
              <w:ind w:firstLine="0"/>
            </w:pPr>
          </w:p>
        </w:tc>
        <w:tc>
          <w:tcPr>
            <w:tcW w:w="2178" w:type="dxa"/>
            <w:vAlign w:val="center"/>
          </w:tcPr>
          <w:p w:rsidR="005868FE" w:rsidRPr="005868FE" w:rsidRDefault="005868FE" w:rsidP="00305826">
            <w:pPr>
              <w:rPr>
                <w:rFonts w:ascii="Times New Roman" w:hAnsi="Times New Roman"/>
                <w:szCs w:val="22"/>
              </w:rPr>
            </w:pPr>
            <w:r w:rsidRPr="00ED3C58">
              <w:rPr>
                <w:rFonts w:ascii="Times New Roman" w:hAnsi="Times New Roman"/>
                <w:szCs w:val="22"/>
              </w:rPr>
              <w:t>025/</w:t>
            </w:r>
            <w:r w:rsidRPr="00ED3C58">
              <w:rPr>
                <w:rFonts w:ascii="Times New Roman" w:hAnsi="Times New Roman"/>
                <w:szCs w:val="22"/>
                <w:lang w:val="en-US"/>
              </w:rPr>
              <w:t>41</w:t>
            </w:r>
            <w:r w:rsidRPr="00ED3C58">
              <w:rPr>
                <w:rFonts w:ascii="Times New Roman" w:hAnsi="Times New Roman"/>
                <w:szCs w:val="22"/>
              </w:rPr>
              <w:t>2-030, 460-292</w:t>
            </w:r>
          </w:p>
          <w:p w:rsidR="0015647C" w:rsidRPr="00305826" w:rsidRDefault="004873E1" w:rsidP="00305826">
            <w:pPr>
              <w:pStyle w:val="Tekst"/>
              <w:ind w:firstLine="0"/>
              <w:jc w:val="right"/>
            </w:pPr>
            <w:proofErr w:type="spellStart"/>
            <w:r w:rsidRPr="0099121A">
              <w:t>лок</w:t>
            </w:r>
            <w:proofErr w:type="spellEnd"/>
            <w:r w:rsidRPr="0099121A">
              <w:t>. 112, 117</w:t>
            </w:r>
            <w:r w:rsidR="00305826">
              <w:t>, 172</w:t>
            </w:r>
          </w:p>
        </w:tc>
      </w:tr>
      <w:tr w:rsidR="00336B9E" w:rsidRPr="0099121A" w:rsidTr="00336B9E">
        <w:trPr>
          <w:trHeight w:val="20"/>
        </w:trPr>
        <w:tc>
          <w:tcPr>
            <w:tcW w:w="4735" w:type="dxa"/>
            <w:vAlign w:val="center"/>
          </w:tcPr>
          <w:p w:rsidR="0015647C" w:rsidRPr="00F54D59" w:rsidRDefault="00F54D59" w:rsidP="00305826">
            <w:pPr>
              <w:pStyle w:val="Tekst"/>
              <w:ind w:firstLine="0"/>
              <w:jc w:val="left"/>
            </w:pPr>
            <w:proofErr w:type="spellStart"/>
            <w:r>
              <w:t>Библиотека</w:t>
            </w:r>
            <w:proofErr w:type="spellEnd"/>
          </w:p>
        </w:tc>
        <w:tc>
          <w:tcPr>
            <w:tcW w:w="1276" w:type="dxa"/>
            <w:vAlign w:val="center"/>
          </w:tcPr>
          <w:p w:rsidR="0015647C" w:rsidRPr="00305826" w:rsidRDefault="00305826" w:rsidP="00305826">
            <w:pPr>
              <w:pStyle w:val="Tekst"/>
              <w:ind w:firstLine="0"/>
              <w:jc w:val="center"/>
            </w:pPr>
            <w:r>
              <w:t>2</w:t>
            </w:r>
          </w:p>
        </w:tc>
        <w:tc>
          <w:tcPr>
            <w:tcW w:w="1417" w:type="dxa"/>
            <w:vAlign w:val="center"/>
          </w:tcPr>
          <w:p w:rsidR="0015647C" w:rsidRPr="0099121A" w:rsidRDefault="0015647C" w:rsidP="00305826">
            <w:pPr>
              <w:pStyle w:val="Tekst"/>
              <w:ind w:firstLine="0"/>
            </w:pPr>
          </w:p>
        </w:tc>
        <w:tc>
          <w:tcPr>
            <w:tcW w:w="2178" w:type="dxa"/>
            <w:vAlign w:val="center"/>
          </w:tcPr>
          <w:p w:rsidR="0015647C" w:rsidRDefault="00D432D3" w:rsidP="00305826">
            <w:pPr>
              <w:rPr>
                <w:rFonts w:ascii="Times New Roman" w:hAnsi="Times New Roman"/>
                <w:szCs w:val="22"/>
              </w:rPr>
            </w:pPr>
            <w:r w:rsidRPr="00ED3C58">
              <w:rPr>
                <w:rFonts w:ascii="Times New Roman" w:hAnsi="Times New Roman"/>
                <w:szCs w:val="22"/>
              </w:rPr>
              <w:t>025/</w:t>
            </w:r>
            <w:r w:rsidRPr="00ED3C58">
              <w:rPr>
                <w:rFonts w:ascii="Times New Roman" w:hAnsi="Times New Roman"/>
                <w:szCs w:val="22"/>
                <w:lang w:val="en-US"/>
              </w:rPr>
              <w:t>41</w:t>
            </w:r>
            <w:r w:rsidRPr="00ED3C58">
              <w:rPr>
                <w:rFonts w:ascii="Times New Roman" w:hAnsi="Times New Roman"/>
                <w:szCs w:val="22"/>
              </w:rPr>
              <w:t>2-030, 460-292</w:t>
            </w:r>
          </w:p>
          <w:p w:rsidR="00305826" w:rsidRPr="00305826" w:rsidRDefault="00305826" w:rsidP="00305826">
            <w:pPr>
              <w:jc w:val="right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лок.  126</w:t>
            </w:r>
          </w:p>
        </w:tc>
      </w:tr>
    </w:tbl>
    <w:p w:rsidR="00B213C0" w:rsidRPr="0099121A" w:rsidRDefault="00965F42" w:rsidP="00305826">
      <w:pPr>
        <w:pStyle w:val="Naslov10"/>
        <w:numPr>
          <w:ilvl w:val="0"/>
          <w:numId w:val="3"/>
        </w:numPr>
      </w:pPr>
      <w:bookmarkStart w:id="22" w:name="_Toc27727580"/>
      <w:r w:rsidRPr="0099121A">
        <w:lastRenderedPageBreak/>
        <w:t>ОПИС ФУНКЦИЈА СТАРЕШИНА</w:t>
      </w:r>
      <w:bookmarkEnd w:id="22"/>
    </w:p>
    <w:p w:rsidR="008B4EE8" w:rsidRPr="0099121A" w:rsidRDefault="008B4EE8" w:rsidP="00111F4D">
      <w:pPr>
        <w:pStyle w:val="Tekst"/>
      </w:pPr>
    </w:p>
    <w:p w:rsidR="00C04CA4" w:rsidRPr="0099121A" w:rsidRDefault="00C04CA4" w:rsidP="00111F4D">
      <w:pPr>
        <w:pStyle w:val="Tekst"/>
      </w:pPr>
      <w:proofErr w:type="spellStart"/>
      <w:r w:rsidRPr="0099121A">
        <w:t>Декан</w:t>
      </w:r>
      <w:proofErr w:type="spellEnd"/>
      <w:r w:rsidRPr="0099121A">
        <w:t xml:space="preserve"> </w:t>
      </w:r>
      <w:proofErr w:type="spellStart"/>
      <w:r w:rsidRPr="0099121A">
        <w:t>Факултета</w:t>
      </w:r>
      <w:proofErr w:type="spellEnd"/>
      <w:r w:rsidRPr="0099121A">
        <w:t xml:space="preserve"> </w:t>
      </w:r>
      <w:proofErr w:type="spellStart"/>
      <w:r w:rsidR="008B4EE8" w:rsidRPr="0099121A">
        <w:t>је</w:t>
      </w:r>
      <w:proofErr w:type="spellEnd"/>
      <w:r w:rsidR="008B4EE8" w:rsidRPr="0099121A">
        <w:t xml:space="preserve"> </w:t>
      </w:r>
      <w:proofErr w:type="spellStart"/>
      <w:r w:rsidR="00ED3C58">
        <w:t>проф</w:t>
      </w:r>
      <w:proofErr w:type="spellEnd"/>
      <w:r w:rsidR="00ED3C58">
        <w:t xml:space="preserve">. </w:t>
      </w:r>
      <w:proofErr w:type="spellStart"/>
      <w:r w:rsidR="00ED3C58" w:rsidRPr="00883A2E">
        <w:rPr>
          <w:color w:val="auto"/>
        </w:rPr>
        <w:t>др</w:t>
      </w:r>
      <w:proofErr w:type="spellEnd"/>
      <w:r w:rsidR="00ED3C58" w:rsidRPr="00883A2E">
        <w:rPr>
          <w:color w:val="auto"/>
        </w:rPr>
        <w:t xml:space="preserve"> </w:t>
      </w:r>
      <w:proofErr w:type="spellStart"/>
      <w:r w:rsidR="00ED3C58" w:rsidRPr="00883A2E">
        <w:rPr>
          <w:color w:val="auto"/>
        </w:rPr>
        <w:t>Жељко</w:t>
      </w:r>
      <w:proofErr w:type="spellEnd"/>
      <w:r w:rsidR="00ED3C58" w:rsidRPr="00883A2E">
        <w:rPr>
          <w:color w:val="auto"/>
        </w:rPr>
        <w:t xml:space="preserve"> </w:t>
      </w:r>
      <w:proofErr w:type="spellStart"/>
      <w:r w:rsidR="00ED3C58" w:rsidRPr="00883A2E">
        <w:rPr>
          <w:color w:val="auto"/>
        </w:rPr>
        <w:t>Вучковић</w:t>
      </w:r>
      <w:proofErr w:type="spellEnd"/>
      <w:r w:rsidRPr="00883A2E">
        <w:rPr>
          <w:color w:val="auto"/>
        </w:rPr>
        <w:t xml:space="preserve">. </w:t>
      </w:r>
    </w:p>
    <w:p w:rsidR="008B4EE8" w:rsidRPr="0099121A" w:rsidRDefault="008B4EE8" w:rsidP="00111F4D">
      <w:pPr>
        <w:pStyle w:val="Tekst"/>
      </w:pPr>
      <w:proofErr w:type="spellStart"/>
      <w:r w:rsidRPr="0099121A">
        <w:t>Председник</w:t>
      </w:r>
      <w:proofErr w:type="spellEnd"/>
      <w:r w:rsidRPr="0099121A">
        <w:t xml:space="preserve"> </w:t>
      </w:r>
      <w:proofErr w:type="spellStart"/>
      <w:r w:rsidRPr="0099121A">
        <w:t>Савета</w:t>
      </w:r>
      <w:proofErr w:type="spellEnd"/>
      <w:r w:rsidRPr="0099121A">
        <w:t xml:space="preserve"> </w:t>
      </w:r>
      <w:proofErr w:type="spellStart"/>
      <w:r w:rsidRPr="0099121A">
        <w:t>Факултета</w:t>
      </w:r>
      <w:proofErr w:type="spellEnd"/>
      <w:r w:rsidRPr="0099121A">
        <w:t xml:space="preserve"> </w:t>
      </w:r>
      <w:proofErr w:type="spellStart"/>
      <w:r w:rsidRPr="0099121A">
        <w:t>је</w:t>
      </w:r>
      <w:proofErr w:type="spellEnd"/>
      <w:r w:rsidRPr="0099121A">
        <w:t xml:space="preserve"> </w:t>
      </w:r>
      <w:proofErr w:type="spellStart"/>
      <w:r w:rsidRPr="0099121A">
        <w:t>проф</w:t>
      </w:r>
      <w:proofErr w:type="spellEnd"/>
      <w:r w:rsidRPr="0099121A">
        <w:t>.</w:t>
      </w:r>
      <w:r w:rsidR="00AE6E6A">
        <w:t xml:space="preserve"> </w:t>
      </w:r>
      <w:r w:rsidR="00D16558">
        <w:rPr>
          <w:lang w:val="sr-Cyrl-RS"/>
        </w:rPr>
        <w:t>др Бојан Лазић</w:t>
      </w:r>
      <w:r w:rsidRPr="0099121A">
        <w:t>.</w:t>
      </w:r>
    </w:p>
    <w:p w:rsidR="008B4EE8" w:rsidRPr="0099121A" w:rsidRDefault="008B4EE8" w:rsidP="00111F4D">
      <w:pPr>
        <w:pStyle w:val="Tekst"/>
      </w:pPr>
      <w:proofErr w:type="spellStart"/>
      <w:r w:rsidRPr="0099121A">
        <w:t>Председник</w:t>
      </w:r>
      <w:proofErr w:type="spellEnd"/>
      <w:r w:rsidRPr="0099121A">
        <w:t xml:space="preserve"> </w:t>
      </w:r>
      <w:proofErr w:type="spellStart"/>
      <w:r w:rsidRPr="0099121A">
        <w:t>Наставно-научног</w:t>
      </w:r>
      <w:proofErr w:type="spellEnd"/>
      <w:r w:rsidRPr="0099121A">
        <w:t xml:space="preserve"> </w:t>
      </w:r>
      <w:proofErr w:type="spellStart"/>
      <w:r w:rsidRPr="0099121A">
        <w:t>већа</w:t>
      </w:r>
      <w:proofErr w:type="spellEnd"/>
      <w:r w:rsidRPr="0099121A">
        <w:t xml:space="preserve"> и </w:t>
      </w:r>
      <w:proofErr w:type="spellStart"/>
      <w:r w:rsidRPr="0099121A">
        <w:t>Изборног</w:t>
      </w:r>
      <w:proofErr w:type="spellEnd"/>
      <w:r w:rsidRPr="0099121A">
        <w:t xml:space="preserve"> </w:t>
      </w:r>
      <w:proofErr w:type="spellStart"/>
      <w:r w:rsidRPr="0099121A">
        <w:t>већа</w:t>
      </w:r>
      <w:proofErr w:type="spellEnd"/>
      <w:r w:rsidR="00E67D51" w:rsidRPr="0099121A">
        <w:t xml:space="preserve"> </w:t>
      </w:r>
      <w:proofErr w:type="spellStart"/>
      <w:r w:rsidR="00E67D51" w:rsidRPr="0099121A">
        <w:t>Факултета</w:t>
      </w:r>
      <w:proofErr w:type="spellEnd"/>
      <w:r w:rsidR="00E67D51" w:rsidRPr="0099121A">
        <w:t xml:space="preserve"> </w:t>
      </w:r>
      <w:proofErr w:type="spellStart"/>
      <w:r w:rsidR="00E67D51" w:rsidRPr="0099121A">
        <w:t>је</w:t>
      </w:r>
      <w:proofErr w:type="spellEnd"/>
      <w:r w:rsidR="00E67D51" w:rsidRPr="0099121A">
        <w:t xml:space="preserve"> </w:t>
      </w:r>
      <w:proofErr w:type="spellStart"/>
      <w:r w:rsidR="00E67D51" w:rsidRPr="0099121A">
        <w:t>Декан</w:t>
      </w:r>
      <w:proofErr w:type="spellEnd"/>
      <w:r w:rsidR="00E67D51" w:rsidRPr="0099121A">
        <w:t xml:space="preserve"> </w:t>
      </w:r>
      <w:proofErr w:type="spellStart"/>
      <w:r w:rsidR="00E67D51" w:rsidRPr="0099121A">
        <w:t>Факултета</w:t>
      </w:r>
      <w:proofErr w:type="spellEnd"/>
      <w:r w:rsidR="00E67D51" w:rsidRPr="0099121A">
        <w:t xml:space="preserve">, </w:t>
      </w:r>
      <w:proofErr w:type="spellStart"/>
      <w:r w:rsidR="00E67D51" w:rsidRPr="0099121A">
        <w:t>по</w:t>
      </w:r>
      <w:proofErr w:type="spellEnd"/>
      <w:r w:rsidR="00E67D51" w:rsidRPr="0099121A">
        <w:t xml:space="preserve"> </w:t>
      </w:r>
      <w:proofErr w:type="spellStart"/>
      <w:r w:rsidR="00E67D51" w:rsidRPr="0099121A">
        <w:t>функцији</w:t>
      </w:r>
      <w:proofErr w:type="spellEnd"/>
      <w:r w:rsidR="00E67D51" w:rsidRPr="0099121A">
        <w:t>.</w:t>
      </w:r>
    </w:p>
    <w:p w:rsidR="002F738B" w:rsidRPr="0099121A" w:rsidRDefault="00C04CA4" w:rsidP="00111F4D">
      <w:pPr>
        <w:pStyle w:val="Tekst"/>
      </w:pPr>
      <w:proofErr w:type="spellStart"/>
      <w:r w:rsidRPr="0099121A">
        <w:t>Функција</w:t>
      </w:r>
      <w:proofErr w:type="spellEnd"/>
      <w:r w:rsidRPr="0099121A">
        <w:t xml:space="preserve"> </w:t>
      </w:r>
      <w:proofErr w:type="spellStart"/>
      <w:r w:rsidRPr="0099121A">
        <w:t>Декана</w:t>
      </w:r>
      <w:proofErr w:type="spellEnd"/>
      <w:r w:rsidRPr="0099121A">
        <w:t xml:space="preserve"> </w:t>
      </w:r>
      <w:proofErr w:type="spellStart"/>
      <w:r w:rsidRPr="0099121A">
        <w:t>је</w:t>
      </w:r>
      <w:proofErr w:type="spellEnd"/>
      <w:r w:rsidRPr="0099121A">
        <w:t xml:space="preserve"> </w:t>
      </w:r>
      <w:proofErr w:type="spellStart"/>
      <w:r w:rsidRPr="0099121A">
        <w:t>утврђена</w:t>
      </w:r>
      <w:proofErr w:type="spellEnd"/>
      <w:r w:rsidRPr="0099121A">
        <w:t xml:space="preserve"> </w:t>
      </w:r>
      <w:proofErr w:type="spellStart"/>
      <w:r w:rsidRPr="0099121A">
        <w:t>Законом</w:t>
      </w:r>
      <w:proofErr w:type="spellEnd"/>
      <w:r w:rsidRPr="0099121A">
        <w:t xml:space="preserve"> о </w:t>
      </w:r>
      <w:proofErr w:type="spellStart"/>
      <w:r w:rsidRPr="0099121A">
        <w:t>високом</w:t>
      </w:r>
      <w:proofErr w:type="spellEnd"/>
      <w:r w:rsidRPr="0099121A">
        <w:t xml:space="preserve"> </w:t>
      </w:r>
      <w:proofErr w:type="spellStart"/>
      <w:r w:rsidRPr="0099121A">
        <w:t>образовању</w:t>
      </w:r>
      <w:proofErr w:type="spellEnd"/>
      <w:r w:rsidRPr="0099121A">
        <w:t xml:space="preserve"> („</w:t>
      </w:r>
      <w:proofErr w:type="spellStart"/>
      <w:r w:rsidRPr="0099121A">
        <w:t>Службени</w:t>
      </w:r>
      <w:proofErr w:type="spellEnd"/>
      <w:r w:rsidRPr="0099121A">
        <w:t xml:space="preserve"> </w:t>
      </w:r>
      <w:proofErr w:type="spellStart"/>
      <w:r w:rsidRPr="0099121A">
        <w:t>гласник</w:t>
      </w:r>
      <w:proofErr w:type="spellEnd"/>
      <w:r w:rsidRPr="0099121A">
        <w:t xml:space="preserve"> </w:t>
      </w:r>
      <w:proofErr w:type="gramStart"/>
      <w:r w:rsidRPr="0099121A">
        <w:t xml:space="preserve">РС“ </w:t>
      </w:r>
      <w:proofErr w:type="spellStart"/>
      <w:r w:rsidRPr="0099121A">
        <w:t>бр</w:t>
      </w:r>
      <w:proofErr w:type="spellEnd"/>
      <w:proofErr w:type="gramEnd"/>
      <w:r w:rsidRPr="0099121A">
        <w:t xml:space="preserve"> </w:t>
      </w:r>
      <w:r w:rsidR="00E31590">
        <w:t>88</w:t>
      </w:r>
      <w:r w:rsidRPr="0099121A">
        <w:t>/</w:t>
      </w:r>
      <w:r w:rsidR="00E31590">
        <w:t>17)</w:t>
      </w:r>
      <w:r w:rsidRPr="0099121A">
        <w:t xml:space="preserve">, а </w:t>
      </w:r>
      <w:proofErr w:type="spellStart"/>
      <w:r w:rsidRPr="0099121A">
        <w:t>надлежности</w:t>
      </w:r>
      <w:proofErr w:type="spellEnd"/>
      <w:r w:rsidRPr="0099121A">
        <w:t xml:space="preserve"> </w:t>
      </w:r>
      <w:proofErr w:type="spellStart"/>
      <w:r w:rsidRPr="0099121A">
        <w:t>Статутом</w:t>
      </w:r>
      <w:proofErr w:type="spellEnd"/>
      <w:r w:rsidRPr="0099121A">
        <w:t xml:space="preserve"> </w:t>
      </w:r>
      <w:proofErr w:type="spellStart"/>
      <w:r w:rsidRPr="0099121A">
        <w:t>Универзитета</w:t>
      </w:r>
      <w:proofErr w:type="spellEnd"/>
      <w:r w:rsidRPr="0099121A">
        <w:t xml:space="preserve"> и </w:t>
      </w:r>
      <w:proofErr w:type="spellStart"/>
      <w:r w:rsidRPr="0099121A">
        <w:t>Статутом</w:t>
      </w:r>
      <w:proofErr w:type="spellEnd"/>
      <w:r w:rsidRPr="0099121A">
        <w:t xml:space="preserve"> </w:t>
      </w:r>
      <w:proofErr w:type="spellStart"/>
      <w:r w:rsidRPr="0099121A">
        <w:t>Факултета</w:t>
      </w:r>
      <w:proofErr w:type="spellEnd"/>
      <w:r w:rsidRPr="0099121A">
        <w:t xml:space="preserve">, </w:t>
      </w:r>
      <w:proofErr w:type="spellStart"/>
      <w:r w:rsidRPr="0099121A">
        <w:t>као</w:t>
      </w:r>
      <w:proofErr w:type="spellEnd"/>
      <w:r w:rsidRPr="0099121A">
        <w:t xml:space="preserve"> и </w:t>
      </w:r>
      <w:proofErr w:type="spellStart"/>
      <w:r w:rsidRPr="0099121A">
        <w:t>Законом</w:t>
      </w:r>
      <w:proofErr w:type="spellEnd"/>
      <w:r w:rsidRPr="0099121A">
        <w:t xml:space="preserve"> о </w:t>
      </w:r>
      <w:proofErr w:type="spellStart"/>
      <w:r w:rsidRPr="0099121A">
        <w:t>раду</w:t>
      </w:r>
      <w:proofErr w:type="spellEnd"/>
      <w:r w:rsidRPr="0099121A">
        <w:t xml:space="preserve"> </w:t>
      </w:r>
      <w:r w:rsidR="00DB0EDE">
        <w:t>(„</w:t>
      </w:r>
      <w:proofErr w:type="spellStart"/>
      <w:r w:rsidR="00DB0EDE">
        <w:t>Службени</w:t>
      </w:r>
      <w:proofErr w:type="spellEnd"/>
      <w:r w:rsidR="00DB0EDE">
        <w:t xml:space="preserve"> </w:t>
      </w:r>
      <w:proofErr w:type="spellStart"/>
      <w:r w:rsidR="00DB0EDE">
        <w:t>гласник</w:t>
      </w:r>
      <w:proofErr w:type="spellEnd"/>
      <w:r w:rsidR="00DB0EDE">
        <w:t xml:space="preserve"> РС“ </w:t>
      </w:r>
      <w:proofErr w:type="spellStart"/>
      <w:r w:rsidR="00DB0EDE">
        <w:t>бр</w:t>
      </w:r>
      <w:proofErr w:type="spellEnd"/>
      <w:r w:rsidR="00DB0EDE">
        <w:t>. 24/05,</w:t>
      </w:r>
      <w:r w:rsidRPr="0099121A">
        <w:t xml:space="preserve"> 61/05</w:t>
      </w:r>
      <w:r w:rsidR="00DB0EDE">
        <w:t>, 54/09, 32/13</w:t>
      </w:r>
      <w:r w:rsidR="00E31590">
        <w:t>, 75/14</w:t>
      </w:r>
      <w:r w:rsidRPr="0099121A">
        <w:t xml:space="preserve">) и </w:t>
      </w:r>
      <w:proofErr w:type="spellStart"/>
      <w:r w:rsidRPr="0099121A">
        <w:t>др</w:t>
      </w:r>
      <w:proofErr w:type="spellEnd"/>
      <w:r w:rsidRPr="0099121A">
        <w:t xml:space="preserve">. </w:t>
      </w:r>
    </w:p>
    <w:p w:rsidR="00C04CA4" w:rsidRPr="0099121A" w:rsidRDefault="00C04CA4" w:rsidP="00111F4D">
      <w:pPr>
        <w:pStyle w:val="Tekst"/>
      </w:pPr>
      <w:proofErr w:type="spellStart"/>
      <w:r w:rsidRPr="0099121A">
        <w:t>Подаци</w:t>
      </w:r>
      <w:proofErr w:type="spellEnd"/>
      <w:r w:rsidRPr="0099121A">
        <w:t xml:space="preserve"> о </w:t>
      </w:r>
      <w:proofErr w:type="spellStart"/>
      <w:r w:rsidRPr="0099121A">
        <w:t>надлежности</w:t>
      </w:r>
      <w:r w:rsidR="002F738B" w:rsidRPr="0099121A">
        <w:t>ма</w:t>
      </w:r>
      <w:proofErr w:type="spellEnd"/>
      <w:r w:rsidRPr="0099121A">
        <w:t xml:space="preserve"> </w:t>
      </w:r>
      <w:proofErr w:type="spellStart"/>
      <w:r w:rsidRPr="0099121A">
        <w:t>Декана</w:t>
      </w:r>
      <w:proofErr w:type="spellEnd"/>
      <w:r w:rsidRPr="0099121A">
        <w:t xml:space="preserve"> и </w:t>
      </w:r>
      <w:proofErr w:type="spellStart"/>
      <w:r w:rsidRPr="0099121A">
        <w:t>које</w:t>
      </w:r>
      <w:proofErr w:type="spellEnd"/>
      <w:r w:rsidRPr="0099121A">
        <w:t xml:space="preserve"> </w:t>
      </w:r>
      <w:proofErr w:type="spellStart"/>
      <w:r w:rsidRPr="0099121A">
        <w:t>одлуке</w:t>
      </w:r>
      <w:proofErr w:type="spellEnd"/>
      <w:r w:rsidRPr="0099121A">
        <w:t xml:space="preserve"> </w:t>
      </w:r>
      <w:proofErr w:type="spellStart"/>
      <w:r w:rsidRPr="0099121A">
        <w:t>доноси</w:t>
      </w:r>
      <w:proofErr w:type="spellEnd"/>
      <w:r w:rsidRPr="0099121A">
        <w:t xml:space="preserve">, </w:t>
      </w:r>
      <w:proofErr w:type="spellStart"/>
      <w:r w:rsidRPr="0099121A">
        <w:t>као</w:t>
      </w:r>
      <w:proofErr w:type="spellEnd"/>
      <w:r w:rsidRPr="0099121A">
        <w:t xml:space="preserve"> и </w:t>
      </w:r>
      <w:proofErr w:type="spellStart"/>
      <w:r w:rsidRPr="0099121A">
        <w:t>надлежност</w:t>
      </w:r>
      <w:r w:rsidR="002F738B" w:rsidRPr="0099121A">
        <w:t>има</w:t>
      </w:r>
      <w:proofErr w:type="spellEnd"/>
      <w:r w:rsidRPr="0099121A">
        <w:t xml:space="preserve"> </w:t>
      </w:r>
      <w:proofErr w:type="spellStart"/>
      <w:r w:rsidRPr="0099121A">
        <w:t>Органа</w:t>
      </w:r>
      <w:proofErr w:type="spellEnd"/>
      <w:r w:rsidRPr="0099121A">
        <w:t xml:space="preserve"> </w:t>
      </w:r>
      <w:proofErr w:type="spellStart"/>
      <w:r w:rsidRPr="0099121A">
        <w:t>управљања</w:t>
      </w:r>
      <w:proofErr w:type="spellEnd"/>
      <w:r w:rsidR="002F738B" w:rsidRPr="0099121A">
        <w:t xml:space="preserve"> и </w:t>
      </w:r>
      <w:proofErr w:type="spellStart"/>
      <w:r w:rsidR="002F738B" w:rsidRPr="0099121A">
        <w:t>стручних</w:t>
      </w:r>
      <w:proofErr w:type="spellEnd"/>
      <w:r w:rsidR="002F738B" w:rsidRPr="0099121A">
        <w:t xml:space="preserve"> </w:t>
      </w:r>
      <w:proofErr w:type="spellStart"/>
      <w:r w:rsidR="002F738B" w:rsidRPr="0099121A">
        <w:t>органа</w:t>
      </w:r>
      <w:proofErr w:type="spellEnd"/>
      <w:r w:rsidRPr="0099121A">
        <w:t xml:space="preserve"> </w:t>
      </w:r>
      <w:proofErr w:type="spellStart"/>
      <w:r w:rsidRPr="0099121A">
        <w:t>наведене</w:t>
      </w:r>
      <w:proofErr w:type="spellEnd"/>
      <w:r w:rsidRPr="0099121A">
        <w:t xml:space="preserve"> </w:t>
      </w:r>
      <w:proofErr w:type="spellStart"/>
      <w:r w:rsidRPr="0099121A">
        <w:t>су</w:t>
      </w:r>
      <w:proofErr w:type="spellEnd"/>
      <w:r w:rsidRPr="0099121A">
        <w:t xml:space="preserve"> у </w:t>
      </w:r>
      <w:proofErr w:type="spellStart"/>
      <w:r w:rsidR="00450084">
        <w:t>тачки</w:t>
      </w:r>
      <w:proofErr w:type="spellEnd"/>
      <w:r w:rsidR="00450084">
        <w:t xml:space="preserve"> </w:t>
      </w:r>
      <w:proofErr w:type="spellStart"/>
      <w:r w:rsidR="002F738B" w:rsidRPr="0099121A">
        <w:t>број</w:t>
      </w:r>
      <w:proofErr w:type="spellEnd"/>
      <w:r w:rsidR="002F738B" w:rsidRPr="0099121A">
        <w:t xml:space="preserve"> 3</w:t>
      </w:r>
      <w:r w:rsidRPr="0099121A">
        <w:t xml:space="preserve"> </w:t>
      </w:r>
      <w:proofErr w:type="spellStart"/>
      <w:r w:rsidRPr="0099121A">
        <w:t>Информатора</w:t>
      </w:r>
      <w:proofErr w:type="spellEnd"/>
      <w:r w:rsidRPr="0099121A">
        <w:t xml:space="preserve"> </w:t>
      </w:r>
      <w:r w:rsidR="002F738B" w:rsidRPr="0099121A">
        <w:t xml:space="preserve">о </w:t>
      </w:r>
      <w:proofErr w:type="spellStart"/>
      <w:r w:rsidR="002F738B" w:rsidRPr="0099121A">
        <w:t>раду</w:t>
      </w:r>
      <w:proofErr w:type="spellEnd"/>
      <w:r w:rsidR="002F738B" w:rsidRPr="0099121A">
        <w:t xml:space="preserve"> </w:t>
      </w:r>
      <w:r w:rsidRPr="0099121A">
        <w:t>(</w:t>
      </w:r>
      <w:proofErr w:type="spellStart"/>
      <w:r w:rsidR="00181E5E">
        <w:t>О</w:t>
      </w:r>
      <w:r w:rsidR="00181E5E" w:rsidRPr="0099121A">
        <w:t>ргани</w:t>
      </w:r>
      <w:proofErr w:type="spellEnd"/>
      <w:r w:rsidR="00181E5E" w:rsidRPr="0099121A">
        <w:t xml:space="preserve"> </w:t>
      </w:r>
      <w:proofErr w:type="spellStart"/>
      <w:r w:rsidR="00181E5E" w:rsidRPr="0099121A">
        <w:t>Факултета</w:t>
      </w:r>
      <w:proofErr w:type="spellEnd"/>
      <w:r w:rsidR="00181E5E" w:rsidRPr="0099121A">
        <w:t xml:space="preserve"> </w:t>
      </w:r>
      <w:r w:rsidR="00181E5E">
        <w:t xml:space="preserve">и </w:t>
      </w:r>
      <w:proofErr w:type="spellStart"/>
      <w:r w:rsidRPr="0099121A">
        <w:t>орг</w:t>
      </w:r>
      <w:r w:rsidR="00B63F87">
        <w:t>анизациона</w:t>
      </w:r>
      <w:proofErr w:type="spellEnd"/>
      <w:r w:rsidR="00B63F87">
        <w:t xml:space="preserve"> </w:t>
      </w:r>
      <w:proofErr w:type="spellStart"/>
      <w:r w:rsidR="00B63F87">
        <w:t>структура</w:t>
      </w:r>
      <w:proofErr w:type="spellEnd"/>
      <w:r w:rsidR="00B63F87">
        <w:t xml:space="preserve"> </w:t>
      </w:r>
      <w:proofErr w:type="spellStart"/>
      <w:r w:rsidR="00B63F87">
        <w:t>Факултета</w:t>
      </w:r>
      <w:proofErr w:type="spellEnd"/>
      <w:r w:rsidRPr="0099121A">
        <w:t>)</w:t>
      </w:r>
      <w:r w:rsidR="00450084">
        <w:t xml:space="preserve"> и </w:t>
      </w:r>
      <w:proofErr w:type="spellStart"/>
      <w:r w:rsidR="00450084">
        <w:t>поглављу</w:t>
      </w:r>
      <w:proofErr w:type="spellEnd"/>
      <w:r w:rsidR="00450084">
        <w:t xml:space="preserve"> III </w:t>
      </w:r>
      <w:proofErr w:type="spellStart"/>
      <w:r w:rsidR="00450084">
        <w:t>Статутa</w:t>
      </w:r>
      <w:proofErr w:type="spellEnd"/>
      <w:r w:rsidR="002F738B" w:rsidRPr="0099121A">
        <w:t xml:space="preserve"> </w:t>
      </w:r>
      <w:proofErr w:type="spellStart"/>
      <w:r w:rsidR="002F738B" w:rsidRPr="0099121A">
        <w:t>Педагошког</w:t>
      </w:r>
      <w:proofErr w:type="spellEnd"/>
      <w:r w:rsidR="002F738B" w:rsidRPr="0099121A">
        <w:t xml:space="preserve"> </w:t>
      </w:r>
      <w:proofErr w:type="spellStart"/>
      <w:r w:rsidR="002F738B" w:rsidRPr="0099121A">
        <w:t>факултета</w:t>
      </w:r>
      <w:proofErr w:type="spellEnd"/>
      <w:r w:rsidR="002F738B" w:rsidRPr="0099121A">
        <w:t xml:space="preserve"> у </w:t>
      </w:r>
      <w:proofErr w:type="spellStart"/>
      <w:r w:rsidR="002F738B" w:rsidRPr="0099121A">
        <w:t>Сомбору</w:t>
      </w:r>
      <w:proofErr w:type="spellEnd"/>
      <w:r w:rsidR="002F738B" w:rsidRPr="0099121A">
        <w:t xml:space="preserve"> </w:t>
      </w:r>
      <w:proofErr w:type="spellStart"/>
      <w:r w:rsidR="002F738B" w:rsidRPr="0099121A">
        <w:t>који</w:t>
      </w:r>
      <w:proofErr w:type="spellEnd"/>
      <w:r w:rsidR="002F738B" w:rsidRPr="0099121A">
        <w:t xml:space="preserve"> </w:t>
      </w:r>
      <w:proofErr w:type="spellStart"/>
      <w:r w:rsidR="002F738B" w:rsidRPr="0099121A">
        <w:t>се</w:t>
      </w:r>
      <w:proofErr w:type="spellEnd"/>
      <w:r w:rsidR="002F738B" w:rsidRPr="0099121A">
        <w:t xml:space="preserve"> </w:t>
      </w:r>
      <w:proofErr w:type="spellStart"/>
      <w:r w:rsidR="002F738B" w:rsidRPr="0099121A">
        <w:t>налази</w:t>
      </w:r>
      <w:proofErr w:type="spellEnd"/>
      <w:r w:rsidR="002F738B" w:rsidRPr="0099121A">
        <w:t xml:space="preserve"> </w:t>
      </w:r>
      <w:proofErr w:type="spellStart"/>
      <w:r w:rsidR="002F738B" w:rsidRPr="0099121A">
        <w:t>на</w:t>
      </w:r>
      <w:proofErr w:type="spellEnd"/>
      <w:r w:rsidR="002F738B" w:rsidRPr="0099121A">
        <w:t xml:space="preserve"> </w:t>
      </w:r>
      <w:proofErr w:type="spellStart"/>
      <w:r w:rsidR="002F738B" w:rsidRPr="0099121A">
        <w:t>сајту</w:t>
      </w:r>
      <w:proofErr w:type="spellEnd"/>
      <w:r w:rsidR="002F738B" w:rsidRPr="0099121A">
        <w:t xml:space="preserve"> </w:t>
      </w:r>
      <w:proofErr w:type="spellStart"/>
      <w:r w:rsidR="002F738B" w:rsidRPr="0099121A">
        <w:t>Факултета</w:t>
      </w:r>
      <w:proofErr w:type="spellEnd"/>
      <w:r w:rsidR="002F738B" w:rsidRPr="0099121A">
        <w:t xml:space="preserve">: </w:t>
      </w:r>
      <w:hyperlink r:id="rId47" w:history="1">
        <w:r w:rsidR="00935DC5">
          <w:rPr>
            <w:rStyle w:val="Hyperlink"/>
            <w:lang w:val="sr-Cyrl-CS"/>
          </w:rPr>
          <w:t>Статут Факултета</w:t>
        </w:r>
      </w:hyperlink>
    </w:p>
    <w:p w:rsidR="00935DC5" w:rsidRDefault="00935DC5" w:rsidP="00111F4D">
      <w:pPr>
        <w:pStyle w:val="Tekst"/>
        <w:rPr>
          <w:lang w:val="sr-Cyrl-CS"/>
        </w:rPr>
      </w:pPr>
    </w:p>
    <w:p w:rsidR="00914CF6" w:rsidRPr="0099121A" w:rsidRDefault="00181E5E" w:rsidP="00111F4D">
      <w:pPr>
        <w:pStyle w:val="Tekst"/>
      </w:pPr>
      <w:proofErr w:type="spellStart"/>
      <w:r>
        <w:t>П</w:t>
      </w:r>
      <w:r w:rsidR="00914CF6" w:rsidRPr="0099121A">
        <w:t>ри</w:t>
      </w:r>
      <w:proofErr w:type="spellEnd"/>
      <w:r w:rsidR="00914CF6" w:rsidRPr="0099121A">
        <w:t xml:space="preserve"> </w:t>
      </w:r>
      <w:proofErr w:type="spellStart"/>
      <w:r w:rsidR="00914CF6" w:rsidRPr="0099121A">
        <w:t>доношењу</w:t>
      </w:r>
      <w:proofErr w:type="spellEnd"/>
      <w:r w:rsidR="00914CF6" w:rsidRPr="0099121A">
        <w:t xml:space="preserve"> </w:t>
      </w:r>
      <w:proofErr w:type="spellStart"/>
      <w:r w:rsidR="00914CF6" w:rsidRPr="0099121A">
        <w:t>одлука</w:t>
      </w:r>
      <w:proofErr w:type="spellEnd"/>
      <w:r w:rsidR="00914CF6" w:rsidRPr="0099121A">
        <w:t xml:space="preserve"> </w:t>
      </w:r>
      <w:proofErr w:type="spellStart"/>
      <w:r>
        <w:t>органи</w:t>
      </w:r>
      <w:proofErr w:type="spellEnd"/>
      <w:r>
        <w:t xml:space="preserve"> </w:t>
      </w:r>
      <w:proofErr w:type="spellStart"/>
      <w:r>
        <w:t>Факултета</w:t>
      </w:r>
      <w:proofErr w:type="spellEnd"/>
      <w:r>
        <w:t xml:space="preserve"> </w:t>
      </w:r>
      <w:proofErr w:type="spellStart"/>
      <w:r w:rsidR="00450084">
        <w:t>углавном</w:t>
      </w:r>
      <w:proofErr w:type="spellEnd"/>
      <w:r w:rsidR="00450084">
        <w:t xml:space="preserve"> </w:t>
      </w:r>
      <w:proofErr w:type="spellStart"/>
      <w:r w:rsidRPr="0099121A">
        <w:t>користе</w:t>
      </w:r>
      <w:proofErr w:type="spellEnd"/>
      <w:r w:rsidRPr="0099121A">
        <w:t xml:space="preserve"> </w:t>
      </w:r>
      <w:proofErr w:type="spellStart"/>
      <w:r w:rsidR="00914CF6" w:rsidRPr="0099121A">
        <w:t>п</w:t>
      </w:r>
      <w:r w:rsidR="00450084">
        <w:t>рав</w:t>
      </w:r>
      <w:r w:rsidR="008B3EF8">
        <w:t>ила</w:t>
      </w:r>
      <w:proofErr w:type="spellEnd"/>
      <w:r w:rsidR="008B3EF8">
        <w:t xml:space="preserve"> </w:t>
      </w:r>
      <w:proofErr w:type="spellStart"/>
      <w:r w:rsidR="008B3EF8">
        <w:t>општег</w:t>
      </w:r>
      <w:proofErr w:type="spellEnd"/>
      <w:r w:rsidR="008B3EF8">
        <w:t xml:space="preserve"> </w:t>
      </w:r>
      <w:proofErr w:type="spellStart"/>
      <w:r w:rsidR="008B3EF8">
        <w:t>управног</w:t>
      </w:r>
      <w:proofErr w:type="spellEnd"/>
      <w:r w:rsidR="008B3EF8">
        <w:t xml:space="preserve"> </w:t>
      </w:r>
      <w:proofErr w:type="spellStart"/>
      <w:r w:rsidR="008B3EF8">
        <w:t>поступка</w:t>
      </w:r>
      <w:proofErr w:type="spellEnd"/>
      <w:r w:rsidR="008B3EF8">
        <w:t xml:space="preserve"> и </w:t>
      </w:r>
      <w:proofErr w:type="spellStart"/>
      <w:r w:rsidR="008B3EF8">
        <w:t>интерно</w:t>
      </w:r>
      <w:proofErr w:type="spellEnd"/>
      <w:r w:rsidR="008B3EF8">
        <w:t xml:space="preserve"> </w:t>
      </w:r>
      <w:proofErr w:type="spellStart"/>
      <w:r w:rsidR="008B3EF8">
        <w:t>прописане</w:t>
      </w:r>
      <w:proofErr w:type="spellEnd"/>
      <w:r w:rsidR="008B3EF8">
        <w:t xml:space="preserve"> </w:t>
      </w:r>
      <w:proofErr w:type="spellStart"/>
      <w:r w:rsidR="008B3EF8">
        <w:t>процедуре</w:t>
      </w:r>
      <w:proofErr w:type="spellEnd"/>
      <w:r w:rsidR="00450084">
        <w:t>.</w:t>
      </w:r>
    </w:p>
    <w:p w:rsidR="008B4EE8" w:rsidRPr="0099121A" w:rsidRDefault="008B4EE8" w:rsidP="00111F4D">
      <w:pPr>
        <w:pStyle w:val="Tekst"/>
      </w:pPr>
    </w:p>
    <w:p w:rsidR="008B4EE8" w:rsidRPr="0099121A" w:rsidRDefault="008B4EE8" w:rsidP="00111F4D">
      <w:pPr>
        <w:pStyle w:val="Tekst"/>
      </w:pPr>
    </w:p>
    <w:p w:rsidR="00401C9E" w:rsidRPr="0099121A" w:rsidRDefault="00965F42" w:rsidP="007365BA">
      <w:pPr>
        <w:pStyle w:val="Naslov10"/>
        <w:numPr>
          <w:ilvl w:val="0"/>
          <w:numId w:val="18"/>
        </w:numPr>
      </w:pPr>
      <w:bookmarkStart w:id="23" w:name="_Toc27727581"/>
      <w:r w:rsidRPr="0099121A">
        <w:lastRenderedPageBreak/>
        <w:t>ПРАВИЛА У ВЕЗИ СА ЈАВНОШЋУ РАДА</w:t>
      </w:r>
      <w:bookmarkEnd w:id="23"/>
    </w:p>
    <w:p w:rsidR="00914CF6" w:rsidRPr="0099121A" w:rsidRDefault="00914CF6" w:rsidP="00111F4D">
      <w:pPr>
        <w:pStyle w:val="Tekst"/>
      </w:pPr>
    </w:p>
    <w:p w:rsidR="005E32B1" w:rsidRPr="0099121A" w:rsidRDefault="005E32B1" w:rsidP="00111F4D">
      <w:pPr>
        <w:pStyle w:val="Tekst"/>
      </w:pPr>
      <w:proofErr w:type="spellStart"/>
      <w:r w:rsidRPr="0099121A">
        <w:t>Рад</w:t>
      </w:r>
      <w:proofErr w:type="spellEnd"/>
      <w:r w:rsidRPr="0099121A">
        <w:t xml:space="preserve"> </w:t>
      </w:r>
      <w:proofErr w:type="spellStart"/>
      <w:r w:rsidRPr="0099121A">
        <w:t>Факултета</w:t>
      </w:r>
      <w:proofErr w:type="spellEnd"/>
      <w:r w:rsidRPr="0099121A">
        <w:t xml:space="preserve"> </w:t>
      </w:r>
      <w:proofErr w:type="spellStart"/>
      <w:r w:rsidRPr="0099121A">
        <w:t>ја</w:t>
      </w:r>
      <w:proofErr w:type="spellEnd"/>
      <w:r w:rsidRPr="0099121A">
        <w:t xml:space="preserve"> </w:t>
      </w:r>
      <w:proofErr w:type="spellStart"/>
      <w:r w:rsidRPr="0099121A">
        <w:t>јаван</w:t>
      </w:r>
      <w:proofErr w:type="spellEnd"/>
      <w:r w:rsidRPr="0099121A">
        <w:t>.</w:t>
      </w:r>
    </w:p>
    <w:p w:rsidR="00774C35" w:rsidRPr="0099121A" w:rsidRDefault="005E32B1" w:rsidP="00111F4D">
      <w:pPr>
        <w:pStyle w:val="Tekst"/>
      </w:pPr>
      <w:proofErr w:type="spellStart"/>
      <w:r w:rsidRPr="0099121A">
        <w:t>Јавност</w:t>
      </w:r>
      <w:proofErr w:type="spellEnd"/>
      <w:r w:rsidRPr="0099121A">
        <w:t xml:space="preserve"> </w:t>
      </w:r>
      <w:proofErr w:type="spellStart"/>
      <w:r w:rsidRPr="0099121A">
        <w:t>рада</w:t>
      </w:r>
      <w:proofErr w:type="spellEnd"/>
      <w:r w:rsidRPr="0099121A">
        <w:t xml:space="preserve"> </w:t>
      </w:r>
      <w:proofErr w:type="spellStart"/>
      <w:r w:rsidRPr="0099121A">
        <w:t>Факултета</w:t>
      </w:r>
      <w:proofErr w:type="spellEnd"/>
      <w:r w:rsidRPr="0099121A">
        <w:t xml:space="preserve"> </w:t>
      </w:r>
      <w:proofErr w:type="spellStart"/>
      <w:r w:rsidRPr="0099121A">
        <w:t>уређена</w:t>
      </w:r>
      <w:proofErr w:type="spellEnd"/>
      <w:r w:rsidRPr="0099121A">
        <w:t xml:space="preserve"> </w:t>
      </w:r>
      <w:proofErr w:type="spellStart"/>
      <w:r w:rsidRPr="0099121A">
        <w:t>је</w:t>
      </w:r>
      <w:proofErr w:type="spellEnd"/>
      <w:r w:rsidRPr="0099121A">
        <w:t xml:space="preserve"> </w:t>
      </w:r>
      <w:proofErr w:type="spellStart"/>
      <w:r w:rsidRPr="0099121A">
        <w:t>Статутом</w:t>
      </w:r>
      <w:proofErr w:type="spellEnd"/>
      <w:r w:rsidRPr="0099121A">
        <w:t xml:space="preserve"> </w:t>
      </w:r>
      <w:proofErr w:type="spellStart"/>
      <w:r w:rsidRPr="0099121A">
        <w:t>Универзитета</w:t>
      </w:r>
      <w:proofErr w:type="spellEnd"/>
      <w:r w:rsidRPr="0099121A">
        <w:t xml:space="preserve"> </w:t>
      </w:r>
      <w:r w:rsidR="00952520" w:rsidRPr="0099121A">
        <w:t xml:space="preserve">у </w:t>
      </w:r>
      <w:proofErr w:type="spellStart"/>
      <w:r w:rsidR="00952520" w:rsidRPr="0099121A">
        <w:t>Новом</w:t>
      </w:r>
      <w:proofErr w:type="spellEnd"/>
      <w:r w:rsidR="00952520" w:rsidRPr="0099121A">
        <w:t xml:space="preserve"> </w:t>
      </w:r>
      <w:proofErr w:type="spellStart"/>
      <w:r w:rsidR="00952520" w:rsidRPr="0099121A">
        <w:t>Саду</w:t>
      </w:r>
      <w:proofErr w:type="spellEnd"/>
      <w:r w:rsidR="00952520" w:rsidRPr="0099121A">
        <w:t xml:space="preserve"> </w:t>
      </w:r>
      <w:r w:rsidRPr="0099121A">
        <w:t xml:space="preserve">и </w:t>
      </w:r>
      <w:proofErr w:type="spellStart"/>
      <w:r w:rsidRPr="0099121A">
        <w:t>Статутом</w:t>
      </w:r>
      <w:proofErr w:type="spellEnd"/>
      <w:r w:rsidRPr="0099121A">
        <w:t xml:space="preserve"> </w:t>
      </w:r>
      <w:proofErr w:type="spellStart"/>
      <w:r w:rsidR="00450084">
        <w:t>Педагошког</w:t>
      </w:r>
      <w:proofErr w:type="spellEnd"/>
      <w:r w:rsidR="00450084">
        <w:t xml:space="preserve"> </w:t>
      </w:r>
      <w:proofErr w:type="spellStart"/>
      <w:r w:rsidR="00450084">
        <w:t>ф</w:t>
      </w:r>
      <w:r w:rsidRPr="0099121A">
        <w:t>акултета</w:t>
      </w:r>
      <w:proofErr w:type="spellEnd"/>
      <w:r w:rsidRPr="0099121A">
        <w:t xml:space="preserve"> </w:t>
      </w:r>
      <w:r w:rsidR="00450084">
        <w:t xml:space="preserve">у </w:t>
      </w:r>
      <w:proofErr w:type="spellStart"/>
      <w:r w:rsidR="00450084">
        <w:t>Сомбору</w:t>
      </w:r>
      <w:proofErr w:type="spellEnd"/>
      <w:r w:rsidR="00450084">
        <w:t xml:space="preserve"> </w:t>
      </w:r>
      <w:r w:rsidRPr="0099121A">
        <w:t>(</w:t>
      </w:r>
      <w:proofErr w:type="spellStart"/>
      <w:r w:rsidR="00AE6E6A">
        <w:t>број</w:t>
      </w:r>
      <w:proofErr w:type="spellEnd"/>
      <w:r w:rsidR="00AE6E6A">
        <w:t xml:space="preserve"> 05-</w:t>
      </w:r>
      <w:r w:rsidR="00BA1C16">
        <w:rPr>
          <w:lang w:val="sr-Cyrl-RS"/>
        </w:rPr>
        <w:t>5</w:t>
      </w:r>
      <w:r w:rsidR="00F24267">
        <w:t>-</w:t>
      </w:r>
      <w:r w:rsidR="00AE6E6A">
        <w:t>2</w:t>
      </w:r>
      <w:r w:rsidR="00B861E4">
        <w:t>/</w:t>
      </w:r>
      <w:r w:rsidR="00774C35" w:rsidRPr="0099121A">
        <w:t>1</w:t>
      </w:r>
      <w:r w:rsidR="00BA1C16">
        <w:rPr>
          <w:lang w:val="sr-Cyrl-RS"/>
        </w:rPr>
        <w:t>9</w:t>
      </w:r>
      <w:r w:rsidR="00AE6E6A">
        <w:t xml:space="preserve">-2 </w:t>
      </w:r>
      <w:proofErr w:type="spellStart"/>
      <w:r w:rsidR="00AE6E6A">
        <w:t>од</w:t>
      </w:r>
      <w:proofErr w:type="spellEnd"/>
      <w:r w:rsidR="00AE6E6A">
        <w:t xml:space="preserve"> </w:t>
      </w:r>
      <w:r w:rsidR="00BA1C16">
        <w:rPr>
          <w:lang w:val="sr-Cyrl-RS"/>
        </w:rPr>
        <w:t>20.3.2019.</w:t>
      </w:r>
      <w:r w:rsidR="00774C35" w:rsidRPr="0099121A">
        <w:t xml:space="preserve"> </w:t>
      </w:r>
      <w:proofErr w:type="spellStart"/>
      <w:r w:rsidR="00774C35" w:rsidRPr="0099121A">
        <w:t>године</w:t>
      </w:r>
      <w:proofErr w:type="spellEnd"/>
      <w:r w:rsidR="00BA1C16">
        <w:rPr>
          <w:lang w:val="sr-Cyrl-RS"/>
        </w:rPr>
        <w:t xml:space="preserve"> – пречишћени текст</w:t>
      </w:r>
      <w:r w:rsidR="00AE6E6A">
        <w:t>)</w:t>
      </w:r>
      <w:r w:rsidR="00774C35" w:rsidRPr="0099121A">
        <w:t xml:space="preserve">, </w:t>
      </w:r>
      <w:proofErr w:type="spellStart"/>
      <w:r w:rsidR="00AE6E6A">
        <w:t>налази</w:t>
      </w:r>
      <w:proofErr w:type="spellEnd"/>
      <w:r w:rsidR="00AE6E6A">
        <w:t xml:space="preserve"> </w:t>
      </w:r>
      <w:proofErr w:type="spellStart"/>
      <w:r w:rsidR="00AE6E6A">
        <w:t>се</w:t>
      </w:r>
      <w:proofErr w:type="spellEnd"/>
      <w:r w:rsidR="00AE6E6A">
        <w:t xml:space="preserve"> </w:t>
      </w:r>
      <w:proofErr w:type="spellStart"/>
      <w:r w:rsidR="00AE6E6A">
        <w:t>на</w:t>
      </w:r>
      <w:proofErr w:type="spellEnd"/>
      <w:r w:rsidR="00AE6E6A">
        <w:t xml:space="preserve"> </w:t>
      </w:r>
      <w:proofErr w:type="spellStart"/>
      <w:r w:rsidR="00774C35" w:rsidRPr="0099121A">
        <w:t>интернет</w:t>
      </w:r>
      <w:proofErr w:type="spellEnd"/>
      <w:r w:rsidR="00AF39E2">
        <w:t xml:space="preserve"> </w:t>
      </w:r>
      <w:proofErr w:type="spellStart"/>
      <w:r w:rsidR="00F142CF">
        <w:t>презентацији</w:t>
      </w:r>
      <w:proofErr w:type="spellEnd"/>
      <w:r w:rsidR="00774C35" w:rsidRPr="0099121A">
        <w:t xml:space="preserve">: </w:t>
      </w:r>
      <w:hyperlink r:id="rId48" w:history="1">
        <w:r w:rsidR="00C73EFA">
          <w:rPr>
            <w:rStyle w:val="Hyperlink"/>
            <w:lang w:val="sr-Cyrl-CS"/>
          </w:rPr>
          <w:t>Статут Ф</w:t>
        </w:r>
        <w:r w:rsidR="00935DC5">
          <w:rPr>
            <w:rStyle w:val="Hyperlink"/>
            <w:lang w:val="sr-Cyrl-CS"/>
          </w:rPr>
          <w:t>аку</w:t>
        </w:r>
        <w:bookmarkStart w:id="24" w:name="_GoBack"/>
        <w:bookmarkEnd w:id="24"/>
        <w:r w:rsidR="00935DC5">
          <w:rPr>
            <w:rStyle w:val="Hyperlink"/>
            <w:lang w:val="sr-Cyrl-CS"/>
          </w:rPr>
          <w:t>л</w:t>
        </w:r>
        <w:r w:rsidR="00935DC5">
          <w:rPr>
            <w:rStyle w:val="Hyperlink"/>
            <w:lang w:val="sr-Cyrl-CS"/>
          </w:rPr>
          <w:t>тета</w:t>
        </w:r>
      </w:hyperlink>
      <w:r w:rsidRPr="0099121A">
        <w:t xml:space="preserve">). </w:t>
      </w:r>
    </w:p>
    <w:p w:rsidR="00BF3FFB" w:rsidRPr="0099121A" w:rsidRDefault="00BF3FFB" w:rsidP="00336B9E">
      <w:pPr>
        <w:pStyle w:val="Tekst"/>
      </w:pPr>
      <w:proofErr w:type="spellStart"/>
      <w:r w:rsidRPr="0099121A">
        <w:t>Факултет</w:t>
      </w:r>
      <w:proofErr w:type="spellEnd"/>
      <w:r w:rsidRPr="0099121A">
        <w:t xml:space="preserve"> о </w:t>
      </w:r>
      <w:proofErr w:type="spellStart"/>
      <w:r w:rsidRPr="0099121A">
        <w:t>свом</w:t>
      </w:r>
      <w:proofErr w:type="spellEnd"/>
      <w:r w:rsidRPr="0099121A">
        <w:t xml:space="preserve"> </w:t>
      </w:r>
      <w:proofErr w:type="spellStart"/>
      <w:r w:rsidRPr="0099121A">
        <w:t>раду</w:t>
      </w:r>
      <w:proofErr w:type="spellEnd"/>
      <w:r w:rsidRPr="0099121A">
        <w:t xml:space="preserve"> </w:t>
      </w:r>
      <w:proofErr w:type="spellStart"/>
      <w:r w:rsidRPr="0099121A">
        <w:t>даје</w:t>
      </w:r>
      <w:proofErr w:type="spellEnd"/>
      <w:r w:rsidRPr="0099121A">
        <w:t xml:space="preserve"> </w:t>
      </w:r>
      <w:proofErr w:type="spellStart"/>
      <w:r w:rsidRPr="0099121A">
        <w:t>информације</w:t>
      </w:r>
      <w:proofErr w:type="spellEnd"/>
      <w:r w:rsidRPr="0099121A">
        <w:t xml:space="preserve"> </w:t>
      </w:r>
      <w:proofErr w:type="spellStart"/>
      <w:r w:rsidRPr="0099121A">
        <w:t>путем</w:t>
      </w:r>
      <w:proofErr w:type="spellEnd"/>
      <w:r w:rsidRPr="0099121A">
        <w:t xml:space="preserve"> </w:t>
      </w:r>
      <w:proofErr w:type="spellStart"/>
      <w:r w:rsidRPr="0099121A">
        <w:t>посебних</w:t>
      </w:r>
      <w:proofErr w:type="spellEnd"/>
      <w:r w:rsidRPr="0099121A">
        <w:t xml:space="preserve"> </w:t>
      </w:r>
      <w:proofErr w:type="spellStart"/>
      <w:r w:rsidRPr="0099121A">
        <w:t>публикација</w:t>
      </w:r>
      <w:proofErr w:type="spellEnd"/>
      <w:r w:rsidRPr="0099121A">
        <w:t xml:space="preserve"> и </w:t>
      </w:r>
      <w:proofErr w:type="spellStart"/>
      <w:r w:rsidRPr="0099121A">
        <w:t>издања</w:t>
      </w:r>
      <w:proofErr w:type="spellEnd"/>
      <w:r w:rsidRPr="0099121A">
        <w:t xml:space="preserve">, </w:t>
      </w:r>
      <w:proofErr w:type="spellStart"/>
      <w:r w:rsidRPr="0099121A">
        <w:t>путем</w:t>
      </w:r>
      <w:proofErr w:type="spellEnd"/>
      <w:r w:rsidRPr="0099121A">
        <w:t xml:space="preserve"> </w:t>
      </w:r>
      <w:proofErr w:type="spellStart"/>
      <w:r w:rsidRPr="0099121A">
        <w:t>конференција</w:t>
      </w:r>
      <w:proofErr w:type="spellEnd"/>
      <w:r w:rsidRPr="0099121A">
        <w:t xml:space="preserve"> </w:t>
      </w:r>
      <w:proofErr w:type="spellStart"/>
      <w:r w:rsidRPr="0099121A">
        <w:t>за</w:t>
      </w:r>
      <w:proofErr w:type="spellEnd"/>
      <w:r w:rsidRPr="0099121A">
        <w:t xml:space="preserve"> </w:t>
      </w:r>
      <w:proofErr w:type="spellStart"/>
      <w:r w:rsidRPr="0099121A">
        <w:t>штампу</w:t>
      </w:r>
      <w:proofErr w:type="spellEnd"/>
      <w:r w:rsidRPr="0099121A">
        <w:t xml:space="preserve">, </w:t>
      </w:r>
      <w:proofErr w:type="spellStart"/>
      <w:r w:rsidRPr="0099121A">
        <w:t>издавањем</w:t>
      </w:r>
      <w:proofErr w:type="spellEnd"/>
      <w:r w:rsidRPr="0099121A">
        <w:t xml:space="preserve"> </w:t>
      </w:r>
      <w:proofErr w:type="spellStart"/>
      <w:r w:rsidRPr="0099121A">
        <w:t>посебних</w:t>
      </w:r>
      <w:proofErr w:type="spellEnd"/>
      <w:r w:rsidRPr="0099121A">
        <w:t xml:space="preserve"> </w:t>
      </w:r>
      <w:proofErr w:type="spellStart"/>
      <w:r w:rsidRPr="0099121A">
        <w:t>саопштења</w:t>
      </w:r>
      <w:proofErr w:type="spellEnd"/>
      <w:r w:rsidRPr="0099121A">
        <w:t xml:space="preserve">, </w:t>
      </w:r>
      <w:proofErr w:type="spellStart"/>
      <w:r w:rsidRPr="0099121A">
        <w:t>достављањем</w:t>
      </w:r>
      <w:proofErr w:type="spellEnd"/>
      <w:r w:rsidRPr="0099121A">
        <w:t xml:space="preserve"> </w:t>
      </w:r>
      <w:proofErr w:type="spellStart"/>
      <w:r w:rsidRPr="0099121A">
        <w:t>аката</w:t>
      </w:r>
      <w:proofErr w:type="spellEnd"/>
      <w:r w:rsidRPr="0099121A">
        <w:t xml:space="preserve"> </w:t>
      </w:r>
      <w:proofErr w:type="spellStart"/>
      <w:proofErr w:type="gramStart"/>
      <w:r w:rsidRPr="0099121A">
        <w:t>члановима</w:t>
      </w:r>
      <w:proofErr w:type="spellEnd"/>
      <w:r w:rsidRPr="0099121A">
        <w:t xml:space="preserve">  </w:t>
      </w:r>
      <w:proofErr w:type="spellStart"/>
      <w:r w:rsidRPr="00935DC5">
        <w:rPr>
          <w:color w:val="auto"/>
        </w:rPr>
        <w:t>органа</w:t>
      </w:r>
      <w:proofErr w:type="spellEnd"/>
      <w:proofErr w:type="gramEnd"/>
      <w:r w:rsidR="00AE6E6A">
        <w:rPr>
          <w:color w:val="auto"/>
        </w:rPr>
        <w:t xml:space="preserve"> </w:t>
      </w:r>
      <w:proofErr w:type="spellStart"/>
      <w:r w:rsidRPr="0099121A">
        <w:t>Факултет</w:t>
      </w:r>
      <w:r w:rsidR="00B63F87">
        <w:rPr>
          <w:rFonts w:asciiTheme="minorHAnsi" w:hAnsiTheme="minorHAnsi"/>
        </w:rPr>
        <w:t>a</w:t>
      </w:r>
      <w:proofErr w:type="spellEnd"/>
      <w:r w:rsidRPr="0099121A">
        <w:t xml:space="preserve">, </w:t>
      </w:r>
      <w:proofErr w:type="spellStart"/>
      <w:r w:rsidRPr="0099121A">
        <w:t>омогућавањем</w:t>
      </w:r>
      <w:proofErr w:type="spellEnd"/>
      <w:r w:rsidRPr="0099121A">
        <w:t xml:space="preserve"> </w:t>
      </w:r>
      <w:proofErr w:type="spellStart"/>
      <w:r w:rsidRPr="0099121A">
        <w:t>личног</w:t>
      </w:r>
      <w:proofErr w:type="spellEnd"/>
      <w:r w:rsidRPr="0099121A">
        <w:t xml:space="preserve"> </w:t>
      </w:r>
      <w:proofErr w:type="spellStart"/>
      <w:r w:rsidRPr="0099121A">
        <w:t>увида</w:t>
      </w:r>
      <w:proofErr w:type="spellEnd"/>
      <w:r w:rsidRPr="0099121A">
        <w:t xml:space="preserve"> у </w:t>
      </w:r>
      <w:proofErr w:type="spellStart"/>
      <w:r w:rsidRPr="0099121A">
        <w:t>акте</w:t>
      </w:r>
      <w:proofErr w:type="spellEnd"/>
      <w:r w:rsidRPr="0099121A">
        <w:t xml:space="preserve"> и </w:t>
      </w:r>
      <w:proofErr w:type="spellStart"/>
      <w:r w:rsidRPr="0099121A">
        <w:t>документе</w:t>
      </w:r>
      <w:proofErr w:type="spellEnd"/>
      <w:r w:rsidRPr="0099121A">
        <w:t xml:space="preserve"> </w:t>
      </w:r>
      <w:proofErr w:type="spellStart"/>
      <w:r w:rsidRPr="0099121A">
        <w:t>Факултета</w:t>
      </w:r>
      <w:proofErr w:type="spellEnd"/>
      <w:r w:rsidRPr="0099121A">
        <w:t xml:space="preserve">, </w:t>
      </w:r>
      <w:proofErr w:type="spellStart"/>
      <w:r w:rsidRPr="0099121A">
        <w:t>путем</w:t>
      </w:r>
      <w:proofErr w:type="spellEnd"/>
      <w:r w:rsidRPr="0099121A">
        <w:t xml:space="preserve"> </w:t>
      </w:r>
      <w:proofErr w:type="spellStart"/>
      <w:r w:rsidRPr="0099121A">
        <w:t>огласне</w:t>
      </w:r>
      <w:proofErr w:type="spellEnd"/>
      <w:r w:rsidRPr="0099121A">
        <w:t xml:space="preserve"> </w:t>
      </w:r>
      <w:proofErr w:type="spellStart"/>
      <w:r w:rsidRPr="0099121A">
        <w:t>табле</w:t>
      </w:r>
      <w:proofErr w:type="spellEnd"/>
      <w:r w:rsidRPr="0099121A">
        <w:t xml:space="preserve">  </w:t>
      </w:r>
      <w:proofErr w:type="spellStart"/>
      <w:r w:rsidRPr="0099121A">
        <w:t>Факултета</w:t>
      </w:r>
      <w:proofErr w:type="spellEnd"/>
      <w:r w:rsidRPr="0099121A">
        <w:t xml:space="preserve"> и </w:t>
      </w:r>
      <w:proofErr w:type="spellStart"/>
      <w:r w:rsidRPr="0099121A">
        <w:t>на</w:t>
      </w:r>
      <w:proofErr w:type="spellEnd"/>
      <w:r w:rsidRPr="0099121A">
        <w:t xml:space="preserve"> </w:t>
      </w:r>
      <w:proofErr w:type="spellStart"/>
      <w:r w:rsidRPr="0099121A">
        <w:t>друге</w:t>
      </w:r>
      <w:proofErr w:type="spellEnd"/>
      <w:r w:rsidRPr="0099121A">
        <w:t xml:space="preserve"> </w:t>
      </w:r>
      <w:proofErr w:type="spellStart"/>
      <w:r w:rsidRPr="0099121A">
        <w:t>погодне</w:t>
      </w:r>
      <w:proofErr w:type="spellEnd"/>
      <w:r w:rsidRPr="0099121A">
        <w:t xml:space="preserve"> </w:t>
      </w:r>
      <w:proofErr w:type="spellStart"/>
      <w:r w:rsidRPr="0099121A">
        <w:t>начине</w:t>
      </w:r>
      <w:proofErr w:type="spellEnd"/>
      <w:r w:rsidRPr="0099121A">
        <w:t xml:space="preserve">. </w:t>
      </w:r>
    </w:p>
    <w:p w:rsidR="00D86E05" w:rsidRPr="0099121A" w:rsidRDefault="00D86E05" w:rsidP="00336B9E">
      <w:pPr>
        <w:pStyle w:val="Tekst"/>
      </w:pPr>
      <w:proofErr w:type="spellStart"/>
      <w:r w:rsidRPr="0099121A">
        <w:t>Факултет</w:t>
      </w:r>
      <w:proofErr w:type="spellEnd"/>
      <w:r w:rsidRPr="0099121A">
        <w:t xml:space="preserve"> </w:t>
      </w:r>
      <w:proofErr w:type="spellStart"/>
      <w:r w:rsidRPr="0099121A">
        <w:t>има</w:t>
      </w:r>
      <w:proofErr w:type="spellEnd"/>
      <w:r w:rsidRPr="0099121A">
        <w:t xml:space="preserve"> </w:t>
      </w:r>
      <w:proofErr w:type="spellStart"/>
      <w:r w:rsidRPr="0099121A">
        <w:t>своју</w:t>
      </w:r>
      <w:proofErr w:type="spellEnd"/>
      <w:r w:rsidRPr="0099121A">
        <w:t xml:space="preserve"> </w:t>
      </w:r>
      <w:proofErr w:type="spellStart"/>
      <w:r w:rsidRPr="0099121A">
        <w:t>званичну</w:t>
      </w:r>
      <w:proofErr w:type="spellEnd"/>
      <w:r w:rsidRPr="0099121A">
        <w:t xml:space="preserve">, </w:t>
      </w:r>
      <w:proofErr w:type="spellStart"/>
      <w:r w:rsidRPr="0099121A">
        <w:t>јавно</w:t>
      </w:r>
      <w:proofErr w:type="spellEnd"/>
      <w:r w:rsidRPr="0099121A">
        <w:t xml:space="preserve"> </w:t>
      </w:r>
      <w:proofErr w:type="spellStart"/>
      <w:r w:rsidRPr="0099121A">
        <w:t>доступну</w:t>
      </w:r>
      <w:proofErr w:type="spellEnd"/>
      <w:r w:rsidRPr="0099121A">
        <w:t xml:space="preserve"> </w:t>
      </w:r>
      <w:proofErr w:type="spellStart"/>
      <w:r w:rsidRPr="0099121A">
        <w:t>интернет</w:t>
      </w:r>
      <w:proofErr w:type="spellEnd"/>
      <w:r w:rsidRPr="0099121A">
        <w:t xml:space="preserve"> </w:t>
      </w:r>
      <w:proofErr w:type="spellStart"/>
      <w:r w:rsidRPr="0099121A">
        <w:t>презентацију</w:t>
      </w:r>
      <w:proofErr w:type="spellEnd"/>
      <w:r w:rsidRPr="0099121A">
        <w:t xml:space="preserve"> (</w:t>
      </w:r>
      <w:proofErr w:type="spellStart"/>
      <w:r w:rsidRPr="0099121A">
        <w:t>сајт</w:t>
      </w:r>
      <w:proofErr w:type="spellEnd"/>
      <w:r w:rsidRPr="0099121A">
        <w:t xml:space="preserve">) </w:t>
      </w:r>
      <w:proofErr w:type="spellStart"/>
      <w:r w:rsidRPr="0099121A">
        <w:t>која</w:t>
      </w:r>
      <w:proofErr w:type="spellEnd"/>
      <w:r w:rsidRPr="0099121A">
        <w:t xml:space="preserve"> </w:t>
      </w:r>
      <w:proofErr w:type="spellStart"/>
      <w:r w:rsidRPr="0099121A">
        <w:t>садржи</w:t>
      </w:r>
      <w:proofErr w:type="spellEnd"/>
      <w:r w:rsidRPr="0099121A">
        <w:t xml:space="preserve"> </w:t>
      </w:r>
      <w:proofErr w:type="spellStart"/>
      <w:r w:rsidRPr="0099121A">
        <w:t>основне</w:t>
      </w:r>
      <w:proofErr w:type="spellEnd"/>
      <w:r w:rsidRPr="0099121A">
        <w:t xml:space="preserve"> </w:t>
      </w:r>
      <w:proofErr w:type="spellStart"/>
      <w:r w:rsidRPr="0099121A">
        <w:t>податке</w:t>
      </w:r>
      <w:proofErr w:type="spellEnd"/>
      <w:r w:rsidRPr="0099121A">
        <w:t xml:space="preserve"> о </w:t>
      </w:r>
      <w:proofErr w:type="spellStart"/>
      <w:r w:rsidRPr="0099121A">
        <w:t>Факултету</w:t>
      </w:r>
      <w:proofErr w:type="spellEnd"/>
      <w:r w:rsidRPr="0099121A">
        <w:t xml:space="preserve"> и </w:t>
      </w:r>
      <w:proofErr w:type="spellStart"/>
      <w:r w:rsidRPr="0099121A">
        <w:t>његовој</w:t>
      </w:r>
      <w:proofErr w:type="spellEnd"/>
      <w:r w:rsidRPr="0099121A">
        <w:t xml:space="preserve"> </w:t>
      </w:r>
      <w:proofErr w:type="spellStart"/>
      <w:r w:rsidRPr="0099121A">
        <w:t>делатности</w:t>
      </w:r>
      <w:proofErr w:type="spellEnd"/>
      <w:r w:rsidRPr="0099121A">
        <w:t xml:space="preserve">, </w:t>
      </w:r>
      <w:proofErr w:type="spellStart"/>
      <w:r w:rsidRPr="0099121A">
        <w:t>као</w:t>
      </w:r>
      <w:proofErr w:type="spellEnd"/>
      <w:r w:rsidRPr="0099121A">
        <w:t xml:space="preserve"> </w:t>
      </w:r>
      <w:proofErr w:type="spellStart"/>
      <w:r w:rsidRPr="0099121A">
        <w:t>што</w:t>
      </w:r>
      <w:proofErr w:type="spellEnd"/>
      <w:r w:rsidRPr="0099121A">
        <w:t xml:space="preserve"> </w:t>
      </w:r>
      <w:proofErr w:type="spellStart"/>
      <w:r w:rsidRPr="0099121A">
        <w:t>су</w:t>
      </w:r>
      <w:proofErr w:type="spellEnd"/>
      <w:r w:rsidRPr="0099121A">
        <w:t xml:space="preserve">: </w:t>
      </w:r>
      <w:proofErr w:type="spellStart"/>
      <w:r w:rsidRPr="0099121A">
        <w:t>подаци</w:t>
      </w:r>
      <w:proofErr w:type="spellEnd"/>
      <w:r w:rsidRPr="0099121A">
        <w:t xml:space="preserve"> о </w:t>
      </w:r>
      <w:proofErr w:type="spellStart"/>
      <w:r w:rsidRPr="0099121A">
        <w:t>оснивачу</w:t>
      </w:r>
      <w:proofErr w:type="spellEnd"/>
      <w:r w:rsidRPr="0099121A">
        <w:t xml:space="preserve">, </w:t>
      </w:r>
      <w:proofErr w:type="spellStart"/>
      <w:r w:rsidRPr="0099121A">
        <w:t>оснивачки</w:t>
      </w:r>
      <w:proofErr w:type="spellEnd"/>
      <w:r w:rsidRPr="0099121A">
        <w:t xml:space="preserve"> </w:t>
      </w:r>
      <w:proofErr w:type="spellStart"/>
      <w:r w:rsidRPr="0099121A">
        <w:t>акт</w:t>
      </w:r>
      <w:proofErr w:type="spellEnd"/>
      <w:r w:rsidRPr="0099121A">
        <w:t xml:space="preserve">, </w:t>
      </w:r>
      <w:proofErr w:type="spellStart"/>
      <w:r w:rsidRPr="0099121A">
        <w:t>Статут</w:t>
      </w:r>
      <w:proofErr w:type="spellEnd"/>
      <w:r w:rsidRPr="0099121A">
        <w:t xml:space="preserve"> и </w:t>
      </w:r>
      <w:proofErr w:type="spellStart"/>
      <w:r w:rsidRPr="0099121A">
        <w:t>друге</w:t>
      </w:r>
      <w:proofErr w:type="spellEnd"/>
      <w:r w:rsidRPr="0099121A">
        <w:t xml:space="preserve"> </w:t>
      </w:r>
      <w:proofErr w:type="spellStart"/>
      <w:r w:rsidRPr="0099121A">
        <w:t>о</w:t>
      </w:r>
      <w:r w:rsidR="00450084">
        <w:t>пште</w:t>
      </w:r>
      <w:proofErr w:type="spellEnd"/>
      <w:r w:rsidR="00450084">
        <w:t xml:space="preserve"> </w:t>
      </w:r>
      <w:proofErr w:type="spellStart"/>
      <w:r w:rsidR="00450084">
        <w:t>акте</w:t>
      </w:r>
      <w:proofErr w:type="spellEnd"/>
      <w:r w:rsidR="00450084">
        <w:t xml:space="preserve"> и </w:t>
      </w:r>
      <w:proofErr w:type="spellStart"/>
      <w:r w:rsidR="00450084">
        <w:t>документе</w:t>
      </w:r>
      <w:proofErr w:type="spellEnd"/>
      <w:r w:rsidR="00450084">
        <w:t xml:space="preserve">, </w:t>
      </w:r>
      <w:proofErr w:type="spellStart"/>
      <w:r w:rsidR="00450084">
        <w:t>студијске</w:t>
      </w:r>
      <w:proofErr w:type="spellEnd"/>
      <w:r w:rsidR="00450084">
        <w:t xml:space="preserve"> </w:t>
      </w:r>
      <w:proofErr w:type="spellStart"/>
      <w:r w:rsidR="00450084">
        <w:t>програме</w:t>
      </w:r>
      <w:proofErr w:type="spellEnd"/>
      <w:r w:rsidR="00450084">
        <w:t xml:space="preserve">, </w:t>
      </w:r>
      <w:proofErr w:type="spellStart"/>
      <w:r w:rsidR="00450084">
        <w:t>информације</w:t>
      </w:r>
      <w:proofErr w:type="spellEnd"/>
      <w:r w:rsidR="00450084">
        <w:t xml:space="preserve"> о </w:t>
      </w:r>
      <w:proofErr w:type="spellStart"/>
      <w:r w:rsidR="00450084">
        <w:t>научноистраживачким</w:t>
      </w:r>
      <w:proofErr w:type="spellEnd"/>
      <w:r w:rsidR="00450084">
        <w:t xml:space="preserve"> </w:t>
      </w:r>
      <w:proofErr w:type="spellStart"/>
      <w:r w:rsidR="00450084">
        <w:t>пројектима</w:t>
      </w:r>
      <w:proofErr w:type="spellEnd"/>
      <w:r w:rsidR="00450084">
        <w:t xml:space="preserve">, </w:t>
      </w:r>
      <w:proofErr w:type="spellStart"/>
      <w:r w:rsidR="00450084">
        <w:t>међународним</w:t>
      </w:r>
      <w:proofErr w:type="spellEnd"/>
      <w:r w:rsidRPr="0099121A">
        <w:t xml:space="preserve"> </w:t>
      </w:r>
      <w:proofErr w:type="spellStart"/>
      <w:r w:rsidRPr="0099121A">
        <w:t>партнери</w:t>
      </w:r>
      <w:r w:rsidR="00450084">
        <w:t>ма</w:t>
      </w:r>
      <w:proofErr w:type="spellEnd"/>
      <w:r w:rsidRPr="0099121A">
        <w:t xml:space="preserve"> и </w:t>
      </w:r>
      <w:proofErr w:type="spellStart"/>
      <w:r w:rsidR="00450084">
        <w:t>међународној</w:t>
      </w:r>
      <w:proofErr w:type="spellEnd"/>
      <w:r w:rsidR="00450084">
        <w:t xml:space="preserve"> </w:t>
      </w:r>
      <w:proofErr w:type="spellStart"/>
      <w:r w:rsidR="00450084">
        <w:t>сарадња</w:t>
      </w:r>
      <w:proofErr w:type="spellEnd"/>
      <w:r w:rsidR="00450084">
        <w:t xml:space="preserve">, </w:t>
      </w:r>
      <w:proofErr w:type="spellStart"/>
      <w:r w:rsidR="00450084">
        <w:t>актуелним</w:t>
      </w:r>
      <w:proofErr w:type="spellEnd"/>
      <w:r w:rsidRPr="0099121A">
        <w:t xml:space="preserve"> </w:t>
      </w:r>
      <w:proofErr w:type="spellStart"/>
      <w:r w:rsidRPr="0099121A">
        <w:t>активности</w:t>
      </w:r>
      <w:r w:rsidR="00450084">
        <w:t>ма</w:t>
      </w:r>
      <w:proofErr w:type="spellEnd"/>
      <w:r w:rsidRPr="0099121A">
        <w:t xml:space="preserve"> и </w:t>
      </w:r>
      <w:proofErr w:type="spellStart"/>
      <w:r w:rsidRPr="0099121A">
        <w:t>друге</w:t>
      </w:r>
      <w:proofErr w:type="spellEnd"/>
      <w:r w:rsidRPr="0099121A">
        <w:t xml:space="preserve"> </w:t>
      </w:r>
      <w:proofErr w:type="spellStart"/>
      <w:r w:rsidRPr="0099121A">
        <w:t>податке</w:t>
      </w:r>
      <w:proofErr w:type="spellEnd"/>
      <w:r w:rsidRPr="0099121A">
        <w:t xml:space="preserve">. </w:t>
      </w:r>
    </w:p>
    <w:p w:rsidR="00952520" w:rsidRPr="0099121A" w:rsidRDefault="005E32B1" w:rsidP="00111F4D">
      <w:pPr>
        <w:pStyle w:val="Tekst"/>
      </w:pPr>
      <w:proofErr w:type="spellStart"/>
      <w:r w:rsidRPr="0099121A">
        <w:t>Статутом</w:t>
      </w:r>
      <w:proofErr w:type="spellEnd"/>
      <w:r w:rsidRPr="0099121A">
        <w:t xml:space="preserve"> </w:t>
      </w:r>
      <w:proofErr w:type="spellStart"/>
      <w:r w:rsidRPr="0099121A">
        <w:t>је</w:t>
      </w:r>
      <w:proofErr w:type="spellEnd"/>
      <w:r w:rsidRPr="0099121A">
        <w:t xml:space="preserve"> </w:t>
      </w:r>
      <w:proofErr w:type="spellStart"/>
      <w:r w:rsidRPr="0099121A">
        <w:t>утврђено</w:t>
      </w:r>
      <w:proofErr w:type="spellEnd"/>
      <w:r w:rsidRPr="0099121A">
        <w:t xml:space="preserve"> </w:t>
      </w:r>
      <w:proofErr w:type="spellStart"/>
      <w:r w:rsidRPr="0099121A">
        <w:t>шта</w:t>
      </w:r>
      <w:proofErr w:type="spellEnd"/>
      <w:r w:rsidRPr="0099121A">
        <w:t xml:space="preserve"> </w:t>
      </w:r>
      <w:proofErr w:type="spellStart"/>
      <w:r w:rsidRPr="0099121A">
        <w:t>се</w:t>
      </w:r>
      <w:proofErr w:type="spellEnd"/>
      <w:r w:rsidRPr="0099121A">
        <w:t xml:space="preserve"> </w:t>
      </w:r>
      <w:proofErr w:type="spellStart"/>
      <w:r w:rsidRPr="0099121A">
        <w:t>сматра</w:t>
      </w:r>
      <w:proofErr w:type="spellEnd"/>
      <w:r w:rsidRPr="0099121A">
        <w:t xml:space="preserve"> </w:t>
      </w:r>
      <w:proofErr w:type="spellStart"/>
      <w:r w:rsidRPr="0099121A">
        <w:t>пословном</w:t>
      </w:r>
      <w:proofErr w:type="spellEnd"/>
      <w:r w:rsidRPr="0099121A">
        <w:t xml:space="preserve"> </w:t>
      </w:r>
      <w:proofErr w:type="spellStart"/>
      <w:r w:rsidRPr="0099121A">
        <w:t>тајном</w:t>
      </w:r>
      <w:proofErr w:type="spellEnd"/>
      <w:r w:rsidR="00F142CF">
        <w:t xml:space="preserve"> (</w:t>
      </w:r>
      <w:proofErr w:type="spellStart"/>
      <w:r w:rsidR="00F142CF">
        <w:t>члан</w:t>
      </w:r>
      <w:proofErr w:type="spellEnd"/>
      <w:r w:rsidR="00F142CF">
        <w:t xml:space="preserve"> 1</w:t>
      </w:r>
      <w:r w:rsidR="00AE6E6A">
        <w:t>57</w:t>
      </w:r>
      <w:r w:rsidR="007F49A0">
        <w:t xml:space="preserve">. </w:t>
      </w:r>
      <w:proofErr w:type="spellStart"/>
      <w:r w:rsidR="007F49A0">
        <w:t>Статута</w:t>
      </w:r>
      <w:proofErr w:type="spellEnd"/>
      <w:r w:rsidR="00AE6E6A">
        <w:t>)</w:t>
      </w:r>
      <w:r w:rsidR="00F142CF">
        <w:t>,</w:t>
      </w:r>
      <w:r w:rsidR="00AE6E6A">
        <w:t xml:space="preserve"> </w:t>
      </w:r>
      <w:proofErr w:type="spellStart"/>
      <w:r w:rsidR="00AE6E6A">
        <w:t>чување</w:t>
      </w:r>
      <w:proofErr w:type="spellEnd"/>
      <w:r w:rsidR="00AE6E6A">
        <w:t xml:space="preserve"> </w:t>
      </w:r>
      <w:proofErr w:type="spellStart"/>
      <w:r w:rsidR="00AE6E6A">
        <w:t>података</w:t>
      </w:r>
      <w:proofErr w:type="spellEnd"/>
      <w:r w:rsidR="00AE6E6A">
        <w:t xml:space="preserve"> </w:t>
      </w:r>
      <w:proofErr w:type="spellStart"/>
      <w:r w:rsidR="00AE6E6A">
        <w:t>који</w:t>
      </w:r>
      <w:proofErr w:type="spellEnd"/>
      <w:r w:rsidR="00AE6E6A">
        <w:t xml:space="preserve"> </w:t>
      </w:r>
      <w:proofErr w:type="spellStart"/>
      <w:r w:rsidR="00AE6E6A">
        <w:t>представљају</w:t>
      </w:r>
      <w:proofErr w:type="spellEnd"/>
      <w:r w:rsidR="00AE6E6A">
        <w:t xml:space="preserve"> </w:t>
      </w:r>
      <w:proofErr w:type="spellStart"/>
      <w:r w:rsidR="00AE6E6A">
        <w:t>пословну</w:t>
      </w:r>
      <w:proofErr w:type="spellEnd"/>
      <w:r w:rsidR="00AE6E6A">
        <w:t xml:space="preserve"> </w:t>
      </w:r>
      <w:proofErr w:type="spellStart"/>
      <w:r w:rsidR="00AE6E6A">
        <w:t>тајну</w:t>
      </w:r>
      <w:proofErr w:type="spellEnd"/>
      <w:r w:rsidR="00AE6E6A">
        <w:t xml:space="preserve"> (</w:t>
      </w:r>
      <w:proofErr w:type="spellStart"/>
      <w:r w:rsidR="00AE6E6A">
        <w:t>члан</w:t>
      </w:r>
      <w:proofErr w:type="spellEnd"/>
      <w:r w:rsidR="00F142CF">
        <w:t xml:space="preserve"> 15</w:t>
      </w:r>
      <w:r w:rsidR="00AE6E6A">
        <w:t>8</w:t>
      </w:r>
      <w:r w:rsidR="007F49A0">
        <w:t xml:space="preserve">. </w:t>
      </w:r>
      <w:proofErr w:type="spellStart"/>
      <w:r w:rsidR="007F49A0">
        <w:t>Статута</w:t>
      </w:r>
      <w:proofErr w:type="spellEnd"/>
      <w:r w:rsidR="00AE6E6A">
        <w:t xml:space="preserve">) </w:t>
      </w:r>
      <w:r w:rsidR="007F49A0">
        <w:t xml:space="preserve">и </w:t>
      </w:r>
      <w:proofErr w:type="spellStart"/>
      <w:r w:rsidR="007F49A0">
        <w:t>могућност</w:t>
      </w:r>
      <w:proofErr w:type="spellEnd"/>
      <w:r w:rsidR="007F49A0">
        <w:t xml:space="preserve"> </w:t>
      </w:r>
      <w:proofErr w:type="spellStart"/>
      <w:r w:rsidR="00F142CF">
        <w:t>саопштавањ</w:t>
      </w:r>
      <w:r w:rsidR="007F49A0">
        <w:t>а</w:t>
      </w:r>
      <w:proofErr w:type="spellEnd"/>
      <w:r w:rsidR="00F142CF">
        <w:t xml:space="preserve"> </w:t>
      </w:r>
      <w:proofErr w:type="spellStart"/>
      <w:r w:rsidR="00F142CF">
        <w:t>података</w:t>
      </w:r>
      <w:proofErr w:type="spellEnd"/>
      <w:r w:rsidR="00F142CF">
        <w:t xml:space="preserve"> </w:t>
      </w:r>
      <w:proofErr w:type="spellStart"/>
      <w:r w:rsidR="007F49A0">
        <w:t>који</w:t>
      </w:r>
      <w:proofErr w:type="spellEnd"/>
      <w:r w:rsidR="007F49A0">
        <w:t xml:space="preserve"> </w:t>
      </w:r>
      <w:proofErr w:type="spellStart"/>
      <w:proofErr w:type="gramStart"/>
      <w:r w:rsidR="007F49A0">
        <w:t>представљају</w:t>
      </w:r>
      <w:proofErr w:type="spellEnd"/>
      <w:r w:rsidR="007F49A0">
        <w:t xml:space="preserve"> </w:t>
      </w:r>
      <w:r w:rsidR="00F142CF">
        <w:t xml:space="preserve"> </w:t>
      </w:r>
      <w:proofErr w:type="spellStart"/>
      <w:r w:rsidR="00F142CF">
        <w:t>пословн</w:t>
      </w:r>
      <w:r w:rsidR="007F49A0">
        <w:t>у</w:t>
      </w:r>
      <w:proofErr w:type="spellEnd"/>
      <w:proofErr w:type="gramEnd"/>
      <w:r w:rsidR="00F142CF">
        <w:t xml:space="preserve"> </w:t>
      </w:r>
      <w:proofErr w:type="spellStart"/>
      <w:r w:rsidR="00F142CF">
        <w:t>тајн</w:t>
      </w:r>
      <w:r w:rsidR="007F49A0">
        <w:t>у</w:t>
      </w:r>
      <w:proofErr w:type="spellEnd"/>
      <w:r w:rsidR="007F49A0">
        <w:t xml:space="preserve"> (</w:t>
      </w:r>
      <w:proofErr w:type="spellStart"/>
      <w:r w:rsidR="007F49A0">
        <w:t>члан</w:t>
      </w:r>
      <w:proofErr w:type="spellEnd"/>
      <w:r w:rsidR="007F49A0">
        <w:t xml:space="preserve"> 159. </w:t>
      </w:r>
      <w:proofErr w:type="spellStart"/>
      <w:r w:rsidR="007F49A0">
        <w:t>Статута</w:t>
      </w:r>
      <w:proofErr w:type="spellEnd"/>
      <w:r w:rsidR="007F49A0">
        <w:t xml:space="preserve">).  </w:t>
      </w:r>
    </w:p>
    <w:p w:rsidR="00FF3AAE" w:rsidRPr="00FF3AAE" w:rsidRDefault="00FF3AAE" w:rsidP="00111F4D">
      <w:pPr>
        <w:pStyle w:val="Tekst"/>
      </w:pPr>
      <w:proofErr w:type="spellStart"/>
      <w:r w:rsidRPr="00FF3AAE">
        <w:t>Повреда</w:t>
      </w:r>
      <w:proofErr w:type="spellEnd"/>
      <w:r w:rsidRPr="00FF3AAE">
        <w:t xml:space="preserve"> </w:t>
      </w:r>
      <w:proofErr w:type="spellStart"/>
      <w:r w:rsidRPr="00FF3AAE">
        <w:t>чувања</w:t>
      </w:r>
      <w:proofErr w:type="spellEnd"/>
      <w:r w:rsidRPr="00FF3AAE">
        <w:t xml:space="preserve"> </w:t>
      </w:r>
      <w:proofErr w:type="spellStart"/>
      <w:r w:rsidRPr="00FF3AAE">
        <w:t>пословне</w:t>
      </w:r>
      <w:proofErr w:type="spellEnd"/>
      <w:r w:rsidRPr="00FF3AAE">
        <w:t xml:space="preserve"> </w:t>
      </w:r>
      <w:proofErr w:type="spellStart"/>
      <w:r w:rsidRPr="00FF3AAE">
        <w:t>тајне</w:t>
      </w:r>
      <w:proofErr w:type="spellEnd"/>
      <w:r w:rsidRPr="00FF3AAE">
        <w:t xml:space="preserve"> </w:t>
      </w:r>
      <w:proofErr w:type="spellStart"/>
      <w:r w:rsidRPr="00FF3AAE">
        <w:t>представља</w:t>
      </w:r>
      <w:proofErr w:type="spellEnd"/>
      <w:r w:rsidRPr="00FF3AAE">
        <w:t xml:space="preserve"> </w:t>
      </w:r>
      <w:proofErr w:type="spellStart"/>
      <w:r w:rsidRPr="00FF3AAE">
        <w:t>повреду</w:t>
      </w:r>
      <w:proofErr w:type="spellEnd"/>
      <w:r w:rsidRPr="00FF3AAE">
        <w:t xml:space="preserve"> </w:t>
      </w:r>
      <w:proofErr w:type="spellStart"/>
      <w:r w:rsidRPr="00FF3AAE">
        <w:t>радне</w:t>
      </w:r>
      <w:proofErr w:type="spellEnd"/>
      <w:r w:rsidRPr="00FF3AAE">
        <w:t xml:space="preserve"> </w:t>
      </w:r>
      <w:proofErr w:type="spellStart"/>
      <w:r w:rsidRPr="00FF3AAE">
        <w:t>дужности</w:t>
      </w:r>
      <w:proofErr w:type="spellEnd"/>
      <w:r w:rsidRPr="00FF3AAE">
        <w:t>.</w:t>
      </w:r>
    </w:p>
    <w:p w:rsidR="00FF3AAE" w:rsidRPr="00FF3AAE" w:rsidRDefault="00FF3AAE" w:rsidP="00111F4D">
      <w:pPr>
        <w:pStyle w:val="Tekst"/>
      </w:pPr>
      <w:proofErr w:type="spellStart"/>
      <w:r w:rsidRPr="00FF3AAE">
        <w:t>Пословну</w:t>
      </w:r>
      <w:proofErr w:type="spellEnd"/>
      <w:r w:rsidRPr="00FF3AAE">
        <w:t xml:space="preserve"> </w:t>
      </w:r>
      <w:proofErr w:type="spellStart"/>
      <w:r w:rsidRPr="00FF3AAE">
        <w:t>тајну</w:t>
      </w:r>
      <w:proofErr w:type="spellEnd"/>
      <w:r w:rsidRPr="00FF3AAE">
        <w:t xml:space="preserve"> </w:t>
      </w:r>
      <w:proofErr w:type="spellStart"/>
      <w:r w:rsidRPr="00FF3AAE">
        <w:t>декан</w:t>
      </w:r>
      <w:proofErr w:type="spellEnd"/>
      <w:r w:rsidRPr="00FF3AAE">
        <w:t xml:space="preserve">, </w:t>
      </w:r>
      <w:proofErr w:type="spellStart"/>
      <w:r w:rsidRPr="00FF3AAE">
        <w:t>односно</w:t>
      </w:r>
      <w:proofErr w:type="spellEnd"/>
      <w:r w:rsidRPr="00FF3AAE">
        <w:t xml:space="preserve"> </w:t>
      </w:r>
      <w:proofErr w:type="spellStart"/>
      <w:r w:rsidRPr="00FF3AAE">
        <w:t>лице</w:t>
      </w:r>
      <w:proofErr w:type="spellEnd"/>
      <w:r w:rsidRPr="00FF3AAE">
        <w:t xml:space="preserve"> </w:t>
      </w:r>
      <w:proofErr w:type="spellStart"/>
      <w:r w:rsidRPr="00FF3AAE">
        <w:t>које</w:t>
      </w:r>
      <w:proofErr w:type="spellEnd"/>
      <w:r w:rsidRPr="00FF3AAE">
        <w:t xml:space="preserve"> </w:t>
      </w:r>
      <w:proofErr w:type="spellStart"/>
      <w:r w:rsidRPr="00FF3AAE">
        <w:t>он</w:t>
      </w:r>
      <w:proofErr w:type="spellEnd"/>
      <w:r w:rsidRPr="00FF3AAE">
        <w:t xml:space="preserve"> </w:t>
      </w:r>
      <w:proofErr w:type="spellStart"/>
      <w:r w:rsidRPr="00FF3AAE">
        <w:t>овласти</w:t>
      </w:r>
      <w:proofErr w:type="spellEnd"/>
      <w:r w:rsidRPr="00FF3AAE">
        <w:t xml:space="preserve">, </w:t>
      </w:r>
      <w:proofErr w:type="spellStart"/>
      <w:r w:rsidRPr="00FF3AAE">
        <w:t>може</w:t>
      </w:r>
      <w:proofErr w:type="spellEnd"/>
      <w:r w:rsidRPr="00FF3AAE">
        <w:t xml:space="preserve"> </w:t>
      </w:r>
      <w:proofErr w:type="spellStart"/>
      <w:r w:rsidRPr="00FF3AAE">
        <w:t>саопштити</w:t>
      </w:r>
      <w:proofErr w:type="spellEnd"/>
      <w:r w:rsidRPr="00FF3AAE">
        <w:t xml:space="preserve"> </w:t>
      </w:r>
      <w:proofErr w:type="spellStart"/>
      <w:r w:rsidRPr="00FF3AAE">
        <w:t>овлашћеном</w:t>
      </w:r>
      <w:proofErr w:type="spellEnd"/>
      <w:r w:rsidRPr="00FF3AAE">
        <w:t xml:space="preserve"> </w:t>
      </w:r>
      <w:proofErr w:type="spellStart"/>
      <w:r w:rsidRPr="00FF3AAE">
        <w:t>лицу</w:t>
      </w:r>
      <w:proofErr w:type="spellEnd"/>
      <w:r w:rsidRPr="00FF3AAE">
        <w:t>.</w:t>
      </w:r>
    </w:p>
    <w:p w:rsidR="00FF3AAE" w:rsidRPr="00FF3AAE" w:rsidRDefault="00FF3AAE" w:rsidP="00111F4D">
      <w:pPr>
        <w:pStyle w:val="Tekst"/>
      </w:pPr>
      <w:proofErr w:type="spellStart"/>
      <w:r w:rsidRPr="00FF3AAE">
        <w:t>Не</w:t>
      </w:r>
      <w:proofErr w:type="spellEnd"/>
      <w:r w:rsidRPr="00FF3AAE">
        <w:t xml:space="preserve"> </w:t>
      </w:r>
      <w:proofErr w:type="spellStart"/>
      <w:r w:rsidRPr="00FF3AAE">
        <w:t>сматра</w:t>
      </w:r>
      <w:proofErr w:type="spellEnd"/>
      <w:r w:rsidRPr="00FF3AAE">
        <w:t xml:space="preserve"> </w:t>
      </w:r>
      <w:proofErr w:type="spellStart"/>
      <w:r w:rsidRPr="00FF3AAE">
        <w:t>се</w:t>
      </w:r>
      <w:proofErr w:type="spellEnd"/>
      <w:r w:rsidRPr="00FF3AAE">
        <w:t xml:space="preserve"> </w:t>
      </w:r>
      <w:proofErr w:type="spellStart"/>
      <w:r w:rsidRPr="00FF3AAE">
        <w:t>повредом</w:t>
      </w:r>
      <w:proofErr w:type="spellEnd"/>
      <w:r w:rsidRPr="00FF3AAE">
        <w:t xml:space="preserve"> </w:t>
      </w:r>
      <w:proofErr w:type="spellStart"/>
      <w:r w:rsidRPr="00FF3AAE">
        <w:t>чувања</w:t>
      </w:r>
      <w:proofErr w:type="spellEnd"/>
      <w:r w:rsidRPr="00FF3AAE">
        <w:t xml:space="preserve"> </w:t>
      </w:r>
      <w:proofErr w:type="spellStart"/>
      <w:r w:rsidRPr="00FF3AAE">
        <w:t>пословне</w:t>
      </w:r>
      <w:proofErr w:type="spellEnd"/>
      <w:r w:rsidRPr="00FF3AAE">
        <w:t xml:space="preserve"> </w:t>
      </w:r>
      <w:proofErr w:type="spellStart"/>
      <w:r w:rsidRPr="00FF3AAE">
        <w:t>тајне</w:t>
      </w:r>
      <w:proofErr w:type="spellEnd"/>
      <w:r w:rsidRPr="00FF3AAE">
        <w:t xml:space="preserve"> </w:t>
      </w:r>
      <w:proofErr w:type="spellStart"/>
      <w:r w:rsidRPr="00FF3AAE">
        <w:t>саопштавање</w:t>
      </w:r>
      <w:proofErr w:type="spellEnd"/>
      <w:r w:rsidRPr="00FF3AAE">
        <w:t xml:space="preserve"> </w:t>
      </w:r>
      <w:proofErr w:type="spellStart"/>
      <w:r w:rsidRPr="00FF3AAE">
        <w:t>података</w:t>
      </w:r>
      <w:proofErr w:type="spellEnd"/>
      <w:r w:rsidRPr="00FF3AAE">
        <w:t xml:space="preserve">, </w:t>
      </w:r>
      <w:proofErr w:type="spellStart"/>
      <w:r w:rsidRPr="00FF3AAE">
        <w:t>односно</w:t>
      </w:r>
      <w:proofErr w:type="spellEnd"/>
      <w:r w:rsidRPr="00FF3AAE">
        <w:t xml:space="preserve"> </w:t>
      </w:r>
      <w:proofErr w:type="spellStart"/>
      <w:r w:rsidRPr="00FF3AAE">
        <w:t>давање</w:t>
      </w:r>
      <w:proofErr w:type="spellEnd"/>
      <w:r w:rsidRPr="00FF3AAE">
        <w:t xml:space="preserve"> </w:t>
      </w:r>
      <w:proofErr w:type="spellStart"/>
      <w:r w:rsidRPr="00FF3AAE">
        <w:t>на</w:t>
      </w:r>
      <w:proofErr w:type="spellEnd"/>
      <w:r w:rsidRPr="00FF3AAE">
        <w:t xml:space="preserve"> </w:t>
      </w:r>
      <w:proofErr w:type="spellStart"/>
      <w:r w:rsidRPr="00FF3AAE">
        <w:t>увид</w:t>
      </w:r>
      <w:proofErr w:type="spellEnd"/>
      <w:r w:rsidRPr="00FF3AAE">
        <w:t xml:space="preserve"> </w:t>
      </w:r>
      <w:proofErr w:type="spellStart"/>
      <w:r w:rsidRPr="00FF3AAE">
        <w:t>исправа</w:t>
      </w:r>
      <w:proofErr w:type="spellEnd"/>
      <w:r w:rsidRPr="00FF3AAE">
        <w:t xml:space="preserve"> </w:t>
      </w:r>
      <w:proofErr w:type="spellStart"/>
      <w:r w:rsidRPr="00FF3AAE">
        <w:t>које</w:t>
      </w:r>
      <w:proofErr w:type="spellEnd"/>
      <w:r w:rsidRPr="00FF3AAE">
        <w:t xml:space="preserve"> </w:t>
      </w:r>
      <w:proofErr w:type="spellStart"/>
      <w:r w:rsidRPr="00FF3AAE">
        <w:t>представљају</w:t>
      </w:r>
      <w:proofErr w:type="spellEnd"/>
      <w:r w:rsidRPr="00FF3AAE">
        <w:t xml:space="preserve"> </w:t>
      </w:r>
      <w:proofErr w:type="spellStart"/>
      <w:r w:rsidRPr="00FF3AAE">
        <w:t>пословну</w:t>
      </w:r>
      <w:proofErr w:type="spellEnd"/>
      <w:r w:rsidRPr="00FF3AAE">
        <w:t xml:space="preserve"> </w:t>
      </w:r>
      <w:proofErr w:type="spellStart"/>
      <w:r w:rsidRPr="00FF3AAE">
        <w:t>тајну</w:t>
      </w:r>
      <w:proofErr w:type="spellEnd"/>
      <w:r w:rsidRPr="00FF3AAE">
        <w:t xml:space="preserve">, </w:t>
      </w:r>
      <w:proofErr w:type="spellStart"/>
      <w:r w:rsidRPr="00FF3AAE">
        <w:t>ако</w:t>
      </w:r>
      <w:proofErr w:type="spellEnd"/>
      <w:r w:rsidRPr="00FF3AAE">
        <w:t xml:space="preserve"> </w:t>
      </w:r>
      <w:proofErr w:type="spellStart"/>
      <w:r w:rsidRPr="00FF3AAE">
        <w:t>се</w:t>
      </w:r>
      <w:proofErr w:type="spellEnd"/>
      <w:r w:rsidRPr="00FF3AAE">
        <w:t>:</w:t>
      </w:r>
    </w:p>
    <w:p w:rsidR="00FF3AAE" w:rsidRPr="00FF3AAE" w:rsidRDefault="00FF3AAE" w:rsidP="00111F4D">
      <w:pPr>
        <w:pStyle w:val="Nabrajanje"/>
      </w:pPr>
      <w:proofErr w:type="spellStart"/>
      <w:r w:rsidRPr="00FF3AAE">
        <w:t>пословна</w:t>
      </w:r>
      <w:proofErr w:type="spellEnd"/>
      <w:r w:rsidRPr="00FF3AAE">
        <w:t xml:space="preserve"> </w:t>
      </w:r>
      <w:proofErr w:type="spellStart"/>
      <w:r w:rsidRPr="00FF3AAE">
        <w:t>тајна</w:t>
      </w:r>
      <w:proofErr w:type="spellEnd"/>
      <w:r w:rsidRPr="00FF3AAE">
        <w:t xml:space="preserve"> </w:t>
      </w:r>
      <w:proofErr w:type="spellStart"/>
      <w:r w:rsidRPr="00FF3AAE">
        <w:t>саопштава</w:t>
      </w:r>
      <w:proofErr w:type="spellEnd"/>
      <w:r w:rsidRPr="00FF3AAE">
        <w:t xml:space="preserve"> </w:t>
      </w:r>
      <w:proofErr w:type="spellStart"/>
      <w:r w:rsidRPr="00FF3AAE">
        <w:t>лицима</w:t>
      </w:r>
      <w:proofErr w:type="spellEnd"/>
      <w:r w:rsidRPr="00FF3AAE">
        <w:t xml:space="preserve">, </w:t>
      </w:r>
      <w:proofErr w:type="spellStart"/>
      <w:r w:rsidRPr="00FF3AAE">
        <w:t>органима</w:t>
      </w:r>
      <w:proofErr w:type="spellEnd"/>
      <w:r w:rsidRPr="00FF3AAE">
        <w:t xml:space="preserve"> и </w:t>
      </w:r>
      <w:proofErr w:type="spellStart"/>
      <w:r w:rsidRPr="00FF3AAE">
        <w:t>организацијама</w:t>
      </w:r>
      <w:proofErr w:type="spellEnd"/>
      <w:r w:rsidRPr="00FF3AAE">
        <w:t xml:space="preserve"> </w:t>
      </w:r>
      <w:proofErr w:type="spellStart"/>
      <w:r w:rsidRPr="00FF3AAE">
        <w:t>којима</w:t>
      </w:r>
      <w:proofErr w:type="spellEnd"/>
      <w:r w:rsidRPr="00FF3AAE">
        <w:t xml:space="preserve"> </w:t>
      </w:r>
      <w:proofErr w:type="spellStart"/>
      <w:r w:rsidRPr="00FF3AAE">
        <w:t>се</w:t>
      </w:r>
      <w:proofErr w:type="spellEnd"/>
      <w:r w:rsidRPr="00FF3AAE">
        <w:t xml:space="preserve"> </w:t>
      </w:r>
      <w:proofErr w:type="spellStart"/>
      <w:r w:rsidRPr="00FF3AAE">
        <w:t>мора</w:t>
      </w:r>
      <w:proofErr w:type="spellEnd"/>
      <w:r w:rsidRPr="00FF3AAE">
        <w:t xml:space="preserve"> </w:t>
      </w:r>
      <w:proofErr w:type="spellStart"/>
      <w:r w:rsidRPr="00FF3AAE">
        <w:t>или</w:t>
      </w:r>
      <w:proofErr w:type="spellEnd"/>
      <w:r w:rsidRPr="00FF3AAE">
        <w:t xml:space="preserve"> </w:t>
      </w:r>
      <w:proofErr w:type="spellStart"/>
      <w:r w:rsidRPr="00FF3AAE">
        <w:t>може</w:t>
      </w:r>
      <w:proofErr w:type="spellEnd"/>
      <w:r w:rsidRPr="00FF3AAE">
        <w:t xml:space="preserve"> </w:t>
      </w:r>
      <w:proofErr w:type="spellStart"/>
      <w:r w:rsidRPr="00FF3AAE">
        <w:t>саопштити</w:t>
      </w:r>
      <w:proofErr w:type="spellEnd"/>
      <w:r w:rsidRPr="00FF3AAE">
        <w:t xml:space="preserve"> </w:t>
      </w:r>
      <w:proofErr w:type="spellStart"/>
      <w:r w:rsidRPr="00FF3AAE">
        <w:t>на</w:t>
      </w:r>
      <w:proofErr w:type="spellEnd"/>
      <w:r w:rsidRPr="00FF3AAE">
        <w:t xml:space="preserve"> </w:t>
      </w:r>
      <w:proofErr w:type="spellStart"/>
      <w:r w:rsidRPr="00FF3AAE">
        <w:t>основу</w:t>
      </w:r>
      <w:proofErr w:type="spellEnd"/>
      <w:r w:rsidRPr="00FF3AAE">
        <w:t xml:space="preserve"> </w:t>
      </w:r>
      <w:proofErr w:type="spellStart"/>
      <w:r w:rsidRPr="00FF3AAE">
        <w:t>прописа</w:t>
      </w:r>
      <w:proofErr w:type="spellEnd"/>
      <w:r w:rsidRPr="00FF3AAE">
        <w:t xml:space="preserve"> </w:t>
      </w:r>
      <w:proofErr w:type="spellStart"/>
      <w:r w:rsidRPr="00FF3AAE">
        <w:t>или</w:t>
      </w:r>
      <w:proofErr w:type="spellEnd"/>
      <w:r w:rsidRPr="00FF3AAE">
        <w:t xml:space="preserve"> </w:t>
      </w:r>
      <w:proofErr w:type="spellStart"/>
      <w:r w:rsidRPr="00FF3AAE">
        <w:t>овлашћења</w:t>
      </w:r>
      <w:proofErr w:type="spellEnd"/>
      <w:r w:rsidRPr="00FF3AAE">
        <w:t xml:space="preserve"> </w:t>
      </w:r>
      <w:proofErr w:type="spellStart"/>
      <w:r w:rsidRPr="00FF3AAE">
        <w:t>која</w:t>
      </w:r>
      <w:proofErr w:type="spellEnd"/>
      <w:r w:rsidRPr="00FF3AAE">
        <w:t xml:space="preserve"> </w:t>
      </w:r>
      <w:proofErr w:type="spellStart"/>
      <w:r w:rsidRPr="00FF3AAE">
        <w:t>произлазе</w:t>
      </w:r>
      <w:proofErr w:type="spellEnd"/>
      <w:r w:rsidRPr="00FF3AAE">
        <w:t xml:space="preserve"> </w:t>
      </w:r>
      <w:proofErr w:type="spellStart"/>
      <w:r w:rsidRPr="00FF3AAE">
        <w:t>из</w:t>
      </w:r>
      <w:proofErr w:type="spellEnd"/>
      <w:r w:rsidRPr="00FF3AAE">
        <w:t xml:space="preserve"> </w:t>
      </w:r>
      <w:proofErr w:type="spellStart"/>
      <w:r w:rsidRPr="00FF3AAE">
        <w:t>функција</w:t>
      </w:r>
      <w:proofErr w:type="spellEnd"/>
      <w:r w:rsidRPr="00FF3AAE">
        <w:t xml:space="preserve"> </w:t>
      </w:r>
      <w:proofErr w:type="spellStart"/>
      <w:r w:rsidRPr="00FF3AAE">
        <w:t>које</w:t>
      </w:r>
      <w:proofErr w:type="spellEnd"/>
      <w:r w:rsidRPr="00FF3AAE">
        <w:t xml:space="preserve"> </w:t>
      </w:r>
      <w:proofErr w:type="spellStart"/>
      <w:r w:rsidRPr="00FF3AAE">
        <w:t>они</w:t>
      </w:r>
      <w:proofErr w:type="spellEnd"/>
      <w:r w:rsidRPr="00FF3AAE">
        <w:t xml:space="preserve"> </w:t>
      </w:r>
      <w:proofErr w:type="spellStart"/>
      <w:r w:rsidRPr="00FF3AAE">
        <w:t>врше</w:t>
      </w:r>
      <w:proofErr w:type="spellEnd"/>
      <w:r w:rsidRPr="00FF3AAE">
        <w:t xml:space="preserve">, </w:t>
      </w:r>
      <w:proofErr w:type="spellStart"/>
      <w:r w:rsidRPr="00FF3AAE">
        <w:t>односно</w:t>
      </w:r>
      <w:proofErr w:type="spellEnd"/>
      <w:r w:rsidRPr="00FF3AAE">
        <w:t xml:space="preserve"> </w:t>
      </w:r>
      <w:proofErr w:type="spellStart"/>
      <w:r w:rsidRPr="00FF3AAE">
        <w:t>положаја</w:t>
      </w:r>
      <w:proofErr w:type="spellEnd"/>
      <w:r w:rsidRPr="00FF3AAE">
        <w:t xml:space="preserve"> </w:t>
      </w:r>
      <w:proofErr w:type="spellStart"/>
      <w:r w:rsidRPr="00FF3AAE">
        <w:t>на</w:t>
      </w:r>
      <w:proofErr w:type="spellEnd"/>
      <w:r w:rsidRPr="00FF3AAE">
        <w:t xml:space="preserve"> </w:t>
      </w:r>
      <w:proofErr w:type="spellStart"/>
      <w:r w:rsidRPr="00FF3AAE">
        <w:t>коме</w:t>
      </w:r>
      <w:proofErr w:type="spellEnd"/>
      <w:r w:rsidRPr="00FF3AAE">
        <w:t xml:space="preserve"> </w:t>
      </w:r>
      <w:proofErr w:type="spellStart"/>
      <w:r w:rsidRPr="00FF3AAE">
        <w:t>се</w:t>
      </w:r>
      <w:proofErr w:type="spellEnd"/>
      <w:r w:rsidRPr="00FF3AAE">
        <w:t xml:space="preserve"> </w:t>
      </w:r>
      <w:proofErr w:type="spellStart"/>
      <w:r w:rsidRPr="00FF3AAE">
        <w:t>налази</w:t>
      </w:r>
      <w:proofErr w:type="spellEnd"/>
      <w:r w:rsidRPr="00FF3AAE">
        <w:t>;</w:t>
      </w:r>
    </w:p>
    <w:p w:rsidR="00FF3AAE" w:rsidRPr="00FF3AAE" w:rsidRDefault="00FF3AAE" w:rsidP="00111F4D">
      <w:pPr>
        <w:pStyle w:val="Nabrajanje"/>
      </w:pPr>
      <w:proofErr w:type="spellStart"/>
      <w:r w:rsidRPr="00FF3AAE">
        <w:t>члановима</w:t>
      </w:r>
      <w:proofErr w:type="spellEnd"/>
      <w:r w:rsidRPr="00FF3AAE">
        <w:t xml:space="preserve"> </w:t>
      </w:r>
      <w:proofErr w:type="spellStart"/>
      <w:r w:rsidRPr="00FF3AAE">
        <w:t>органа</w:t>
      </w:r>
      <w:proofErr w:type="spellEnd"/>
      <w:r w:rsidRPr="00FF3AAE">
        <w:t xml:space="preserve"> </w:t>
      </w:r>
      <w:proofErr w:type="spellStart"/>
      <w:r w:rsidRPr="00FF3AAE">
        <w:t>управљања</w:t>
      </w:r>
      <w:proofErr w:type="spellEnd"/>
      <w:r w:rsidRPr="00FF3AAE">
        <w:t xml:space="preserve"> и </w:t>
      </w:r>
      <w:proofErr w:type="spellStart"/>
      <w:r w:rsidRPr="00FF3AAE">
        <w:t>стручних</w:t>
      </w:r>
      <w:proofErr w:type="spellEnd"/>
      <w:r w:rsidRPr="00FF3AAE">
        <w:t xml:space="preserve"> </w:t>
      </w:r>
      <w:proofErr w:type="spellStart"/>
      <w:r w:rsidRPr="00FF3AAE">
        <w:t>органа</w:t>
      </w:r>
      <w:proofErr w:type="spellEnd"/>
      <w:r w:rsidRPr="00FF3AAE">
        <w:t xml:space="preserve"> </w:t>
      </w:r>
      <w:proofErr w:type="spellStart"/>
      <w:r w:rsidRPr="00FF3AAE">
        <w:t>на</w:t>
      </w:r>
      <w:proofErr w:type="spellEnd"/>
      <w:r w:rsidRPr="00FF3AAE">
        <w:t xml:space="preserve"> </w:t>
      </w:r>
      <w:proofErr w:type="spellStart"/>
      <w:r w:rsidRPr="00FF3AAE">
        <w:t>седницама</w:t>
      </w:r>
      <w:proofErr w:type="spellEnd"/>
      <w:r w:rsidRPr="00FF3AAE">
        <w:t xml:space="preserve"> </w:t>
      </w:r>
      <w:proofErr w:type="spellStart"/>
      <w:r w:rsidRPr="00FF3AAE">
        <w:t>тих</w:t>
      </w:r>
      <w:proofErr w:type="spellEnd"/>
      <w:r w:rsidRPr="00FF3AAE">
        <w:t xml:space="preserve"> </w:t>
      </w:r>
      <w:proofErr w:type="spellStart"/>
      <w:r w:rsidRPr="00FF3AAE">
        <w:t>органа</w:t>
      </w:r>
      <w:proofErr w:type="spellEnd"/>
      <w:r w:rsidRPr="00FF3AAE">
        <w:t xml:space="preserve"> </w:t>
      </w:r>
      <w:proofErr w:type="spellStart"/>
      <w:r w:rsidRPr="00FF3AAE">
        <w:t>уколико</w:t>
      </w:r>
      <w:proofErr w:type="spellEnd"/>
      <w:r w:rsidRPr="00FF3AAE">
        <w:t xml:space="preserve"> </w:t>
      </w:r>
      <w:proofErr w:type="spellStart"/>
      <w:r w:rsidRPr="00FF3AAE">
        <w:t>је</w:t>
      </w:r>
      <w:proofErr w:type="spellEnd"/>
      <w:r w:rsidRPr="00FF3AAE">
        <w:t xml:space="preserve"> </w:t>
      </w:r>
      <w:proofErr w:type="spellStart"/>
      <w:r w:rsidRPr="00FF3AAE">
        <w:t>такво</w:t>
      </w:r>
      <w:proofErr w:type="spellEnd"/>
      <w:r w:rsidRPr="00FF3AAE">
        <w:t xml:space="preserve"> </w:t>
      </w:r>
      <w:proofErr w:type="spellStart"/>
      <w:r w:rsidRPr="00FF3AAE">
        <w:t>саопштавање</w:t>
      </w:r>
      <w:proofErr w:type="spellEnd"/>
      <w:r w:rsidRPr="00FF3AAE">
        <w:t xml:space="preserve"> </w:t>
      </w:r>
      <w:proofErr w:type="spellStart"/>
      <w:r w:rsidRPr="00FF3AAE">
        <w:t>неопходно</w:t>
      </w:r>
      <w:proofErr w:type="spellEnd"/>
      <w:r w:rsidRPr="00FF3AAE">
        <w:t xml:space="preserve"> </w:t>
      </w:r>
      <w:proofErr w:type="spellStart"/>
      <w:r w:rsidRPr="00FF3AAE">
        <w:t>ради</w:t>
      </w:r>
      <w:proofErr w:type="spellEnd"/>
      <w:r w:rsidRPr="00FF3AAE">
        <w:t xml:space="preserve"> </w:t>
      </w:r>
      <w:proofErr w:type="spellStart"/>
      <w:r w:rsidRPr="00FF3AAE">
        <w:t>обављања</w:t>
      </w:r>
      <w:proofErr w:type="spellEnd"/>
      <w:r w:rsidRPr="00FF3AAE">
        <w:t xml:space="preserve"> </w:t>
      </w:r>
      <w:proofErr w:type="spellStart"/>
      <w:r w:rsidRPr="00FF3AAE">
        <w:t>функција</w:t>
      </w:r>
      <w:proofErr w:type="spellEnd"/>
      <w:r w:rsidRPr="00FF3AAE">
        <w:t xml:space="preserve"> </w:t>
      </w:r>
      <w:proofErr w:type="spellStart"/>
      <w:r w:rsidRPr="00FF3AAE">
        <w:t>органа</w:t>
      </w:r>
      <w:proofErr w:type="spellEnd"/>
      <w:r w:rsidRPr="00FF3AAE">
        <w:t xml:space="preserve">, с </w:t>
      </w:r>
      <w:proofErr w:type="spellStart"/>
      <w:r w:rsidRPr="00FF3AAE">
        <w:t>тим</w:t>
      </w:r>
      <w:proofErr w:type="spellEnd"/>
      <w:r w:rsidRPr="00FF3AAE">
        <w:t xml:space="preserve"> </w:t>
      </w:r>
      <w:proofErr w:type="spellStart"/>
      <w:r w:rsidRPr="00FF3AAE">
        <w:t>да</w:t>
      </w:r>
      <w:proofErr w:type="spellEnd"/>
      <w:r w:rsidRPr="00FF3AAE">
        <w:t xml:space="preserve"> </w:t>
      </w:r>
      <w:proofErr w:type="spellStart"/>
      <w:r w:rsidRPr="00FF3AAE">
        <w:t>се</w:t>
      </w:r>
      <w:proofErr w:type="spellEnd"/>
      <w:r w:rsidRPr="00FF3AAE">
        <w:t xml:space="preserve"> </w:t>
      </w:r>
      <w:proofErr w:type="spellStart"/>
      <w:r w:rsidRPr="00FF3AAE">
        <w:t>присутни</w:t>
      </w:r>
      <w:proofErr w:type="spellEnd"/>
      <w:r w:rsidRPr="00FF3AAE">
        <w:t xml:space="preserve"> </w:t>
      </w:r>
      <w:proofErr w:type="spellStart"/>
      <w:r w:rsidRPr="00FF3AAE">
        <w:t>обавезно</w:t>
      </w:r>
      <w:proofErr w:type="spellEnd"/>
      <w:r w:rsidRPr="00FF3AAE">
        <w:t xml:space="preserve"> </w:t>
      </w:r>
      <w:proofErr w:type="spellStart"/>
      <w:r w:rsidRPr="00FF3AAE">
        <w:t>упозоравају</w:t>
      </w:r>
      <w:proofErr w:type="spellEnd"/>
      <w:r w:rsidRPr="00FF3AAE">
        <w:t xml:space="preserve"> </w:t>
      </w:r>
      <w:proofErr w:type="spellStart"/>
      <w:r w:rsidRPr="00FF3AAE">
        <w:t>да</w:t>
      </w:r>
      <w:proofErr w:type="spellEnd"/>
      <w:r w:rsidRPr="00FF3AAE">
        <w:t xml:space="preserve"> </w:t>
      </w:r>
      <w:proofErr w:type="spellStart"/>
      <w:r w:rsidRPr="00FF3AAE">
        <w:t>се</w:t>
      </w:r>
      <w:proofErr w:type="spellEnd"/>
      <w:r w:rsidRPr="00FF3AAE">
        <w:t xml:space="preserve"> </w:t>
      </w:r>
      <w:proofErr w:type="spellStart"/>
      <w:r w:rsidRPr="00FF3AAE">
        <w:t>те</w:t>
      </w:r>
      <w:proofErr w:type="spellEnd"/>
      <w:r w:rsidRPr="00FF3AAE">
        <w:t xml:space="preserve"> </w:t>
      </w:r>
      <w:proofErr w:type="spellStart"/>
      <w:r w:rsidRPr="00FF3AAE">
        <w:t>исправе</w:t>
      </w:r>
      <w:proofErr w:type="spellEnd"/>
      <w:r w:rsidRPr="00FF3AAE">
        <w:t xml:space="preserve"> и </w:t>
      </w:r>
      <w:proofErr w:type="spellStart"/>
      <w:r w:rsidRPr="00FF3AAE">
        <w:t>подаци</w:t>
      </w:r>
      <w:proofErr w:type="spellEnd"/>
      <w:r w:rsidRPr="00FF3AAE">
        <w:t xml:space="preserve"> </w:t>
      </w:r>
      <w:proofErr w:type="spellStart"/>
      <w:r w:rsidRPr="00FF3AAE">
        <w:t>сматрају</w:t>
      </w:r>
      <w:proofErr w:type="spellEnd"/>
      <w:r w:rsidRPr="00FF3AAE">
        <w:t xml:space="preserve"> </w:t>
      </w:r>
      <w:proofErr w:type="spellStart"/>
      <w:r w:rsidRPr="00FF3AAE">
        <w:t>пословном</w:t>
      </w:r>
      <w:proofErr w:type="spellEnd"/>
      <w:r w:rsidRPr="00FF3AAE">
        <w:t xml:space="preserve"> </w:t>
      </w:r>
      <w:proofErr w:type="spellStart"/>
      <w:r w:rsidRPr="00FF3AAE">
        <w:t>тајном</w:t>
      </w:r>
      <w:proofErr w:type="spellEnd"/>
      <w:r w:rsidRPr="00FF3AAE">
        <w:t>;</w:t>
      </w:r>
    </w:p>
    <w:p w:rsidR="00FF3AAE" w:rsidRPr="00FF3AAE" w:rsidRDefault="00FF3AAE" w:rsidP="00111F4D">
      <w:pPr>
        <w:pStyle w:val="Nabrajanje"/>
      </w:pPr>
      <w:proofErr w:type="spellStart"/>
      <w:r w:rsidRPr="00FF3AAE">
        <w:t>саопштавају</w:t>
      </w:r>
      <w:proofErr w:type="spellEnd"/>
      <w:r w:rsidRPr="00FF3AAE">
        <w:t xml:space="preserve"> </w:t>
      </w:r>
      <w:proofErr w:type="spellStart"/>
      <w:r w:rsidRPr="00FF3AAE">
        <w:t>надлежном</w:t>
      </w:r>
      <w:proofErr w:type="spellEnd"/>
      <w:r w:rsidRPr="00FF3AAE">
        <w:t xml:space="preserve"> </w:t>
      </w:r>
      <w:proofErr w:type="spellStart"/>
      <w:r w:rsidRPr="00FF3AAE">
        <w:t>органу</w:t>
      </w:r>
      <w:proofErr w:type="spellEnd"/>
      <w:r w:rsidRPr="00FF3AAE">
        <w:t xml:space="preserve"> </w:t>
      </w:r>
      <w:proofErr w:type="spellStart"/>
      <w:r w:rsidRPr="00FF3AAE">
        <w:t>при</w:t>
      </w:r>
      <w:proofErr w:type="spellEnd"/>
      <w:r w:rsidRPr="00FF3AAE">
        <w:t xml:space="preserve"> </w:t>
      </w:r>
      <w:proofErr w:type="spellStart"/>
      <w:r w:rsidRPr="00FF3AAE">
        <w:t>пријављивању</w:t>
      </w:r>
      <w:proofErr w:type="spellEnd"/>
      <w:r w:rsidRPr="00FF3AAE">
        <w:t xml:space="preserve"> </w:t>
      </w:r>
      <w:proofErr w:type="spellStart"/>
      <w:r w:rsidRPr="00FF3AAE">
        <w:t>кривичних</w:t>
      </w:r>
      <w:proofErr w:type="spellEnd"/>
      <w:r w:rsidRPr="00FF3AAE">
        <w:t xml:space="preserve"> </w:t>
      </w:r>
      <w:proofErr w:type="spellStart"/>
      <w:r w:rsidRPr="00FF3AAE">
        <w:t>дела</w:t>
      </w:r>
      <w:proofErr w:type="spellEnd"/>
      <w:r w:rsidRPr="00FF3AAE">
        <w:t xml:space="preserve">, </w:t>
      </w:r>
      <w:proofErr w:type="spellStart"/>
      <w:r w:rsidRPr="00FF3AAE">
        <w:t>привредног</w:t>
      </w:r>
      <w:proofErr w:type="spellEnd"/>
      <w:r w:rsidRPr="00FF3AAE">
        <w:t xml:space="preserve"> </w:t>
      </w:r>
      <w:proofErr w:type="spellStart"/>
      <w:r w:rsidRPr="00FF3AAE">
        <w:t>преступа</w:t>
      </w:r>
      <w:proofErr w:type="spellEnd"/>
      <w:r w:rsidRPr="00FF3AAE">
        <w:t xml:space="preserve"> </w:t>
      </w:r>
      <w:proofErr w:type="spellStart"/>
      <w:r w:rsidRPr="00FF3AAE">
        <w:t>или</w:t>
      </w:r>
      <w:proofErr w:type="spellEnd"/>
      <w:r w:rsidRPr="00FF3AAE">
        <w:t xml:space="preserve"> </w:t>
      </w:r>
      <w:proofErr w:type="spellStart"/>
      <w:r w:rsidRPr="00FF3AAE">
        <w:t>прекршаја</w:t>
      </w:r>
      <w:proofErr w:type="spellEnd"/>
      <w:r w:rsidRPr="00FF3AAE">
        <w:t xml:space="preserve">. </w:t>
      </w:r>
    </w:p>
    <w:p w:rsidR="00FF3AAE" w:rsidRDefault="00FF3AAE" w:rsidP="00111F4D">
      <w:pPr>
        <w:pStyle w:val="Tekst"/>
      </w:pPr>
    </w:p>
    <w:p w:rsidR="00FF3AAE" w:rsidRDefault="00FF3AAE" w:rsidP="00336B9E">
      <w:pPr>
        <w:pStyle w:val="Tekst"/>
      </w:pPr>
      <w:proofErr w:type="spellStart"/>
      <w:r>
        <w:t>Ради</w:t>
      </w:r>
      <w:proofErr w:type="spellEnd"/>
      <w:r>
        <w:t xml:space="preserve"> </w:t>
      </w:r>
      <w:proofErr w:type="spellStart"/>
      <w:r>
        <w:t>заштите</w:t>
      </w:r>
      <w:proofErr w:type="spellEnd"/>
      <w:r>
        <w:t xml:space="preserve"> </w:t>
      </w:r>
      <w:proofErr w:type="spellStart"/>
      <w:r>
        <w:t>података</w:t>
      </w:r>
      <w:proofErr w:type="spellEnd"/>
      <w:r>
        <w:t xml:space="preserve"> </w:t>
      </w:r>
      <w:proofErr w:type="spellStart"/>
      <w:r>
        <w:t>из</w:t>
      </w:r>
      <w:proofErr w:type="spellEnd"/>
      <w:r>
        <w:t xml:space="preserve"> </w:t>
      </w:r>
      <w:proofErr w:type="spellStart"/>
      <w:r>
        <w:t>евиденција</w:t>
      </w:r>
      <w:proofErr w:type="spellEnd"/>
      <w:r>
        <w:t xml:space="preserve"> о </w:t>
      </w:r>
      <w:proofErr w:type="spellStart"/>
      <w:r>
        <w:t>студентима</w:t>
      </w:r>
      <w:proofErr w:type="spellEnd"/>
      <w:r>
        <w:t xml:space="preserve">, </w:t>
      </w:r>
      <w:proofErr w:type="spellStart"/>
      <w:r>
        <w:t>чија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тајност</w:t>
      </w:r>
      <w:proofErr w:type="spellEnd"/>
      <w:r>
        <w:t xml:space="preserve"> </w:t>
      </w:r>
      <w:proofErr w:type="spellStart"/>
      <w:r>
        <w:t>загарантована</w:t>
      </w:r>
      <w:proofErr w:type="spellEnd"/>
      <w:r>
        <w:t xml:space="preserve">, </w:t>
      </w:r>
      <w:proofErr w:type="spellStart"/>
      <w:r>
        <w:t>приступ</w:t>
      </w:r>
      <w:proofErr w:type="spellEnd"/>
      <w:r>
        <w:t xml:space="preserve"> и </w:t>
      </w:r>
      <w:proofErr w:type="spellStart"/>
      <w:r>
        <w:t>увид</w:t>
      </w:r>
      <w:proofErr w:type="spellEnd"/>
      <w:r>
        <w:t xml:space="preserve"> у </w:t>
      </w:r>
      <w:proofErr w:type="spellStart"/>
      <w:r>
        <w:t>евиденције</w:t>
      </w:r>
      <w:proofErr w:type="spellEnd"/>
      <w:r>
        <w:t xml:space="preserve"> </w:t>
      </w:r>
      <w:proofErr w:type="spellStart"/>
      <w:r>
        <w:t>забрањен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свим</w:t>
      </w:r>
      <w:proofErr w:type="spellEnd"/>
      <w:r>
        <w:t xml:space="preserve"> </w:t>
      </w:r>
      <w:proofErr w:type="spellStart"/>
      <w:r>
        <w:t>лицима</w:t>
      </w:r>
      <w:proofErr w:type="spellEnd"/>
      <w:r>
        <w:t xml:space="preserve"> </w:t>
      </w:r>
      <w:proofErr w:type="spellStart"/>
      <w:r>
        <w:t>која</w:t>
      </w:r>
      <w:proofErr w:type="spellEnd"/>
      <w:r>
        <w:t xml:space="preserve"> </w:t>
      </w:r>
      <w:proofErr w:type="spellStart"/>
      <w:r>
        <w:t>немају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то</w:t>
      </w:r>
      <w:proofErr w:type="spellEnd"/>
      <w:r>
        <w:t xml:space="preserve"> </w:t>
      </w:r>
      <w:proofErr w:type="spellStart"/>
      <w:r>
        <w:t>писано</w:t>
      </w:r>
      <w:proofErr w:type="spellEnd"/>
      <w:r>
        <w:t xml:space="preserve"> </w:t>
      </w:r>
      <w:proofErr w:type="spellStart"/>
      <w:r>
        <w:t>овлашћење</w:t>
      </w:r>
      <w:proofErr w:type="spellEnd"/>
      <w:r>
        <w:t xml:space="preserve"> </w:t>
      </w:r>
      <w:proofErr w:type="spellStart"/>
      <w:r>
        <w:t>студента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овлашћеног</w:t>
      </w:r>
      <w:proofErr w:type="spellEnd"/>
      <w:r>
        <w:t xml:space="preserve"> </w:t>
      </w:r>
      <w:proofErr w:type="spellStart"/>
      <w:r>
        <w:t>лица</w:t>
      </w:r>
      <w:proofErr w:type="spellEnd"/>
      <w:r>
        <w:t xml:space="preserve">, </w:t>
      </w:r>
      <w:proofErr w:type="spellStart"/>
      <w:r>
        <w:t>осим</w:t>
      </w:r>
      <w:proofErr w:type="spellEnd"/>
      <w:r>
        <w:t xml:space="preserve"> </w:t>
      </w:r>
      <w:proofErr w:type="spellStart"/>
      <w:r>
        <w:t>збирног</w:t>
      </w:r>
      <w:proofErr w:type="spellEnd"/>
      <w:r>
        <w:t xml:space="preserve"> </w:t>
      </w:r>
      <w:proofErr w:type="spellStart"/>
      <w:r>
        <w:t>приказивања</w:t>
      </w:r>
      <w:proofErr w:type="spellEnd"/>
      <w:r>
        <w:t xml:space="preserve"> </w:t>
      </w:r>
      <w:proofErr w:type="spellStart"/>
      <w:r>
        <w:t>података</w:t>
      </w:r>
      <w:proofErr w:type="spellEnd"/>
      <w:r>
        <w:t xml:space="preserve"> </w:t>
      </w:r>
      <w:proofErr w:type="spellStart"/>
      <w:r>
        <w:t>који</w:t>
      </w:r>
      <w:proofErr w:type="spellEnd"/>
      <w:r>
        <w:t xml:space="preserve"> </w:t>
      </w:r>
      <w:proofErr w:type="spellStart"/>
      <w:r>
        <w:t>су</w:t>
      </w:r>
      <w:proofErr w:type="spellEnd"/>
      <w:r>
        <w:t xml:space="preserve"> </w:t>
      </w:r>
      <w:proofErr w:type="spellStart"/>
      <w:r>
        <w:t>садржани</w:t>
      </w:r>
      <w:proofErr w:type="spellEnd"/>
      <w:r>
        <w:t xml:space="preserve"> у </w:t>
      </w:r>
      <w:proofErr w:type="spellStart"/>
      <w:r>
        <w:t>статистичким</w:t>
      </w:r>
      <w:proofErr w:type="spellEnd"/>
      <w:r>
        <w:t xml:space="preserve"> и </w:t>
      </w:r>
      <w:proofErr w:type="spellStart"/>
      <w:r>
        <w:t>другим</w:t>
      </w:r>
      <w:proofErr w:type="spellEnd"/>
      <w:r>
        <w:t xml:space="preserve"> </w:t>
      </w:r>
      <w:proofErr w:type="spellStart"/>
      <w:r>
        <w:t>обрасцима</w:t>
      </w:r>
      <w:proofErr w:type="spellEnd"/>
      <w:r>
        <w:t xml:space="preserve"> и </w:t>
      </w:r>
      <w:proofErr w:type="spellStart"/>
      <w:r>
        <w:t>прослеђују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овлашћеним</w:t>
      </w:r>
      <w:proofErr w:type="spellEnd"/>
      <w:r>
        <w:t xml:space="preserve"> </w:t>
      </w:r>
      <w:proofErr w:type="spellStart"/>
      <w:r>
        <w:t>органима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даљу</w:t>
      </w:r>
      <w:proofErr w:type="spellEnd"/>
      <w:r>
        <w:t xml:space="preserve"> </w:t>
      </w:r>
      <w:proofErr w:type="spellStart"/>
      <w:r>
        <w:t>обраду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достављају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захтев</w:t>
      </w:r>
      <w:proofErr w:type="spellEnd"/>
      <w:r>
        <w:t xml:space="preserve"> </w:t>
      </w:r>
      <w:proofErr w:type="spellStart"/>
      <w:r>
        <w:t>оснивача</w:t>
      </w:r>
      <w:proofErr w:type="spellEnd"/>
      <w:r>
        <w:t xml:space="preserve">. </w:t>
      </w:r>
    </w:p>
    <w:p w:rsidR="00336B9E" w:rsidRDefault="00336B9E" w:rsidP="00111F4D">
      <w:pPr>
        <w:pStyle w:val="Tekst"/>
      </w:pPr>
    </w:p>
    <w:p w:rsidR="005E32B1" w:rsidRPr="0099121A" w:rsidRDefault="005E32B1" w:rsidP="00111F4D">
      <w:pPr>
        <w:pStyle w:val="Tekst"/>
      </w:pPr>
      <w:proofErr w:type="spellStart"/>
      <w:r w:rsidRPr="0099121A">
        <w:t>Подаци</w:t>
      </w:r>
      <w:proofErr w:type="spellEnd"/>
      <w:r w:rsidRPr="0099121A">
        <w:t xml:space="preserve"> </w:t>
      </w:r>
      <w:proofErr w:type="spellStart"/>
      <w:r w:rsidRPr="0099121A">
        <w:t>од</w:t>
      </w:r>
      <w:proofErr w:type="spellEnd"/>
      <w:r w:rsidRPr="0099121A">
        <w:t xml:space="preserve"> </w:t>
      </w:r>
      <w:proofErr w:type="spellStart"/>
      <w:r w:rsidRPr="0099121A">
        <w:t>значаја</w:t>
      </w:r>
      <w:proofErr w:type="spellEnd"/>
      <w:r w:rsidRPr="0099121A">
        <w:t xml:space="preserve"> </w:t>
      </w:r>
      <w:proofErr w:type="spellStart"/>
      <w:r w:rsidRPr="0099121A">
        <w:t>за</w:t>
      </w:r>
      <w:proofErr w:type="spellEnd"/>
      <w:r w:rsidRPr="0099121A">
        <w:t xml:space="preserve"> </w:t>
      </w:r>
      <w:proofErr w:type="spellStart"/>
      <w:r w:rsidRPr="0099121A">
        <w:t>јавност</w:t>
      </w:r>
      <w:proofErr w:type="spellEnd"/>
      <w:r w:rsidRPr="0099121A">
        <w:t xml:space="preserve"> </w:t>
      </w:r>
      <w:proofErr w:type="spellStart"/>
      <w:r w:rsidRPr="0099121A">
        <w:t>рада</w:t>
      </w:r>
      <w:proofErr w:type="spellEnd"/>
      <w:r w:rsidRPr="0099121A">
        <w:t xml:space="preserve"> </w:t>
      </w:r>
      <w:proofErr w:type="spellStart"/>
      <w:r w:rsidRPr="0099121A">
        <w:t>Факултета</w:t>
      </w:r>
      <w:proofErr w:type="spellEnd"/>
      <w:r w:rsidRPr="0099121A">
        <w:t xml:space="preserve">: </w:t>
      </w:r>
    </w:p>
    <w:p w:rsidR="009B548E" w:rsidRPr="000B0C0D" w:rsidRDefault="009B548E" w:rsidP="000B0C0D">
      <w:pPr>
        <w:pStyle w:val="ListParagraph"/>
        <w:numPr>
          <w:ilvl w:val="0"/>
          <w:numId w:val="31"/>
        </w:numPr>
        <w:spacing w:before="240"/>
        <w:jc w:val="both"/>
        <w:rPr>
          <w:szCs w:val="22"/>
        </w:rPr>
      </w:pPr>
      <w:r w:rsidRPr="000B0C0D">
        <w:rPr>
          <w:szCs w:val="22"/>
        </w:rPr>
        <w:t>ПИБ – 100017310</w:t>
      </w:r>
    </w:p>
    <w:p w:rsidR="009B548E" w:rsidRPr="000B0C0D" w:rsidRDefault="009B548E" w:rsidP="000B0C0D">
      <w:pPr>
        <w:pStyle w:val="ListParagraph"/>
        <w:numPr>
          <w:ilvl w:val="0"/>
          <w:numId w:val="31"/>
        </w:numPr>
        <w:spacing w:before="240" w:after="240"/>
        <w:jc w:val="both"/>
        <w:rPr>
          <w:szCs w:val="22"/>
        </w:rPr>
      </w:pPr>
      <w:r w:rsidRPr="000B0C0D">
        <w:rPr>
          <w:szCs w:val="22"/>
        </w:rPr>
        <w:t>Матични број: 08561923</w:t>
      </w:r>
    </w:p>
    <w:p w:rsidR="009B548E" w:rsidRPr="000B0C0D" w:rsidRDefault="005E32B1" w:rsidP="000B0C0D">
      <w:pPr>
        <w:pStyle w:val="ListParagraph"/>
        <w:numPr>
          <w:ilvl w:val="0"/>
          <w:numId w:val="31"/>
        </w:numPr>
        <w:spacing w:after="240"/>
        <w:jc w:val="both"/>
        <w:rPr>
          <w:szCs w:val="22"/>
        </w:rPr>
      </w:pPr>
      <w:r w:rsidRPr="000B0C0D">
        <w:rPr>
          <w:szCs w:val="22"/>
        </w:rPr>
        <w:t>Адреса</w:t>
      </w:r>
      <w:r w:rsidR="00D86E05" w:rsidRPr="000B0C0D">
        <w:rPr>
          <w:szCs w:val="22"/>
        </w:rPr>
        <w:t xml:space="preserve">: 25000 Сомбор, улица Подгоричка 4 </w:t>
      </w:r>
    </w:p>
    <w:p w:rsidR="009B548E" w:rsidRPr="000B0C0D" w:rsidRDefault="009B548E" w:rsidP="000B0C0D">
      <w:pPr>
        <w:pStyle w:val="ListParagraph"/>
        <w:numPr>
          <w:ilvl w:val="0"/>
          <w:numId w:val="31"/>
        </w:numPr>
        <w:spacing w:after="240"/>
        <w:jc w:val="both"/>
        <w:rPr>
          <w:szCs w:val="22"/>
        </w:rPr>
      </w:pPr>
      <w:r w:rsidRPr="000B0C0D">
        <w:rPr>
          <w:szCs w:val="22"/>
        </w:rPr>
        <w:t>И</w:t>
      </w:r>
      <w:r w:rsidR="005E32B1" w:rsidRPr="000B0C0D">
        <w:rPr>
          <w:szCs w:val="22"/>
        </w:rPr>
        <w:t xml:space="preserve">нтернет адреса </w:t>
      </w:r>
      <w:r w:rsidR="00A65A6D">
        <w:fldChar w:fldCharType="begin"/>
      </w:r>
      <w:r w:rsidR="00A65A6D">
        <w:instrText xml:space="preserve"> HYPERLINK "http://www.pef.uns.ac.rs/" </w:instrText>
      </w:r>
      <w:r w:rsidR="00A65A6D">
        <w:fldChar w:fldCharType="separate"/>
      </w:r>
      <w:r w:rsidR="00D86E05" w:rsidRPr="000B0C0D">
        <w:rPr>
          <w:rStyle w:val="Hyperlink"/>
          <w:szCs w:val="22"/>
        </w:rPr>
        <w:t>http://www.pef.uns.ac.rs/</w:t>
      </w:r>
      <w:r w:rsidR="00A65A6D">
        <w:rPr>
          <w:rStyle w:val="Hyperlink"/>
          <w:szCs w:val="22"/>
        </w:rPr>
        <w:fldChar w:fldCharType="end"/>
      </w:r>
    </w:p>
    <w:p w:rsidR="009B548E" w:rsidRPr="000B0C0D" w:rsidRDefault="009B548E" w:rsidP="000B0C0D">
      <w:pPr>
        <w:pStyle w:val="ListParagraph"/>
        <w:numPr>
          <w:ilvl w:val="0"/>
          <w:numId w:val="31"/>
        </w:numPr>
        <w:jc w:val="both"/>
        <w:rPr>
          <w:szCs w:val="22"/>
        </w:rPr>
      </w:pPr>
      <w:r w:rsidRPr="000B0C0D">
        <w:rPr>
          <w:szCs w:val="22"/>
        </w:rPr>
        <w:t>Т</w:t>
      </w:r>
      <w:r w:rsidR="005E32B1" w:rsidRPr="000B0C0D">
        <w:rPr>
          <w:szCs w:val="22"/>
        </w:rPr>
        <w:t>елефон</w:t>
      </w:r>
      <w:r w:rsidRPr="000B0C0D">
        <w:rPr>
          <w:szCs w:val="22"/>
        </w:rPr>
        <w:t>и</w:t>
      </w:r>
      <w:r w:rsidR="005E32B1" w:rsidRPr="000B0C0D">
        <w:rPr>
          <w:szCs w:val="22"/>
        </w:rPr>
        <w:t xml:space="preserve"> централе</w:t>
      </w:r>
      <w:r w:rsidRPr="000B0C0D">
        <w:rPr>
          <w:szCs w:val="22"/>
        </w:rPr>
        <w:t xml:space="preserve"> у згради Факултета:</w:t>
      </w:r>
    </w:p>
    <w:p w:rsidR="009B548E" w:rsidRPr="000B0C0D" w:rsidRDefault="00AF39E2" w:rsidP="000B0C0D">
      <w:pPr>
        <w:ind w:firstLine="720"/>
        <w:jc w:val="both"/>
        <w:rPr>
          <w:rFonts w:ascii="Times New Roman" w:hAnsi="Times New Roman"/>
          <w:szCs w:val="22"/>
        </w:rPr>
      </w:pPr>
      <w:r w:rsidRPr="000B0C0D">
        <w:rPr>
          <w:rFonts w:ascii="Times New Roman" w:hAnsi="Times New Roman"/>
          <w:szCs w:val="22"/>
        </w:rPr>
        <w:t>+381 (0)25 412</w:t>
      </w:r>
      <w:r w:rsidR="009B548E" w:rsidRPr="000B0C0D">
        <w:rPr>
          <w:rFonts w:ascii="Times New Roman" w:hAnsi="Times New Roman"/>
          <w:szCs w:val="22"/>
        </w:rPr>
        <w:t xml:space="preserve"> 030</w:t>
      </w:r>
    </w:p>
    <w:p w:rsidR="009B548E" w:rsidRPr="000B0C0D" w:rsidRDefault="00AF39E2" w:rsidP="000B0C0D">
      <w:pPr>
        <w:ind w:firstLine="720"/>
        <w:jc w:val="both"/>
        <w:rPr>
          <w:rFonts w:ascii="Times New Roman" w:hAnsi="Times New Roman"/>
          <w:szCs w:val="22"/>
        </w:rPr>
      </w:pPr>
      <w:r w:rsidRPr="000B0C0D">
        <w:rPr>
          <w:rFonts w:ascii="Times New Roman" w:hAnsi="Times New Roman"/>
          <w:szCs w:val="22"/>
        </w:rPr>
        <w:t>+381 (0)25 418</w:t>
      </w:r>
      <w:r w:rsidR="009B548E" w:rsidRPr="000B0C0D">
        <w:rPr>
          <w:rFonts w:ascii="Times New Roman" w:hAnsi="Times New Roman"/>
          <w:szCs w:val="22"/>
        </w:rPr>
        <w:t xml:space="preserve"> 986</w:t>
      </w:r>
    </w:p>
    <w:p w:rsidR="009B548E" w:rsidRPr="000B0C0D" w:rsidRDefault="009B548E" w:rsidP="000B0C0D">
      <w:pPr>
        <w:ind w:firstLine="720"/>
        <w:jc w:val="both"/>
        <w:rPr>
          <w:rFonts w:ascii="Times New Roman" w:hAnsi="Times New Roman"/>
          <w:szCs w:val="22"/>
        </w:rPr>
      </w:pPr>
      <w:r w:rsidRPr="000B0C0D">
        <w:rPr>
          <w:rFonts w:ascii="Times New Roman" w:hAnsi="Times New Roman"/>
          <w:szCs w:val="22"/>
        </w:rPr>
        <w:t>+381 (0)25 460 292</w:t>
      </w:r>
    </w:p>
    <w:p w:rsidR="009B548E" w:rsidRPr="000B0C0D" w:rsidRDefault="009B548E" w:rsidP="000B0C0D">
      <w:pPr>
        <w:ind w:firstLine="720"/>
        <w:jc w:val="both"/>
        <w:rPr>
          <w:rFonts w:ascii="Times New Roman" w:hAnsi="Times New Roman"/>
          <w:szCs w:val="22"/>
        </w:rPr>
      </w:pPr>
      <w:r w:rsidRPr="000B0C0D">
        <w:rPr>
          <w:rFonts w:ascii="Times New Roman" w:hAnsi="Times New Roman"/>
          <w:szCs w:val="22"/>
        </w:rPr>
        <w:t>+381 (0)25 460 595</w:t>
      </w:r>
    </w:p>
    <w:p w:rsidR="009B548E" w:rsidRPr="000B0C0D" w:rsidRDefault="00AF39E2" w:rsidP="000B0C0D">
      <w:pPr>
        <w:spacing w:after="240"/>
        <w:ind w:firstLine="720"/>
        <w:jc w:val="both"/>
        <w:rPr>
          <w:rFonts w:ascii="Times New Roman" w:hAnsi="Times New Roman"/>
          <w:szCs w:val="22"/>
        </w:rPr>
      </w:pPr>
      <w:r w:rsidRPr="000B0C0D">
        <w:rPr>
          <w:rFonts w:ascii="Times New Roman" w:hAnsi="Times New Roman"/>
          <w:szCs w:val="22"/>
        </w:rPr>
        <w:t>Faks: +381 (0)25 416</w:t>
      </w:r>
      <w:r w:rsidR="009B548E" w:rsidRPr="000B0C0D">
        <w:rPr>
          <w:rFonts w:ascii="Times New Roman" w:hAnsi="Times New Roman"/>
          <w:szCs w:val="22"/>
        </w:rPr>
        <w:t xml:space="preserve"> 461</w:t>
      </w:r>
    </w:p>
    <w:p w:rsidR="000B0C0D" w:rsidRPr="000B0C0D" w:rsidRDefault="009825C2" w:rsidP="000B0C0D">
      <w:pPr>
        <w:pStyle w:val="ListParagraph"/>
        <w:numPr>
          <w:ilvl w:val="0"/>
          <w:numId w:val="31"/>
        </w:numPr>
        <w:jc w:val="both"/>
        <w:rPr>
          <w:szCs w:val="22"/>
        </w:rPr>
      </w:pPr>
      <w:r w:rsidRPr="000B0C0D">
        <w:rPr>
          <w:szCs w:val="22"/>
        </w:rPr>
        <w:t>Лице</w:t>
      </w:r>
      <w:r w:rsidR="00147F87" w:rsidRPr="000B0C0D">
        <w:rPr>
          <w:szCs w:val="22"/>
        </w:rPr>
        <w:t xml:space="preserve"> </w:t>
      </w:r>
      <w:r w:rsidRPr="000B0C0D">
        <w:rPr>
          <w:szCs w:val="22"/>
        </w:rPr>
        <w:t>овлашћено</w:t>
      </w:r>
      <w:r w:rsidR="005E32B1" w:rsidRPr="000B0C0D">
        <w:rPr>
          <w:szCs w:val="22"/>
        </w:rPr>
        <w:t xml:space="preserve"> за сарадњу са новинарима и јавним гласилима </w:t>
      </w:r>
      <w:r w:rsidRPr="000B0C0D">
        <w:rPr>
          <w:szCs w:val="22"/>
        </w:rPr>
        <w:t>је</w:t>
      </w:r>
      <w:r w:rsidR="00147F87" w:rsidRPr="000B0C0D">
        <w:rPr>
          <w:szCs w:val="22"/>
        </w:rPr>
        <w:t xml:space="preserve"> </w:t>
      </w:r>
      <w:r w:rsidR="00E10EA3" w:rsidRPr="000B0C0D">
        <w:rPr>
          <w:szCs w:val="22"/>
        </w:rPr>
        <w:t>Декан Факултет</w:t>
      </w:r>
      <w:r w:rsidRPr="000B0C0D">
        <w:rPr>
          <w:szCs w:val="22"/>
        </w:rPr>
        <w:t xml:space="preserve">а, који </w:t>
      </w:r>
      <w:r w:rsidR="00E10EA3" w:rsidRPr="000B0C0D">
        <w:rPr>
          <w:szCs w:val="22"/>
        </w:rPr>
        <w:t xml:space="preserve">представља Факултет и даје информације од јавног значаја. </w:t>
      </w:r>
    </w:p>
    <w:p w:rsidR="005E32B1" w:rsidRPr="000B0C0D" w:rsidRDefault="009825C2" w:rsidP="000B0C0D">
      <w:pPr>
        <w:pStyle w:val="ListParagraph"/>
        <w:numPr>
          <w:ilvl w:val="0"/>
          <w:numId w:val="31"/>
        </w:numPr>
        <w:spacing w:before="240"/>
        <w:jc w:val="both"/>
        <w:rPr>
          <w:szCs w:val="22"/>
        </w:rPr>
      </w:pPr>
      <w:r w:rsidRPr="000B0C0D">
        <w:rPr>
          <w:szCs w:val="22"/>
        </w:rPr>
        <w:lastRenderedPageBreak/>
        <w:t>Особље Факултета дужно је да наведе када јавно наступа у уме Факултета, а када у своје лично име.</w:t>
      </w:r>
    </w:p>
    <w:p w:rsidR="00495BC7" w:rsidRPr="0099121A" w:rsidRDefault="009825C2" w:rsidP="000B0C0D">
      <w:pPr>
        <w:pStyle w:val="Default"/>
        <w:numPr>
          <w:ilvl w:val="0"/>
          <w:numId w:val="31"/>
        </w:numPr>
        <w:spacing w:before="240" w:after="240"/>
        <w:jc w:val="both"/>
        <w:rPr>
          <w:sz w:val="22"/>
          <w:szCs w:val="22"/>
        </w:rPr>
      </w:pPr>
      <w:proofErr w:type="spellStart"/>
      <w:r w:rsidRPr="0099121A">
        <w:rPr>
          <w:sz w:val="22"/>
          <w:szCs w:val="22"/>
        </w:rPr>
        <w:t>Дозволу</w:t>
      </w:r>
      <w:proofErr w:type="spellEnd"/>
      <w:r w:rsidRPr="0099121A">
        <w:rPr>
          <w:sz w:val="22"/>
          <w:szCs w:val="22"/>
        </w:rPr>
        <w:t xml:space="preserve"> </w:t>
      </w:r>
      <w:proofErr w:type="spellStart"/>
      <w:r w:rsidRPr="0099121A">
        <w:rPr>
          <w:sz w:val="22"/>
          <w:szCs w:val="22"/>
        </w:rPr>
        <w:t>за</w:t>
      </w:r>
      <w:proofErr w:type="spellEnd"/>
      <w:r w:rsidRPr="0099121A">
        <w:rPr>
          <w:sz w:val="22"/>
          <w:szCs w:val="22"/>
        </w:rPr>
        <w:t xml:space="preserve"> </w:t>
      </w:r>
      <w:proofErr w:type="spellStart"/>
      <w:r w:rsidRPr="0099121A">
        <w:rPr>
          <w:sz w:val="22"/>
          <w:szCs w:val="22"/>
        </w:rPr>
        <w:t>аудио</w:t>
      </w:r>
      <w:proofErr w:type="spellEnd"/>
      <w:r w:rsidRPr="0099121A">
        <w:rPr>
          <w:sz w:val="22"/>
          <w:szCs w:val="22"/>
        </w:rPr>
        <w:t xml:space="preserve"> и </w:t>
      </w:r>
      <w:proofErr w:type="spellStart"/>
      <w:r w:rsidRPr="0099121A">
        <w:rPr>
          <w:sz w:val="22"/>
          <w:szCs w:val="22"/>
        </w:rPr>
        <w:t>видео</w:t>
      </w:r>
      <w:proofErr w:type="spellEnd"/>
      <w:r w:rsidRPr="0099121A">
        <w:rPr>
          <w:sz w:val="22"/>
          <w:szCs w:val="22"/>
        </w:rPr>
        <w:t xml:space="preserve"> </w:t>
      </w:r>
      <w:proofErr w:type="spellStart"/>
      <w:r w:rsidRPr="0099121A">
        <w:rPr>
          <w:sz w:val="22"/>
          <w:szCs w:val="22"/>
        </w:rPr>
        <w:t>снимање</w:t>
      </w:r>
      <w:proofErr w:type="spellEnd"/>
      <w:r w:rsidRPr="0099121A">
        <w:rPr>
          <w:sz w:val="22"/>
          <w:szCs w:val="22"/>
        </w:rPr>
        <w:t xml:space="preserve"> у</w:t>
      </w:r>
      <w:r w:rsidR="005E32B1" w:rsidRPr="0099121A">
        <w:rPr>
          <w:sz w:val="22"/>
          <w:szCs w:val="22"/>
        </w:rPr>
        <w:t xml:space="preserve"> </w:t>
      </w:r>
      <w:proofErr w:type="spellStart"/>
      <w:r w:rsidR="005E32B1" w:rsidRPr="0099121A">
        <w:rPr>
          <w:sz w:val="22"/>
          <w:szCs w:val="22"/>
        </w:rPr>
        <w:t>просторијама</w:t>
      </w:r>
      <w:proofErr w:type="spellEnd"/>
      <w:r w:rsidR="005E32B1" w:rsidRPr="0099121A">
        <w:rPr>
          <w:sz w:val="22"/>
          <w:szCs w:val="22"/>
        </w:rPr>
        <w:t xml:space="preserve"> </w:t>
      </w:r>
      <w:proofErr w:type="spellStart"/>
      <w:r w:rsidR="005E32B1" w:rsidRPr="0099121A">
        <w:rPr>
          <w:sz w:val="22"/>
          <w:szCs w:val="22"/>
        </w:rPr>
        <w:t>Факултета</w:t>
      </w:r>
      <w:proofErr w:type="spellEnd"/>
      <w:r w:rsidRPr="0099121A">
        <w:rPr>
          <w:sz w:val="22"/>
          <w:szCs w:val="22"/>
        </w:rPr>
        <w:t>,</w:t>
      </w:r>
      <w:r w:rsidR="005E32B1" w:rsidRPr="0099121A">
        <w:rPr>
          <w:sz w:val="22"/>
          <w:szCs w:val="22"/>
        </w:rPr>
        <w:t xml:space="preserve"> </w:t>
      </w:r>
      <w:proofErr w:type="spellStart"/>
      <w:r w:rsidR="005E32B1" w:rsidRPr="0099121A">
        <w:rPr>
          <w:sz w:val="22"/>
          <w:szCs w:val="22"/>
        </w:rPr>
        <w:t>уз</w:t>
      </w:r>
      <w:proofErr w:type="spellEnd"/>
      <w:r w:rsidR="005E32B1" w:rsidRPr="0099121A">
        <w:rPr>
          <w:sz w:val="22"/>
          <w:szCs w:val="22"/>
        </w:rPr>
        <w:t xml:space="preserve"> </w:t>
      </w:r>
      <w:proofErr w:type="spellStart"/>
      <w:r w:rsidR="005E32B1" w:rsidRPr="0099121A">
        <w:rPr>
          <w:sz w:val="22"/>
          <w:szCs w:val="22"/>
        </w:rPr>
        <w:t>претходну</w:t>
      </w:r>
      <w:proofErr w:type="spellEnd"/>
      <w:r w:rsidR="005E32B1" w:rsidRPr="0099121A">
        <w:rPr>
          <w:sz w:val="22"/>
          <w:szCs w:val="22"/>
        </w:rPr>
        <w:t xml:space="preserve"> </w:t>
      </w:r>
      <w:proofErr w:type="spellStart"/>
      <w:r w:rsidR="005E32B1" w:rsidRPr="0099121A">
        <w:rPr>
          <w:sz w:val="22"/>
          <w:szCs w:val="22"/>
        </w:rPr>
        <w:t>најаву</w:t>
      </w:r>
      <w:proofErr w:type="spellEnd"/>
      <w:r w:rsidRPr="0099121A">
        <w:rPr>
          <w:sz w:val="22"/>
          <w:szCs w:val="22"/>
        </w:rPr>
        <w:t xml:space="preserve">, </w:t>
      </w:r>
      <w:proofErr w:type="spellStart"/>
      <w:r w:rsidRPr="0099121A">
        <w:rPr>
          <w:sz w:val="22"/>
          <w:szCs w:val="22"/>
        </w:rPr>
        <w:t>даје</w:t>
      </w:r>
      <w:proofErr w:type="spellEnd"/>
      <w:r w:rsidRPr="0099121A">
        <w:rPr>
          <w:sz w:val="22"/>
          <w:szCs w:val="22"/>
        </w:rPr>
        <w:t xml:space="preserve"> </w:t>
      </w:r>
      <w:proofErr w:type="spellStart"/>
      <w:r w:rsidR="00DB5816" w:rsidRPr="0099121A">
        <w:rPr>
          <w:sz w:val="22"/>
          <w:szCs w:val="22"/>
        </w:rPr>
        <w:t>Д</w:t>
      </w:r>
      <w:r w:rsidRPr="0099121A">
        <w:rPr>
          <w:sz w:val="22"/>
          <w:szCs w:val="22"/>
        </w:rPr>
        <w:t>екан</w:t>
      </w:r>
      <w:proofErr w:type="spellEnd"/>
      <w:r w:rsidR="00DB5816" w:rsidRPr="0099121A">
        <w:rPr>
          <w:sz w:val="22"/>
          <w:szCs w:val="22"/>
        </w:rPr>
        <w:t xml:space="preserve"> </w:t>
      </w:r>
      <w:proofErr w:type="spellStart"/>
      <w:r w:rsidR="00DB5816" w:rsidRPr="0099121A">
        <w:rPr>
          <w:sz w:val="22"/>
          <w:szCs w:val="22"/>
        </w:rPr>
        <w:t>Факултета</w:t>
      </w:r>
      <w:proofErr w:type="spellEnd"/>
      <w:r w:rsidR="00DB5816" w:rsidRPr="0099121A">
        <w:rPr>
          <w:sz w:val="22"/>
          <w:szCs w:val="22"/>
        </w:rPr>
        <w:t xml:space="preserve"> </w:t>
      </w:r>
      <w:proofErr w:type="spellStart"/>
      <w:r w:rsidRPr="0099121A">
        <w:rPr>
          <w:sz w:val="22"/>
          <w:szCs w:val="22"/>
        </w:rPr>
        <w:t>или</w:t>
      </w:r>
      <w:proofErr w:type="spellEnd"/>
      <w:r w:rsidRPr="0099121A">
        <w:rPr>
          <w:sz w:val="22"/>
          <w:szCs w:val="22"/>
        </w:rPr>
        <w:t xml:space="preserve"> </w:t>
      </w:r>
      <w:proofErr w:type="spellStart"/>
      <w:r w:rsidRPr="0099121A">
        <w:rPr>
          <w:sz w:val="22"/>
          <w:szCs w:val="22"/>
        </w:rPr>
        <w:t>лице</w:t>
      </w:r>
      <w:proofErr w:type="spellEnd"/>
      <w:r w:rsidR="00495BC7" w:rsidRPr="0099121A">
        <w:rPr>
          <w:sz w:val="22"/>
          <w:szCs w:val="22"/>
        </w:rPr>
        <w:t xml:space="preserve"> </w:t>
      </w:r>
      <w:proofErr w:type="spellStart"/>
      <w:r w:rsidR="00495BC7" w:rsidRPr="0099121A">
        <w:rPr>
          <w:sz w:val="22"/>
          <w:szCs w:val="22"/>
        </w:rPr>
        <w:t>које</w:t>
      </w:r>
      <w:proofErr w:type="spellEnd"/>
      <w:r w:rsidRPr="0099121A">
        <w:rPr>
          <w:sz w:val="22"/>
          <w:szCs w:val="22"/>
        </w:rPr>
        <w:t xml:space="preserve"> </w:t>
      </w:r>
      <w:proofErr w:type="spellStart"/>
      <w:r w:rsidRPr="0099121A">
        <w:rPr>
          <w:sz w:val="22"/>
          <w:szCs w:val="22"/>
        </w:rPr>
        <w:t>он</w:t>
      </w:r>
      <w:proofErr w:type="spellEnd"/>
      <w:r w:rsidR="00495BC7" w:rsidRPr="0099121A">
        <w:rPr>
          <w:sz w:val="22"/>
          <w:szCs w:val="22"/>
        </w:rPr>
        <w:t xml:space="preserve"> </w:t>
      </w:r>
      <w:proofErr w:type="spellStart"/>
      <w:r w:rsidR="00495BC7" w:rsidRPr="0099121A">
        <w:rPr>
          <w:sz w:val="22"/>
          <w:szCs w:val="22"/>
        </w:rPr>
        <w:t>овласти</w:t>
      </w:r>
      <w:proofErr w:type="spellEnd"/>
      <w:r w:rsidRPr="0099121A">
        <w:rPr>
          <w:sz w:val="22"/>
          <w:szCs w:val="22"/>
        </w:rPr>
        <w:t xml:space="preserve">. </w:t>
      </w:r>
      <w:proofErr w:type="spellStart"/>
      <w:r w:rsidR="008A14D3" w:rsidRPr="0099121A">
        <w:rPr>
          <w:sz w:val="22"/>
          <w:szCs w:val="22"/>
        </w:rPr>
        <w:t>Декан</w:t>
      </w:r>
      <w:proofErr w:type="spellEnd"/>
      <w:r w:rsidR="008A14D3" w:rsidRPr="0099121A">
        <w:rPr>
          <w:sz w:val="22"/>
          <w:szCs w:val="22"/>
        </w:rPr>
        <w:t xml:space="preserve"> </w:t>
      </w:r>
      <w:proofErr w:type="spellStart"/>
      <w:r w:rsidR="008A14D3" w:rsidRPr="0099121A">
        <w:rPr>
          <w:sz w:val="22"/>
          <w:szCs w:val="22"/>
        </w:rPr>
        <w:t>неће</w:t>
      </w:r>
      <w:proofErr w:type="spellEnd"/>
      <w:r w:rsidR="008A14D3" w:rsidRPr="0099121A">
        <w:rPr>
          <w:sz w:val="22"/>
          <w:szCs w:val="22"/>
        </w:rPr>
        <w:t xml:space="preserve"> </w:t>
      </w:r>
      <w:proofErr w:type="spellStart"/>
      <w:r w:rsidR="008A14D3" w:rsidRPr="0099121A">
        <w:rPr>
          <w:sz w:val="22"/>
          <w:szCs w:val="22"/>
        </w:rPr>
        <w:t>одобрити</w:t>
      </w:r>
      <w:proofErr w:type="spellEnd"/>
      <w:r w:rsidR="008A14D3" w:rsidRPr="0099121A">
        <w:rPr>
          <w:sz w:val="22"/>
          <w:szCs w:val="22"/>
        </w:rPr>
        <w:t xml:space="preserve"> </w:t>
      </w:r>
      <w:proofErr w:type="spellStart"/>
      <w:r w:rsidR="008A14D3" w:rsidRPr="0099121A">
        <w:rPr>
          <w:sz w:val="22"/>
          <w:szCs w:val="22"/>
        </w:rPr>
        <w:t>захтев</w:t>
      </w:r>
      <w:proofErr w:type="spellEnd"/>
      <w:r w:rsidR="008A14D3" w:rsidRPr="0099121A">
        <w:rPr>
          <w:sz w:val="22"/>
          <w:szCs w:val="22"/>
        </w:rPr>
        <w:t xml:space="preserve"> </w:t>
      </w:r>
      <w:proofErr w:type="spellStart"/>
      <w:r w:rsidR="008A14D3" w:rsidRPr="0099121A">
        <w:rPr>
          <w:sz w:val="22"/>
          <w:szCs w:val="22"/>
        </w:rPr>
        <w:t>уколико</w:t>
      </w:r>
      <w:proofErr w:type="spellEnd"/>
      <w:r w:rsidR="008A14D3" w:rsidRPr="0099121A">
        <w:rPr>
          <w:sz w:val="22"/>
          <w:szCs w:val="22"/>
        </w:rPr>
        <w:t xml:space="preserve"> </w:t>
      </w:r>
      <w:proofErr w:type="spellStart"/>
      <w:r w:rsidR="008A14D3" w:rsidRPr="0099121A">
        <w:rPr>
          <w:sz w:val="22"/>
          <w:szCs w:val="22"/>
        </w:rPr>
        <w:t>снимање</w:t>
      </w:r>
      <w:proofErr w:type="spellEnd"/>
      <w:r w:rsidR="008A14D3" w:rsidRPr="0099121A">
        <w:rPr>
          <w:sz w:val="22"/>
          <w:szCs w:val="22"/>
        </w:rPr>
        <w:t xml:space="preserve"> </w:t>
      </w:r>
      <w:proofErr w:type="spellStart"/>
      <w:r w:rsidR="008A14D3" w:rsidRPr="0099121A">
        <w:rPr>
          <w:sz w:val="22"/>
          <w:szCs w:val="22"/>
        </w:rPr>
        <w:t>има</w:t>
      </w:r>
      <w:proofErr w:type="spellEnd"/>
      <w:r w:rsidR="008A14D3" w:rsidRPr="0099121A">
        <w:rPr>
          <w:sz w:val="22"/>
          <w:szCs w:val="22"/>
        </w:rPr>
        <w:t xml:space="preserve"> у </w:t>
      </w:r>
      <w:proofErr w:type="spellStart"/>
      <w:r w:rsidR="008A14D3" w:rsidRPr="0099121A">
        <w:rPr>
          <w:sz w:val="22"/>
          <w:szCs w:val="22"/>
        </w:rPr>
        <w:t>основи</w:t>
      </w:r>
      <w:proofErr w:type="spellEnd"/>
      <w:r w:rsidR="008A14D3" w:rsidRPr="0099121A">
        <w:rPr>
          <w:sz w:val="22"/>
          <w:szCs w:val="22"/>
        </w:rPr>
        <w:t xml:space="preserve"> </w:t>
      </w:r>
      <w:proofErr w:type="spellStart"/>
      <w:r w:rsidR="00914CF6" w:rsidRPr="0099121A">
        <w:rPr>
          <w:sz w:val="22"/>
          <w:szCs w:val="22"/>
        </w:rPr>
        <w:t>политичко</w:t>
      </w:r>
      <w:proofErr w:type="spellEnd"/>
      <w:r w:rsidR="00914CF6" w:rsidRPr="0099121A">
        <w:rPr>
          <w:sz w:val="22"/>
          <w:szCs w:val="22"/>
        </w:rPr>
        <w:t xml:space="preserve"> </w:t>
      </w:r>
      <w:proofErr w:type="spellStart"/>
      <w:r w:rsidR="00914CF6" w:rsidRPr="0099121A">
        <w:rPr>
          <w:sz w:val="22"/>
          <w:szCs w:val="22"/>
        </w:rPr>
        <w:t>организовање</w:t>
      </w:r>
      <w:proofErr w:type="spellEnd"/>
      <w:r w:rsidR="00914CF6" w:rsidRPr="0099121A">
        <w:rPr>
          <w:sz w:val="22"/>
          <w:szCs w:val="22"/>
        </w:rPr>
        <w:t xml:space="preserve">, </w:t>
      </w:r>
      <w:proofErr w:type="spellStart"/>
      <w:r w:rsidR="008A14D3" w:rsidRPr="0099121A">
        <w:rPr>
          <w:sz w:val="22"/>
          <w:szCs w:val="22"/>
        </w:rPr>
        <w:t>политичке</w:t>
      </w:r>
      <w:proofErr w:type="spellEnd"/>
      <w:r w:rsidR="008A14D3" w:rsidRPr="0099121A">
        <w:rPr>
          <w:sz w:val="22"/>
          <w:szCs w:val="22"/>
        </w:rPr>
        <w:t xml:space="preserve"> </w:t>
      </w:r>
      <w:proofErr w:type="spellStart"/>
      <w:r w:rsidR="008A14D3" w:rsidRPr="0099121A">
        <w:rPr>
          <w:sz w:val="22"/>
          <w:szCs w:val="22"/>
        </w:rPr>
        <w:t>или</w:t>
      </w:r>
      <w:proofErr w:type="spellEnd"/>
      <w:r w:rsidR="008A14D3" w:rsidRPr="0099121A">
        <w:rPr>
          <w:sz w:val="22"/>
          <w:szCs w:val="22"/>
        </w:rPr>
        <w:t xml:space="preserve"> </w:t>
      </w:r>
      <w:proofErr w:type="spellStart"/>
      <w:r w:rsidR="008A14D3" w:rsidRPr="0099121A">
        <w:rPr>
          <w:sz w:val="22"/>
          <w:szCs w:val="22"/>
        </w:rPr>
        <w:t>страначке</w:t>
      </w:r>
      <w:proofErr w:type="spellEnd"/>
      <w:r w:rsidR="008A14D3" w:rsidRPr="0099121A">
        <w:rPr>
          <w:sz w:val="22"/>
          <w:szCs w:val="22"/>
        </w:rPr>
        <w:t xml:space="preserve"> </w:t>
      </w:r>
      <w:proofErr w:type="spellStart"/>
      <w:r w:rsidR="008A14D3" w:rsidRPr="0099121A">
        <w:rPr>
          <w:sz w:val="22"/>
          <w:szCs w:val="22"/>
        </w:rPr>
        <w:t>циљеве</w:t>
      </w:r>
      <w:proofErr w:type="spellEnd"/>
      <w:r w:rsidR="008A14D3" w:rsidRPr="0099121A">
        <w:rPr>
          <w:sz w:val="22"/>
          <w:szCs w:val="22"/>
        </w:rPr>
        <w:t xml:space="preserve"> </w:t>
      </w:r>
      <w:proofErr w:type="spellStart"/>
      <w:r w:rsidR="008A14D3" w:rsidRPr="0099121A">
        <w:rPr>
          <w:sz w:val="22"/>
          <w:szCs w:val="22"/>
        </w:rPr>
        <w:t>или</w:t>
      </w:r>
      <w:proofErr w:type="spellEnd"/>
      <w:r w:rsidR="008A14D3" w:rsidRPr="0099121A">
        <w:rPr>
          <w:sz w:val="22"/>
          <w:szCs w:val="22"/>
        </w:rPr>
        <w:t xml:space="preserve"> </w:t>
      </w:r>
      <w:proofErr w:type="spellStart"/>
      <w:r w:rsidR="008A14D3" w:rsidRPr="0099121A">
        <w:rPr>
          <w:sz w:val="22"/>
          <w:szCs w:val="22"/>
        </w:rPr>
        <w:t>верско</w:t>
      </w:r>
      <w:proofErr w:type="spellEnd"/>
      <w:r w:rsidR="008A14D3" w:rsidRPr="0099121A">
        <w:rPr>
          <w:sz w:val="22"/>
          <w:szCs w:val="22"/>
        </w:rPr>
        <w:t xml:space="preserve"> </w:t>
      </w:r>
      <w:proofErr w:type="spellStart"/>
      <w:r w:rsidR="008A14D3" w:rsidRPr="0099121A">
        <w:rPr>
          <w:sz w:val="22"/>
          <w:szCs w:val="22"/>
        </w:rPr>
        <w:t>организовање</w:t>
      </w:r>
      <w:proofErr w:type="spellEnd"/>
      <w:r w:rsidR="008A14D3" w:rsidRPr="0099121A">
        <w:rPr>
          <w:sz w:val="22"/>
          <w:szCs w:val="22"/>
        </w:rPr>
        <w:t xml:space="preserve"> и </w:t>
      </w:r>
      <w:proofErr w:type="spellStart"/>
      <w:r w:rsidR="008A14D3" w:rsidRPr="0099121A">
        <w:rPr>
          <w:sz w:val="22"/>
          <w:szCs w:val="22"/>
        </w:rPr>
        <w:t>деловање</w:t>
      </w:r>
      <w:proofErr w:type="spellEnd"/>
      <w:r w:rsidR="00914CF6" w:rsidRPr="0099121A">
        <w:rPr>
          <w:sz w:val="22"/>
          <w:szCs w:val="22"/>
        </w:rPr>
        <w:t xml:space="preserve"> (</w:t>
      </w:r>
      <w:proofErr w:type="spellStart"/>
      <w:r w:rsidR="00914CF6" w:rsidRPr="0099121A">
        <w:rPr>
          <w:sz w:val="22"/>
          <w:szCs w:val="22"/>
        </w:rPr>
        <w:t>чл</w:t>
      </w:r>
      <w:proofErr w:type="spellEnd"/>
      <w:r w:rsidR="00914CF6" w:rsidRPr="0099121A">
        <w:rPr>
          <w:sz w:val="22"/>
          <w:szCs w:val="22"/>
        </w:rPr>
        <w:t>. 14</w:t>
      </w:r>
      <w:r w:rsidR="007F49A0">
        <w:rPr>
          <w:sz w:val="22"/>
          <w:szCs w:val="22"/>
        </w:rPr>
        <w:t>.</w:t>
      </w:r>
      <w:r w:rsidR="00914CF6" w:rsidRPr="0099121A">
        <w:rPr>
          <w:sz w:val="22"/>
          <w:szCs w:val="22"/>
        </w:rPr>
        <w:t xml:space="preserve"> </w:t>
      </w:r>
      <w:proofErr w:type="spellStart"/>
      <w:r w:rsidR="00914CF6" w:rsidRPr="0099121A">
        <w:rPr>
          <w:sz w:val="22"/>
          <w:szCs w:val="22"/>
        </w:rPr>
        <w:t>Статута</w:t>
      </w:r>
      <w:proofErr w:type="spellEnd"/>
      <w:r w:rsidR="00914CF6" w:rsidRPr="0099121A">
        <w:rPr>
          <w:sz w:val="22"/>
          <w:szCs w:val="22"/>
        </w:rPr>
        <w:t xml:space="preserve"> </w:t>
      </w:r>
      <w:proofErr w:type="spellStart"/>
      <w:r w:rsidR="00914CF6" w:rsidRPr="0099121A">
        <w:rPr>
          <w:sz w:val="22"/>
          <w:szCs w:val="22"/>
        </w:rPr>
        <w:t>Факултета</w:t>
      </w:r>
      <w:proofErr w:type="spellEnd"/>
      <w:r w:rsidR="00914CF6" w:rsidRPr="0099121A">
        <w:rPr>
          <w:sz w:val="22"/>
          <w:szCs w:val="22"/>
        </w:rPr>
        <w:t>)</w:t>
      </w:r>
      <w:r w:rsidR="008A14D3" w:rsidRPr="0099121A">
        <w:rPr>
          <w:sz w:val="22"/>
          <w:szCs w:val="22"/>
        </w:rPr>
        <w:t>.</w:t>
      </w:r>
    </w:p>
    <w:p w:rsidR="00495BC7" w:rsidRPr="0099121A" w:rsidRDefault="005E32B1" w:rsidP="000B0C0D">
      <w:pPr>
        <w:pStyle w:val="Default"/>
        <w:numPr>
          <w:ilvl w:val="0"/>
          <w:numId w:val="31"/>
        </w:numPr>
        <w:spacing w:after="240"/>
        <w:jc w:val="both"/>
        <w:rPr>
          <w:sz w:val="22"/>
          <w:szCs w:val="22"/>
        </w:rPr>
      </w:pPr>
      <w:proofErr w:type="spellStart"/>
      <w:r w:rsidRPr="0099121A">
        <w:rPr>
          <w:sz w:val="22"/>
          <w:szCs w:val="22"/>
        </w:rPr>
        <w:t>Не</w:t>
      </w:r>
      <w:proofErr w:type="spellEnd"/>
      <w:r w:rsidRPr="0099121A">
        <w:rPr>
          <w:sz w:val="22"/>
          <w:szCs w:val="22"/>
        </w:rPr>
        <w:t xml:space="preserve"> </w:t>
      </w:r>
      <w:proofErr w:type="spellStart"/>
      <w:r w:rsidRPr="0099121A">
        <w:rPr>
          <w:sz w:val="22"/>
          <w:szCs w:val="22"/>
        </w:rPr>
        <w:t>издају</w:t>
      </w:r>
      <w:proofErr w:type="spellEnd"/>
      <w:r w:rsidRPr="0099121A">
        <w:rPr>
          <w:sz w:val="22"/>
          <w:szCs w:val="22"/>
        </w:rPr>
        <w:t xml:space="preserve"> </w:t>
      </w:r>
      <w:proofErr w:type="spellStart"/>
      <w:r w:rsidRPr="0099121A">
        <w:rPr>
          <w:sz w:val="22"/>
          <w:szCs w:val="22"/>
        </w:rPr>
        <w:t>се</w:t>
      </w:r>
      <w:proofErr w:type="spellEnd"/>
      <w:r w:rsidRPr="0099121A">
        <w:rPr>
          <w:sz w:val="22"/>
          <w:szCs w:val="22"/>
        </w:rPr>
        <w:t xml:space="preserve"> </w:t>
      </w:r>
      <w:proofErr w:type="spellStart"/>
      <w:r w:rsidRPr="0099121A">
        <w:rPr>
          <w:sz w:val="22"/>
          <w:szCs w:val="22"/>
        </w:rPr>
        <w:t>посебна</w:t>
      </w:r>
      <w:proofErr w:type="spellEnd"/>
      <w:r w:rsidRPr="0099121A">
        <w:rPr>
          <w:sz w:val="22"/>
          <w:szCs w:val="22"/>
        </w:rPr>
        <w:t xml:space="preserve"> </w:t>
      </w:r>
      <w:proofErr w:type="spellStart"/>
      <w:r w:rsidRPr="0099121A">
        <w:rPr>
          <w:sz w:val="22"/>
          <w:szCs w:val="22"/>
        </w:rPr>
        <w:t>идентификациона</w:t>
      </w:r>
      <w:proofErr w:type="spellEnd"/>
      <w:r w:rsidRPr="0099121A">
        <w:rPr>
          <w:sz w:val="22"/>
          <w:szCs w:val="22"/>
        </w:rPr>
        <w:t xml:space="preserve"> </w:t>
      </w:r>
      <w:proofErr w:type="spellStart"/>
      <w:r w:rsidRPr="0099121A">
        <w:rPr>
          <w:sz w:val="22"/>
          <w:szCs w:val="22"/>
        </w:rPr>
        <w:t>обележја</w:t>
      </w:r>
      <w:proofErr w:type="spellEnd"/>
      <w:r w:rsidRPr="0099121A">
        <w:rPr>
          <w:sz w:val="22"/>
          <w:szCs w:val="22"/>
        </w:rPr>
        <w:t xml:space="preserve">, </w:t>
      </w:r>
      <w:proofErr w:type="spellStart"/>
      <w:r w:rsidRPr="0099121A">
        <w:rPr>
          <w:sz w:val="22"/>
          <w:szCs w:val="22"/>
        </w:rPr>
        <w:t>односно</w:t>
      </w:r>
      <w:proofErr w:type="spellEnd"/>
      <w:r w:rsidRPr="0099121A">
        <w:rPr>
          <w:sz w:val="22"/>
          <w:szCs w:val="22"/>
        </w:rPr>
        <w:t xml:space="preserve"> </w:t>
      </w:r>
      <w:proofErr w:type="spellStart"/>
      <w:r w:rsidRPr="0099121A">
        <w:rPr>
          <w:sz w:val="22"/>
          <w:szCs w:val="22"/>
        </w:rPr>
        <w:t>акредитације</w:t>
      </w:r>
      <w:proofErr w:type="spellEnd"/>
      <w:r w:rsidRPr="0099121A">
        <w:rPr>
          <w:sz w:val="22"/>
          <w:szCs w:val="22"/>
        </w:rPr>
        <w:t xml:space="preserve"> </w:t>
      </w:r>
      <w:proofErr w:type="spellStart"/>
      <w:r w:rsidRPr="0099121A">
        <w:rPr>
          <w:sz w:val="22"/>
          <w:szCs w:val="22"/>
        </w:rPr>
        <w:t>за</w:t>
      </w:r>
      <w:proofErr w:type="spellEnd"/>
      <w:r w:rsidRPr="0099121A">
        <w:rPr>
          <w:sz w:val="22"/>
          <w:szCs w:val="22"/>
        </w:rPr>
        <w:t xml:space="preserve"> </w:t>
      </w:r>
      <w:proofErr w:type="spellStart"/>
      <w:r w:rsidRPr="0099121A">
        <w:rPr>
          <w:sz w:val="22"/>
          <w:szCs w:val="22"/>
        </w:rPr>
        <w:t>новинаре</w:t>
      </w:r>
      <w:proofErr w:type="spellEnd"/>
      <w:r w:rsidRPr="0099121A">
        <w:rPr>
          <w:sz w:val="22"/>
          <w:szCs w:val="22"/>
        </w:rPr>
        <w:t xml:space="preserve">. </w:t>
      </w:r>
    </w:p>
    <w:p w:rsidR="00155AFC" w:rsidRPr="0099121A" w:rsidRDefault="00495BC7" w:rsidP="000B0C0D">
      <w:pPr>
        <w:pStyle w:val="Default"/>
        <w:numPr>
          <w:ilvl w:val="0"/>
          <w:numId w:val="31"/>
        </w:numPr>
        <w:spacing w:after="240"/>
        <w:jc w:val="both"/>
        <w:rPr>
          <w:sz w:val="22"/>
          <w:szCs w:val="22"/>
        </w:rPr>
      </w:pPr>
      <w:proofErr w:type="spellStart"/>
      <w:r w:rsidRPr="0099121A">
        <w:rPr>
          <w:sz w:val="22"/>
          <w:szCs w:val="22"/>
        </w:rPr>
        <w:t>Запослени</w:t>
      </w:r>
      <w:proofErr w:type="spellEnd"/>
      <w:r w:rsidRPr="0099121A">
        <w:rPr>
          <w:sz w:val="22"/>
          <w:szCs w:val="22"/>
        </w:rPr>
        <w:t xml:space="preserve"> </w:t>
      </w:r>
      <w:proofErr w:type="spellStart"/>
      <w:r w:rsidRPr="0099121A">
        <w:rPr>
          <w:sz w:val="22"/>
          <w:szCs w:val="22"/>
        </w:rPr>
        <w:t>на</w:t>
      </w:r>
      <w:proofErr w:type="spellEnd"/>
      <w:r w:rsidRPr="0099121A">
        <w:rPr>
          <w:sz w:val="22"/>
          <w:szCs w:val="22"/>
        </w:rPr>
        <w:t xml:space="preserve"> </w:t>
      </w:r>
      <w:proofErr w:type="spellStart"/>
      <w:r w:rsidRPr="0099121A">
        <w:rPr>
          <w:sz w:val="22"/>
          <w:szCs w:val="22"/>
        </w:rPr>
        <w:t>Факултету</w:t>
      </w:r>
      <w:proofErr w:type="spellEnd"/>
      <w:r w:rsidRPr="0099121A">
        <w:rPr>
          <w:sz w:val="22"/>
          <w:szCs w:val="22"/>
        </w:rPr>
        <w:t xml:space="preserve"> </w:t>
      </w:r>
      <w:proofErr w:type="spellStart"/>
      <w:r w:rsidRPr="0099121A">
        <w:rPr>
          <w:sz w:val="22"/>
          <w:szCs w:val="22"/>
        </w:rPr>
        <w:t>немају</w:t>
      </w:r>
      <w:proofErr w:type="spellEnd"/>
      <w:r w:rsidRPr="0099121A">
        <w:rPr>
          <w:sz w:val="22"/>
          <w:szCs w:val="22"/>
        </w:rPr>
        <w:t xml:space="preserve"> </w:t>
      </w:r>
      <w:proofErr w:type="spellStart"/>
      <w:r w:rsidRPr="0099121A">
        <w:rPr>
          <w:sz w:val="22"/>
          <w:szCs w:val="22"/>
        </w:rPr>
        <w:t>идентификациона</w:t>
      </w:r>
      <w:proofErr w:type="spellEnd"/>
      <w:r w:rsidRPr="0099121A">
        <w:rPr>
          <w:sz w:val="22"/>
          <w:szCs w:val="22"/>
        </w:rPr>
        <w:t xml:space="preserve"> </w:t>
      </w:r>
      <w:proofErr w:type="spellStart"/>
      <w:r w:rsidRPr="0099121A">
        <w:rPr>
          <w:sz w:val="22"/>
          <w:szCs w:val="22"/>
        </w:rPr>
        <w:t>обележја</w:t>
      </w:r>
      <w:proofErr w:type="spellEnd"/>
      <w:r w:rsidRPr="0099121A">
        <w:rPr>
          <w:sz w:val="22"/>
          <w:szCs w:val="22"/>
        </w:rPr>
        <w:t xml:space="preserve"> и </w:t>
      </w:r>
      <w:proofErr w:type="spellStart"/>
      <w:r w:rsidRPr="0099121A">
        <w:rPr>
          <w:sz w:val="22"/>
          <w:szCs w:val="22"/>
        </w:rPr>
        <w:t>примају</w:t>
      </w:r>
      <w:proofErr w:type="spellEnd"/>
      <w:r w:rsidRPr="0099121A">
        <w:rPr>
          <w:sz w:val="22"/>
          <w:szCs w:val="22"/>
        </w:rPr>
        <w:t xml:space="preserve"> </w:t>
      </w:r>
      <w:proofErr w:type="spellStart"/>
      <w:r w:rsidRPr="0099121A">
        <w:rPr>
          <w:sz w:val="22"/>
          <w:szCs w:val="22"/>
        </w:rPr>
        <w:t>странке</w:t>
      </w:r>
      <w:proofErr w:type="spellEnd"/>
      <w:r w:rsidRPr="0099121A">
        <w:rPr>
          <w:sz w:val="22"/>
          <w:szCs w:val="22"/>
        </w:rPr>
        <w:t xml:space="preserve"> у </w:t>
      </w:r>
      <w:proofErr w:type="spellStart"/>
      <w:r w:rsidRPr="0099121A">
        <w:rPr>
          <w:sz w:val="22"/>
          <w:szCs w:val="22"/>
        </w:rPr>
        <w:t>канцеларији</w:t>
      </w:r>
      <w:proofErr w:type="spellEnd"/>
      <w:r w:rsidRPr="0099121A">
        <w:rPr>
          <w:sz w:val="22"/>
          <w:szCs w:val="22"/>
        </w:rPr>
        <w:t>.</w:t>
      </w:r>
    </w:p>
    <w:p w:rsidR="00FE0DD7" w:rsidRPr="007F49A0" w:rsidRDefault="00495BC7" w:rsidP="000B0C0D">
      <w:pPr>
        <w:pStyle w:val="Default"/>
        <w:numPr>
          <w:ilvl w:val="0"/>
          <w:numId w:val="31"/>
        </w:numPr>
        <w:spacing w:after="240"/>
        <w:jc w:val="both"/>
        <w:rPr>
          <w:sz w:val="22"/>
          <w:szCs w:val="22"/>
        </w:rPr>
      </w:pPr>
      <w:proofErr w:type="spellStart"/>
      <w:r w:rsidRPr="00111F4D">
        <w:rPr>
          <w:spacing w:val="-4"/>
          <w:sz w:val="22"/>
          <w:szCs w:val="22"/>
        </w:rPr>
        <w:t>Лицима</w:t>
      </w:r>
      <w:proofErr w:type="spellEnd"/>
      <w:r w:rsidRPr="00111F4D">
        <w:rPr>
          <w:spacing w:val="-4"/>
          <w:sz w:val="22"/>
          <w:szCs w:val="22"/>
        </w:rPr>
        <w:t xml:space="preserve"> </w:t>
      </w:r>
      <w:proofErr w:type="spellStart"/>
      <w:r w:rsidRPr="00111F4D">
        <w:rPr>
          <w:spacing w:val="-4"/>
          <w:sz w:val="22"/>
          <w:szCs w:val="22"/>
        </w:rPr>
        <w:t>са</w:t>
      </w:r>
      <w:proofErr w:type="spellEnd"/>
      <w:r w:rsidRPr="00111F4D">
        <w:rPr>
          <w:spacing w:val="-4"/>
          <w:sz w:val="22"/>
          <w:szCs w:val="22"/>
        </w:rPr>
        <w:t xml:space="preserve"> </w:t>
      </w:r>
      <w:proofErr w:type="spellStart"/>
      <w:r w:rsidR="008A14D3" w:rsidRPr="00111F4D">
        <w:rPr>
          <w:spacing w:val="-4"/>
          <w:sz w:val="22"/>
          <w:szCs w:val="22"/>
        </w:rPr>
        <w:t>инвалидитетом</w:t>
      </w:r>
      <w:proofErr w:type="spellEnd"/>
      <w:r w:rsidR="008A14D3" w:rsidRPr="00111F4D">
        <w:rPr>
          <w:spacing w:val="-4"/>
          <w:sz w:val="22"/>
          <w:szCs w:val="22"/>
        </w:rPr>
        <w:t xml:space="preserve"> </w:t>
      </w:r>
      <w:proofErr w:type="spellStart"/>
      <w:r w:rsidRPr="00111F4D">
        <w:rPr>
          <w:spacing w:val="-4"/>
          <w:sz w:val="22"/>
          <w:szCs w:val="22"/>
        </w:rPr>
        <w:t>омогућен</w:t>
      </w:r>
      <w:proofErr w:type="spellEnd"/>
      <w:r w:rsidRPr="00111F4D">
        <w:rPr>
          <w:spacing w:val="-4"/>
          <w:sz w:val="22"/>
          <w:szCs w:val="22"/>
        </w:rPr>
        <w:t xml:space="preserve"> </w:t>
      </w:r>
      <w:proofErr w:type="spellStart"/>
      <w:r w:rsidRPr="00111F4D">
        <w:rPr>
          <w:spacing w:val="-4"/>
          <w:sz w:val="22"/>
          <w:szCs w:val="22"/>
        </w:rPr>
        <w:t>је</w:t>
      </w:r>
      <w:proofErr w:type="spellEnd"/>
      <w:r w:rsidRPr="00111F4D">
        <w:rPr>
          <w:spacing w:val="-4"/>
          <w:sz w:val="22"/>
          <w:szCs w:val="22"/>
        </w:rPr>
        <w:t xml:space="preserve"> </w:t>
      </w:r>
      <w:proofErr w:type="spellStart"/>
      <w:r w:rsidRPr="00111F4D">
        <w:rPr>
          <w:spacing w:val="-4"/>
          <w:sz w:val="22"/>
          <w:szCs w:val="22"/>
        </w:rPr>
        <w:t>улаз</w:t>
      </w:r>
      <w:proofErr w:type="spellEnd"/>
      <w:r w:rsidRPr="00111F4D">
        <w:rPr>
          <w:spacing w:val="-4"/>
          <w:sz w:val="22"/>
          <w:szCs w:val="22"/>
        </w:rPr>
        <w:t xml:space="preserve"> у </w:t>
      </w:r>
      <w:proofErr w:type="spellStart"/>
      <w:r w:rsidRPr="00111F4D">
        <w:rPr>
          <w:spacing w:val="-4"/>
          <w:sz w:val="22"/>
          <w:szCs w:val="22"/>
        </w:rPr>
        <w:t>зграду</w:t>
      </w:r>
      <w:proofErr w:type="spellEnd"/>
      <w:r w:rsidRPr="00111F4D">
        <w:rPr>
          <w:spacing w:val="-4"/>
          <w:sz w:val="22"/>
          <w:szCs w:val="22"/>
        </w:rPr>
        <w:t xml:space="preserve"> </w:t>
      </w:r>
      <w:proofErr w:type="spellStart"/>
      <w:r w:rsidR="008A14D3" w:rsidRPr="00111F4D">
        <w:rPr>
          <w:spacing w:val="-4"/>
          <w:sz w:val="22"/>
          <w:szCs w:val="22"/>
        </w:rPr>
        <w:t>Факултета</w:t>
      </w:r>
      <w:proofErr w:type="spellEnd"/>
      <w:r w:rsidR="00CF7995">
        <w:rPr>
          <w:spacing w:val="-4"/>
          <w:sz w:val="22"/>
          <w:szCs w:val="22"/>
        </w:rPr>
        <w:t xml:space="preserve"> </w:t>
      </w:r>
      <w:proofErr w:type="spellStart"/>
      <w:r w:rsidR="007F49A0">
        <w:rPr>
          <w:spacing w:val="-4"/>
          <w:sz w:val="22"/>
          <w:szCs w:val="22"/>
        </w:rPr>
        <w:t>на</w:t>
      </w:r>
      <w:proofErr w:type="spellEnd"/>
      <w:r w:rsidR="007F49A0">
        <w:rPr>
          <w:spacing w:val="-4"/>
          <w:sz w:val="22"/>
          <w:szCs w:val="22"/>
        </w:rPr>
        <w:t xml:space="preserve"> </w:t>
      </w:r>
      <w:proofErr w:type="spellStart"/>
      <w:r w:rsidR="007F49A0">
        <w:rPr>
          <w:spacing w:val="-4"/>
          <w:sz w:val="22"/>
          <w:szCs w:val="22"/>
        </w:rPr>
        <w:t>главном</w:t>
      </w:r>
      <w:proofErr w:type="spellEnd"/>
      <w:r w:rsidR="007F49A0">
        <w:rPr>
          <w:spacing w:val="-4"/>
          <w:sz w:val="22"/>
          <w:szCs w:val="22"/>
        </w:rPr>
        <w:t xml:space="preserve"> </w:t>
      </w:r>
      <w:proofErr w:type="spellStart"/>
      <w:r w:rsidR="007F49A0">
        <w:rPr>
          <w:spacing w:val="-4"/>
          <w:sz w:val="22"/>
          <w:szCs w:val="22"/>
        </w:rPr>
        <w:t>улазу</w:t>
      </w:r>
      <w:proofErr w:type="spellEnd"/>
      <w:r w:rsidR="007F49A0">
        <w:rPr>
          <w:spacing w:val="-4"/>
          <w:sz w:val="22"/>
          <w:szCs w:val="22"/>
        </w:rPr>
        <w:t xml:space="preserve"> у </w:t>
      </w:r>
      <w:proofErr w:type="spellStart"/>
      <w:r w:rsidR="007F49A0">
        <w:rPr>
          <w:spacing w:val="-4"/>
          <w:sz w:val="22"/>
          <w:szCs w:val="22"/>
        </w:rPr>
        <w:t>зграду</w:t>
      </w:r>
      <w:proofErr w:type="spellEnd"/>
      <w:r w:rsidR="007F49A0">
        <w:rPr>
          <w:spacing w:val="-4"/>
          <w:sz w:val="22"/>
          <w:szCs w:val="22"/>
        </w:rPr>
        <w:t xml:space="preserve"> и </w:t>
      </w:r>
      <w:proofErr w:type="spellStart"/>
      <w:r w:rsidRPr="00111F4D">
        <w:rPr>
          <w:spacing w:val="-4"/>
          <w:sz w:val="22"/>
          <w:szCs w:val="22"/>
        </w:rPr>
        <w:t>са</w:t>
      </w:r>
      <w:proofErr w:type="spellEnd"/>
      <w:r w:rsidRPr="00111F4D">
        <w:rPr>
          <w:spacing w:val="-4"/>
          <w:sz w:val="22"/>
          <w:szCs w:val="22"/>
        </w:rPr>
        <w:t xml:space="preserve"> </w:t>
      </w:r>
      <w:proofErr w:type="spellStart"/>
      <w:r w:rsidRPr="00111F4D">
        <w:rPr>
          <w:spacing w:val="-4"/>
          <w:sz w:val="22"/>
          <w:szCs w:val="22"/>
        </w:rPr>
        <w:t>дворишне</w:t>
      </w:r>
      <w:proofErr w:type="spellEnd"/>
      <w:r w:rsidRPr="00111F4D">
        <w:rPr>
          <w:spacing w:val="-4"/>
          <w:sz w:val="22"/>
          <w:szCs w:val="22"/>
        </w:rPr>
        <w:t xml:space="preserve"> </w:t>
      </w:r>
      <w:proofErr w:type="spellStart"/>
      <w:r w:rsidRPr="00111F4D">
        <w:rPr>
          <w:spacing w:val="-4"/>
          <w:sz w:val="22"/>
          <w:szCs w:val="22"/>
        </w:rPr>
        <w:t>стране</w:t>
      </w:r>
      <w:proofErr w:type="spellEnd"/>
      <w:r w:rsidRPr="00111F4D">
        <w:rPr>
          <w:spacing w:val="-4"/>
          <w:sz w:val="22"/>
          <w:szCs w:val="22"/>
        </w:rPr>
        <w:t xml:space="preserve"> </w:t>
      </w:r>
      <w:proofErr w:type="spellStart"/>
      <w:r w:rsidRPr="00111F4D">
        <w:rPr>
          <w:spacing w:val="-4"/>
          <w:sz w:val="22"/>
          <w:szCs w:val="22"/>
        </w:rPr>
        <w:t>Факултета</w:t>
      </w:r>
      <w:proofErr w:type="spellEnd"/>
      <w:r w:rsidRPr="00111F4D">
        <w:rPr>
          <w:spacing w:val="-4"/>
          <w:sz w:val="22"/>
          <w:szCs w:val="22"/>
        </w:rPr>
        <w:t xml:space="preserve">, </w:t>
      </w:r>
      <w:proofErr w:type="spellStart"/>
      <w:r w:rsidRPr="00111F4D">
        <w:rPr>
          <w:spacing w:val="-4"/>
          <w:sz w:val="22"/>
          <w:szCs w:val="22"/>
        </w:rPr>
        <w:t>односно</w:t>
      </w:r>
      <w:proofErr w:type="spellEnd"/>
      <w:r w:rsidRPr="00111F4D">
        <w:rPr>
          <w:spacing w:val="-4"/>
          <w:sz w:val="22"/>
          <w:szCs w:val="22"/>
        </w:rPr>
        <w:t xml:space="preserve"> </w:t>
      </w:r>
      <w:proofErr w:type="spellStart"/>
      <w:r w:rsidRPr="00111F4D">
        <w:rPr>
          <w:spacing w:val="-4"/>
          <w:sz w:val="22"/>
          <w:szCs w:val="22"/>
        </w:rPr>
        <w:t>са</w:t>
      </w:r>
      <w:proofErr w:type="spellEnd"/>
      <w:r w:rsidRPr="00111F4D">
        <w:rPr>
          <w:spacing w:val="-4"/>
          <w:sz w:val="22"/>
          <w:szCs w:val="22"/>
        </w:rPr>
        <w:t xml:space="preserve"> </w:t>
      </w:r>
      <w:proofErr w:type="spellStart"/>
      <w:r w:rsidRPr="00111F4D">
        <w:rPr>
          <w:spacing w:val="-4"/>
          <w:sz w:val="22"/>
          <w:szCs w:val="22"/>
        </w:rPr>
        <w:t>паркиралишта</w:t>
      </w:r>
      <w:proofErr w:type="spellEnd"/>
      <w:r w:rsidRPr="00111F4D">
        <w:rPr>
          <w:spacing w:val="-4"/>
          <w:sz w:val="22"/>
          <w:szCs w:val="22"/>
        </w:rPr>
        <w:t>.</w:t>
      </w:r>
      <w:r w:rsidR="00CF7995">
        <w:rPr>
          <w:spacing w:val="-4"/>
          <w:sz w:val="22"/>
          <w:szCs w:val="22"/>
        </w:rPr>
        <w:t xml:space="preserve"> </w:t>
      </w:r>
      <w:r w:rsidR="00FE0DD7" w:rsidRPr="00111F4D">
        <w:rPr>
          <w:spacing w:val="-4"/>
          <w:sz w:val="22"/>
          <w:szCs w:val="22"/>
        </w:rPr>
        <w:t xml:space="preserve">У </w:t>
      </w:r>
      <w:proofErr w:type="spellStart"/>
      <w:r w:rsidR="00FE0DD7" w:rsidRPr="00111F4D">
        <w:rPr>
          <w:spacing w:val="-4"/>
          <w:sz w:val="22"/>
          <w:szCs w:val="22"/>
        </w:rPr>
        <w:t>згради</w:t>
      </w:r>
      <w:proofErr w:type="spellEnd"/>
      <w:r w:rsidR="00FE0DD7" w:rsidRPr="00111F4D">
        <w:rPr>
          <w:spacing w:val="-4"/>
          <w:sz w:val="22"/>
          <w:szCs w:val="22"/>
        </w:rPr>
        <w:t xml:space="preserve"> </w:t>
      </w:r>
      <w:proofErr w:type="spellStart"/>
      <w:r w:rsidR="00FE0DD7" w:rsidRPr="00111F4D">
        <w:rPr>
          <w:spacing w:val="-4"/>
          <w:sz w:val="22"/>
          <w:szCs w:val="22"/>
        </w:rPr>
        <w:t>Факултета</w:t>
      </w:r>
      <w:proofErr w:type="spellEnd"/>
      <w:r w:rsidR="00FE0DD7" w:rsidRPr="00111F4D">
        <w:rPr>
          <w:spacing w:val="-4"/>
          <w:sz w:val="22"/>
          <w:szCs w:val="22"/>
        </w:rPr>
        <w:t xml:space="preserve"> </w:t>
      </w:r>
      <w:proofErr w:type="spellStart"/>
      <w:r w:rsidR="00FE0DD7" w:rsidRPr="00111F4D">
        <w:rPr>
          <w:spacing w:val="-4"/>
          <w:sz w:val="22"/>
          <w:szCs w:val="22"/>
        </w:rPr>
        <w:t>доступне</w:t>
      </w:r>
      <w:proofErr w:type="spellEnd"/>
      <w:r w:rsidR="00FE0DD7" w:rsidRPr="00111F4D">
        <w:rPr>
          <w:spacing w:val="-4"/>
          <w:sz w:val="22"/>
          <w:szCs w:val="22"/>
        </w:rPr>
        <w:t xml:space="preserve"> </w:t>
      </w:r>
      <w:proofErr w:type="spellStart"/>
      <w:r w:rsidR="00FE0DD7" w:rsidRPr="00111F4D">
        <w:rPr>
          <w:spacing w:val="-4"/>
          <w:sz w:val="22"/>
          <w:szCs w:val="22"/>
        </w:rPr>
        <w:t>су</w:t>
      </w:r>
      <w:proofErr w:type="spellEnd"/>
      <w:r w:rsidR="00FE0DD7" w:rsidRPr="00111F4D">
        <w:rPr>
          <w:spacing w:val="-4"/>
          <w:sz w:val="22"/>
          <w:szCs w:val="22"/>
        </w:rPr>
        <w:t xml:space="preserve"> </w:t>
      </w:r>
      <w:proofErr w:type="spellStart"/>
      <w:r w:rsidR="00FE0DD7" w:rsidRPr="00111F4D">
        <w:rPr>
          <w:spacing w:val="-4"/>
          <w:sz w:val="22"/>
          <w:szCs w:val="22"/>
        </w:rPr>
        <w:t>им</w:t>
      </w:r>
      <w:proofErr w:type="spellEnd"/>
      <w:r w:rsidR="00FE0DD7" w:rsidRPr="00111F4D">
        <w:rPr>
          <w:spacing w:val="-4"/>
          <w:sz w:val="22"/>
          <w:szCs w:val="22"/>
        </w:rPr>
        <w:t xml:space="preserve"> </w:t>
      </w:r>
      <w:proofErr w:type="spellStart"/>
      <w:r w:rsidR="00FE0DD7" w:rsidRPr="00111F4D">
        <w:rPr>
          <w:spacing w:val="-4"/>
          <w:sz w:val="22"/>
          <w:szCs w:val="22"/>
        </w:rPr>
        <w:t>просторије</w:t>
      </w:r>
      <w:proofErr w:type="spellEnd"/>
      <w:r w:rsidR="00FE0DD7" w:rsidRPr="00111F4D">
        <w:rPr>
          <w:spacing w:val="-4"/>
          <w:sz w:val="22"/>
          <w:szCs w:val="22"/>
        </w:rPr>
        <w:t xml:space="preserve"> </w:t>
      </w:r>
      <w:proofErr w:type="gramStart"/>
      <w:r w:rsidR="00FE0DD7" w:rsidRPr="00111F4D">
        <w:rPr>
          <w:spacing w:val="-4"/>
          <w:sz w:val="22"/>
          <w:szCs w:val="22"/>
        </w:rPr>
        <w:t xml:space="preserve">у  </w:t>
      </w:r>
      <w:proofErr w:type="spellStart"/>
      <w:r w:rsidR="00FE0DD7" w:rsidRPr="00111F4D">
        <w:rPr>
          <w:spacing w:val="-4"/>
          <w:sz w:val="22"/>
          <w:szCs w:val="22"/>
        </w:rPr>
        <w:t>приземљу</w:t>
      </w:r>
      <w:proofErr w:type="spellEnd"/>
      <w:proofErr w:type="gramEnd"/>
      <w:r w:rsidR="00FE0DD7" w:rsidRPr="00111F4D">
        <w:rPr>
          <w:spacing w:val="-4"/>
          <w:sz w:val="22"/>
          <w:szCs w:val="22"/>
        </w:rPr>
        <w:t xml:space="preserve"> (</w:t>
      </w:r>
      <w:proofErr w:type="spellStart"/>
      <w:r w:rsidR="00FE0DD7" w:rsidRPr="00111F4D">
        <w:rPr>
          <w:spacing w:val="-4"/>
          <w:sz w:val="22"/>
          <w:szCs w:val="22"/>
        </w:rPr>
        <w:t>Служба</w:t>
      </w:r>
      <w:proofErr w:type="spellEnd"/>
      <w:r w:rsidR="00FE0DD7" w:rsidRPr="00111F4D">
        <w:rPr>
          <w:spacing w:val="-4"/>
          <w:sz w:val="22"/>
          <w:szCs w:val="22"/>
        </w:rPr>
        <w:t xml:space="preserve"> </w:t>
      </w:r>
      <w:proofErr w:type="spellStart"/>
      <w:r w:rsidR="00FE0DD7" w:rsidRPr="00111F4D">
        <w:rPr>
          <w:spacing w:val="-4"/>
          <w:sz w:val="22"/>
          <w:szCs w:val="22"/>
        </w:rPr>
        <w:t>за</w:t>
      </w:r>
      <w:proofErr w:type="spellEnd"/>
      <w:r w:rsidR="00FE0DD7" w:rsidRPr="00111F4D">
        <w:rPr>
          <w:spacing w:val="-4"/>
          <w:sz w:val="22"/>
          <w:szCs w:val="22"/>
        </w:rPr>
        <w:t xml:space="preserve"> </w:t>
      </w:r>
      <w:proofErr w:type="spellStart"/>
      <w:r w:rsidR="00FE0DD7" w:rsidRPr="00111F4D">
        <w:rPr>
          <w:spacing w:val="-4"/>
          <w:sz w:val="22"/>
          <w:szCs w:val="22"/>
        </w:rPr>
        <w:t>наставу</w:t>
      </w:r>
      <w:proofErr w:type="spellEnd"/>
      <w:r w:rsidR="00FE0DD7" w:rsidRPr="00111F4D">
        <w:rPr>
          <w:spacing w:val="-4"/>
          <w:sz w:val="22"/>
          <w:szCs w:val="22"/>
        </w:rPr>
        <w:t xml:space="preserve"> и </w:t>
      </w:r>
      <w:proofErr w:type="spellStart"/>
      <w:r w:rsidR="00FE0DD7" w:rsidRPr="00111F4D">
        <w:rPr>
          <w:spacing w:val="-4"/>
          <w:sz w:val="22"/>
          <w:szCs w:val="22"/>
        </w:rPr>
        <w:t>студентска</w:t>
      </w:r>
      <w:proofErr w:type="spellEnd"/>
      <w:r w:rsidR="00FE0DD7" w:rsidRPr="00111F4D">
        <w:rPr>
          <w:spacing w:val="-4"/>
          <w:sz w:val="22"/>
          <w:szCs w:val="22"/>
        </w:rPr>
        <w:t xml:space="preserve"> </w:t>
      </w:r>
      <w:proofErr w:type="spellStart"/>
      <w:r w:rsidR="00FE0DD7" w:rsidRPr="00111F4D">
        <w:rPr>
          <w:spacing w:val="-4"/>
          <w:sz w:val="22"/>
          <w:szCs w:val="22"/>
        </w:rPr>
        <w:t>питања</w:t>
      </w:r>
      <w:proofErr w:type="spellEnd"/>
      <w:r w:rsidR="00FE0DD7" w:rsidRPr="00111F4D">
        <w:rPr>
          <w:spacing w:val="-4"/>
          <w:sz w:val="22"/>
          <w:szCs w:val="22"/>
        </w:rPr>
        <w:t xml:space="preserve">, </w:t>
      </w:r>
      <w:proofErr w:type="spellStart"/>
      <w:r w:rsidR="00FE0DD7" w:rsidRPr="00111F4D">
        <w:rPr>
          <w:spacing w:val="-4"/>
          <w:sz w:val="22"/>
          <w:szCs w:val="22"/>
        </w:rPr>
        <w:t>Библиотека</w:t>
      </w:r>
      <w:proofErr w:type="spellEnd"/>
      <w:r w:rsidR="00FE0DD7" w:rsidRPr="00111F4D">
        <w:rPr>
          <w:spacing w:val="-4"/>
          <w:sz w:val="22"/>
          <w:szCs w:val="22"/>
        </w:rPr>
        <w:t xml:space="preserve">, </w:t>
      </w:r>
      <w:proofErr w:type="spellStart"/>
      <w:r w:rsidR="00FE0DD7" w:rsidRPr="00111F4D">
        <w:rPr>
          <w:spacing w:val="-4"/>
          <w:sz w:val="22"/>
          <w:szCs w:val="22"/>
        </w:rPr>
        <w:t>Скриптарница</w:t>
      </w:r>
      <w:proofErr w:type="spellEnd"/>
      <w:r w:rsidR="00FE0DD7" w:rsidRPr="00111F4D">
        <w:rPr>
          <w:spacing w:val="-4"/>
          <w:sz w:val="22"/>
          <w:szCs w:val="22"/>
        </w:rPr>
        <w:t xml:space="preserve">, </w:t>
      </w:r>
      <w:proofErr w:type="spellStart"/>
      <w:r w:rsidR="00FE0DD7" w:rsidRPr="00111F4D">
        <w:rPr>
          <w:spacing w:val="-4"/>
          <w:sz w:val="22"/>
          <w:szCs w:val="22"/>
        </w:rPr>
        <w:t>а</w:t>
      </w:r>
      <w:r w:rsidR="00C243CE" w:rsidRPr="00111F4D">
        <w:rPr>
          <w:spacing w:val="-4"/>
          <w:sz w:val="22"/>
          <w:szCs w:val="22"/>
        </w:rPr>
        <w:t>мфитеатар</w:t>
      </w:r>
      <w:proofErr w:type="spellEnd"/>
      <w:r w:rsidR="00C243CE" w:rsidRPr="00111F4D">
        <w:rPr>
          <w:spacing w:val="-4"/>
          <w:sz w:val="22"/>
          <w:szCs w:val="22"/>
        </w:rPr>
        <w:t xml:space="preserve">, </w:t>
      </w:r>
      <w:proofErr w:type="spellStart"/>
      <w:r w:rsidR="00C243CE" w:rsidRPr="00111F4D">
        <w:rPr>
          <w:spacing w:val="-4"/>
          <w:sz w:val="22"/>
          <w:szCs w:val="22"/>
        </w:rPr>
        <w:t>учионица</w:t>
      </w:r>
      <w:proofErr w:type="spellEnd"/>
      <w:r w:rsidR="00C243CE" w:rsidRPr="00111F4D">
        <w:rPr>
          <w:spacing w:val="-4"/>
          <w:sz w:val="22"/>
          <w:szCs w:val="22"/>
        </w:rPr>
        <w:t xml:space="preserve"> </w:t>
      </w:r>
      <w:proofErr w:type="spellStart"/>
      <w:r w:rsidR="00C243CE" w:rsidRPr="00111F4D">
        <w:rPr>
          <w:spacing w:val="-4"/>
          <w:sz w:val="22"/>
          <w:szCs w:val="22"/>
        </w:rPr>
        <w:t>број</w:t>
      </w:r>
      <w:proofErr w:type="spellEnd"/>
      <w:r w:rsidR="00C243CE" w:rsidRPr="00111F4D">
        <w:rPr>
          <w:spacing w:val="-4"/>
          <w:sz w:val="22"/>
          <w:szCs w:val="22"/>
        </w:rPr>
        <w:t xml:space="preserve"> 9</w:t>
      </w:r>
      <w:r w:rsidR="00FE0DD7" w:rsidRPr="00111F4D">
        <w:rPr>
          <w:spacing w:val="-4"/>
          <w:sz w:val="22"/>
          <w:szCs w:val="22"/>
        </w:rPr>
        <w:t>)</w:t>
      </w:r>
      <w:r w:rsidR="007F49A0">
        <w:rPr>
          <w:spacing w:val="-4"/>
          <w:sz w:val="22"/>
          <w:szCs w:val="22"/>
        </w:rPr>
        <w:t>.</w:t>
      </w:r>
    </w:p>
    <w:p w:rsidR="00495BC7" w:rsidRPr="007F49A0" w:rsidRDefault="00FE0DD7" w:rsidP="000B0C0D">
      <w:pPr>
        <w:pStyle w:val="Default"/>
        <w:numPr>
          <w:ilvl w:val="0"/>
          <w:numId w:val="31"/>
        </w:numPr>
        <w:spacing w:after="240"/>
        <w:jc w:val="both"/>
        <w:rPr>
          <w:sz w:val="22"/>
          <w:szCs w:val="22"/>
        </w:rPr>
      </w:pPr>
      <w:proofErr w:type="spellStart"/>
      <w:r w:rsidRPr="0099121A">
        <w:rPr>
          <w:sz w:val="22"/>
          <w:szCs w:val="22"/>
        </w:rPr>
        <w:t>Рад</w:t>
      </w:r>
      <w:proofErr w:type="spellEnd"/>
      <w:r w:rsidRPr="0099121A">
        <w:rPr>
          <w:sz w:val="22"/>
          <w:szCs w:val="22"/>
        </w:rPr>
        <w:t xml:space="preserve"> </w:t>
      </w:r>
      <w:proofErr w:type="spellStart"/>
      <w:r w:rsidRPr="0099121A">
        <w:rPr>
          <w:sz w:val="22"/>
          <w:szCs w:val="22"/>
        </w:rPr>
        <w:t>сед</w:t>
      </w:r>
      <w:r w:rsidRPr="0099121A">
        <w:rPr>
          <w:szCs w:val="22"/>
        </w:rPr>
        <w:t>ница</w:t>
      </w:r>
      <w:proofErr w:type="spellEnd"/>
      <w:r w:rsidRPr="0099121A">
        <w:rPr>
          <w:szCs w:val="22"/>
        </w:rPr>
        <w:t xml:space="preserve"> </w:t>
      </w:r>
      <w:proofErr w:type="spellStart"/>
      <w:r w:rsidRPr="0099121A">
        <w:rPr>
          <w:szCs w:val="22"/>
        </w:rPr>
        <w:t>органа</w:t>
      </w:r>
      <w:proofErr w:type="spellEnd"/>
      <w:r w:rsidRPr="0099121A">
        <w:rPr>
          <w:szCs w:val="22"/>
        </w:rPr>
        <w:t xml:space="preserve"> </w:t>
      </w:r>
      <w:proofErr w:type="spellStart"/>
      <w:r w:rsidRPr="0099121A">
        <w:rPr>
          <w:szCs w:val="22"/>
        </w:rPr>
        <w:t>Факултета</w:t>
      </w:r>
      <w:proofErr w:type="spellEnd"/>
      <w:r w:rsidRPr="0099121A">
        <w:rPr>
          <w:szCs w:val="22"/>
        </w:rPr>
        <w:t xml:space="preserve"> </w:t>
      </w:r>
      <w:proofErr w:type="spellStart"/>
      <w:r w:rsidRPr="0099121A">
        <w:rPr>
          <w:szCs w:val="22"/>
        </w:rPr>
        <w:t>је</w:t>
      </w:r>
      <w:proofErr w:type="spellEnd"/>
      <w:r w:rsidRPr="0099121A">
        <w:rPr>
          <w:szCs w:val="22"/>
        </w:rPr>
        <w:t xml:space="preserve"> </w:t>
      </w:r>
      <w:proofErr w:type="spellStart"/>
      <w:r w:rsidRPr="0099121A">
        <w:rPr>
          <w:szCs w:val="22"/>
        </w:rPr>
        <w:t>јаван</w:t>
      </w:r>
      <w:proofErr w:type="spellEnd"/>
      <w:r w:rsidRPr="0099121A">
        <w:rPr>
          <w:sz w:val="22"/>
          <w:szCs w:val="22"/>
        </w:rPr>
        <w:t xml:space="preserve">, </w:t>
      </w:r>
      <w:proofErr w:type="spellStart"/>
      <w:r w:rsidRPr="0099121A">
        <w:rPr>
          <w:sz w:val="22"/>
          <w:szCs w:val="22"/>
        </w:rPr>
        <w:t>осим</w:t>
      </w:r>
      <w:proofErr w:type="spellEnd"/>
      <w:r w:rsidRPr="0099121A">
        <w:rPr>
          <w:sz w:val="22"/>
          <w:szCs w:val="22"/>
        </w:rPr>
        <w:t xml:space="preserve"> </w:t>
      </w:r>
      <w:proofErr w:type="spellStart"/>
      <w:r w:rsidRPr="0099121A">
        <w:rPr>
          <w:sz w:val="22"/>
          <w:szCs w:val="22"/>
        </w:rPr>
        <w:t>ако</w:t>
      </w:r>
      <w:proofErr w:type="spellEnd"/>
      <w:r w:rsidRPr="0099121A">
        <w:rPr>
          <w:sz w:val="22"/>
          <w:szCs w:val="22"/>
        </w:rPr>
        <w:t xml:space="preserve"> </w:t>
      </w:r>
      <w:proofErr w:type="spellStart"/>
      <w:r w:rsidRPr="0099121A">
        <w:rPr>
          <w:sz w:val="22"/>
          <w:szCs w:val="22"/>
        </w:rPr>
        <w:t>је</w:t>
      </w:r>
      <w:proofErr w:type="spellEnd"/>
      <w:r w:rsidRPr="0099121A">
        <w:rPr>
          <w:sz w:val="22"/>
          <w:szCs w:val="22"/>
        </w:rPr>
        <w:t xml:space="preserve"> </w:t>
      </w:r>
      <w:r w:rsidR="00CF7995">
        <w:rPr>
          <w:sz w:val="22"/>
          <w:szCs w:val="22"/>
        </w:rPr>
        <w:t xml:space="preserve">у </w:t>
      </w:r>
      <w:proofErr w:type="spellStart"/>
      <w:r w:rsidR="00CF7995">
        <w:rPr>
          <w:sz w:val="22"/>
          <w:szCs w:val="22"/>
        </w:rPr>
        <w:t>складу</w:t>
      </w:r>
      <w:proofErr w:type="spellEnd"/>
      <w:r w:rsidR="00CF7995">
        <w:rPr>
          <w:sz w:val="22"/>
          <w:szCs w:val="22"/>
        </w:rPr>
        <w:t xml:space="preserve"> </w:t>
      </w:r>
      <w:proofErr w:type="spellStart"/>
      <w:r w:rsidR="00CF7995">
        <w:rPr>
          <w:sz w:val="22"/>
          <w:szCs w:val="22"/>
        </w:rPr>
        <w:t>са</w:t>
      </w:r>
      <w:proofErr w:type="spellEnd"/>
      <w:r w:rsidR="00CF7995">
        <w:rPr>
          <w:sz w:val="22"/>
          <w:szCs w:val="22"/>
        </w:rPr>
        <w:t xml:space="preserve"> </w:t>
      </w:r>
      <w:proofErr w:type="spellStart"/>
      <w:r w:rsidR="00CF7995">
        <w:rPr>
          <w:sz w:val="22"/>
          <w:szCs w:val="22"/>
        </w:rPr>
        <w:t>пословником</w:t>
      </w:r>
      <w:proofErr w:type="spellEnd"/>
      <w:r w:rsidR="00CF7995">
        <w:rPr>
          <w:sz w:val="22"/>
          <w:szCs w:val="22"/>
        </w:rPr>
        <w:t xml:space="preserve"> </w:t>
      </w:r>
      <w:proofErr w:type="spellStart"/>
      <w:r w:rsidRPr="0099121A">
        <w:rPr>
          <w:sz w:val="22"/>
          <w:szCs w:val="22"/>
        </w:rPr>
        <w:t>одлучено</w:t>
      </w:r>
      <w:proofErr w:type="spellEnd"/>
      <w:r w:rsidRPr="0099121A">
        <w:rPr>
          <w:sz w:val="22"/>
          <w:szCs w:val="22"/>
        </w:rPr>
        <w:t xml:space="preserve"> </w:t>
      </w:r>
      <w:proofErr w:type="spellStart"/>
      <w:r w:rsidRPr="0099121A">
        <w:rPr>
          <w:sz w:val="22"/>
          <w:szCs w:val="22"/>
        </w:rPr>
        <w:t>да</w:t>
      </w:r>
      <w:proofErr w:type="spellEnd"/>
      <w:r w:rsidRPr="0099121A">
        <w:rPr>
          <w:sz w:val="22"/>
          <w:szCs w:val="22"/>
        </w:rPr>
        <w:t xml:space="preserve"> </w:t>
      </w:r>
      <w:proofErr w:type="spellStart"/>
      <w:r w:rsidRPr="0099121A">
        <w:rPr>
          <w:sz w:val="22"/>
          <w:szCs w:val="22"/>
        </w:rPr>
        <w:t>се</w:t>
      </w:r>
      <w:proofErr w:type="spellEnd"/>
      <w:r w:rsidRPr="0099121A">
        <w:rPr>
          <w:sz w:val="22"/>
          <w:szCs w:val="22"/>
        </w:rPr>
        <w:t xml:space="preserve"> </w:t>
      </w:r>
      <w:proofErr w:type="spellStart"/>
      <w:r w:rsidRPr="0099121A">
        <w:rPr>
          <w:sz w:val="22"/>
          <w:szCs w:val="22"/>
        </w:rPr>
        <w:t>седница</w:t>
      </w:r>
      <w:proofErr w:type="spellEnd"/>
      <w:r w:rsidRPr="0099121A">
        <w:rPr>
          <w:sz w:val="22"/>
          <w:szCs w:val="22"/>
        </w:rPr>
        <w:t xml:space="preserve"> </w:t>
      </w:r>
      <w:proofErr w:type="spellStart"/>
      <w:r w:rsidRPr="0099121A">
        <w:rPr>
          <w:sz w:val="22"/>
          <w:szCs w:val="22"/>
        </w:rPr>
        <w:t>или</w:t>
      </w:r>
      <w:proofErr w:type="spellEnd"/>
      <w:r w:rsidRPr="0099121A">
        <w:rPr>
          <w:sz w:val="22"/>
          <w:szCs w:val="22"/>
        </w:rPr>
        <w:t xml:space="preserve"> </w:t>
      </w:r>
      <w:proofErr w:type="spellStart"/>
      <w:r w:rsidRPr="0099121A">
        <w:rPr>
          <w:sz w:val="22"/>
          <w:szCs w:val="22"/>
        </w:rPr>
        <w:t>део</w:t>
      </w:r>
      <w:proofErr w:type="spellEnd"/>
      <w:r w:rsidRPr="0099121A">
        <w:rPr>
          <w:sz w:val="22"/>
          <w:szCs w:val="22"/>
        </w:rPr>
        <w:t xml:space="preserve"> </w:t>
      </w:r>
      <w:proofErr w:type="spellStart"/>
      <w:r w:rsidRPr="0099121A">
        <w:rPr>
          <w:sz w:val="22"/>
          <w:szCs w:val="22"/>
        </w:rPr>
        <w:t>седнице</w:t>
      </w:r>
      <w:proofErr w:type="spellEnd"/>
      <w:r w:rsidRPr="0099121A">
        <w:rPr>
          <w:sz w:val="22"/>
          <w:szCs w:val="22"/>
        </w:rPr>
        <w:t xml:space="preserve"> </w:t>
      </w:r>
      <w:proofErr w:type="spellStart"/>
      <w:r w:rsidRPr="0099121A">
        <w:rPr>
          <w:sz w:val="22"/>
          <w:szCs w:val="22"/>
        </w:rPr>
        <w:t>одржи</w:t>
      </w:r>
      <w:proofErr w:type="spellEnd"/>
      <w:r w:rsidRPr="0099121A">
        <w:rPr>
          <w:sz w:val="22"/>
          <w:szCs w:val="22"/>
        </w:rPr>
        <w:t xml:space="preserve"> </w:t>
      </w:r>
      <w:proofErr w:type="spellStart"/>
      <w:r w:rsidRPr="0099121A">
        <w:rPr>
          <w:sz w:val="22"/>
          <w:szCs w:val="22"/>
        </w:rPr>
        <w:t>без</w:t>
      </w:r>
      <w:proofErr w:type="spellEnd"/>
      <w:r w:rsidRPr="0099121A">
        <w:rPr>
          <w:sz w:val="22"/>
          <w:szCs w:val="22"/>
        </w:rPr>
        <w:t xml:space="preserve"> </w:t>
      </w:r>
      <w:proofErr w:type="spellStart"/>
      <w:r w:rsidRPr="0099121A">
        <w:rPr>
          <w:sz w:val="22"/>
          <w:szCs w:val="22"/>
        </w:rPr>
        <w:t>присуства</w:t>
      </w:r>
      <w:proofErr w:type="spellEnd"/>
      <w:r w:rsidRPr="0099121A">
        <w:rPr>
          <w:sz w:val="22"/>
          <w:szCs w:val="22"/>
        </w:rPr>
        <w:t xml:space="preserve"> </w:t>
      </w:r>
      <w:proofErr w:type="spellStart"/>
      <w:r w:rsidRPr="0099121A">
        <w:rPr>
          <w:sz w:val="22"/>
          <w:szCs w:val="22"/>
        </w:rPr>
        <w:t>јавности</w:t>
      </w:r>
      <w:proofErr w:type="spellEnd"/>
      <w:r w:rsidR="007F49A0">
        <w:rPr>
          <w:sz w:val="22"/>
          <w:szCs w:val="22"/>
        </w:rPr>
        <w:t>.</w:t>
      </w:r>
    </w:p>
    <w:p w:rsidR="005E32B1" w:rsidRPr="008A4EDF" w:rsidRDefault="007F49A0" w:rsidP="000B0C0D">
      <w:pPr>
        <w:pStyle w:val="Default"/>
        <w:numPr>
          <w:ilvl w:val="0"/>
          <w:numId w:val="31"/>
        </w:numPr>
        <w:spacing w:after="240"/>
        <w:jc w:val="both"/>
        <w:rPr>
          <w:sz w:val="22"/>
          <w:szCs w:val="22"/>
        </w:rPr>
      </w:pPr>
      <w:proofErr w:type="spellStart"/>
      <w:r w:rsidRPr="008A4EDF">
        <w:rPr>
          <w:sz w:val="22"/>
          <w:szCs w:val="22"/>
        </w:rPr>
        <w:t>Информисање</w:t>
      </w:r>
      <w:proofErr w:type="spellEnd"/>
      <w:r w:rsidRPr="008A4EDF">
        <w:rPr>
          <w:sz w:val="22"/>
          <w:szCs w:val="22"/>
        </w:rPr>
        <w:t xml:space="preserve"> и </w:t>
      </w:r>
      <w:proofErr w:type="spellStart"/>
      <w:r w:rsidRPr="008A4EDF">
        <w:rPr>
          <w:sz w:val="22"/>
          <w:szCs w:val="22"/>
        </w:rPr>
        <w:t>јавност</w:t>
      </w:r>
      <w:proofErr w:type="spellEnd"/>
      <w:r w:rsidRPr="008A4EDF">
        <w:rPr>
          <w:sz w:val="22"/>
          <w:szCs w:val="22"/>
        </w:rPr>
        <w:t xml:space="preserve"> </w:t>
      </w:r>
      <w:proofErr w:type="spellStart"/>
      <w:r w:rsidRPr="008A4EDF">
        <w:rPr>
          <w:sz w:val="22"/>
          <w:szCs w:val="22"/>
        </w:rPr>
        <w:t>рада</w:t>
      </w:r>
      <w:proofErr w:type="spellEnd"/>
      <w:r w:rsidRPr="008A4EDF">
        <w:rPr>
          <w:sz w:val="22"/>
          <w:szCs w:val="22"/>
        </w:rPr>
        <w:t xml:space="preserve"> </w:t>
      </w:r>
      <w:proofErr w:type="spellStart"/>
      <w:r w:rsidRPr="008A4EDF">
        <w:rPr>
          <w:sz w:val="22"/>
          <w:szCs w:val="22"/>
        </w:rPr>
        <w:t>регулисани</w:t>
      </w:r>
      <w:proofErr w:type="spellEnd"/>
      <w:r w:rsidRPr="008A4EDF">
        <w:rPr>
          <w:sz w:val="22"/>
          <w:szCs w:val="22"/>
        </w:rPr>
        <w:t xml:space="preserve"> </w:t>
      </w:r>
      <w:proofErr w:type="spellStart"/>
      <w:r w:rsidRPr="008A4EDF">
        <w:rPr>
          <w:sz w:val="22"/>
          <w:szCs w:val="22"/>
        </w:rPr>
        <w:t>су</w:t>
      </w:r>
      <w:proofErr w:type="spellEnd"/>
      <w:r w:rsidRPr="008A4EDF">
        <w:rPr>
          <w:sz w:val="22"/>
          <w:szCs w:val="22"/>
        </w:rPr>
        <w:t xml:space="preserve"> </w:t>
      </w:r>
      <w:proofErr w:type="spellStart"/>
      <w:r w:rsidRPr="008A4EDF">
        <w:rPr>
          <w:sz w:val="22"/>
          <w:szCs w:val="22"/>
        </w:rPr>
        <w:t>одредбом</w:t>
      </w:r>
      <w:proofErr w:type="spellEnd"/>
      <w:r w:rsidRPr="008A4EDF">
        <w:rPr>
          <w:sz w:val="22"/>
          <w:szCs w:val="22"/>
        </w:rPr>
        <w:t xml:space="preserve"> </w:t>
      </w:r>
      <w:proofErr w:type="spellStart"/>
      <w:r w:rsidRPr="008A4EDF">
        <w:rPr>
          <w:sz w:val="22"/>
          <w:szCs w:val="22"/>
        </w:rPr>
        <w:t>члана</w:t>
      </w:r>
      <w:proofErr w:type="spellEnd"/>
      <w:r w:rsidRPr="008A4EDF">
        <w:rPr>
          <w:sz w:val="22"/>
          <w:szCs w:val="22"/>
        </w:rPr>
        <w:t xml:space="preserve"> 156. </w:t>
      </w:r>
      <w:proofErr w:type="spellStart"/>
      <w:r w:rsidRPr="008A4EDF">
        <w:rPr>
          <w:sz w:val="22"/>
          <w:szCs w:val="22"/>
        </w:rPr>
        <w:t>Статута</w:t>
      </w:r>
      <w:proofErr w:type="spellEnd"/>
      <w:r w:rsidRPr="008A4EDF">
        <w:rPr>
          <w:sz w:val="22"/>
          <w:szCs w:val="22"/>
        </w:rPr>
        <w:t xml:space="preserve"> и </w:t>
      </w:r>
      <w:proofErr w:type="spellStart"/>
      <w:r w:rsidRPr="008A4EDF">
        <w:rPr>
          <w:sz w:val="22"/>
          <w:szCs w:val="22"/>
        </w:rPr>
        <w:t>посло</w:t>
      </w:r>
      <w:r w:rsidR="000B0C0D" w:rsidRPr="008A4EDF">
        <w:rPr>
          <w:sz w:val="22"/>
          <w:szCs w:val="22"/>
        </w:rPr>
        <w:t>вницима</w:t>
      </w:r>
      <w:proofErr w:type="spellEnd"/>
      <w:r w:rsidR="000B0C0D" w:rsidRPr="008A4EDF">
        <w:rPr>
          <w:sz w:val="22"/>
          <w:szCs w:val="22"/>
        </w:rPr>
        <w:t xml:space="preserve"> о </w:t>
      </w:r>
      <w:proofErr w:type="spellStart"/>
      <w:r w:rsidR="000B0C0D" w:rsidRPr="008A4EDF">
        <w:rPr>
          <w:sz w:val="22"/>
          <w:szCs w:val="22"/>
        </w:rPr>
        <w:t>раду</w:t>
      </w:r>
      <w:proofErr w:type="spellEnd"/>
      <w:r w:rsidR="000B0C0D" w:rsidRPr="008A4EDF">
        <w:rPr>
          <w:sz w:val="22"/>
          <w:szCs w:val="22"/>
        </w:rPr>
        <w:t xml:space="preserve"> </w:t>
      </w:r>
      <w:proofErr w:type="spellStart"/>
      <w:r w:rsidR="000B0C0D" w:rsidRPr="008A4EDF">
        <w:rPr>
          <w:sz w:val="22"/>
          <w:szCs w:val="22"/>
        </w:rPr>
        <w:t>органа</w:t>
      </w:r>
      <w:proofErr w:type="spellEnd"/>
      <w:r w:rsidR="000B0C0D" w:rsidRPr="008A4EDF">
        <w:rPr>
          <w:sz w:val="22"/>
          <w:szCs w:val="22"/>
        </w:rPr>
        <w:t xml:space="preserve"> </w:t>
      </w:r>
      <w:proofErr w:type="spellStart"/>
      <w:r w:rsidR="000B0C0D" w:rsidRPr="008A4EDF">
        <w:rPr>
          <w:sz w:val="22"/>
          <w:szCs w:val="22"/>
        </w:rPr>
        <w:t>Факултета</w:t>
      </w:r>
      <w:proofErr w:type="spellEnd"/>
      <w:r w:rsidR="000B0C0D" w:rsidRPr="008A4EDF">
        <w:rPr>
          <w:sz w:val="22"/>
          <w:szCs w:val="22"/>
        </w:rPr>
        <w:t xml:space="preserve">, у </w:t>
      </w:r>
      <w:proofErr w:type="spellStart"/>
      <w:r w:rsidR="000B0C0D" w:rsidRPr="008A4EDF">
        <w:rPr>
          <w:sz w:val="22"/>
          <w:szCs w:val="22"/>
        </w:rPr>
        <w:t>складу</w:t>
      </w:r>
      <w:proofErr w:type="spellEnd"/>
      <w:r w:rsidR="000B0C0D" w:rsidRPr="008A4EDF">
        <w:rPr>
          <w:sz w:val="22"/>
          <w:szCs w:val="22"/>
        </w:rPr>
        <w:t xml:space="preserve"> </w:t>
      </w:r>
      <w:proofErr w:type="spellStart"/>
      <w:r w:rsidR="000B0C0D" w:rsidRPr="008A4EDF">
        <w:rPr>
          <w:sz w:val="22"/>
          <w:szCs w:val="22"/>
        </w:rPr>
        <w:t>са</w:t>
      </w:r>
      <w:proofErr w:type="spellEnd"/>
      <w:r w:rsidR="000B0C0D" w:rsidRPr="008A4EDF">
        <w:rPr>
          <w:sz w:val="22"/>
          <w:szCs w:val="22"/>
        </w:rPr>
        <w:t xml:space="preserve"> </w:t>
      </w:r>
      <w:proofErr w:type="spellStart"/>
      <w:r w:rsidR="000B0C0D" w:rsidRPr="008A4EDF">
        <w:rPr>
          <w:sz w:val="22"/>
          <w:szCs w:val="22"/>
        </w:rPr>
        <w:t>законом</w:t>
      </w:r>
      <w:proofErr w:type="spellEnd"/>
      <w:r w:rsidR="000B0C0D" w:rsidRPr="008A4EDF">
        <w:rPr>
          <w:sz w:val="22"/>
          <w:szCs w:val="22"/>
        </w:rPr>
        <w:t xml:space="preserve">. </w:t>
      </w:r>
      <w:r w:rsidRPr="008A4EDF">
        <w:rPr>
          <w:sz w:val="22"/>
          <w:szCs w:val="22"/>
        </w:rPr>
        <w:t xml:space="preserve"> </w:t>
      </w:r>
    </w:p>
    <w:p w:rsidR="007844BD" w:rsidRPr="008A4EDF" w:rsidRDefault="007844BD" w:rsidP="000B0C0D">
      <w:pPr>
        <w:pStyle w:val="ListParagraph"/>
        <w:numPr>
          <w:ilvl w:val="0"/>
          <w:numId w:val="31"/>
        </w:numPr>
        <w:spacing w:after="240"/>
        <w:jc w:val="both"/>
        <w:rPr>
          <w:sz w:val="22"/>
          <w:szCs w:val="22"/>
        </w:rPr>
      </w:pPr>
      <w:r w:rsidRPr="008A4EDF">
        <w:rPr>
          <w:sz w:val="22"/>
          <w:szCs w:val="22"/>
        </w:rPr>
        <w:t>Радно време запослених на Факултету уређено је Одлуком о радном времену број</w:t>
      </w:r>
      <w:r w:rsidR="000D2001" w:rsidRPr="008A4EDF">
        <w:rPr>
          <w:sz w:val="22"/>
          <w:szCs w:val="22"/>
        </w:rPr>
        <w:t>:</w:t>
      </w:r>
      <w:r w:rsidRPr="008A4EDF">
        <w:rPr>
          <w:sz w:val="22"/>
          <w:szCs w:val="22"/>
        </w:rPr>
        <w:t xml:space="preserve"> 04-163/11 од 22.12.2011. године.</w:t>
      </w:r>
    </w:p>
    <w:p w:rsidR="00147F87" w:rsidRDefault="00147F87" w:rsidP="000B0C0D">
      <w:pPr>
        <w:spacing w:after="240"/>
        <w:ind w:left="720"/>
        <w:jc w:val="both"/>
        <w:rPr>
          <w:rFonts w:ascii="Times New Roman" w:hAnsi="Times New Roman"/>
          <w:szCs w:val="22"/>
        </w:rPr>
      </w:pPr>
    </w:p>
    <w:p w:rsidR="005E32B1" w:rsidRPr="0099121A" w:rsidRDefault="005E32B1" w:rsidP="000B0C0D">
      <w:pPr>
        <w:ind w:firstLine="709"/>
        <w:jc w:val="both"/>
        <w:rPr>
          <w:rFonts w:ascii="Times New Roman" w:hAnsi="Times New Roman"/>
        </w:rPr>
      </w:pPr>
      <w:r w:rsidRPr="0099121A">
        <w:rPr>
          <w:rFonts w:ascii="Times New Roman" w:hAnsi="Times New Roman"/>
          <w:szCs w:val="22"/>
        </w:rPr>
        <w:t xml:space="preserve">Наставна активност на Факултету одвија се по распореду </w:t>
      </w:r>
      <w:r w:rsidR="007844BD" w:rsidRPr="0099121A">
        <w:rPr>
          <w:rFonts w:ascii="Times New Roman" w:hAnsi="Times New Roman"/>
          <w:szCs w:val="22"/>
        </w:rPr>
        <w:t>наставе</w:t>
      </w:r>
      <w:r w:rsidRPr="0099121A">
        <w:rPr>
          <w:rFonts w:ascii="Times New Roman" w:hAnsi="Times New Roman"/>
          <w:szCs w:val="22"/>
        </w:rPr>
        <w:t xml:space="preserve"> и испита у две смене. </w:t>
      </w:r>
      <w:r w:rsidRPr="0099121A">
        <w:rPr>
          <w:rFonts w:ascii="Times New Roman" w:hAnsi="Times New Roman"/>
          <w:bCs/>
          <w:szCs w:val="22"/>
        </w:rPr>
        <w:t>Распоред наставе, испита и консултација наставника и сарадника</w:t>
      </w:r>
      <w:r w:rsidRPr="0099121A">
        <w:rPr>
          <w:rFonts w:ascii="Times New Roman" w:hAnsi="Times New Roman"/>
          <w:szCs w:val="22"/>
        </w:rPr>
        <w:t xml:space="preserve">са студентима објављује се </w:t>
      </w:r>
      <w:r w:rsidR="007844BD" w:rsidRPr="0099121A">
        <w:rPr>
          <w:rFonts w:ascii="Times New Roman" w:hAnsi="Times New Roman"/>
          <w:szCs w:val="22"/>
        </w:rPr>
        <w:t xml:space="preserve">на огласним таблама, вратима кабинета и </w:t>
      </w:r>
      <w:r w:rsidRPr="0099121A">
        <w:rPr>
          <w:rFonts w:ascii="Times New Roman" w:hAnsi="Times New Roman"/>
          <w:szCs w:val="22"/>
        </w:rPr>
        <w:t xml:space="preserve">електронским путем на </w:t>
      </w:r>
      <w:r w:rsidR="007844BD" w:rsidRPr="0099121A">
        <w:rPr>
          <w:rFonts w:ascii="Times New Roman" w:hAnsi="Times New Roman"/>
          <w:szCs w:val="22"/>
        </w:rPr>
        <w:t>интернет страници</w:t>
      </w:r>
      <w:r w:rsidRPr="0099121A">
        <w:rPr>
          <w:rFonts w:ascii="Times New Roman" w:hAnsi="Times New Roman"/>
          <w:szCs w:val="22"/>
        </w:rPr>
        <w:t xml:space="preserve">: </w:t>
      </w:r>
      <w:r w:rsidR="007844BD" w:rsidRPr="0099121A">
        <w:rPr>
          <w:rFonts w:ascii="Times New Roman" w:hAnsi="Times New Roman"/>
          <w:szCs w:val="22"/>
        </w:rPr>
        <w:t>http://www.pef.uns.ac.rs/</w:t>
      </w:r>
    </w:p>
    <w:p w:rsidR="007844BD" w:rsidRPr="0099121A" w:rsidRDefault="005E32B1" w:rsidP="000B0C0D">
      <w:pPr>
        <w:pStyle w:val="Default"/>
        <w:spacing w:after="27"/>
        <w:ind w:firstLine="709"/>
        <w:jc w:val="both"/>
        <w:rPr>
          <w:sz w:val="22"/>
          <w:szCs w:val="22"/>
        </w:rPr>
      </w:pPr>
      <w:proofErr w:type="spellStart"/>
      <w:r w:rsidRPr="0099121A">
        <w:rPr>
          <w:sz w:val="22"/>
          <w:szCs w:val="22"/>
        </w:rPr>
        <w:t>Радно</w:t>
      </w:r>
      <w:proofErr w:type="spellEnd"/>
      <w:r w:rsidRPr="0099121A">
        <w:rPr>
          <w:sz w:val="22"/>
          <w:szCs w:val="22"/>
        </w:rPr>
        <w:t xml:space="preserve"> </w:t>
      </w:r>
      <w:proofErr w:type="spellStart"/>
      <w:r w:rsidRPr="0099121A">
        <w:rPr>
          <w:sz w:val="22"/>
          <w:szCs w:val="22"/>
        </w:rPr>
        <w:t>време</w:t>
      </w:r>
      <w:proofErr w:type="spellEnd"/>
      <w:r w:rsidR="00914CF6" w:rsidRPr="0099121A">
        <w:rPr>
          <w:sz w:val="22"/>
          <w:szCs w:val="22"/>
        </w:rPr>
        <w:t xml:space="preserve"> </w:t>
      </w:r>
      <w:proofErr w:type="spellStart"/>
      <w:r w:rsidR="00914CF6" w:rsidRPr="0099121A">
        <w:rPr>
          <w:sz w:val="22"/>
          <w:szCs w:val="22"/>
        </w:rPr>
        <w:t>Служби</w:t>
      </w:r>
      <w:proofErr w:type="spellEnd"/>
      <w:r w:rsidR="00914CF6" w:rsidRPr="0099121A">
        <w:rPr>
          <w:sz w:val="22"/>
          <w:szCs w:val="22"/>
        </w:rPr>
        <w:t xml:space="preserve"> </w:t>
      </w:r>
      <w:proofErr w:type="spellStart"/>
      <w:r w:rsidR="007844BD" w:rsidRPr="0099121A">
        <w:rPr>
          <w:sz w:val="22"/>
          <w:szCs w:val="22"/>
        </w:rPr>
        <w:t>Секретаријата</w:t>
      </w:r>
      <w:proofErr w:type="spellEnd"/>
      <w:r w:rsidR="007844BD" w:rsidRPr="0099121A">
        <w:rPr>
          <w:sz w:val="22"/>
          <w:szCs w:val="22"/>
        </w:rPr>
        <w:t xml:space="preserve"> </w:t>
      </w:r>
      <w:proofErr w:type="spellStart"/>
      <w:r w:rsidRPr="0099121A">
        <w:rPr>
          <w:sz w:val="22"/>
          <w:szCs w:val="22"/>
        </w:rPr>
        <w:t>Факултета</w:t>
      </w:r>
      <w:proofErr w:type="spellEnd"/>
      <w:r w:rsidRPr="0099121A">
        <w:rPr>
          <w:sz w:val="22"/>
          <w:szCs w:val="22"/>
        </w:rPr>
        <w:t xml:space="preserve"> </w:t>
      </w:r>
      <w:proofErr w:type="spellStart"/>
      <w:r w:rsidRPr="0099121A">
        <w:rPr>
          <w:sz w:val="22"/>
          <w:szCs w:val="22"/>
        </w:rPr>
        <w:t>је</w:t>
      </w:r>
      <w:proofErr w:type="spellEnd"/>
      <w:r w:rsidRPr="0099121A">
        <w:rPr>
          <w:sz w:val="22"/>
          <w:szCs w:val="22"/>
        </w:rPr>
        <w:t xml:space="preserve"> </w:t>
      </w:r>
      <w:proofErr w:type="spellStart"/>
      <w:r w:rsidRPr="0099121A">
        <w:rPr>
          <w:sz w:val="22"/>
          <w:szCs w:val="22"/>
        </w:rPr>
        <w:t>од</w:t>
      </w:r>
      <w:proofErr w:type="spellEnd"/>
      <w:r w:rsidR="007844BD" w:rsidRPr="0099121A">
        <w:rPr>
          <w:sz w:val="22"/>
          <w:szCs w:val="22"/>
        </w:rPr>
        <w:t xml:space="preserve"> 7</w:t>
      </w:r>
      <w:r w:rsidRPr="0099121A">
        <w:rPr>
          <w:sz w:val="22"/>
          <w:szCs w:val="22"/>
        </w:rPr>
        <w:t xml:space="preserve"> </w:t>
      </w:r>
      <w:proofErr w:type="spellStart"/>
      <w:r w:rsidRPr="0099121A">
        <w:rPr>
          <w:sz w:val="22"/>
          <w:szCs w:val="22"/>
        </w:rPr>
        <w:t>до</w:t>
      </w:r>
      <w:proofErr w:type="spellEnd"/>
      <w:r w:rsidR="007844BD" w:rsidRPr="0099121A">
        <w:rPr>
          <w:sz w:val="22"/>
          <w:szCs w:val="22"/>
        </w:rPr>
        <w:t xml:space="preserve"> 14,30</w:t>
      </w:r>
      <w:r w:rsidRPr="0099121A">
        <w:rPr>
          <w:sz w:val="22"/>
          <w:szCs w:val="22"/>
        </w:rPr>
        <w:t xml:space="preserve"> </w:t>
      </w:r>
      <w:proofErr w:type="spellStart"/>
      <w:r w:rsidRPr="0099121A">
        <w:rPr>
          <w:sz w:val="22"/>
          <w:szCs w:val="22"/>
        </w:rPr>
        <w:t>часова</w:t>
      </w:r>
      <w:proofErr w:type="spellEnd"/>
      <w:r w:rsidR="00914CF6" w:rsidRPr="0099121A">
        <w:rPr>
          <w:sz w:val="22"/>
          <w:szCs w:val="22"/>
        </w:rPr>
        <w:t xml:space="preserve">, </w:t>
      </w:r>
      <w:proofErr w:type="spellStart"/>
      <w:r w:rsidR="00914CF6" w:rsidRPr="0099121A">
        <w:rPr>
          <w:sz w:val="22"/>
          <w:szCs w:val="22"/>
        </w:rPr>
        <w:t>уз</w:t>
      </w:r>
      <w:proofErr w:type="spellEnd"/>
      <w:r w:rsidR="00914CF6" w:rsidRPr="0099121A">
        <w:rPr>
          <w:sz w:val="22"/>
          <w:szCs w:val="22"/>
        </w:rPr>
        <w:t xml:space="preserve"> </w:t>
      </w:r>
      <w:proofErr w:type="spellStart"/>
      <w:r w:rsidR="00914CF6" w:rsidRPr="0099121A">
        <w:rPr>
          <w:sz w:val="22"/>
          <w:szCs w:val="22"/>
        </w:rPr>
        <w:t>обавезу</w:t>
      </w:r>
      <w:proofErr w:type="spellEnd"/>
      <w:r w:rsidR="00914CF6" w:rsidRPr="0099121A">
        <w:rPr>
          <w:sz w:val="22"/>
          <w:szCs w:val="22"/>
        </w:rPr>
        <w:t xml:space="preserve"> </w:t>
      </w:r>
      <w:proofErr w:type="spellStart"/>
      <w:r w:rsidR="00914CF6" w:rsidRPr="0099121A">
        <w:rPr>
          <w:sz w:val="22"/>
          <w:szCs w:val="22"/>
        </w:rPr>
        <w:t>да</w:t>
      </w:r>
      <w:proofErr w:type="spellEnd"/>
      <w:r w:rsidR="00914CF6" w:rsidRPr="0099121A">
        <w:rPr>
          <w:sz w:val="22"/>
          <w:szCs w:val="22"/>
        </w:rPr>
        <w:t xml:space="preserve"> </w:t>
      </w:r>
      <w:proofErr w:type="spellStart"/>
      <w:r w:rsidR="00914CF6" w:rsidRPr="0099121A">
        <w:rPr>
          <w:sz w:val="22"/>
          <w:szCs w:val="22"/>
        </w:rPr>
        <w:t>сваке</w:t>
      </w:r>
      <w:proofErr w:type="spellEnd"/>
      <w:r w:rsidR="00914CF6" w:rsidRPr="0099121A">
        <w:rPr>
          <w:sz w:val="22"/>
          <w:szCs w:val="22"/>
        </w:rPr>
        <w:t xml:space="preserve"> </w:t>
      </w:r>
      <w:proofErr w:type="spellStart"/>
      <w:r w:rsidR="00914CF6" w:rsidRPr="0099121A">
        <w:rPr>
          <w:sz w:val="22"/>
          <w:szCs w:val="22"/>
        </w:rPr>
        <w:t>суботе</w:t>
      </w:r>
      <w:proofErr w:type="spellEnd"/>
      <w:r w:rsidR="00914CF6" w:rsidRPr="0099121A">
        <w:rPr>
          <w:sz w:val="22"/>
          <w:szCs w:val="22"/>
        </w:rPr>
        <w:t xml:space="preserve"> у </w:t>
      </w:r>
      <w:proofErr w:type="spellStart"/>
      <w:r w:rsidR="00914CF6" w:rsidRPr="0099121A">
        <w:rPr>
          <w:sz w:val="22"/>
          <w:szCs w:val="22"/>
        </w:rPr>
        <w:t>Службама</w:t>
      </w:r>
      <w:proofErr w:type="spellEnd"/>
      <w:r w:rsidR="00914CF6" w:rsidRPr="0099121A">
        <w:rPr>
          <w:sz w:val="22"/>
          <w:szCs w:val="22"/>
        </w:rPr>
        <w:t xml:space="preserve"> </w:t>
      </w:r>
      <w:proofErr w:type="spellStart"/>
      <w:r w:rsidR="00914CF6" w:rsidRPr="0099121A">
        <w:rPr>
          <w:sz w:val="22"/>
          <w:szCs w:val="22"/>
        </w:rPr>
        <w:t>ради</w:t>
      </w:r>
      <w:proofErr w:type="spellEnd"/>
      <w:r w:rsidR="00914CF6" w:rsidRPr="0099121A">
        <w:rPr>
          <w:sz w:val="22"/>
          <w:szCs w:val="22"/>
        </w:rPr>
        <w:t xml:space="preserve"> </w:t>
      </w:r>
      <w:proofErr w:type="spellStart"/>
      <w:r w:rsidR="00914CF6" w:rsidRPr="0099121A">
        <w:rPr>
          <w:sz w:val="22"/>
          <w:szCs w:val="22"/>
        </w:rPr>
        <w:t>један</w:t>
      </w:r>
      <w:proofErr w:type="spellEnd"/>
      <w:r w:rsidR="00914CF6" w:rsidRPr="0099121A">
        <w:rPr>
          <w:sz w:val="22"/>
          <w:szCs w:val="22"/>
        </w:rPr>
        <w:t xml:space="preserve"> </w:t>
      </w:r>
      <w:proofErr w:type="spellStart"/>
      <w:r w:rsidR="00914CF6" w:rsidRPr="0099121A">
        <w:rPr>
          <w:sz w:val="22"/>
          <w:szCs w:val="22"/>
        </w:rPr>
        <w:t>запослени</w:t>
      </w:r>
      <w:proofErr w:type="spellEnd"/>
      <w:r w:rsidR="00914CF6" w:rsidRPr="0099121A">
        <w:rPr>
          <w:sz w:val="22"/>
          <w:szCs w:val="22"/>
        </w:rPr>
        <w:t xml:space="preserve">. </w:t>
      </w:r>
    </w:p>
    <w:p w:rsidR="00914CF6" w:rsidRPr="0099121A" w:rsidRDefault="00914CF6" w:rsidP="000B0C0D">
      <w:pPr>
        <w:ind w:firstLine="709"/>
        <w:jc w:val="both"/>
        <w:rPr>
          <w:rFonts w:ascii="Times New Roman" w:hAnsi="Times New Roman"/>
        </w:rPr>
      </w:pPr>
      <w:r w:rsidRPr="0099121A">
        <w:rPr>
          <w:rFonts w:ascii="Times New Roman" w:hAnsi="Times New Roman"/>
        </w:rPr>
        <w:t>Портирско-чуварска служба у згради Факултета ради у сменама од 00,00 до 24,00 часа.</w:t>
      </w:r>
    </w:p>
    <w:p w:rsidR="00914CF6" w:rsidRDefault="00914CF6" w:rsidP="000B0C0D">
      <w:pPr>
        <w:ind w:firstLine="720"/>
        <w:jc w:val="both"/>
        <w:rPr>
          <w:rFonts w:ascii="Times New Roman" w:hAnsi="Times New Roman"/>
        </w:rPr>
      </w:pPr>
      <w:r w:rsidRPr="0099121A">
        <w:rPr>
          <w:rFonts w:ascii="Times New Roman" w:hAnsi="Times New Roman"/>
        </w:rPr>
        <w:t>Радно време спремачица почиње у 12,30 часова, а завршава у 20,00 часова.</w:t>
      </w:r>
    </w:p>
    <w:p w:rsidR="00147F87" w:rsidRPr="00147F87" w:rsidRDefault="00147F87" w:rsidP="00C243CE">
      <w:pPr>
        <w:ind w:firstLine="720"/>
        <w:jc w:val="both"/>
        <w:rPr>
          <w:rFonts w:ascii="Times New Roman" w:hAnsi="Times New Roman"/>
        </w:rPr>
      </w:pPr>
    </w:p>
    <w:p w:rsidR="005E32B1" w:rsidRDefault="005E32B1" w:rsidP="000B0C0D">
      <w:pPr>
        <w:pStyle w:val="Tekst"/>
        <w:ind w:firstLine="720"/>
        <w:rPr>
          <w:sz w:val="23"/>
          <w:szCs w:val="23"/>
        </w:rPr>
      </w:pPr>
      <w:proofErr w:type="spellStart"/>
      <w:r w:rsidRPr="0099121A">
        <w:t>Остали</w:t>
      </w:r>
      <w:proofErr w:type="spellEnd"/>
      <w:r w:rsidRPr="0099121A">
        <w:t xml:space="preserve"> </w:t>
      </w:r>
      <w:proofErr w:type="spellStart"/>
      <w:r w:rsidRPr="0099121A">
        <w:t>подаци</w:t>
      </w:r>
      <w:proofErr w:type="spellEnd"/>
      <w:r w:rsidRPr="0099121A">
        <w:t xml:space="preserve"> </w:t>
      </w:r>
      <w:proofErr w:type="spellStart"/>
      <w:r w:rsidRPr="0099121A">
        <w:t>од</w:t>
      </w:r>
      <w:proofErr w:type="spellEnd"/>
      <w:r w:rsidRPr="0099121A">
        <w:t xml:space="preserve"> </w:t>
      </w:r>
      <w:proofErr w:type="spellStart"/>
      <w:r w:rsidRPr="0099121A">
        <w:t>значаја</w:t>
      </w:r>
      <w:proofErr w:type="spellEnd"/>
      <w:r w:rsidRPr="0099121A">
        <w:t xml:space="preserve"> </w:t>
      </w:r>
      <w:proofErr w:type="spellStart"/>
      <w:r w:rsidRPr="0099121A">
        <w:t>за</w:t>
      </w:r>
      <w:proofErr w:type="spellEnd"/>
      <w:r w:rsidRPr="0099121A">
        <w:t xml:space="preserve"> </w:t>
      </w:r>
      <w:proofErr w:type="spellStart"/>
      <w:r w:rsidRPr="0099121A">
        <w:t>јавност</w:t>
      </w:r>
      <w:proofErr w:type="spellEnd"/>
      <w:r w:rsidRPr="0099121A">
        <w:t xml:space="preserve"> </w:t>
      </w:r>
      <w:proofErr w:type="spellStart"/>
      <w:r w:rsidRPr="0099121A">
        <w:t>рада</w:t>
      </w:r>
      <w:proofErr w:type="spellEnd"/>
      <w:r w:rsidRPr="0099121A">
        <w:t>,</w:t>
      </w:r>
      <w:r w:rsidR="000E1AD6">
        <w:t xml:space="preserve"> </w:t>
      </w:r>
      <w:proofErr w:type="spellStart"/>
      <w:r w:rsidRPr="0099121A">
        <w:t>телефони</w:t>
      </w:r>
      <w:proofErr w:type="spellEnd"/>
      <w:r w:rsidRPr="0099121A">
        <w:t xml:space="preserve"> </w:t>
      </w:r>
      <w:proofErr w:type="spellStart"/>
      <w:r w:rsidRPr="0099121A">
        <w:t>по</w:t>
      </w:r>
      <w:proofErr w:type="spellEnd"/>
      <w:r w:rsidRPr="0099121A">
        <w:t xml:space="preserve"> </w:t>
      </w:r>
      <w:proofErr w:type="spellStart"/>
      <w:r w:rsidRPr="0099121A">
        <w:t>службама</w:t>
      </w:r>
      <w:proofErr w:type="spellEnd"/>
      <w:r w:rsidRPr="0099121A">
        <w:t xml:space="preserve"> и </w:t>
      </w:r>
      <w:proofErr w:type="spellStart"/>
      <w:r w:rsidRPr="0099121A">
        <w:t>посебно</w:t>
      </w:r>
      <w:proofErr w:type="spellEnd"/>
      <w:r w:rsidRPr="0099121A">
        <w:t xml:space="preserve"> </w:t>
      </w:r>
      <w:proofErr w:type="spellStart"/>
      <w:r w:rsidRPr="0099121A">
        <w:t>радно</w:t>
      </w:r>
      <w:proofErr w:type="spellEnd"/>
      <w:r w:rsidRPr="0099121A">
        <w:t xml:space="preserve"> </w:t>
      </w:r>
      <w:proofErr w:type="spellStart"/>
      <w:r w:rsidRPr="0099121A">
        <w:t>време</w:t>
      </w:r>
      <w:proofErr w:type="spellEnd"/>
      <w:r w:rsidRPr="0099121A">
        <w:t xml:space="preserve"> </w:t>
      </w:r>
      <w:proofErr w:type="spellStart"/>
      <w:r w:rsidRPr="0099121A">
        <w:t>за</w:t>
      </w:r>
      <w:proofErr w:type="spellEnd"/>
      <w:r w:rsidRPr="0099121A">
        <w:t xml:space="preserve"> </w:t>
      </w:r>
      <w:proofErr w:type="spellStart"/>
      <w:r w:rsidRPr="0099121A">
        <w:t>инфомације</w:t>
      </w:r>
      <w:proofErr w:type="spellEnd"/>
      <w:r w:rsidRPr="0099121A">
        <w:t xml:space="preserve"> и </w:t>
      </w:r>
      <w:proofErr w:type="spellStart"/>
      <w:r w:rsidRPr="0099121A">
        <w:t>рад</w:t>
      </w:r>
      <w:proofErr w:type="spellEnd"/>
      <w:r w:rsidRPr="0099121A">
        <w:t xml:space="preserve"> </w:t>
      </w:r>
      <w:proofErr w:type="spellStart"/>
      <w:r w:rsidRPr="0099121A">
        <w:t>са</w:t>
      </w:r>
      <w:proofErr w:type="spellEnd"/>
      <w:r w:rsidRPr="0099121A">
        <w:rPr>
          <w:sz w:val="23"/>
          <w:szCs w:val="23"/>
        </w:rPr>
        <w:t xml:space="preserve"> </w:t>
      </w:r>
      <w:proofErr w:type="spellStart"/>
      <w:r w:rsidRPr="0099121A">
        <w:rPr>
          <w:sz w:val="23"/>
          <w:szCs w:val="23"/>
        </w:rPr>
        <w:t>студентима</w:t>
      </w:r>
      <w:proofErr w:type="spellEnd"/>
      <w:r w:rsidR="00914CF6" w:rsidRPr="0099121A">
        <w:rPr>
          <w:sz w:val="23"/>
          <w:szCs w:val="23"/>
        </w:rPr>
        <w:t xml:space="preserve"> и </w:t>
      </w:r>
      <w:proofErr w:type="spellStart"/>
      <w:r w:rsidR="00914CF6" w:rsidRPr="0099121A">
        <w:rPr>
          <w:sz w:val="23"/>
          <w:szCs w:val="23"/>
        </w:rPr>
        <w:t>другим</w:t>
      </w:r>
      <w:proofErr w:type="spellEnd"/>
      <w:r w:rsidR="00914CF6" w:rsidRPr="0099121A">
        <w:rPr>
          <w:sz w:val="23"/>
          <w:szCs w:val="23"/>
        </w:rPr>
        <w:t xml:space="preserve"> </w:t>
      </w:r>
      <w:proofErr w:type="spellStart"/>
      <w:r w:rsidR="00914CF6" w:rsidRPr="0099121A">
        <w:rPr>
          <w:sz w:val="23"/>
          <w:szCs w:val="23"/>
        </w:rPr>
        <w:t>лицима</w:t>
      </w:r>
      <w:proofErr w:type="spellEnd"/>
      <w:r w:rsidRPr="0099121A">
        <w:rPr>
          <w:sz w:val="23"/>
          <w:szCs w:val="23"/>
        </w:rPr>
        <w:t xml:space="preserve">: </w:t>
      </w:r>
    </w:p>
    <w:p w:rsidR="007C4958" w:rsidRPr="0099121A" w:rsidRDefault="007C4958" w:rsidP="00111F4D">
      <w:pPr>
        <w:pStyle w:val="Tekst"/>
        <w:rPr>
          <w:sz w:val="23"/>
          <w:szCs w:val="23"/>
        </w:rPr>
      </w:pPr>
    </w:p>
    <w:p w:rsidR="003908CB" w:rsidRDefault="003908CB" w:rsidP="003908CB">
      <w:pPr>
        <w:pStyle w:val="Tekst"/>
        <w:ind w:left="720" w:firstLine="0"/>
      </w:pPr>
      <w:proofErr w:type="spellStart"/>
      <w:r>
        <w:t>Секретар</w:t>
      </w:r>
      <w:proofErr w:type="spellEnd"/>
      <w:r>
        <w:t xml:space="preserve"> </w:t>
      </w:r>
      <w:proofErr w:type="spellStart"/>
      <w:r>
        <w:t>Факултета</w:t>
      </w:r>
      <w:proofErr w:type="spellEnd"/>
      <w:r>
        <w:t xml:space="preserve"> </w:t>
      </w:r>
      <w:proofErr w:type="spellStart"/>
      <w:r>
        <w:t>Биљана</w:t>
      </w:r>
      <w:proofErr w:type="spellEnd"/>
      <w:r>
        <w:t xml:space="preserve"> </w:t>
      </w:r>
      <w:proofErr w:type="spellStart"/>
      <w:r>
        <w:t>Чортан</w:t>
      </w:r>
      <w:proofErr w:type="spellEnd"/>
      <w:r>
        <w:t xml:space="preserve">, </w:t>
      </w:r>
      <w:proofErr w:type="spellStart"/>
      <w:r>
        <w:t>канцеларија</w:t>
      </w:r>
      <w:proofErr w:type="spellEnd"/>
      <w:r>
        <w:t xml:space="preserve"> </w:t>
      </w:r>
      <w:proofErr w:type="spellStart"/>
      <w:r>
        <w:t>број</w:t>
      </w:r>
      <w:proofErr w:type="spellEnd"/>
      <w:r>
        <w:t xml:space="preserve"> 24, тел.025/412-030, </w:t>
      </w:r>
      <w:proofErr w:type="spellStart"/>
      <w:r>
        <w:t>лок</w:t>
      </w:r>
      <w:proofErr w:type="spellEnd"/>
      <w:r>
        <w:t>. 160.</w:t>
      </w:r>
    </w:p>
    <w:p w:rsidR="007365BA" w:rsidRPr="007365BA" w:rsidRDefault="007365BA" w:rsidP="003908CB">
      <w:pPr>
        <w:pStyle w:val="Tekst"/>
        <w:ind w:left="720" w:firstLine="0"/>
        <w:rPr>
          <w:rFonts w:ascii="TimesNewRoman" w:hAnsi="TimesNewRoman" w:cs="TimesNewRoman"/>
        </w:rPr>
      </w:pPr>
    </w:p>
    <w:p w:rsidR="003908CB" w:rsidRPr="003908CB" w:rsidRDefault="003908CB" w:rsidP="003908CB">
      <w:pPr>
        <w:jc w:val="both"/>
        <w:rPr>
          <w:rFonts w:asciiTheme="minorHAnsi" w:hAnsiTheme="minorHAnsi" w:cs="TimesNewRoman"/>
          <w:szCs w:val="22"/>
        </w:rPr>
      </w:pPr>
    </w:p>
    <w:tbl>
      <w:tblPr>
        <w:tblW w:w="96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70"/>
        <w:gridCol w:w="141"/>
        <w:gridCol w:w="2130"/>
        <w:gridCol w:w="1556"/>
        <w:gridCol w:w="2415"/>
      </w:tblGrid>
      <w:tr w:rsidR="003908CB" w:rsidRPr="00372470" w:rsidTr="003908CB">
        <w:trPr>
          <w:trHeight w:val="543"/>
        </w:trPr>
        <w:tc>
          <w:tcPr>
            <w:tcW w:w="961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908CB" w:rsidRPr="00ED3C58" w:rsidRDefault="003908CB" w:rsidP="003908CB">
            <w:pPr>
              <w:jc w:val="center"/>
              <w:rPr>
                <w:rFonts w:ascii="Times New Roman" w:hAnsi="Times New Roman"/>
                <w:b/>
                <w:szCs w:val="22"/>
                <w:lang w:val="en-US"/>
              </w:rPr>
            </w:pPr>
            <w:r w:rsidRPr="00ED3C58">
              <w:rPr>
                <w:rFonts w:ascii="Times New Roman" w:hAnsi="Times New Roman"/>
                <w:b/>
                <w:szCs w:val="22"/>
              </w:rPr>
              <w:t>Служба за правне и опште послове</w:t>
            </w:r>
          </w:p>
        </w:tc>
      </w:tr>
      <w:tr w:rsidR="003908CB" w:rsidRPr="00372470" w:rsidTr="003908CB">
        <w:trPr>
          <w:trHeight w:val="543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908CB" w:rsidRPr="00ED3C58" w:rsidRDefault="003908CB" w:rsidP="003908CB">
            <w:pPr>
              <w:pStyle w:val="Tekst"/>
              <w:ind w:firstLine="0"/>
              <w:jc w:val="center"/>
              <w:rPr>
                <w:b/>
              </w:rPr>
            </w:pPr>
            <w:proofErr w:type="spellStart"/>
            <w:r w:rsidRPr="00ED3C58">
              <w:rPr>
                <w:b/>
              </w:rPr>
              <w:t>Радно</w:t>
            </w:r>
            <w:proofErr w:type="spellEnd"/>
            <w:r w:rsidRPr="00ED3C58">
              <w:rPr>
                <w:b/>
              </w:rPr>
              <w:t xml:space="preserve"> </w:t>
            </w:r>
            <w:proofErr w:type="spellStart"/>
            <w:r w:rsidRPr="00ED3C58">
              <w:rPr>
                <w:b/>
              </w:rPr>
              <w:t>место</w:t>
            </w:r>
            <w:proofErr w:type="spellEnd"/>
          </w:p>
        </w:tc>
        <w:tc>
          <w:tcPr>
            <w:tcW w:w="22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908CB" w:rsidRPr="00ED3C58" w:rsidRDefault="003908CB" w:rsidP="003908CB">
            <w:pPr>
              <w:pStyle w:val="Tekst"/>
              <w:ind w:firstLine="0"/>
              <w:jc w:val="center"/>
              <w:rPr>
                <w:b/>
              </w:rPr>
            </w:pPr>
            <w:proofErr w:type="spellStart"/>
            <w:r w:rsidRPr="00ED3C58">
              <w:rPr>
                <w:b/>
              </w:rPr>
              <w:t>Име</w:t>
            </w:r>
            <w:proofErr w:type="spellEnd"/>
            <w:r w:rsidRPr="00ED3C58">
              <w:rPr>
                <w:b/>
              </w:rPr>
              <w:t xml:space="preserve"> и </w:t>
            </w:r>
            <w:proofErr w:type="spellStart"/>
            <w:r w:rsidRPr="00ED3C58">
              <w:rPr>
                <w:b/>
              </w:rPr>
              <w:t>презиме</w:t>
            </w:r>
            <w:proofErr w:type="spellEnd"/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908CB" w:rsidRPr="00ED3C58" w:rsidRDefault="003908CB" w:rsidP="003908CB">
            <w:pPr>
              <w:pStyle w:val="Tekst"/>
              <w:ind w:firstLine="0"/>
              <w:jc w:val="center"/>
              <w:rPr>
                <w:b/>
              </w:rPr>
            </w:pPr>
            <w:proofErr w:type="spellStart"/>
            <w:r w:rsidRPr="00ED3C58">
              <w:rPr>
                <w:b/>
              </w:rPr>
              <w:t>Канцеларија</w:t>
            </w:r>
            <w:proofErr w:type="spellEnd"/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08CB" w:rsidRPr="00ED3C58" w:rsidRDefault="003908CB" w:rsidP="003908CB">
            <w:pPr>
              <w:pStyle w:val="Tekst"/>
              <w:ind w:firstLine="0"/>
              <w:jc w:val="center"/>
              <w:rPr>
                <w:b/>
              </w:rPr>
            </w:pPr>
            <w:proofErr w:type="spellStart"/>
            <w:r w:rsidRPr="00ED3C58">
              <w:rPr>
                <w:b/>
              </w:rPr>
              <w:t>Контакт</w:t>
            </w:r>
            <w:proofErr w:type="spellEnd"/>
            <w:r w:rsidRPr="00ED3C58">
              <w:rPr>
                <w:b/>
              </w:rPr>
              <w:t xml:space="preserve"> </w:t>
            </w:r>
            <w:proofErr w:type="spellStart"/>
            <w:r w:rsidRPr="00ED3C58">
              <w:rPr>
                <w:b/>
              </w:rPr>
              <w:t>телефон</w:t>
            </w:r>
            <w:proofErr w:type="spellEnd"/>
          </w:p>
        </w:tc>
      </w:tr>
      <w:tr w:rsidR="003908CB" w:rsidRPr="00372470" w:rsidTr="003908CB">
        <w:trPr>
          <w:trHeight w:val="543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08CB" w:rsidRPr="004D6F10" w:rsidRDefault="003908CB" w:rsidP="003908CB">
            <w:pPr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Руководилац правних, кадровских и административних послова</w:t>
            </w:r>
          </w:p>
        </w:tc>
        <w:tc>
          <w:tcPr>
            <w:tcW w:w="22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08CB" w:rsidRPr="00ED3C58" w:rsidRDefault="003908CB" w:rsidP="003908CB">
            <w:pPr>
              <w:rPr>
                <w:rFonts w:ascii="Times New Roman" w:hAnsi="Times New Roman"/>
                <w:szCs w:val="22"/>
              </w:rPr>
            </w:pPr>
            <w:r w:rsidRPr="00ED3C58">
              <w:rPr>
                <w:rFonts w:ascii="Times New Roman" w:hAnsi="Times New Roman"/>
                <w:szCs w:val="22"/>
              </w:rPr>
              <w:t>Дарија Перишић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08CB" w:rsidRPr="00ED3C58" w:rsidRDefault="003908CB" w:rsidP="003908CB">
            <w:pPr>
              <w:rPr>
                <w:rFonts w:ascii="Times New Roman" w:hAnsi="Times New Roman"/>
                <w:szCs w:val="22"/>
              </w:rPr>
            </w:pPr>
            <w:r w:rsidRPr="00ED3C58">
              <w:rPr>
                <w:rFonts w:ascii="Times New Roman" w:hAnsi="Times New Roman"/>
                <w:szCs w:val="22"/>
              </w:rPr>
              <w:t>24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08CB" w:rsidRPr="00ED3C58" w:rsidRDefault="003908CB" w:rsidP="003908CB">
            <w:pPr>
              <w:rPr>
                <w:rFonts w:ascii="Times New Roman" w:hAnsi="Times New Roman"/>
                <w:szCs w:val="22"/>
              </w:rPr>
            </w:pPr>
            <w:r w:rsidRPr="00ED3C58">
              <w:rPr>
                <w:rFonts w:ascii="Times New Roman" w:hAnsi="Times New Roman"/>
                <w:szCs w:val="22"/>
              </w:rPr>
              <w:t>025/</w:t>
            </w:r>
            <w:r w:rsidRPr="00ED3C58">
              <w:rPr>
                <w:rFonts w:ascii="Times New Roman" w:hAnsi="Times New Roman"/>
                <w:szCs w:val="22"/>
                <w:lang w:val="en-US"/>
              </w:rPr>
              <w:t>41</w:t>
            </w:r>
            <w:r w:rsidRPr="00ED3C58">
              <w:rPr>
                <w:rFonts w:ascii="Times New Roman" w:hAnsi="Times New Roman"/>
                <w:szCs w:val="22"/>
              </w:rPr>
              <w:t>2-030; 430</w:t>
            </w:r>
            <w:r w:rsidRPr="00ED3C58">
              <w:rPr>
                <w:rFonts w:ascii="Times New Roman" w:hAnsi="Times New Roman"/>
                <w:szCs w:val="22"/>
                <w:lang w:val="en-US"/>
              </w:rPr>
              <w:t>-</w:t>
            </w:r>
            <w:r w:rsidRPr="00ED3C58">
              <w:rPr>
                <w:rFonts w:ascii="Times New Roman" w:hAnsi="Times New Roman"/>
                <w:szCs w:val="22"/>
              </w:rPr>
              <w:t>190</w:t>
            </w:r>
          </w:p>
          <w:p w:rsidR="003908CB" w:rsidRPr="00ED3C58" w:rsidRDefault="003908CB" w:rsidP="003908CB">
            <w:pPr>
              <w:rPr>
                <w:rFonts w:ascii="Times New Roman" w:hAnsi="Times New Roman"/>
                <w:szCs w:val="22"/>
                <w:lang w:val="en-US"/>
              </w:rPr>
            </w:pPr>
            <w:r>
              <w:rPr>
                <w:rFonts w:ascii="Times New Roman" w:hAnsi="Times New Roman"/>
                <w:szCs w:val="22"/>
              </w:rPr>
              <w:t>лок. 16</w:t>
            </w:r>
            <w:r w:rsidRPr="00ED3C58">
              <w:rPr>
                <w:rFonts w:ascii="Times New Roman" w:hAnsi="Times New Roman"/>
                <w:szCs w:val="22"/>
              </w:rPr>
              <w:t>0</w:t>
            </w:r>
          </w:p>
        </w:tc>
      </w:tr>
      <w:tr w:rsidR="003908CB" w:rsidRPr="00372470" w:rsidTr="003908CB">
        <w:trPr>
          <w:trHeight w:val="543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08CB" w:rsidRPr="00ED3C58" w:rsidRDefault="003908CB" w:rsidP="003908CB">
            <w:pPr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Службеник</w:t>
            </w:r>
            <w:r w:rsidRPr="00ED3C58">
              <w:rPr>
                <w:rFonts w:ascii="Times New Roman" w:hAnsi="Times New Roman"/>
                <w:szCs w:val="22"/>
              </w:rPr>
              <w:t xml:space="preserve"> за јавне набавке</w:t>
            </w:r>
          </w:p>
        </w:tc>
        <w:tc>
          <w:tcPr>
            <w:tcW w:w="22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08CB" w:rsidRPr="00ED3C58" w:rsidRDefault="003908CB" w:rsidP="003908CB">
            <w:pPr>
              <w:rPr>
                <w:rFonts w:ascii="Times New Roman" w:hAnsi="Times New Roman"/>
                <w:szCs w:val="22"/>
              </w:rPr>
            </w:pPr>
            <w:r w:rsidRPr="00ED3C58">
              <w:rPr>
                <w:rFonts w:ascii="Times New Roman" w:hAnsi="Times New Roman"/>
                <w:szCs w:val="22"/>
              </w:rPr>
              <w:t>Драгана Тодоровић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08CB" w:rsidRPr="00ED3C58" w:rsidRDefault="003908CB" w:rsidP="003908CB">
            <w:pPr>
              <w:rPr>
                <w:rFonts w:ascii="Times New Roman" w:hAnsi="Times New Roman"/>
                <w:szCs w:val="22"/>
              </w:rPr>
            </w:pPr>
            <w:r w:rsidRPr="00ED3C58">
              <w:rPr>
                <w:rFonts w:ascii="Times New Roman" w:hAnsi="Times New Roman"/>
                <w:szCs w:val="22"/>
              </w:rPr>
              <w:t>24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08CB" w:rsidRPr="00ED3C58" w:rsidRDefault="003908CB" w:rsidP="003908CB">
            <w:pPr>
              <w:rPr>
                <w:rFonts w:ascii="Times New Roman" w:hAnsi="Times New Roman"/>
                <w:szCs w:val="22"/>
              </w:rPr>
            </w:pPr>
            <w:r w:rsidRPr="00ED3C58">
              <w:rPr>
                <w:rFonts w:ascii="Times New Roman" w:hAnsi="Times New Roman"/>
                <w:szCs w:val="22"/>
              </w:rPr>
              <w:t>025/</w:t>
            </w:r>
            <w:r w:rsidRPr="00ED3C58">
              <w:rPr>
                <w:rFonts w:ascii="Times New Roman" w:hAnsi="Times New Roman"/>
                <w:szCs w:val="22"/>
                <w:lang w:val="en-US"/>
              </w:rPr>
              <w:t>41</w:t>
            </w:r>
            <w:r w:rsidRPr="00ED3C58">
              <w:rPr>
                <w:rFonts w:ascii="Times New Roman" w:hAnsi="Times New Roman"/>
                <w:szCs w:val="22"/>
              </w:rPr>
              <w:t>2-030; 430-190</w:t>
            </w:r>
          </w:p>
          <w:p w:rsidR="003908CB" w:rsidRPr="00ED3C58" w:rsidRDefault="003908CB" w:rsidP="003908CB">
            <w:pPr>
              <w:rPr>
                <w:rFonts w:ascii="Times New Roman" w:hAnsi="Times New Roman"/>
                <w:szCs w:val="22"/>
              </w:rPr>
            </w:pPr>
            <w:r w:rsidRPr="00ED3C58">
              <w:rPr>
                <w:rFonts w:ascii="Times New Roman" w:hAnsi="Times New Roman"/>
                <w:szCs w:val="22"/>
              </w:rPr>
              <w:t>лок. 110</w:t>
            </w:r>
          </w:p>
        </w:tc>
      </w:tr>
      <w:tr w:rsidR="003908CB" w:rsidRPr="00372470" w:rsidTr="003908CB">
        <w:trPr>
          <w:trHeight w:val="543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08CB" w:rsidRDefault="003908CB" w:rsidP="003908CB">
            <w:pPr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lastRenderedPageBreak/>
              <w:t>Службеник за послове одбране, заштите и безбедности</w:t>
            </w:r>
          </w:p>
        </w:tc>
        <w:tc>
          <w:tcPr>
            <w:tcW w:w="22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08CB" w:rsidRPr="00EB5B6F" w:rsidRDefault="003908CB" w:rsidP="003908CB">
            <w:pPr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Растко Гајић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08CB" w:rsidRPr="00ED3C58" w:rsidRDefault="003908CB" w:rsidP="003908CB"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08CB" w:rsidRPr="00EB5B6F" w:rsidRDefault="003908CB" w:rsidP="003908CB">
            <w:pPr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025/434-066 лок. 123</w:t>
            </w:r>
          </w:p>
        </w:tc>
      </w:tr>
      <w:tr w:rsidR="003908CB" w:rsidRPr="00372470" w:rsidTr="003908CB">
        <w:trPr>
          <w:trHeight w:val="543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08CB" w:rsidRDefault="003908CB" w:rsidP="003908CB">
            <w:pPr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Службеник за односе са јавношћу и маркетинг</w:t>
            </w:r>
          </w:p>
        </w:tc>
        <w:tc>
          <w:tcPr>
            <w:tcW w:w="22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08CB" w:rsidRDefault="003908CB" w:rsidP="003908CB">
            <w:pPr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Јелена Стеванчев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08CB" w:rsidRPr="00EB5B6F" w:rsidRDefault="003908CB" w:rsidP="003908CB">
            <w:pPr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2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08CB" w:rsidRDefault="003908CB" w:rsidP="003908CB">
            <w:pPr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025/423-702 лок. 178</w:t>
            </w:r>
          </w:p>
        </w:tc>
      </w:tr>
      <w:tr w:rsidR="003908CB" w:rsidRPr="00372470" w:rsidTr="003908CB">
        <w:trPr>
          <w:trHeight w:val="543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08CB" w:rsidRPr="00ED3C58" w:rsidRDefault="003908CB" w:rsidP="003908CB">
            <w:pPr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Пословни</w:t>
            </w:r>
            <w:r w:rsidRPr="00ED3C58">
              <w:rPr>
                <w:rFonts w:ascii="Times New Roman" w:hAnsi="Times New Roman"/>
                <w:szCs w:val="22"/>
              </w:rPr>
              <w:t xml:space="preserve"> секретар</w:t>
            </w:r>
          </w:p>
        </w:tc>
        <w:tc>
          <w:tcPr>
            <w:tcW w:w="22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08CB" w:rsidRPr="00ED3C58" w:rsidRDefault="003908CB" w:rsidP="003908CB">
            <w:pPr>
              <w:rPr>
                <w:rFonts w:ascii="Times New Roman" w:hAnsi="Times New Roman"/>
                <w:szCs w:val="22"/>
              </w:rPr>
            </w:pPr>
            <w:r w:rsidRPr="00ED3C58">
              <w:rPr>
                <w:rFonts w:ascii="Times New Roman" w:hAnsi="Times New Roman"/>
                <w:szCs w:val="22"/>
              </w:rPr>
              <w:t>Слађана Лазић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08CB" w:rsidRPr="00ED3C58" w:rsidRDefault="003908CB" w:rsidP="003908CB">
            <w:pPr>
              <w:rPr>
                <w:rFonts w:ascii="Times New Roman" w:hAnsi="Times New Roman"/>
                <w:szCs w:val="22"/>
              </w:rPr>
            </w:pPr>
            <w:r w:rsidRPr="00ED3C58">
              <w:rPr>
                <w:rFonts w:ascii="Times New Roman" w:hAnsi="Times New Roman"/>
                <w:szCs w:val="22"/>
              </w:rPr>
              <w:t>21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08CB" w:rsidRPr="00ED3C58" w:rsidRDefault="003908CB" w:rsidP="003908CB">
            <w:pPr>
              <w:rPr>
                <w:rFonts w:ascii="Times New Roman" w:hAnsi="Times New Roman"/>
                <w:szCs w:val="22"/>
              </w:rPr>
            </w:pPr>
            <w:r w:rsidRPr="00ED3C58">
              <w:rPr>
                <w:rFonts w:ascii="Times New Roman" w:hAnsi="Times New Roman"/>
                <w:szCs w:val="22"/>
              </w:rPr>
              <w:t>025/</w:t>
            </w:r>
            <w:r w:rsidRPr="00ED3C58">
              <w:rPr>
                <w:rFonts w:ascii="Times New Roman" w:hAnsi="Times New Roman"/>
                <w:szCs w:val="22"/>
                <w:lang w:val="en-US"/>
              </w:rPr>
              <w:t>41</w:t>
            </w:r>
            <w:r w:rsidRPr="00ED3C58">
              <w:rPr>
                <w:rFonts w:ascii="Times New Roman" w:hAnsi="Times New Roman"/>
                <w:szCs w:val="22"/>
              </w:rPr>
              <w:t>2-030; 430-190</w:t>
            </w:r>
          </w:p>
          <w:p w:rsidR="003908CB" w:rsidRPr="00ED3C58" w:rsidRDefault="003908CB" w:rsidP="003908CB">
            <w:pPr>
              <w:rPr>
                <w:rFonts w:ascii="Times New Roman" w:hAnsi="Times New Roman"/>
                <w:szCs w:val="22"/>
              </w:rPr>
            </w:pPr>
            <w:r w:rsidRPr="00ED3C58">
              <w:rPr>
                <w:rFonts w:ascii="Times New Roman" w:hAnsi="Times New Roman"/>
                <w:szCs w:val="22"/>
              </w:rPr>
              <w:t>лок. 102</w:t>
            </w:r>
          </w:p>
        </w:tc>
      </w:tr>
      <w:tr w:rsidR="003908CB" w:rsidRPr="00372470" w:rsidTr="003908CB">
        <w:trPr>
          <w:trHeight w:val="543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08CB" w:rsidRDefault="003908CB" w:rsidP="003908CB">
            <w:pPr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Курир</w:t>
            </w:r>
          </w:p>
        </w:tc>
        <w:tc>
          <w:tcPr>
            <w:tcW w:w="22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08CB" w:rsidRPr="00EB5B6F" w:rsidRDefault="003908CB" w:rsidP="003908CB">
            <w:pPr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Миладин Ранитовић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08CB" w:rsidRPr="00ED3C58" w:rsidRDefault="003908CB" w:rsidP="003908CB"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08CB" w:rsidRPr="00ED3C58" w:rsidRDefault="003908CB" w:rsidP="003908CB">
            <w:pPr>
              <w:rPr>
                <w:rFonts w:ascii="Times New Roman" w:hAnsi="Times New Roman"/>
                <w:szCs w:val="22"/>
              </w:rPr>
            </w:pPr>
          </w:p>
        </w:tc>
      </w:tr>
      <w:tr w:rsidR="003908CB" w:rsidRPr="00372470" w:rsidTr="003908CB">
        <w:trPr>
          <w:trHeight w:val="543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08CB" w:rsidRDefault="003908CB" w:rsidP="003908CB">
            <w:pPr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Домар</w:t>
            </w:r>
          </w:p>
        </w:tc>
        <w:tc>
          <w:tcPr>
            <w:tcW w:w="22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08CB" w:rsidRDefault="003908CB" w:rsidP="003908CB">
            <w:pPr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Жељко Баковић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08CB" w:rsidRPr="00F60D32" w:rsidRDefault="003908CB" w:rsidP="003908CB">
            <w:pPr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радионица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08CB" w:rsidRPr="00ED3C58" w:rsidRDefault="003908CB" w:rsidP="003908CB">
            <w:pPr>
              <w:rPr>
                <w:rFonts w:ascii="Times New Roman" w:hAnsi="Times New Roman"/>
                <w:szCs w:val="22"/>
              </w:rPr>
            </w:pPr>
          </w:p>
        </w:tc>
      </w:tr>
      <w:tr w:rsidR="003908CB" w:rsidRPr="00372470" w:rsidTr="003908CB">
        <w:trPr>
          <w:trHeight w:val="543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08CB" w:rsidRDefault="003908CB" w:rsidP="003908CB">
            <w:pPr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Домар</w:t>
            </w:r>
          </w:p>
        </w:tc>
        <w:tc>
          <w:tcPr>
            <w:tcW w:w="22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08CB" w:rsidRDefault="003908CB" w:rsidP="003908CB">
            <w:pPr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Рајко Машић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08CB" w:rsidRPr="00F60D32" w:rsidRDefault="003908CB" w:rsidP="003908CB">
            <w:pPr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радионица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08CB" w:rsidRPr="00ED3C58" w:rsidRDefault="003908CB" w:rsidP="003908CB">
            <w:pPr>
              <w:rPr>
                <w:rFonts w:ascii="Times New Roman" w:hAnsi="Times New Roman"/>
                <w:szCs w:val="22"/>
              </w:rPr>
            </w:pPr>
          </w:p>
        </w:tc>
      </w:tr>
      <w:tr w:rsidR="003908CB" w:rsidRPr="00372470" w:rsidTr="003908CB">
        <w:trPr>
          <w:trHeight w:val="543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08CB" w:rsidRPr="004D6F10" w:rsidRDefault="003908CB" w:rsidP="003908CB">
            <w:pPr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Радник обезбеђења без оружја</w:t>
            </w:r>
          </w:p>
        </w:tc>
        <w:tc>
          <w:tcPr>
            <w:tcW w:w="22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08CB" w:rsidRPr="00ED3C58" w:rsidRDefault="003908CB" w:rsidP="003908CB">
            <w:pPr>
              <w:rPr>
                <w:rFonts w:ascii="Times New Roman" w:hAnsi="Times New Roman"/>
                <w:szCs w:val="22"/>
              </w:rPr>
            </w:pPr>
            <w:r w:rsidRPr="00ED3C58">
              <w:rPr>
                <w:rFonts w:ascii="Times New Roman" w:hAnsi="Times New Roman"/>
                <w:szCs w:val="22"/>
              </w:rPr>
              <w:t>Горан Драгичевић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08CB" w:rsidRPr="00ED3C58" w:rsidRDefault="003908CB" w:rsidP="003908CB">
            <w:pPr>
              <w:rPr>
                <w:rFonts w:ascii="Times New Roman" w:hAnsi="Times New Roman"/>
                <w:szCs w:val="22"/>
              </w:rPr>
            </w:pPr>
            <w:r w:rsidRPr="00ED3C58">
              <w:rPr>
                <w:rFonts w:ascii="Times New Roman" w:hAnsi="Times New Roman"/>
                <w:szCs w:val="22"/>
              </w:rPr>
              <w:t>портирница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08CB" w:rsidRPr="00ED3C58" w:rsidRDefault="003908CB" w:rsidP="003908CB">
            <w:pPr>
              <w:rPr>
                <w:rFonts w:ascii="Times New Roman" w:hAnsi="Times New Roman"/>
                <w:szCs w:val="22"/>
              </w:rPr>
            </w:pPr>
            <w:r w:rsidRPr="00ED3C58">
              <w:rPr>
                <w:rFonts w:ascii="Times New Roman" w:hAnsi="Times New Roman"/>
                <w:szCs w:val="22"/>
              </w:rPr>
              <w:t>025/</w:t>
            </w:r>
            <w:r w:rsidRPr="00ED3C58">
              <w:rPr>
                <w:rFonts w:ascii="Times New Roman" w:hAnsi="Times New Roman"/>
                <w:szCs w:val="22"/>
                <w:lang w:val="en-US"/>
              </w:rPr>
              <w:t>41</w:t>
            </w:r>
            <w:r w:rsidRPr="00ED3C58">
              <w:rPr>
                <w:rFonts w:ascii="Times New Roman" w:hAnsi="Times New Roman"/>
                <w:szCs w:val="22"/>
              </w:rPr>
              <w:t>2-030;460-595; 423-702</w:t>
            </w:r>
          </w:p>
        </w:tc>
      </w:tr>
      <w:tr w:rsidR="003908CB" w:rsidRPr="00372470" w:rsidTr="003908CB">
        <w:trPr>
          <w:trHeight w:val="543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08CB" w:rsidRPr="004D6F10" w:rsidRDefault="003908CB" w:rsidP="003908CB">
            <w:pPr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Радник обезбеђења без оружја</w:t>
            </w:r>
          </w:p>
        </w:tc>
        <w:tc>
          <w:tcPr>
            <w:tcW w:w="22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08CB" w:rsidRPr="00ED3C58" w:rsidRDefault="003908CB" w:rsidP="003908CB">
            <w:pPr>
              <w:rPr>
                <w:rFonts w:ascii="Times New Roman" w:hAnsi="Times New Roman"/>
                <w:szCs w:val="22"/>
              </w:rPr>
            </w:pPr>
            <w:r w:rsidRPr="00ED3C58">
              <w:rPr>
                <w:rFonts w:ascii="Times New Roman" w:hAnsi="Times New Roman"/>
                <w:szCs w:val="22"/>
              </w:rPr>
              <w:t xml:space="preserve">Светислав Ђукић 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08CB" w:rsidRPr="00ED3C58" w:rsidRDefault="003908CB" w:rsidP="003908CB">
            <w:pPr>
              <w:rPr>
                <w:rFonts w:ascii="Times New Roman" w:hAnsi="Times New Roman"/>
                <w:szCs w:val="22"/>
              </w:rPr>
            </w:pPr>
            <w:r w:rsidRPr="00ED3C58">
              <w:rPr>
                <w:rFonts w:ascii="Times New Roman" w:hAnsi="Times New Roman"/>
                <w:szCs w:val="22"/>
              </w:rPr>
              <w:t>портирница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08CB" w:rsidRPr="00ED3C58" w:rsidRDefault="003908CB" w:rsidP="003908CB">
            <w:pPr>
              <w:rPr>
                <w:rFonts w:ascii="Times New Roman" w:hAnsi="Times New Roman"/>
                <w:szCs w:val="22"/>
              </w:rPr>
            </w:pPr>
            <w:r w:rsidRPr="00ED3C58">
              <w:rPr>
                <w:rFonts w:ascii="Times New Roman" w:hAnsi="Times New Roman"/>
                <w:szCs w:val="22"/>
              </w:rPr>
              <w:t>025/</w:t>
            </w:r>
            <w:r w:rsidRPr="00ED3C58">
              <w:rPr>
                <w:rFonts w:ascii="Times New Roman" w:hAnsi="Times New Roman"/>
                <w:szCs w:val="22"/>
                <w:lang w:val="en-US"/>
              </w:rPr>
              <w:t>41</w:t>
            </w:r>
            <w:r w:rsidRPr="00ED3C58">
              <w:rPr>
                <w:rFonts w:ascii="Times New Roman" w:hAnsi="Times New Roman"/>
                <w:szCs w:val="22"/>
              </w:rPr>
              <w:t>2-030;460-595; 423-702</w:t>
            </w:r>
          </w:p>
        </w:tc>
      </w:tr>
      <w:tr w:rsidR="003908CB" w:rsidRPr="00372470" w:rsidTr="003908CB">
        <w:trPr>
          <w:trHeight w:val="543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08CB" w:rsidRPr="00ED3C58" w:rsidRDefault="003908CB" w:rsidP="003908CB">
            <w:pPr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Радник обезбеђења без оружја</w:t>
            </w:r>
          </w:p>
        </w:tc>
        <w:tc>
          <w:tcPr>
            <w:tcW w:w="22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08CB" w:rsidRPr="00ED3C58" w:rsidRDefault="003908CB" w:rsidP="003908CB">
            <w:pPr>
              <w:rPr>
                <w:rFonts w:ascii="Times New Roman" w:hAnsi="Times New Roman"/>
                <w:szCs w:val="22"/>
              </w:rPr>
            </w:pPr>
            <w:r w:rsidRPr="00ED3C58">
              <w:rPr>
                <w:rFonts w:ascii="Times New Roman" w:hAnsi="Times New Roman"/>
                <w:szCs w:val="22"/>
              </w:rPr>
              <w:t>Предраг Зурковић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08CB" w:rsidRPr="00ED3C58" w:rsidRDefault="003908CB" w:rsidP="003908CB">
            <w:pPr>
              <w:rPr>
                <w:rFonts w:ascii="Times New Roman" w:hAnsi="Times New Roman"/>
                <w:szCs w:val="22"/>
              </w:rPr>
            </w:pPr>
            <w:r w:rsidRPr="00ED3C58">
              <w:rPr>
                <w:rFonts w:ascii="Times New Roman" w:hAnsi="Times New Roman"/>
                <w:szCs w:val="22"/>
              </w:rPr>
              <w:t>портирница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08CB" w:rsidRPr="00ED3C58" w:rsidRDefault="003908CB" w:rsidP="003908CB">
            <w:pPr>
              <w:rPr>
                <w:rFonts w:ascii="Times New Roman" w:hAnsi="Times New Roman"/>
                <w:szCs w:val="22"/>
              </w:rPr>
            </w:pPr>
            <w:r w:rsidRPr="00ED3C58">
              <w:rPr>
                <w:rFonts w:ascii="Times New Roman" w:hAnsi="Times New Roman"/>
                <w:szCs w:val="22"/>
              </w:rPr>
              <w:t>025/</w:t>
            </w:r>
            <w:r w:rsidRPr="00ED3C58">
              <w:rPr>
                <w:rFonts w:ascii="Times New Roman" w:hAnsi="Times New Roman"/>
                <w:szCs w:val="22"/>
                <w:lang w:val="en-US"/>
              </w:rPr>
              <w:t>41</w:t>
            </w:r>
            <w:r w:rsidRPr="00ED3C58">
              <w:rPr>
                <w:rFonts w:ascii="Times New Roman" w:hAnsi="Times New Roman"/>
                <w:szCs w:val="22"/>
              </w:rPr>
              <w:t>2-030;460-595; 423-702</w:t>
            </w:r>
          </w:p>
        </w:tc>
      </w:tr>
      <w:tr w:rsidR="003908CB" w:rsidRPr="00372470" w:rsidTr="003908CB">
        <w:trPr>
          <w:trHeight w:val="543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08CB" w:rsidRPr="00ED3C58" w:rsidRDefault="003908CB" w:rsidP="003908CB">
            <w:pPr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Радник обезбеђења без оружја</w:t>
            </w:r>
          </w:p>
        </w:tc>
        <w:tc>
          <w:tcPr>
            <w:tcW w:w="22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08CB" w:rsidRPr="00ED3C58" w:rsidRDefault="003908CB" w:rsidP="003908CB">
            <w:pPr>
              <w:rPr>
                <w:rFonts w:ascii="Times New Roman" w:hAnsi="Times New Roman"/>
                <w:szCs w:val="22"/>
              </w:rPr>
            </w:pPr>
            <w:r w:rsidRPr="00ED3C58">
              <w:rPr>
                <w:rFonts w:ascii="Times New Roman" w:hAnsi="Times New Roman"/>
                <w:szCs w:val="22"/>
              </w:rPr>
              <w:t>Драгољуб Анитић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08CB" w:rsidRPr="00ED3C58" w:rsidRDefault="003908CB" w:rsidP="003908CB">
            <w:pPr>
              <w:rPr>
                <w:rFonts w:ascii="Times New Roman" w:hAnsi="Times New Roman"/>
                <w:szCs w:val="22"/>
              </w:rPr>
            </w:pPr>
            <w:r w:rsidRPr="00ED3C58">
              <w:rPr>
                <w:rFonts w:ascii="Times New Roman" w:hAnsi="Times New Roman"/>
                <w:szCs w:val="22"/>
              </w:rPr>
              <w:t>портирница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08CB" w:rsidRPr="00ED3C58" w:rsidRDefault="003908CB" w:rsidP="003908CB">
            <w:pPr>
              <w:rPr>
                <w:rFonts w:ascii="Times New Roman" w:hAnsi="Times New Roman"/>
                <w:szCs w:val="22"/>
              </w:rPr>
            </w:pPr>
            <w:r w:rsidRPr="00ED3C58">
              <w:rPr>
                <w:rFonts w:ascii="Times New Roman" w:hAnsi="Times New Roman"/>
                <w:szCs w:val="22"/>
              </w:rPr>
              <w:t>025/434-066</w:t>
            </w:r>
          </w:p>
        </w:tc>
      </w:tr>
      <w:tr w:rsidR="003908CB" w:rsidRPr="00372470" w:rsidTr="003908CB">
        <w:trPr>
          <w:trHeight w:val="543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08CB" w:rsidRPr="00ED3C58" w:rsidRDefault="003908CB" w:rsidP="003908CB">
            <w:pPr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Радник обезбеђења без оружја</w:t>
            </w:r>
          </w:p>
        </w:tc>
        <w:tc>
          <w:tcPr>
            <w:tcW w:w="22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08CB" w:rsidRPr="00ED3C58" w:rsidRDefault="003908CB" w:rsidP="003908CB">
            <w:pPr>
              <w:rPr>
                <w:rFonts w:ascii="Times New Roman" w:hAnsi="Times New Roman"/>
                <w:szCs w:val="22"/>
              </w:rPr>
            </w:pPr>
            <w:r w:rsidRPr="00ED3C58">
              <w:rPr>
                <w:rFonts w:ascii="Times New Roman" w:hAnsi="Times New Roman"/>
                <w:szCs w:val="22"/>
              </w:rPr>
              <w:t>Милован Вучинић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08CB" w:rsidRPr="00ED3C58" w:rsidRDefault="003908CB" w:rsidP="003908CB">
            <w:pPr>
              <w:rPr>
                <w:rFonts w:ascii="Times New Roman" w:hAnsi="Times New Roman"/>
                <w:szCs w:val="22"/>
              </w:rPr>
            </w:pPr>
            <w:r w:rsidRPr="00ED3C58">
              <w:rPr>
                <w:rFonts w:ascii="Times New Roman" w:hAnsi="Times New Roman"/>
                <w:szCs w:val="22"/>
              </w:rPr>
              <w:t>портирница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08CB" w:rsidRPr="00ED3C58" w:rsidRDefault="003908CB" w:rsidP="003908CB">
            <w:pPr>
              <w:rPr>
                <w:rFonts w:ascii="Times New Roman" w:hAnsi="Times New Roman"/>
                <w:szCs w:val="22"/>
              </w:rPr>
            </w:pPr>
            <w:r w:rsidRPr="00ED3C58">
              <w:rPr>
                <w:rFonts w:ascii="Times New Roman" w:hAnsi="Times New Roman"/>
                <w:szCs w:val="22"/>
              </w:rPr>
              <w:t>025/434-066</w:t>
            </w:r>
          </w:p>
        </w:tc>
      </w:tr>
      <w:tr w:rsidR="003908CB" w:rsidRPr="00372470" w:rsidTr="003908CB">
        <w:trPr>
          <w:trHeight w:val="543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08CB" w:rsidRDefault="003908CB" w:rsidP="003908CB">
            <w:pPr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Чистачица</w:t>
            </w:r>
          </w:p>
        </w:tc>
        <w:tc>
          <w:tcPr>
            <w:tcW w:w="22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08CB" w:rsidRPr="00EB5B6F" w:rsidRDefault="003908CB" w:rsidP="003908CB">
            <w:pPr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Сенка Тривић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08CB" w:rsidRPr="00ED3C58" w:rsidRDefault="003908CB" w:rsidP="003908CB"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08CB" w:rsidRPr="00ED3C58" w:rsidRDefault="003908CB" w:rsidP="003908CB">
            <w:pPr>
              <w:rPr>
                <w:rFonts w:ascii="Times New Roman" w:hAnsi="Times New Roman"/>
                <w:szCs w:val="22"/>
              </w:rPr>
            </w:pPr>
          </w:p>
        </w:tc>
      </w:tr>
      <w:tr w:rsidR="003908CB" w:rsidRPr="00372470" w:rsidTr="003908CB">
        <w:trPr>
          <w:trHeight w:val="543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08CB" w:rsidRDefault="003908CB" w:rsidP="003908CB">
            <w:pPr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Чистачица</w:t>
            </w:r>
          </w:p>
        </w:tc>
        <w:tc>
          <w:tcPr>
            <w:tcW w:w="22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08CB" w:rsidRPr="00EB5B6F" w:rsidRDefault="003908CB" w:rsidP="003908CB">
            <w:pPr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Милена Новаковић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08CB" w:rsidRPr="00ED3C58" w:rsidRDefault="003908CB" w:rsidP="003908CB"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08CB" w:rsidRPr="00ED3C58" w:rsidRDefault="003908CB" w:rsidP="003908CB">
            <w:pPr>
              <w:rPr>
                <w:rFonts w:ascii="Times New Roman" w:hAnsi="Times New Roman"/>
                <w:szCs w:val="22"/>
              </w:rPr>
            </w:pPr>
          </w:p>
        </w:tc>
      </w:tr>
      <w:tr w:rsidR="003908CB" w:rsidRPr="00372470" w:rsidTr="003908CB">
        <w:trPr>
          <w:trHeight w:val="543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08CB" w:rsidRDefault="003908CB" w:rsidP="003908CB">
            <w:pPr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Чистачица</w:t>
            </w:r>
          </w:p>
        </w:tc>
        <w:tc>
          <w:tcPr>
            <w:tcW w:w="22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08CB" w:rsidRPr="00EB5B6F" w:rsidRDefault="003908CB" w:rsidP="003908CB">
            <w:pPr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Катарина Татин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08CB" w:rsidRPr="00ED3C58" w:rsidRDefault="003908CB" w:rsidP="003908CB"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08CB" w:rsidRPr="00ED3C58" w:rsidRDefault="003908CB" w:rsidP="003908CB">
            <w:pPr>
              <w:rPr>
                <w:rFonts w:ascii="Times New Roman" w:hAnsi="Times New Roman"/>
                <w:szCs w:val="22"/>
              </w:rPr>
            </w:pPr>
          </w:p>
        </w:tc>
      </w:tr>
      <w:tr w:rsidR="003908CB" w:rsidRPr="00372470" w:rsidTr="003908CB">
        <w:trPr>
          <w:trHeight w:val="543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08CB" w:rsidRDefault="003908CB" w:rsidP="003908CB">
            <w:pPr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Чистачица</w:t>
            </w:r>
          </w:p>
        </w:tc>
        <w:tc>
          <w:tcPr>
            <w:tcW w:w="22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08CB" w:rsidRPr="00EB5B6F" w:rsidRDefault="003908CB" w:rsidP="003908CB">
            <w:pPr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Огњенка Стојановић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08CB" w:rsidRPr="00ED3C58" w:rsidRDefault="003908CB" w:rsidP="003908CB"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08CB" w:rsidRPr="00ED3C58" w:rsidRDefault="003908CB" w:rsidP="003908CB">
            <w:pPr>
              <w:rPr>
                <w:rFonts w:ascii="Times New Roman" w:hAnsi="Times New Roman"/>
                <w:szCs w:val="22"/>
              </w:rPr>
            </w:pPr>
          </w:p>
        </w:tc>
      </w:tr>
      <w:tr w:rsidR="003908CB" w:rsidRPr="00372470" w:rsidTr="003908CB">
        <w:trPr>
          <w:trHeight w:val="543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08CB" w:rsidRDefault="003908CB" w:rsidP="003908CB">
            <w:pPr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Чистачица</w:t>
            </w:r>
          </w:p>
        </w:tc>
        <w:tc>
          <w:tcPr>
            <w:tcW w:w="22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08CB" w:rsidRPr="00EB5B6F" w:rsidRDefault="003908CB" w:rsidP="003908CB">
            <w:pPr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Ранка Громиловић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08CB" w:rsidRPr="00ED3C58" w:rsidRDefault="003908CB" w:rsidP="003908CB"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08CB" w:rsidRPr="00ED3C58" w:rsidRDefault="003908CB" w:rsidP="003908CB">
            <w:pPr>
              <w:rPr>
                <w:rFonts w:ascii="Times New Roman" w:hAnsi="Times New Roman"/>
                <w:szCs w:val="22"/>
              </w:rPr>
            </w:pPr>
          </w:p>
        </w:tc>
      </w:tr>
      <w:tr w:rsidR="003908CB" w:rsidRPr="00372470" w:rsidTr="003908CB">
        <w:trPr>
          <w:trHeight w:val="543"/>
        </w:trPr>
        <w:tc>
          <w:tcPr>
            <w:tcW w:w="961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908CB" w:rsidRPr="00ED3C58" w:rsidRDefault="003908CB" w:rsidP="003908CB">
            <w:pPr>
              <w:jc w:val="center"/>
              <w:rPr>
                <w:rFonts w:ascii="Times New Roman" w:hAnsi="Times New Roman"/>
                <w:szCs w:val="22"/>
              </w:rPr>
            </w:pPr>
            <w:r w:rsidRPr="00ED3C58">
              <w:rPr>
                <w:rFonts w:ascii="Times New Roman" w:hAnsi="Times New Roman"/>
                <w:b/>
                <w:szCs w:val="22"/>
              </w:rPr>
              <w:t>Служба за наставу и студентска питања</w:t>
            </w:r>
          </w:p>
        </w:tc>
      </w:tr>
      <w:tr w:rsidR="003908CB" w:rsidRPr="00ED3C58" w:rsidTr="003908CB">
        <w:trPr>
          <w:trHeight w:val="543"/>
        </w:trPr>
        <w:tc>
          <w:tcPr>
            <w:tcW w:w="35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908CB" w:rsidRPr="00ED3C58" w:rsidRDefault="003908CB" w:rsidP="003908CB">
            <w:pPr>
              <w:pStyle w:val="Tekst"/>
              <w:ind w:firstLine="0"/>
              <w:jc w:val="center"/>
              <w:rPr>
                <w:b/>
              </w:rPr>
            </w:pPr>
            <w:proofErr w:type="spellStart"/>
            <w:r w:rsidRPr="00ED3C58">
              <w:rPr>
                <w:b/>
              </w:rPr>
              <w:t>Радно</w:t>
            </w:r>
            <w:proofErr w:type="spellEnd"/>
            <w:r w:rsidRPr="00ED3C58">
              <w:rPr>
                <w:b/>
              </w:rPr>
              <w:t xml:space="preserve"> </w:t>
            </w:r>
            <w:proofErr w:type="spellStart"/>
            <w:r w:rsidRPr="00ED3C58">
              <w:rPr>
                <w:b/>
              </w:rPr>
              <w:t>место</w:t>
            </w:r>
            <w:proofErr w:type="spellEnd"/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908CB" w:rsidRPr="00ED3C58" w:rsidRDefault="003908CB" w:rsidP="003908CB">
            <w:pPr>
              <w:pStyle w:val="Tekst"/>
              <w:ind w:firstLine="0"/>
              <w:jc w:val="center"/>
              <w:rPr>
                <w:b/>
              </w:rPr>
            </w:pPr>
            <w:proofErr w:type="spellStart"/>
            <w:r w:rsidRPr="00ED3C58">
              <w:rPr>
                <w:b/>
              </w:rPr>
              <w:t>Име</w:t>
            </w:r>
            <w:proofErr w:type="spellEnd"/>
            <w:r w:rsidRPr="00ED3C58">
              <w:rPr>
                <w:b/>
              </w:rPr>
              <w:t xml:space="preserve"> и </w:t>
            </w:r>
            <w:proofErr w:type="spellStart"/>
            <w:r w:rsidRPr="00ED3C58">
              <w:rPr>
                <w:b/>
              </w:rPr>
              <w:t>презиме</w:t>
            </w:r>
            <w:proofErr w:type="spellEnd"/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908CB" w:rsidRPr="00ED3C58" w:rsidRDefault="003908CB" w:rsidP="003908CB">
            <w:pPr>
              <w:pStyle w:val="Tekst"/>
              <w:ind w:firstLine="0"/>
              <w:jc w:val="center"/>
              <w:rPr>
                <w:b/>
              </w:rPr>
            </w:pPr>
            <w:proofErr w:type="spellStart"/>
            <w:r w:rsidRPr="00ED3C58">
              <w:rPr>
                <w:b/>
              </w:rPr>
              <w:t>Канцеларија</w:t>
            </w:r>
            <w:proofErr w:type="spellEnd"/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08CB" w:rsidRPr="00ED3C58" w:rsidRDefault="003908CB" w:rsidP="003908CB">
            <w:pPr>
              <w:pStyle w:val="Tekst"/>
              <w:ind w:firstLine="0"/>
              <w:jc w:val="center"/>
              <w:rPr>
                <w:b/>
              </w:rPr>
            </w:pPr>
            <w:proofErr w:type="spellStart"/>
            <w:r w:rsidRPr="00ED3C58">
              <w:rPr>
                <w:b/>
              </w:rPr>
              <w:t>Контакт</w:t>
            </w:r>
            <w:proofErr w:type="spellEnd"/>
            <w:r w:rsidRPr="00ED3C58">
              <w:rPr>
                <w:b/>
              </w:rPr>
              <w:t xml:space="preserve"> </w:t>
            </w:r>
            <w:proofErr w:type="spellStart"/>
            <w:r w:rsidRPr="00ED3C58">
              <w:rPr>
                <w:b/>
              </w:rPr>
              <w:t>телефон</w:t>
            </w:r>
            <w:proofErr w:type="spellEnd"/>
          </w:p>
        </w:tc>
      </w:tr>
      <w:tr w:rsidR="003908CB" w:rsidRPr="00372470" w:rsidTr="003908CB">
        <w:trPr>
          <w:trHeight w:val="543"/>
        </w:trPr>
        <w:tc>
          <w:tcPr>
            <w:tcW w:w="35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08CB" w:rsidRPr="004D6F10" w:rsidRDefault="003908CB" w:rsidP="003908CB">
            <w:pPr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Самостални стручнотехнички сарадник за студије</w:t>
            </w:r>
            <w:r w:rsidRPr="00E31590">
              <w:rPr>
                <w:rFonts w:ascii="Times New Roman" w:hAnsi="Times New Roman"/>
                <w:szCs w:val="22"/>
              </w:rPr>
              <w:t xml:space="preserve"> и студентска питања</w:t>
            </w:r>
            <w:r>
              <w:rPr>
                <w:rFonts w:ascii="Times New Roman" w:hAnsi="Times New Roman"/>
                <w:szCs w:val="22"/>
              </w:rPr>
              <w:t>-руководилац службе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08CB" w:rsidRPr="004D6F10" w:rsidRDefault="003908CB" w:rsidP="003908CB">
            <w:pPr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Данка Танковић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08CB" w:rsidRPr="00E31590" w:rsidRDefault="003908CB" w:rsidP="003908CB">
            <w:pPr>
              <w:rPr>
                <w:rFonts w:ascii="Times New Roman" w:hAnsi="Times New Roman"/>
                <w:szCs w:val="22"/>
              </w:rPr>
            </w:pPr>
            <w:r w:rsidRPr="00E31590">
              <w:rPr>
                <w:rFonts w:ascii="Times New Roman" w:hAnsi="Times New Roman"/>
                <w:szCs w:val="22"/>
              </w:rPr>
              <w:t>3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08CB" w:rsidRPr="00E31590" w:rsidRDefault="003908CB" w:rsidP="003908CB">
            <w:pPr>
              <w:rPr>
                <w:rFonts w:ascii="Times New Roman" w:hAnsi="Times New Roman"/>
                <w:szCs w:val="22"/>
              </w:rPr>
            </w:pPr>
            <w:r w:rsidRPr="00E31590">
              <w:rPr>
                <w:rFonts w:ascii="Times New Roman" w:hAnsi="Times New Roman"/>
                <w:szCs w:val="22"/>
              </w:rPr>
              <w:t>025/</w:t>
            </w:r>
            <w:r w:rsidRPr="00E31590">
              <w:rPr>
                <w:rFonts w:ascii="Times New Roman" w:hAnsi="Times New Roman"/>
                <w:szCs w:val="22"/>
                <w:lang w:val="en-US"/>
              </w:rPr>
              <w:t>41</w:t>
            </w:r>
            <w:r w:rsidRPr="00E31590">
              <w:rPr>
                <w:rFonts w:ascii="Times New Roman" w:hAnsi="Times New Roman"/>
                <w:szCs w:val="22"/>
              </w:rPr>
              <w:t xml:space="preserve">2-030, </w:t>
            </w:r>
            <w:r w:rsidRPr="00E31590">
              <w:rPr>
                <w:rFonts w:ascii="Times New Roman" w:hAnsi="Times New Roman"/>
                <w:szCs w:val="22"/>
                <w:lang w:val="en-US"/>
              </w:rPr>
              <w:t>41</w:t>
            </w:r>
            <w:r w:rsidRPr="00E31590">
              <w:rPr>
                <w:rFonts w:ascii="Times New Roman" w:hAnsi="Times New Roman"/>
                <w:szCs w:val="22"/>
              </w:rPr>
              <w:t>8-986</w:t>
            </w:r>
          </w:p>
          <w:p w:rsidR="003908CB" w:rsidRPr="00E31590" w:rsidRDefault="003908CB" w:rsidP="003908CB">
            <w:pPr>
              <w:rPr>
                <w:rFonts w:ascii="Times New Roman" w:hAnsi="Times New Roman"/>
                <w:szCs w:val="22"/>
              </w:rPr>
            </w:pPr>
            <w:r w:rsidRPr="00E31590">
              <w:rPr>
                <w:rFonts w:ascii="Times New Roman" w:hAnsi="Times New Roman"/>
                <w:szCs w:val="22"/>
              </w:rPr>
              <w:t>лок. 114</w:t>
            </w:r>
          </w:p>
        </w:tc>
      </w:tr>
      <w:tr w:rsidR="003908CB" w:rsidRPr="00372470" w:rsidTr="003908CB">
        <w:trPr>
          <w:trHeight w:val="543"/>
        </w:trPr>
        <w:tc>
          <w:tcPr>
            <w:tcW w:w="35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08CB" w:rsidRPr="00ED3C58" w:rsidRDefault="003908CB" w:rsidP="003908CB">
            <w:pPr>
              <w:rPr>
                <w:rFonts w:ascii="Times New Roman" w:hAnsi="Times New Roman"/>
                <w:szCs w:val="22"/>
                <w:lang w:val="en-US"/>
              </w:rPr>
            </w:pPr>
            <w:r>
              <w:rPr>
                <w:rFonts w:ascii="Times New Roman" w:hAnsi="Times New Roman"/>
                <w:szCs w:val="22"/>
              </w:rPr>
              <w:t>Стручнотехнички сарадник за студије</w:t>
            </w:r>
            <w:r w:rsidRPr="00E31590">
              <w:rPr>
                <w:rFonts w:ascii="Times New Roman" w:hAnsi="Times New Roman"/>
                <w:szCs w:val="22"/>
              </w:rPr>
              <w:t xml:space="preserve"> и студентска питања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08CB" w:rsidRPr="00E31590" w:rsidRDefault="003908CB" w:rsidP="003908CB">
            <w:pPr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Бранка Маринковић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08CB" w:rsidRPr="00ED3C58" w:rsidRDefault="003908CB" w:rsidP="003908CB">
            <w:pPr>
              <w:rPr>
                <w:rFonts w:ascii="Times New Roman" w:hAnsi="Times New Roman"/>
                <w:szCs w:val="22"/>
              </w:rPr>
            </w:pPr>
            <w:r w:rsidRPr="00ED3C58">
              <w:rPr>
                <w:rFonts w:ascii="Times New Roman" w:hAnsi="Times New Roman"/>
                <w:szCs w:val="22"/>
              </w:rPr>
              <w:t>1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08CB" w:rsidRPr="00ED3C58" w:rsidRDefault="003908CB" w:rsidP="003908CB">
            <w:pPr>
              <w:rPr>
                <w:rFonts w:ascii="Times New Roman" w:hAnsi="Times New Roman"/>
                <w:szCs w:val="22"/>
              </w:rPr>
            </w:pPr>
            <w:r w:rsidRPr="00ED3C58">
              <w:rPr>
                <w:rFonts w:ascii="Times New Roman" w:hAnsi="Times New Roman"/>
                <w:szCs w:val="22"/>
              </w:rPr>
              <w:t>025/</w:t>
            </w:r>
            <w:r w:rsidRPr="00ED3C58">
              <w:rPr>
                <w:rFonts w:ascii="Times New Roman" w:hAnsi="Times New Roman"/>
                <w:szCs w:val="22"/>
                <w:lang w:val="en-US"/>
              </w:rPr>
              <w:t>41</w:t>
            </w:r>
            <w:r w:rsidRPr="00ED3C58">
              <w:rPr>
                <w:rFonts w:ascii="Times New Roman" w:hAnsi="Times New Roman"/>
                <w:szCs w:val="22"/>
              </w:rPr>
              <w:t xml:space="preserve">2-030, </w:t>
            </w:r>
            <w:r w:rsidRPr="00ED3C58">
              <w:rPr>
                <w:rFonts w:ascii="Times New Roman" w:hAnsi="Times New Roman"/>
                <w:szCs w:val="22"/>
                <w:lang w:val="en-US"/>
              </w:rPr>
              <w:t>41</w:t>
            </w:r>
            <w:r w:rsidRPr="00ED3C58">
              <w:rPr>
                <w:rFonts w:ascii="Times New Roman" w:hAnsi="Times New Roman"/>
                <w:szCs w:val="22"/>
              </w:rPr>
              <w:t>8-986</w:t>
            </w:r>
          </w:p>
          <w:p w:rsidR="003908CB" w:rsidRPr="00ED3C58" w:rsidRDefault="003908CB" w:rsidP="003908CB">
            <w:pPr>
              <w:rPr>
                <w:rFonts w:ascii="Times New Roman" w:hAnsi="Times New Roman"/>
                <w:szCs w:val="22"/>
              </w:rPr>
            </w:pPr>
            <w:r w:rsidRPr="00ED3C58">
              <w:rPr>
                <w:rFonts w:ascii="Times New Roman" w:hAnsi="Times New Roman"/>
                <w:szCs w:val="22"/>
              </w:rPr>
              <w:t>лок. 113</w:t>
            </w:r>
          </w:p>
        </w:tc>
      </w:tr>
      <w:tr w:rsidR="003908CB" w:rsidRPr="00372470" w:rsidTr="003908CB">
        <w:trPr>
          <w:trHeight w:val="543"/>
        </w:trPr>
        <w:tc>
          <w:tcPr>
            <w:tcW w:w="35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08CB" w:rsidRPr="00ED3C58" w:rsidRDefault="003908CB" w:rsidP="003908CB">
            <w:pPr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Виши стручнотехнички сарадник за студије</w:t>
            </w:r>
            <w:r w:rsidRPr="00E31590">
              <w:rPr>
                <w:rFonts w:ascii="Times New Roman" w:hAnsi="Times New Roman"/>
                <w:szCs w:val="22"/>
              </w:rPr>
              <w:t xml:space="preserve"> и студентска питања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08CB" w:rsidRPr="00ED3C58" w:rsidRDefault="003908CB" w:rsidP="003908CB">
            <w:pPr>
              <w:rPr>
                <w:rFonts w:ascii="Times New Roman" w:hAnsi="Times New Roman"/>
                <w:szCs w:val="22"/>
              </w:rPr>
            </w:pPr>
            <w:r w:rsidRPr="00ED3C58">
              <w:rPr>
                <w:rFonts w:ascii="Times New Roman" w:hAnsi="Times New Roman"/>
                <w:szCs w:val="22"/>
              </w:rPr>
              <w:t>Биљана Марковић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08CB" w:rsidRPr="00ED3C58" w:rsidRDefault="003908CB" w:rsidP="003908CB">
            <w:pPr>
              <w:rPr>
                <w:rFonts w:ascii="Times New Roman" w:hAnsi="Times New Roman"/>
                <w:szCs w:val="22"/>
              </w:rPr>
            </w:pPr>
            <w:r w:rsidRPr="00ED3C58">
              <w:rPr>
                <w:rFonts w:ascii="Times New Roman" w:hAnsi="Times New Roman"/>
                <w:szCs w:val="22"/>
              </w:rPr>
              <w:t>1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08CB" w:rsidRPr="00ED3C58" w:rsidRDefault="003908CB" w:rsidP="003908CB">
            <w:pPr>
              <w:rPr>
                <w:rFonts w:ascii="Times New Roman" w:hAnsi="Times New Roman"/>
                <w:szCs w:val="22"/>
              </w:rPr>
            </w:pPr>
            <w:r w:rsidRPr="00ED3C58">
              <w:rPr>
                <w:rFonts w:ascii="Times New Roman" w:hAnsi="Times New Roman"/>
                <w:szCs w:val="22"/>
              </w:rPr>
              <w:t>025/</w:t>
            </w:r>
            <w:r w:rsidRPr="00ED3C58">
              <w:rPr>
                <w:rFonts w:ascii="Times New Roman" w:hAnsi="Times New Roman"/>
                <w:szCs w:val="22"/>
                <w:lang w:val="en-US"/>
              </w:rPr>
              <w:t>41</w:t>
            </w:r>
            <w:r w:rsidRPr="00ED3C58">
              <w:rPr>
                <w:rFonts w:ascii="Times New Roman" w:hAnsi="Times New Roman"/>
                <w:szCs w:val="22"/>
              </w:rPr>
              <w:t xml:space="preserve">2-030, </w:t>
            </w:r>
            <w:r w:rsidRPr="00ED3C58">
              <w:rPr>
                <w:rFonts w:ascii="Times New Roman" w:hAnsi="Times New Roman"/>
                <w:szCs w:val="22"/>
                <w:lang w:val="en-US"/>
              </w:rPr>
              <w:t>41</w:t>
            </w:r>
            <w:r w:rsidRPr="00ED3C58">
              <w:rPr>
                <w:rFonts w:ascii="Times New Roman" w:hAnsi="Times New Roman"/>
                <w:szCs w:val="22"/>
              </w:rPr>
              <w:t>8-986</w:t>
            </w:r>
          </w:p>
          <w:p w:rsidR="003908CB" w:rsidRPr="00ED3C58" w:rsidRDefault="003908CB" w:rsidP="003908CB">
            <w:pPr>
              <w:rPr>
                <w:rFonts w:ascii="Times New Roman" w:hAnsi="Times New Roman"/>
                <w:szCs w:val="22"/>
              </w:rPr>
            </w:pPr>
            <w:r w:rsidRPr="00ED3C58">
              <w:rPr>
                <w:rFonts w:ascii="Times New Roman" w:hAnsi="Times New Roman"/>
                <w:szCs w:val="22"/>
              </w:rPr>
              <w:t>лок. 116</w:t>
            </w:r>
          </w:p>
        </w:tc>
      </w:tr>
      <w:tr w:rsidR="003908CB" w:rsidRPr="00372470" w:rsidTr="003908CB">
        <w:trPr>
          <w:trHeight w:val="543"/>
        </w:trPr>
        <w:tc>
          <w:tcPr>
            <w:tcW w:w="35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08CB" w:rsidRPr="00ED3C58" w:rsidRDefault="003908CB" w:rsidP="003908CB">
            <w:pPr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Стручнотехнички сарадник за студије</w:t>
            </w:r>
            <w:r w:rsidRPr="00E31590">
              <w:rPr>
                <w:rFonts w:ascii="Times New Roman" w:hAnsi="Times New Roman"/>
                <w:szCs w:val="22"/>
              </w:rPr>
              <w:t xml:space="preserve"> и студентска питања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08CB" w:rsidRPr="00ED3C58" w:rsidRDefault="003908CB" w:rsidP="003908CB">
            <w:pPr>
              <w:rPr>
                <w:rFonts w:ascii="Times New Roman" w:hAnsi="Times New Roman"/>
                <w:szCs w:val="22"/>
              </w:rPr>
            </w:pPr>
            <w:r w:rsidRPr="00ED3C58">
              <w:rPr>
                <w:rFonts w:ascii="Times New Roman" w:hAnsi="Times New Roman"/>
                <w:szCs w:val="22"/>
              </w:rPr>
              <w:t>Александра Спасојевић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08CB" w:rsidRPr="00ED3C58" w:rsidRDefault="003908CB" w:rsidP="003908CB">
            <w:pPr>
              <w:rPr>
                <w:rFonts w:ascii="Times New Roman" w:hAnsi="Times New Roman"/>
                <w:szCs w:val="22"/>
              </w:rPr>
            </w:pPr>
            <w:r w:rsidRPr="00ED3C58">
              <w:rPr>
                <w:rFonts w:ascii="Times New Roman" w:hAnsi="Times New Roman"/>
                <w:szCs w:val="22"/>
              </w:rPr>
              <w:t>1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08CB" w:rsidRPr="00ED3C58" w:rsidRDefault="003908CB" w:rsidP="003908CB">
            <w:pPr>
              <w:rPr>
                <w:rFonts w:ascii="Times New Roman" w:hAnsi="Times New Roman"/>
                <w:szCs w:val="22"/>
              </w:rPr>
            </w:pPr>
            <w:r w:rsidRPr="00ED3C58">
              <w:rPr>
                <w:rFonts w:ascii="Times New Roman" w:hAnsi="Times New Roman"/>
                <w:szCs w:val="22"/>
              </w:rPr>
              <w:t>025/</w:t>
            </w:r>
            <w:r w:rsidRPr="00ED3C58">
              <w:rPr>
                <w:rFonts w:ascii="Times New Roman" w:hAnsi="Times New Roman"/>
                <w:szCs w:val="22"/>
                <w:lang w:val="en-US"/>
              </w:rPr>
              <w:t>41</w:t>
            </w:r>
            <w:r w:rsidRPr="00ED3C58">
              <w:rPr>
                <w:rFonts w:ascii="Times New Roman" w:hAnsi="Times New Roman"/>
                <w:szCs w:val="22"/>
              </w:rPr>
              <w:t xml:space="preserve">2-030, </w:t>
            </w:r>
            <w:r w:rsidRPr="00ED3C58">
              <w:rPr>
                <w:rFonts w:ascii="Times New Roman" w:hAnsi="Times New Roman"/>
                <w:szCs w:val="22"/>
                <w:lang w:val="en-US"/>
              </w:rPr>
              <w:t>41</w:t>
            </w:r>
            <w:r w:rsidRPr="00ED3C58">
              <w:rPr>
                <w:rFonts w:ascii="Times New Roman" w:hAnsi="Times New Roman"/>
                <w:szCs w:val="22"/>
              </w:rPr>
              <w:t>8-986</w:t>
            </w:r>
          </w:p>
          <w:p w:rsidR="003908CB" w:rsidRPr="00ED3C58" w:rsidRDefault="003908CB" w:rsidP="003908CB">
            <w:pPr>
              <w:rPr>
                <w:rFonts w:ascii="Times New Roman" w:hAnsi="Times New Roman"/>
                <w:szCs w:val="22"/>
              </w:rPr>
            </w:pPr>
            <w:r w:rsidRPr="00ED3C58">
              <w:rPr>
                <w:rFonts w:ascii="Times New Roman" w:hAnsi="Times New Roman"/>
                <w:szCs w:val="22"/>
              </w:rPr>
              <w:t>лок. 116</w:t>
            </w:r>
          </w:p>
        </w:tc>
      </w:tr>
      <w:tr w:rsidR="003908CB" w:rsidRPr="00372470" w:rsidTr="003908CB">
        <w:trPr>
          <w:trHeight w:val="543"/>
        </w:trPr>
        <w:tc>
          <w:tcPr>
            <w:tcW w:w="961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908CB" w:rsidRPr="00ED3C58" w:rsidRDefault="003908CB" w:rsidP="003908CB">
            <w:pPr>
              <w:jc w:val="center"/>
              <w:rPr>
                <w:rFonts w:ascii="Times New Roman" w:hAnsi="Times New Roman"/>
                <w:b/>
                <w:szCs w:val="22"/>
              </w:rPr>
            </w:pPr>
            <w:r w:rsidRPr="00ED3C58">
              <w:rPr>
                <w:rFonts w:ascii="Times New Roman" w:hAnsi="Times New Roman"/>
                <w:b/>
                <w:szCs w:val="22"/>
              </w:rPr>
              <w:t>Служба за финансијско-материјално пословање</w:t>
            </w:r>
          </w:p>
        </w:tc>
      </w:tr>
      <w:tr w:rsidR="003908CB" w:rsidRPr="00ED3C58" w:rsidTr="003908CB">
        <w:trPr>
          <w:trHeight w:val="543"/>
        </w:trPr>
        <w:tc>
          <w:tcPr>
            <w:tcW w:w="35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908CB" w:rsidRPr="00ED3C58" w:rsidRDefault="003908CB" w:rsidP="003908CB">
            <w:pPr>
              <w:pStyle w:val="Tekst"/>
              <w:ind w:firstLine="0"/>
              <w:jc w:val="center"/>
              <w:rPr>
                <w:b/>
              </w:rPr>
            </w:pPr>
            <w:proofErr w:type="spellStart"/>
            <w:r w:rsidRPr="00ED3C58">
              <w:rPr>
                <w:b/>
              </w:rPr>
              <w:t>Радно</w:t>
            </w:r>
            <w:proofErr w:type="spellEnd"/>
            <w:r w:rsidRPr="00ED3C58">
              <w:rPr>
                <w:b/>
              </w:rPr>
              <w:t xml:space="preserve"> </w:t>
            </w:r>
            <w:proofErr w:type="spellStart"/>
            <w:r w:rsidRPr="00ED3C58">
              <w:rPr>
                <w:b/>
              </w:rPr>
              <w:t>место</w:t>
            </w:r>
            <w:proofErr w:type="spellEnd"/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908CB" w:rsidRPr="00ED3C58" w:rsidRDefault="003908CB" w:rsidP="003908CB">
            <w:pPr>
              <w:pStyle w:val="Tekst"/>
              <w:ind w:firstLine="0"/>
              <w:jc w:val="center"/>
              <w:rPr>
                <w:b/>
              </w:rPr>
            </w:pPr>
            <w:proofErr w:type="spellStart"/>
            <w:r w:rsidRPr="00ED3C58">
              <w:rPr>
                <w:b/>
              </w:rPr>
              <w:t>Име</w:t>
            </w:r>
            <w:proofErr w:type="spellEnd"/>
            <w:r w:rsidRPr="00ED3C58">
              <w:rPr>
                <w:b/>
              </w:rPr>
              <w:t xml:space="preserve"> и </w:t>
            </w:r>
            <w:proofErr w:type="spellStart"/>
            <w:r w:rsidRPr="00ED3C58">
              <w:rPr>
                <w:b/>
              </w:rPr>
              <w:t>презиме</w:t>
            </w:r>
            <w:proofErr w:type="spellEnd"/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908CB" w:rsidRPr="00ED3C58" w:rsidRDefault="003908CB" w:rsidP="003908CB">
            <w:pPr>
              <w:pStyle w:val="Tekst"/>
              <w:ind w:firstLine="0"/>
              <w:jc w:val="center"/>
              <w:rPr>
                <w:b/>
              </w:rPr>
            </w:pPr>
            <w:proofErr w:type="spellStart"/>
            <w:r w:rsidRPr="00ED3C58">
              <w:rPr>
                <w:b/>
              </w:rPr>
              <w:t>Канцеларија</w:t>
            </w:r>
            <w:proofErr w:type="spellEnd"/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08CB" w:rsidRPr="00ED3C58" w:rsidRDefault="003908CB" w:rsidP="003908CB">
            <w:pPr>
              <w:pStyle w:val="Tekst"/>
              <w:ind w:firstLine="0"/>
              <w:jc w:val="center"/>
              <w:rPr>
                <w:b/>
              </w:rPr>
            </w:pPr>
            <w:proofErr w:type="spellStart"/>
            <w:r w:rsidRPr="00ED3C58">
              <w:rPr>
                <w:b/>
              </w:rPr>
              <w:t>Контакт</w:t>
            </w:r>
            <w:proofErr w:type="spellEnd"/>
            <w:r w:rsidRPr="00ED3C58">
              <w:rPr>
                <w:b/>
              </w:rPr>
              <w:t xml:space="preserve"> </w:t>
            </w:r>
            <w:proofErr w:type="spellStart"/>
            <w:r w:rsidRPr="00ED3C58">
              <w:rPr>
                <w:b/>
              </w:rPr>
              <w:t>телефон</w:t>
            </w:r>
            <w:proofErr w:type="spellEnd"/>
          </w:p>
        </w:tc>
      </w:tr>
      <w:tr w:rsidR="003908CB" w:rsidRPr="00372470" w:rsidTr="003908CB">
        <w:trPr>
          <w:trHeight w:val="543"/>
        </w:trPr>
        <w:tc>
          <w:tcPr>
            <w:tcW w:w="35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08CB" w:rsidRPr="00695B3F" w:rsidRDefault="00695B3F" w:rsidP="003908CB">
            <w:pPr>
              <w:rPr>
                <w:rFonts w:ascii="Times New Roman" w:hAnsi="Times New Roman"/>
                <w:spacing w:val="-6"/>
                <w:szCs w:val="22"/>
                <w:lang w:val="sr-Cyrl-RS"/>
              </w:rPr>
            </w:pPr>
            <w:r>
              <w:rPr>
                <w:rFonts w:ascii="Times New Roman" w:hAnsi="Times New Roman"/>
                <w:spacing w:val="-6"/>
                <w:szCs w:val="22"/>
                <w:lang w:val="sr-Cyrl-RS"/>
              </w:rPr>
              <w:lastRenderedPageBreak/>
              <w:t>Руководилац финансијско-рачуноводствених послова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08CB" w:rsidRPr="00ED3C58" w:rsidRDefault="003908CB" w:rsidP="003908CB">
            <w:pPr>
              <w:rPr>
                <w:rFonts w:ascii="Times New Roman" w:hAnsi="Times New Roman"/>
                <w:szCs w:val="22"/>
                <w:lang w:val="en-US"/>
              </w:rPr>
            </w:pPr>
            <w:r w:rsidRPr="00ED3C58">
              <w:rPr>
                <w:rFonts w:ascii="Times New Roman" w:hAnsi="Times New Roman"/>
                <w:szCs w:val="22"/>
              </w:rPr>
              <w:t>Биљана Новаковић-Хаврељук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08CB" w:rsidRPr="00ED3C58" w:rsidRDefault="003908CB" w:rsidP="003908CB">
            <w:pPr>
              <w:rPr>
                <w:rFonts w:ascii="Times New Roman" w:hAnsi="Times New Roman"/>
                <w:szCs w:val="22"/>
              </w:rPr>
            </w:pPr>
            <w:r w:rsidRPr="00ED3C58">
              <w:rPr>
                <w:rFonts w:ascii="Times New Roman" w:hAnsi="Times New Roman"/>
                <w:szCs w:val="22"/>
              </w:rPr>
              <w:t>27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08CB" w:rsidRPr="00ED3C58" w:rsidRDefault="003908CB" w:rsidP="003908CB">
            <w:pPr>
              <w:rPr>
                <w:rFonts w:ascii="Times New Roman" w:hAnsi="Times New Roman"/>
                <w:szCs w:val="22"/>
              </w:rPr>
            </w:pPr>
            <w:r w:rsidRPr="00ED3C58">
              <w:rPr>
                <w:rFonts w:ascii="Times New Roman" w:hAnsi="Times New Roman"/>
                <w:szCs w:val="22"/>
              </w:rPr>
              <w:t>025/</w:t>
            </w:r>
            <w:r w:rsidRPr="00ED3C58">
              <w:rPr>
                <w:rFonts w:ascii="Times New Roman" w:hAnsi="Times New Roman"/>
                <w:szCs w:val="22"/>
                <w:lang w:val="en-US"/>
              </w:rPr>
              <w:t>41</w:t>
            </w:r>
            <w:r w:rsidRPr="00ED3C58">
              <w:rPr>
                <w:rFonts w:ascii="Times New Roman" w:hAnsi="Times New Roman"/>
                <w:szCs w:val="22"/>
              </w:rPr>
              <w:t>2-030, 460-292</w:t>
            </w:r>
          </w:p>
          <w:p w:rsidR="003908CB" w:rsidRPr="00ED3C58" w:rsidRDefault="003908CB" w:rsidP="003908CB">
            <w:pPr>
              <w:rPr>
                <w:rFonts w:ascii="Times New Roman" w:hAnsi="Times New Roman"/>
                <w:szCs w:val="22"/>
              </w:rPr>
            </w:pPr>
            <w:r w:rsidRPr="00ED3C58">
              <w:rPr>
                <w:rFonts w:ascii="Times New Roman" w:hAnsi="Times New Roman"/>
                <w:szCs w:val="22"/>
              </w:rPr>
              <w:t>Лок. 117</w:t>
            </w:r>
          </w:p>
        </w:tc>
      </w:tr>
      <w:tr w:rsidR="003908CB" w:rsidRPr="00372470" w:rsidTr="003908CB">
        <w:trPr>
          <w:trHeight w:val="543"/>
        </w:trPr>
        <w:tc>
          <w:tcPr>
            <w:tcW w:w="35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08CB" w:rsidRPr="00EB5B6F" w:rsidRDefault="003908CB" w:rsidP="003908CB">
            <w:pPr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Дипломирани економиста за финансијко-рачуноводствене послове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08CB" w:rsidRPr="00ED3C58" w:rsidRDefault="003908CB" w:rsidP="003908CB">
            <w:pPr>
              <w:rPr>
                <w:rFonts w:ascii="Times New Roman" w:hAnsi="Times New Roman"/>
                <w:szCs w:val="22"/>
              </w:rPr>
            </w:pPr>
            <w:r w:rsidRPr="00ED3C58">
              <w:rPr>
                <w:rFonts w:ascii="Times New Roman" w:hAnsi="Times New Roman"/>
                <w:szCs w:val="22"/>
              </w:rPr>
              <w:t>ТамараКрижан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08CB" w:rsidRPr="00ED3C58" w:rsidRDefault="003908CB" w:rsidP="003908CB">
            <w:pPr>
              <w:rPr>
                <w:rFonts w:ascii="Times New Roman" w:hAnsi="Times New Roman"/>
                <w:szCs w:val="22"/>
              </w:rPr>
            </w:pPr>
            <w:r w:rsidRPr="00ED3C58">
              <w:rPr>
                <w:rFonts w:ascii="Times New Roman" w:hAnsi="Times New Roman"/>
                <w:szCs w:val="22"/>
              </w:rPr>
              <w:t>26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08CB" w:rsidRPr="00ED3C58" w:rsidRDefault="003908CB" w:rsidP="003908CB">
            <w:pPr>
              <w:rPr>
                <w:rFonts w:ascii="Times New Roman" w:hAnsi="Times New Roman"/>
                <w:szCs w:val="22"/>
              </w:rPr>
            </w:pPr>
            <w:r w:rsidRPr="00ED3C58">
              <w:rPr>
                <w:rFonts w:ascii="Times New Roman" w:hAnsi="Times New Roman"/>
                <w:szCs w:val="22"/>
              </w:rPr>
              <w:t>025/</w:t>
            </w:r>
            <w:r w:rsidRPr="00ED3C58">
              <w:rPr>
                <w:rFonts w:ascii="Times New Roman" w:hAnsi="Times New Roman"/>
                <w:szCs w:val="22"/>
                <w:lang w:val="en-US"/>
              </w:rPr>
              <w:t>41</w:t>
            </w:r>
            <w:r w:rsidRPr="00ED3C58">
              <w:rPr>
                <w:rFonts w:ascii="Times New Roman" w:hAnsi="Times New Roman"/>
                <w:szCs w:val="22"/>
              </w:rPr>
              <w:t>2-030, 460-292</w:t>
            </w:r>
          </w:p>
          <w:p w:rsidR="003908CB" w:rsidRPr="00ED3C58" w:rsidRDefault="003908CB" w:rsidP="003908CB">
            <w:pPr>
              <w:rPr>
                <w:rFonts w:ascii="Times New Roman" w:hAnsi="Times New Roman"/>
                <w:szCs w:val="22"/>
              </w:rPr>
            </w:pPr>
            <w:r w:rsidRPr="00ED3C58">
              <w:rPr>
                <w:rFonts w:ascii="Times New Roman" w:hAnsi="Times New Roman"/>
                <w:szCs w:val="22"/>
              </w:rPr>
              <w:t>Лок. 117</w:t>
            </w:r>
          </w:p>
        </w:tc>
      </w:tr>
      <w:tr w:rsidR="003908CB" w:rsidRPr="00372470" w:rsidTr="003908CB">
        <w:trPr>
          <w:trHeight w:val="543"/>
        </w:trPr>
        <w:tc>
          <w:tcPr>
            <w:tcW w:w="35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08CB" w:rsidRDefault="003908CB" w:rsidP="003908CB">
            <w:pPr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Самостални финансијско-рачуноводствени сарадник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08CB" w:rsidRPr="00ED3C58" w:rsidRDefault="003908CB" w:rsidP="003908CB">
            <w:pPr>
              <w:rPr>
                <w:rFonts w:ascii="Times New Roman" w:hAnsi="Times New Roman"/>
                <w:szCs w:val="22"/>
              </w:rPr>
            </w:pPr>
            <w:r w:rsidRPr="00ED3C58">
              <w:rPr>
                <w:rFonts w:ascii="Times New Roman" w:hAnsi="Times New Roman"/>
                <w:szCs w:val="22"/>
              </w:rPr>
              <w:t>Светлана Главашевић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08CB" w:rsidRPr="00ED3C58" w:rsidRDefault="003908CB" w:rsidP="003908CB">
            <w:pPr>
              <w:rPr>
                <w:rFonts w:ascii="Times New Roman" w:hAnsi="Times New Roman"/>
                <w:szCs w:val="22"/>
              </w:rPr>
            </w:pPr>
            <w:r w:rsidRPr="00ED3C58">
              <w:rPr>
                <w:rFonts w:ascii="Times New Roman" w:hAnsi="Times New Roman"/>
                <w:szCs w:val="22"/>
              </w:rPr>
              <w:t>26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08CB" w:rsidRPr="00ED3C58" w:rsidRDefault="003908CB" w:rsidP="003908CB">
            <w:pPr>
              <w:rPr>
                <w:rFonts w:ascii="Times New Roman" w:hAnsi="Times New Roman"/>
                <w:szCs w:val="22"/>
              </w:rPr>
            </w:pPr>
            <w:r w:rsidRPr="00ED3C58">
              <w:rPr>
                <w:rFonts w:ascii="Times New Roman" w:hAnsi="Times New Roman"/>
                <w:szCs w:val="22"/>
              </w:rPr>
              <w:t>025/</w:t>
            </w:r>
            <w:r w:rsidRPr="00ED3C58">
              <w:rPr>
                <w:rFonts w:ascii="Times New Roman" w:hAnsi="Times New Roman"/>
                <w:szCs w:val="22"/>
                <w:lang w:val="en-US"/>
              </w:rPr>
              <w:t>41</w:t>
            </w:r>
            <w:r w:rsidRPr="00ED3C58">
              <w:rPr>
                <w:rFonts w:ascii="Times New Roman" w:hAnsi="Times New Roman"/>
                <w:szCs w:val="22"/>
              </w:rPr>
              <w:t>2-030, 460-292</w:t>
            </w:r>
          </w:p>
          <w:p w:rsidR="003908CB" w:rsidRPr="00ED3C58" w:rsidRDefault="003908CB" w:rsidP="003908CB">
            <w:pPr>
              <w:rPr>
                <w:rFonts w:ascii="Times New Roman" w:hAnsi="Times New Roman"/>
                <w:szCs w:val="22"/>
              </w:rPr>
            </w:pPr>
            <w:r w:rsidRPr="00ED3C58">
              <w:rPr>
                <w:rFonts w:ascii="Times New Roman" w:hAnsi="Times New Roman"/>
                <w:szCs w:val="22"/>
              </w:rPr>
              <w:t>Лок. 117</w:t>
            </w:r>
          </w:p>
        </w:tc>
      </w:tr>
      <w:tr w:rsidR="003908CB" w:rsidRPr="00372470" w:rsidTr="003908CB">
        <w:trPr>
          <w:trHeight w:val="543"/>
        </w:trPr>
        <w:tc>
          <w:tcPr>
            <w:tcW w:w="35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08CB" w:rsidRPr="00ED3C58" w:rsidRDefault="003908CB" w:rsidP="003908CB">
            <w:pPr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Самостални финансијско-рачуноводствени сарадник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08CB" w:rsidRPr="00ED3C58" w:rsidRDefault="003908CB" w:rsidP="003908CB">
            <w:pPr>
              <w:rPr>
                <w:rFonts w:ascii="Times New Roman" w:hAnsi="Times New Roman"/>
                <w:szCs w:val="22"/>
              </w:rPr>
            </w:pPr>
            <w:r w:rsidRPr="00ED3C58">
              <w:rPr>
                <w:rFonts w:ascii="Times New Roman" w:hAnsi="Times New Roman"/>
                <w:szCs w:val="22"/>
              </w:rPr>
              <w:t>Сања</w:t>
            </w:r>
            <w:r>
              <w:rPr>
                <w:rFonts w:ascii="Times New Roman" w:hAnsi="Times New Roman"/>
                <w:szCs w:val="22"/>
              </w:rPr>
              <w:t xml:space="preserve"> </w:t>
            </w:r>
            <w:r w:rsidRPr="00ED3C58">
              <w:rPr>
                <w:rFonts w:ascii="Times New Roman" w:hAnsi="Times New Roman"/>
                <w:szCs w:val="22"/>
              </w:rPr>
              <w:t>Драгичевић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08CB" w:rsidRPr="00ED3C58" w:rsidRDefault="003908CB" w:rsidP="003908CB">
            <w:pPr>
              <w:rPr>
                <w:rFonts w:ascii="Times New Roman" w:hAnsi="Times New Roman"/>
                <w:szCs w:val="22"/>
              </w:rPr>
            </w:pPr>
            <w:r w:rsidRPr="00ED3C58">
              <w:rPr>
                <w:rFonts w:ascii="Times New Roman" w:hAnsi="Times New Roman"/>
                <w:szCs w:val="22"/>
              </w:rPr>
              <w:t>26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08CB" w:rsidRPr="00ED3C58" w:rsidRDefault="003908CB" w:rsidP="003908CB">
            <w:pPr>
              <w:rPr>
                <w:rFonts w:ascii="Times New Roman" w:hAnsi="Times New Roman"/>
                <w:szCs w:val="22"/>
              </w:rPr>
            </w:pPr>
            <w:r w:rsidRPr="00ED3C58">
              <w:rPr>
                <w:rFonts w:ascii="Times New Roman" w:hAnsi="Times New Roman"/>
                <w:szCs w:val="22"/>
              </w:rPr>
              <w:t>025/</w:t>
            </w:r>
            <w:r w:rsidRPr="00ED3C58">
              <w:rPr>
                <w:rFonts w:ascii="Times New Roman" w:hAnsi="Times New Roman"/>
                <w:szCs w:val="22"/>
                <w:lang w:val="en-US"/>
              </w:rPr>
              <w:t>41</w:t>
            </w:r>
            <w:r w:rsidRPr="00ED3C58">
              <w:rPr>
                <w:rFonts w:ascii="Times New Roman" w:hAnsi="Times New Roman"/>
                <w:szCs w:val="22"/>
              </w:rPr>
              <w:t>2-030, 460-292</w:t>
            </w:r>
          </w:p>
          <w:p w:rsidR="003908CB" w:rsidRPr="00ED3C58" w:rsidRDefault="003908CB" w:rsidP="003908CB">
            <w:pPr>
              <w:rPr>
                <w:rFonts w:ascii="Times New Roman" w:hAnsi="Times New Roman"/>
                <w:szCs w:val="22"/>
              </w:rPr>
            </w:pPr>
            <w:r w:rsidRPr="00ED3C58">
              <w:rPr>
                <w:rFonts w:ascii="Times New Roman" w:hAnsi="Times New Roman"/>
                <w:szCs w:val="22"/>
              </w:rPr>
              <w:t>Лок. 112</w:t>
            </w:r>
          </w:p>
        </w:tc>
      </w:tr>
      <w:tr w:rsidR="003908CB" w:rsidRPr="00372470" w:rsidTr="003908CB">
        <w:trPr>
          <w:trHeight w:val="543"/>
        </w:trPr>
        <w:tc>
          <w:tcPr>
            <w:tcW w:w="35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08CB" w:rsidRPr="00ED3C58" w:rsidRDefault="003908CB" w:rsidP="003908CB">
            <w:pPr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Самостални финансијско-рачуноводствени сарадник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08CB" w:rsidRPr="00ED3C58" w:rsidRDefault="003908CB" w:rsidP="003908CB">
            <w:pPr>
              <w:rPr>
                <w:rFonts w:ascii="Times New Roman" w:hAnsi="Times New Roman"/>
                <w:szCs w:val="22"/>
              </w:rPr>
            </w:pPr>
            <w:r w:rsidRPr="00ED3C58">
              <w:rPr>
                <w:rFonts w:ascii="Times New Roman" w:hAnsi="Times New Roman"/>
                <w:szCs w:val="22"/>
              </w:rPr>
              <w:t>Јања</w:t>
            </w:r>
            <w:r>
              <w:rPr>
                <w:rFonts w:ascii="Times New Roman" w:hAnsi="Times New Roman"/>
                <w:szCs w:val="22"/>
              </w:rPr>
              <w:t xml:space="preserve"> </w:t>
            </w:r>
            <w:r w:rsidRPr="00ED3C58">
              <w:rPr>
                <w:rFonts w:ascii="Times New Roman" w:hAnsi="Times New Roman"/>
                <w:szCs w:val="22"/>
              </w:rPr>
              <w:t>Милић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08CB" w:rsidRPr="00ED3C58" w:rsidRDefault="003908CB" w:rsidP="003908CB">
            <w:pPr>
              <w:rPr>
                <w:rFonts w:ascii="Times New Roman" w:hAnsi="Times New Roman"/>
                <w:szCs w:val="22"/>
              </w:rPr>
            </w:pPr>
            <w:r w:rsidRPr="00ED3C58">
              <w:rPr>
                <w:rFonts w:ascii="Times New Roman" w:hAnsi="Times New Roman"/>
                <w:szCs w:val="22"/>
              </w:rPr>
              <w:t>26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08CB" w:rsidRPr="00ED3C58" w:rsidRDefault="003908CB" w:rsidP="003908CB">
            <w:pPr>
              <w:rPr>
                <w:rFonts w:ascii="Times New Roman" w:hAnsi="Times New Roman"/>
                <w:szCs w:val="22"/>
              </w:rPr>
            </w:pPr>
            <w:r w:rsidRPr="00ED3C58">
              <w:rPr>
                <w:rFonts w:ascii="Times New Roman" w:hAnsi="Times New Roman"/>
                <w:szCs w:val="22"/>
              </w:rPr>
              <w:t>025/</w:t>
            </w:r>
            <w:r w:rsidRPr="00ED3C58">
              <w:rPr>
                <w:rFonts w:ascii="Times New Roman" w:hAnsi="Times New Roman"/>
                <w:szCs w:val="22"/>
                <w:lang w:val="en-US"/>
              </w:rPr>
              <w:t>41</w:t>
            </w:r>
            <w:r w:rsidRPr="00ED3C58">
              <w:rPr>
                <w:rFonts w:ascii="Times New Roman" w:hAnsi="Times New Roman"/>
                <w:szCs w:val="22"/>
              </w:rPr>
              <w:t>2-030, 460-292</w:t>
            </w:r>
          </w:p>
          <w:p w:rsidR="003908CB" w:rsidRPr="00ED3C58" w:rsidRDefault="003908CB" w:rsidP="003908CB">
            <w:pPr>
              <w:rPr>
                <w:rFonts w:ascii="Times New Roman" w:hAnsi="Times New Roman"/>
                <w:szCs w:val="22"/>
              </w:rPr>
            </w:pPr>
            <w:r w:rsidRPr="00ED3C58">
              <w:rPr>
                <w:rFonts w:ascii="Times New Roman" w:hAnsi="Times New Roman"/>
                <w:szCs w:val="22"/>
              </w:rPr>
              <w:t>Лок. 112</w:t>
            </w:r>
          </w:p>
        </w:tc>
      </w:tr>
      <w:tr w:rsidR="003908CB" w:rsidRPr="00372470" w:rsidTr="003908CB">
        <w:trPr>
          <w:trHeight w:val="543"/>
        </w:trPr>
        <w:tc>
          <w:tcPr>
            <w:tcW w:w="961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908CB" w:rsidRPr="00ED3C58" w:rsidRDefault="003908CB" w:rsidP="003908CB">
            <w:pPr>
              <w:jc w:val="center"/>
              <w:rPr>
                <w:rFonts w:ascii="Times New Roman" w:hAnsi="Times New Roman"/>
                <w:b/>
                <w:szCs w:val="22"/>
              </w:rPr>
            </w:pPr>
            <w:r w:rsidRPr="00ED3C58">
              <w:rPr>
                <w:rFonts w:ascii="Times New Roman" w:hAnsi="Times New Roman"/>
                <w:b/>
                <w:szCs w:val="22"/>
              </w:rPr>
              <w:t>Библиотека</w:t>
            </w:r>
          </w:p>
        </w:tc>
      </w:tr>
      <w:tr w:rsidR="003908CB" w:rsidRPr="00ED3C58" w:rsidTr="003908CB">
        <w:trPr>
          <w:trHeight w:val="543"/>
        </w:trPr>
        <w:tc>
          <w:tcPr>
            <w:tcW w:w="35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908CB" w:rsidRPr="00ED3C58" w:rsidRDefault="003908CB" w:rsidP="003908CB">
            <w:pPr>
              <w:pStyle w:val="Tekst"/>
              <w:ind w:firstLine="0"/>
              <w:jc w:val="center"/>
              <w:rPr>
                <w:b/>
              </w:rPr>
            </w:pPr>
            <w:proofErr w:type="spellStart"/>
            <w:r w:rsidRPr="00ED3C58">
              <w:rPr>
                <w:b/>
              </w:rPr>
              <w:t>Радно</w:t>
            </w:r>
            <w:proofErr w:type="spellEnd"/>
            <w:r w:rsidRPr="00ED3C58">
              <w:rPr>
                <w:b/>
              </w:rPr>
              <w:t xml:space="preserve"> </w:t>
            </w:r>
            <w:proofErr w:type="spellStart"/>
            <w:r w:rsidRPr="00ED3C58">
              <w:rPr>
                <w:b/>
              </w:rPr>
              <w:t>место</w:t>
            </w:r>
            <w:proofErr w:type="spellEnd"/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908CB" w:rsidRPr="00ED3C58" w:rsidRDefault="003908CB" w:rsidP="003908CB">
            <w:pPr>
              <w:pStyle w:val="Tekst"/>
              <w:ind w:firstLine="0"/>
              <w:jc w:val="center"/>
              <w:rPr>
                <w:b/>
              </w:rPr>
            </w:pPr>
            <w:proofErr w:type="spellStart"/>
            <w:r w:rsidRPr="00ED3C58">
              <w:rPr>
                <w:b/>
              </w:rPr>
              <w:t>Име</w:t>
            </w:r>
            <w:proofErr w:type="spellEnd"/>
            <w:r w:rsidRPr="00ED3C58">
              <w:rPr>
                <w:b/>
              </w:rPr>
              <w:t xml:space="preserve"> и </w:t>
            </w:r>
            <w:proofErr w:type="spellStart"/>
            <w:r w:rsidRPr="00ED3C58">
              <w:rPr>
                <w:b/>
              </w:rPr>
              <w:t>презиме</w:t>
            </w:r>
            <w:proofErr w:type="spellEnd"/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908CB" w:rsidRPr="00ED3C58" w:rsidRDefault="003908CB" w:rsidP="003908CB">
            <w:pPr>
              <w:pStyle w:val="Tekst"/>
              <w:ind w:firstLine="0"/>
              <w:jc w:val="center"/>
              <w:rPr>
                <w:b/>
              </w:rPr>
            </w:pPr>
            <w:proofErr w:type="spellStart"/>
            <w:r w:rsidRPr="00ED3C58">
              <w:rPr>
                <w:b/>
              </w:rPr>
              <w:t>Канцеларија</w:t>
            </w:r>
            <w:proofErr w:type="spellEnd"/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08CB" w:rsidRPr="00ED3C58" w:rsidRDefault="003908CB" w:rsidP="003908CB">
            <w:pPr>
              <w:pStyle w:val="Tekst"/>
              <w:ind w:firstLine="0"/>
              <w:jc w:val="center"/>
              <w:rPr>
                <w:b/>
              </w:rPr>
            </w:pPr>
            <w:proofErr w:type="spellStart"/>
            <w:r w:rsidRPr="00ED3C58">
              <w:rPr>
                <w:b/>
              </w:rPr>
              <w:t>Контакт</w:t>
            </w:r>
            <w:proofErr w:type="spellEnd"/>
            <w:r w:rsidRPr="00ED3C58">
              <w:rPr>
                <w:b/>
              </w:rPr>
              <w:t xml:space="preserve"> </w:t>
            </w:r>
            <w:proofErr w:type="spellStart"/>
            <w:r w:rsidRPr="00ED3C58">
              <w:rPr>
                <w:b/>
              </w:rPr>
              <w:t>телефон</w:t>
            </w:r>
            <w:proofErr w:type="spellEnd"/>
          </w:p>
        </w:tc>
      </w:tr>
      <w:tr w:rsidR="003908CB" w:rsidRPr="00372470" w:rsidTr="003908CB">
        <w:trPr>
          <w:trHeight w:val="543"/>
        </w:trPr>
        <w:tc>
          <w:tcPr>
            <w:tcW w:w="35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908CB" w:rsidRPr="00BB2031" w:rsidRDefault="003908CB" w:rsidP="003908CB">
            <w:pPr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Библиотекар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908CB" w:rsidRPr="00ED3C58" w:rsidRDefault="003908CB" w:rsidP="003908CB">
            <w:pPr>
              <w:rPr>
                <w:rFonts w:ascii="Times New Roman" w:hAnsi="Times New Roman"/>
                <w:szCs w:val="22"/>
              </w:rPr>
            </w:pPr>
            <w:r w:rsidRPr="00ED3C58">
              <w:rPr>
                <w:rFonts w:ascii="Times New Roman" w:hAnsi="Times New Roman"/>
                <w:szCs w:val="22"/>
              </w:rPr>
              <w:t>Снежана Ђаковић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908CB" w:rsidRPr="00ED3C58" w:rsidRDefault="003908CB" w:rsidP="003908CB">
            <w:pPr>
              <w:rPr>
                <w:rFonts w:ascii="Times New Roman" w:hAnsi="Times New Roman"/>
                <w:szCs w:val="22"/>
              </w:rPr>
            </w:pPr>
            <w:r w:rsidRPr="00ED3C58">
              <w:rPr>
                <w:rFonts w:ascii="Times New Roman" w:hAnsi="Times New Roman"/>
                <w:szCs w:val="22"/>
              </w:rPr>
              <w:t>15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908CB" w:rsidRPr="00ED3C58" w:rsidRDefault="003908CB" w:rsidP="003908CB">
            <w:pPr>
              <w:rPr>
                <w:rFonts w:ascii="Times New Roman" w:hAnsi="Times New Roman"/>
                <w:szCs w:val="22"/>
              </w:rPr>
            </w:pPr>
            <w:r w:rsidRPr="00ED3C58">
              <w:rPr>
                <w:rFonts w:ascii="Times New Roman" w:hAnsi="Times New Roman"/>
                <w:szCs w:val="22"/>
              </w:rPr>
              <w:t xml:space="preserve">025/ </w:t>
            </w:r>
            <w:r w:rsidRPr="00ED3C58">
              <w:rPr>
                <w:rFonts w:ascii="Times New Roman" w:hAnsi="Times New Roman"/>
                <w:szCs w:val="22"/>
                <w:lang w:val="en-US"/>
              </w:rPr>
              <w:t>41</w:t>
            </w:r>
            <w:r w:rsidRPr="00ED3C58">
              <w:rPr>
                <w:rFonts w:ascii="Times New Roman" w:hAnsi="Times New Roman"/>
                <w:szCs w:val="22"/>
              </w:rPr>
              <w:t>2- 030</w:t>
            </w:r>
          </w:p>
          <w:p w:rsidR="003908CB" w:rsidRPr="00ED3C58" w:rsidRDefault="003908CB" w:rsidP="003908CB">
            <w:pPr>
              <w:rPr>
                <w:rFonts w:ascii="Times New Roman" w:hAnsi="Times New Roman"/>
                <w:szCs w:val="22"/>
              </w:rPr>
            </w:pPr>
            <w:r w:rsidRPr="00ED3C58">
              <w:rPr>
                <w:rFonts w:ascii="Times New Roman" w:hAnsi="Times New Roman"/>
                <w:szCs w:val="22"/>
              </w:rPr>
              <w:t>лок. 126</w:t>
            </w:r>
          </w:p>
        </w:tc>
      </w:tr>
      <w:tr w:rsidR="003908CB" w:rsidRPr="00372470" w:rsidTr="003908CB">
        <w:trPr>
          <w:trHeight w:val="543"/>
        </w:trPr>
        <w:tc>
          <w:tcPr>
            <w:tcW w:w="35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08CB" w:rsidRPr="00BB2031" w:rsidRDefault="003908CB" w:rsidP="003908CB">
            <w:pPr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Библиотекар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08CB" w:rsidRPr="00BB2031" w:rsidRDefault="003908CB" w:rsidP="003908CB">
            <w:pPr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Ранка Терзин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08CB" w:rsidRPr="00ED3C58" w:rsidRDefault="003908CB" w:rsidP="003908CB">
            <w:pPr>
              <w:rPr>
                <w:rFonts w:ascii="Times New Roman" w:hAnsi="Times New Roman"/>
                <w:szCs w:val="22"/>
              </w:rPr>
            </w:pPr>
            <w:r w:rsidRPr="00ED3C58">
              <w:rPr>
                <w:rFonts w:ascii="Times New Roman" w:hAnsi="Times New Roman"/>
                <w:szCs w:val="22"/>
              </w:rPr>
              <w:t>15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08CB" w:rsidRPr="00ED3C58" w:rsidRDefault="003908CB" w:rsidP="003908CB">
            <w:pPr>
              <w:rPr>
                <w:rFonts w:ascii="Times New Roman" w:hAnsi="Times New Roman"/>
                <w:szCs w:val="22"/>
              </w:rPr>
            </w:pPr>
            <w:r w:rsidRPr="00ED3C58">
              <w:rPr>
                <w:rFonts w:ascii="Times New Roman" w:hAnsi="Times New Roman"/>
                <w:szCs w:val="22"/>
              </w:rPr>
              <w:t xml:space="preserve">025/ </w:t>
            </w:r>
            <w:r w:rsidRPr="00ED3C58">
              <w:rPr>
                <w:rFonts w:ascii="Times New Roman" w:hAnsi="Times New Roman"/>
                <w:szCs w:val="22"/>
                <w:lang w:val="en-US"/>
              </w:rPr>
              <w:t>41</w:t>
            </w:r>
            <w:r w:rsidRPr="00ED3C58">
              <w:rPr>
                <w:rFonts w:ascii="Times New Roman" w:hAnsi="Times New Roman"/>
                <w:szCs w:val="22"/>
              </w:rPr>
              <w:t>2- 030</w:t>
            </w:r>
          </w:p>
          <w:p w:rsidR="003908CB" w:rsidRPr="00ED3C58" w:rsidRDefault="003908CB" w:rsidP="003908CB">
            <w:pPr>
              <w:rPr>
                <w:rFonts w:ascii="Times New Roman" w:hAnsi="Times New Roman"/>
                <w:szCs w:val="22"/>
              </w:rPr>
            </w:pPr>
            <w:r w:rsidRPr="00ED3C58">
              <w:rPr>
                <w:rFonts w:ascii="Times New Roman" w:hAnsi="Times New Roman"/>
                <w:szCs w:val="22"/>
              </w:rPr>
              <w:t>лок. 126</w:t>
            </w:r>
          </w:p>
        </w:tc>
      </w:tr>
    </w:tbl>
    <w:p w:rsidR="003908CB" w:rsidRDefault="003908CB" w:rsidP="003908CB">
      <w:pPr>
        <w:pStyle w:val="ListParagraph"/>
      </w:pPr>
    </w:p>
    <w:p w:rsidR="00914CF6" w:rsidRPr="0099121A" w:rsidRDefault="00965F42" w:rsidP="006669C5">
      <w:pPr>
        <w:pStyle w:val="Naslov10"/>
        <w:numPr>
          <w:ilvl w:val="0"/>
          <w:numId w:val="9"/>
        </w:numPr>
        <w:jc w:val="left"/>
      </w:pPr>
      <w:bookmarkStart w:id="25" w:name="_Toc27727582"/>
      <w:r w:rsidRPr="0099121A">
        <w:lastRenderedPageBreak/>
        <w:t>СПИСАК НАЈЧЕШЋЕ ТРАЖЕНИХ ИНФОРМАЦИЈА ОД ЈАВНОГ ЗНАЧАЈА</w:t>
      </w:r>
      <w:bookmarkEnd w:id="25"/>
    </w:p>
    <w:p w:rsidR="00C243CE" w:rsidRPr="0099121A" w:rsidRDefault="00C243CE" w:rsidP="00111F4D">
      <w:pPr>
        <w:pStyle w:val="Tekst"/>
      </w:pPr>
    </w:p>
    <w:p w:rsidR="00FC226C" w:rsidRPr="0099121A" w:rsidRDefault="00624636" w:rsidP="00111F4D">
      <w:pPr>
        <w:pStyle w:val="Tekst"/>
      </w:pPr>
      <w:proofErr w:type="spellStart"/>
      <w:r w:rsidRPr="0099121A">
        <w:t>Студенти</w:t>
      </w:r>
      <w:proofErr w:type="spellEnd"/>
      <w:r w:rsidRPr="0099121A">
        <w:t xml:space="preserve"> и </w:t>
      </w:r>
      <w:proofErr w:type="spellStart"/>
      <w:r w:rsidRPr="0099121A">
        <w:t>друга</w:t>
      </w:r>
      <w:proofErr w:type="spellEnd"/>
      <w:r w:rsidRPr="0099121A">
        <w:t xml:space="preserve"> </w:t>
      </w:r>
      <w:proofErr w:type="spellStart"/>
      <w:r w:rsidRPr="0099121A">
        <w:t>лица</w:t>
      </w:r>
      <w:proofErr w:type="spellEnd"/>
      <w:r w:rsidRPr="0099121A">
        <w:t xml:space="preserve"> </w:t>
      </w:r>
      <w:proofErr w:type="spellStart"/>
      <w:r w:rsidRPr="0099121A">
        <w:t>од</w:t>
      </w:r>
      <w:proofErr w:type="spellEnd"/>
      <w:r w:rsidRPr="0099121A">
        <w:t xml:space="preserve"> </w:t>
      </w:r>
      <w:proofErr w:type="spellStart"/>
      <w:r w:rsidRPr="0099121A">
        <w:t>Факултета</w:t>
      </w:r>
      <w:proofErr w:type="spellEnd"/>
      <w:r w:rsidRPr="0099121A">
        <w:t xml:space="preserve"> </w:t>
      </w:r>
      <w:proofErr w:type="spellStart"/>
      <w:r w:rsidRPr="0099121A">
        <w:t>најчешће</w:t>
      </w:r>
      <w:proofErr w:type="spellEnd"/>
      <w:r w:rsidRPr="0099121A">
        <w:t xml:space="preserve"> </w:t>
      </w:r>
      <w:proofErr w:type="spellStart"/>
      <w:r w:rsidR="00C243CE" w:rsidRPr="0099121A">
        <w:t>траже</w:t>
      </w:r>
      <w:proofErr w:type="spellEnd"/>
      <w:r w:rsidR="00C243CE" w:rsidRPr="0099121A">
        <w:t xml:space="preserve"> </w:t>
      </w:r>
      <w:proofErr w:type="spellStart"/>
      <w:r w:rsidR="00C243CE" w:rsidRPr="0099121A">
        <w:t>информације</w:t>
      </w:r>
      <w:proofErr w:type="spellEnd"/>
      <w:r w:rsidR="003D2D91">
        <w:t xml:space="preserve"> о </w:t>
      </w:r>
      <w:proofErr w:type="spellStart"/>
      <w:r w:rsidR="003D2D91">
        <w:t>следећим</w:t>
      </w:r>
      <w:proofErr w:type="spellEnd"/>
      <w:r w:rsidR="003D2D91">
        <w:t xml:space="preserve"> </w:t>
      </w:r>
      <w:proofErr w:type="spellStart"/>
      <w:r w:rsidR="003D2D91">
        <w:t>питањима</w:t>
      </w:r>
      <w:proofErr w:type="spellEnd"/>
      <w:r w:rsidR="00FC226C" w:rsidRPr="0099121A">
        <w:t>:</w:t>
      </w:r>
    </w:p>
    <w:p w:rsidR="00FC226C" w:rsidRPr="0099121A" w:rsidRDefault="00C243CE" w:rsidP="00111F4D">
      <w:pPr>
        <w:pStyle w:val="Nabrajanje"/>
      </w:pPr>
      <w:proofErr w:type="spellStart"/>
      <w:r w:rsidRPr="0099121A">
        <w:t>условима</w:t>
      </w:r>
      <w:proofErr w:type="spellEnd"/>
      <w:r w:rsidRPr="0099121A">
        <w:t xml:space="preserve"> </w:t>
      </w:r>
      <w:proofErr w:type="spellStart"/>
      <w:r w:rsidRPr="0099121A">
        <w:t>уписа</w:t>
      </w:r>
      <w:proofErr w:type="spellEnd"/>
      <w:r w:rsidRPr="0099121A">
        <w:t xml:space="preserve"> </w:t>
      </w:r>
      <w:r w:rsidR="005E7E26">
        <w:t xml:space="preserve">у </w:t>
      </w:r>
      <w:proofErr w:type="spellStart"/>
      <w:r w:rsidR="005E7E26">
        <w:t>прву</w:t>
      </w:r>
      <w:proofErr w:type="spellEnd"/>
      <w:r w:rsidR="005E7E26">
        <w:t xml:space="preserve"> </w:t>
      </w:r>
      <w:proofErr w:type="spellStart"/>
      <w:r w:rsidR="005E7E26">
        <w:t>годину</w:t>
      </w:r>
      <w:proofErr w:type="spellEnd"/>
      <w:r w:rsidR="005E7E26">
        <w:t xml:space="preserve"> </w:t>
      </w:r>
      <w:proofErr w:type="spellStart"/>
      <w:r w:rsidR="005E7E26">
        <w:t>студија</w:t>
      </w:r>
      <w:proofErr w:type="spellEnd"/>
      <w:r w:rsidR="005E7E26">
        <w:t xml:space="preserve"> </w:t>
      </w:r>
      <w:proofErr w:type="spellStart"/>
      <w:r w:rsidR="005E7E26">
        <w:t>за</w:t>
      </w:r>
      <w:proofErr w:type="spellEnd"/>
      <w:r w:rsidR="005E7E26">
        <w:t xml:space="preserve"> </w:t>
      </w:r>
      <w:proofErr w:type="spellStart"/>
      <w:r w:rsidR="005E7E26">
        <w:t>све</w:t>
      </w:r>
      <w:proofErr w:type="spellEnd"/>
      <w:r w:rsidRPr="0099121A">
        <w:t xml:space="preserve"> </w:t>
      </w:r>
      <w:proofErr w:type="spellStart"/>
      <w:r w:rsidRPr="0099121A">
        <w:t>студијске</w:t>
      </w:r>
      <w:proofErr w:type="spellEnd"/>
      <w:r w:rsidRPr="0099121A">
        <w:t xml:space="preserve"> </w:t>
      </w:r>
      <w:proofErr w:type="spellStart"/>
      <w:r w:rsidRPr="0099121A">
        <w:t>програме</w:t>
      </w:r>
      <w:proofErr w:type="spellEnd"/>
      <w:r w:rsidRPr="0099121A">
        <w:t xml:space="preserve"> </w:t>
      </w:r>
      <w:proofErr w:type="spellStart"/>
      <w:r w:rsidRPr="0099121A">
        <w:t>Факултет</w:t>
      </w:r>
      <w:r w:rsidR="00624636" w:rsidRPr="0099121A">
        <w:t>а</w:t>
      </w:r>
      <w:proofErr w:type="spellEnd"/>
      <w:r w:rsidR="00624636" w:rsidRPr="0099121A">
        <w:t>,</w:t>
      </w:r>
    </w:p>
    <w:p w:rsidR="005E7E26" w:rsidRDefault="00A837FE" w:rsidP="00111F4D">
      <w:pPr>
        <w:pStyle w:val="Nabrajanje"/>
      </w:pPr>
      <w:proofErr w:type="spellStart"/>
      <w:r w:rsidRPr="0099121A">
        <w:t>условима</w:t>
      </w:r>
      <w:proofErr w:type="spellEnd"/>
      <w:r w:rsidRPr="0099121A">
        <w:t xml:space="preserve"> </w:t>
      </w:r>
      <w:proofErr w:type="spellStart"/>
      <w:r w:rsidRPr="0099121A">
        <w:t>за</w:t>
      </w:r>
      <w:proofErr w:type="spellEnd"/>
      <w:r w:rsidRPr="0099121A">
        <w:t xml:space="preserve"> </w:t>
      </w:r>
      <w:proofErr w:type="spellStart"/>
      <w:r w:rsidRPr="0099121A">
        <w:t>упис</w:t>
      </w:r>
      <w:proofErr w:type="spellEnd"/>
      <w:r w:rsidRPr="0099121A">
        <w:t xml:space="preserve"> </w:t>
      </w:r>
      <w:proofErr w:type="spellStart"/>
      <w:r w:rsidRPr="0099121A">
        <w:t>наредне</w:t>
      </w:r>
      <w:proofErr w:type="spellEnd"/>
      <w:r w:rsidRPr="0099121A">
        <w:t xml:space="preserve"> </w:t>
      </w:r>
      <w:proofErr w:type="spellStart"/>
      <w:r w:rsidRPr="0099121A">
        <w:t>године</w:t>
      </w:r>
      <w:proofErr w:type="spellEnd"/>
      <w:r w:rsidRPr="0099121A">
        <w:t xml:space="preserve"> </w:t>
      </w:r>
      <w:proofErr w:type="spellStart"/>
      <w:r w:rsidRPr="0099121A">
        <w:t>студија</w:t>
      </w:r>
      <w:proofErr w:type="spellEnd"/>
      <w:r w:rsidRPr="0099121A">
        <w:t>,</w:t>
      </w:r>
    </w:p>
    <w:p w:rsidR="005E7E26" w:rsidRDefault="005E7E26" w:rsidP="00111F4D">
      <w:pPr>
        <w:pStyle w:val="Nabrajanje"/>
      </w:pPr>
      <w:proofErr w:type="spellStart"/>
      <w:r>
        <w:t>поновном</w:t>
      </w:r>
      <w:proofErr w:type="spellEnd"/>
      <w:r>
        <w:t xml:space="preserve"> </w:t>
      </w:r>
      <w:proofErr w:type="spellStart"/>
      <w:r>
        <w:t>стицању</w:t>
      </w:r>
      <w:proofErr w:type="spellEnd"/>
      <w:r>
        <w:t xml:space="preserve"> </w:t>
      </w:r>
      <w:proofErr w:type="spellStart"/>
      <w:r>
        <w:t>статуса</w:t>
      </w:r>
      <w:proofErr w:type="spellEnd"/>
      <w:r>
        <w:t xml:space="preserve"> </w:t>
      </w:r>
      <w:proofErr w:type="spellStart"/>
      <w:r>
        <w:t>студента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свим</w:t>
      </w:r>
      <w:proofErr w:type="spellEnd"/>
      <w:r>
        <w:t xml:space="preserve"> </w:t>
      </w:r>
      <w:proofErr w:type="spellStart"/>
      <w:r>
        <w:t>нивоима</w:t>
      </w:r>
      <w:proofErr w:type="spellEnd"/>
      <w:r>
        <w:t xml:space="preserve"> </w:t>
      </w:r>
      <w:proofErr w:type="spellStart"/>
      <w:r>
        <w:t>студија</w:t>
      </w:r>
      <w:proofErr w:type="spellEnd"/>
      <w:r>
        <w:t>,</w:t>
      </w:r>
    </w:p>
    <w:p w:rsidR="005E7E26" w:rsidRDefault="005E7E26" w:rsidP="00111F4D">
      <w:pPr>
        <w:pStyle w:val="Nabrajanje"/>
      </w:pPr>
      <w:proofErr w:type="spellStart"/>
      <w:r>
        <w:t>мировању</w:t>
      </w:r>
      <w:proofErr w:type="spellEnd"/>
      <w:r>
        <w:t xml:space="preserve"> </w:t>
      </w:r>
      <w:proofErr w:type="spellStart"/>
      <w:r>
        <w:t>права</w:t>
      </w:r>
      <w:proofErr w:type="spellEnd"/>
      <w:r>
        <w:t xml:space="preserve"> и </w:t>
      </w:r>
      <w:proofErr w:type="spellStart"/>
      <w:r>
        <w:t>обавеза</w:t>
      </w:r>
      <w:proofErr w:type="spellEnd"/>
      <w:r>
        <w:t xml:space="preserve"> </w:t>
      </w:r>
      <w:proofErr w:type="spellStart"/>
      <w:r>
        <w:t>студента</w:t>
      </w:r>
      <w:proofErr w:type="spellEnd"/>
      <w:r>
        <w:t>,</w:t>
      </w:r>
    </w:p>
    <w:p w:rsidR="00FC226C" w:rsidRPr="0099121A" w:rsidRDefault="005E7E26" w:rsidP="00111F4D">
      <w:pPr>
        <w:pStyle w:val="Nabrajanje"/>
      </w:pPr>
      <w:proofErr w:type="spellStart"/>
      <w:r>
        <w:t>продужењу</w:t>
      </w:r>
      <w:proofErr w:type="spellEnd"/>
      <w:r>
        <w:t xml:space="preserve"> </w:t>
      </w:r>
      <w:proofErr w:type="spellStart"/>
      <w:r>
        <w:t>рока</w:t>
      </w:r>
      <w:proofErr w:type="spellEnd"/>
      <w:r>
        <w:t xml:space="preserve"> </w:t>
      </w:r>
      <w:proofErr w:type="spellStart"/>
      <w:r>
        <w:t>студирања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један</w:t>
      </w:r>
      <w:proofErr w:type="spellEnd"/>
      <w:r>
        <w:t xml:space="preserve"> </w:t>
      </w:r>
      <w:proofErr w:type="spellStart"/>
      <w:r>
        <w:t>семестар</w:t>
      </w:r>
      <w:proofErr w:type="spellEnd"/>
      <w:r>
        <w:t>,</w:t>
      </w:r>
    </w:p>
    <w:p w:rsidR="00FC226C" w:rsidRPr="0099121A" w:rsidRDefault="00C243CE" w:rsidP="00111F4D">
      <w:pPr>
        <w:pStyle w:val="Nabrajanje"/>
      </w:pPr>
      <w:proofErr w:type="spellStart"/>
      <w:r w:rsidRPr="0099121A">
        <w:t>режиму</w:t>
      </w:r>
      <w:proofErr w:type="spellEnd"/>
      <w:r w:rsidRPr="0099121A">
        <w:t xml:space="preserve"> </w:t>
      </w:r>
      <w:proofErr w:type="spellStart"/>
      <w:r w:rsidRPr="0099121A">
        <w:t>студирања</w:t>
      </w:r>
      <w:proofErr w:type="spellEnd"/>
      <w:r w:rsidR="00624636" w:rsidRPr="0099121A">
        <w:t>,</w:t>
      </w:r>
    </w:p>
    <w:p w:rsidR="00FC226C" w:rsidRPr="0099121A" w:rsidRDefault="00C243CE" w:rsidP="00111F4D">
      <w:pPr>
        <w:pStyle w:val="Nabrajanje"/>
      </w:pPr>
      <w:proofErr w:type="spellStart"/>
      <w:r w:rsidRPr="0099121A">
        <w:t>висини</w:t>
      </w:r>
      <w:proofErr w:type="spellEnd"/>
      <w:r w:rsidRPr="0099121A">
        <w:t xml:space="preserve"> </w:t>
      </w:r>
      <w:proofErr w:type="spellStart"/>
      <w:r w:rsidRPr="0099121A">
        <w:t>школарине</w:t>
      </w:r>
      <w:proofErr w:type="spellEnd"/>
      <w:r w:rsidR="00624636" w:rsidRPr="0099121A">
        <w:t xml:space="preserve">, </w:t>
      </w:r>
    </w:p>
    <w:p w:rsidR="00FC226C" w:rsidRPr="0099121A" w:rsidRDefault="00A837FE" w:rsidP="00111F4D">
      <w:pPr>
        <w:pStyle w:val="Nabrajanje"/>
      </w:pPr>
      <w:proofErr w:type="spellStart"/>
      <w:r w:rsidRPr="0099121A">
        <w:t>пријави</w:t>
      </w:r>
      <w:proofErr w:type="spellEnd"/>
      <w:r w:rsidRPr="0099121A">
        <w:t xml:space="preserve"> и </w:t>
      </w:r>
      <w:proofErr w:type="spellStart"/>
      <w:r w:rsidRPr="0099121A">
        <w:t>цени</w:t>
      </w:r>
      <w:proofErr w:type="spellEnd"/>
      <w:r w:rsidRPr="0099121A">
        <w:t xml:space="preserve"> </w:t>
      </w:r>
      <w:proofErr w:type="spellStart"/>
      <w:r w:rsidRPr="0099121A">
        <w:t>испита</w:t>
      </w:r>
      <w:proofErr w:type="spellEnd"/>
      <w:r w:rsidRPr="0099121A">
        <w:t xml:space="preserve">, </w:t>
      </w:r>
    </w:p>
    <w:p w:rsidR="007C3B90" w:rsidRDefault="007C3B90" w:rsidP="00111F4D">
      <w:pPr>
        <w:pStyle w:val="Nabrajanje"/>
      </w:pPr>
      <w:proofErr w:type="spellStart"/>
      <w:r>
        <w:t>издавању</w:t>
      </w:r>
      <w:proofErr w:type="spellEnd"/>
      <w:r>
        <w:t xml:space="preserve"> </w:t>
      </w:r>
      <w:proofErr w:type="spellStart"/>
      <w:r>
        <w:t>диплома</w:t>
      </w:r>
      <w:proofErr w:type="spellEnd"/>
      <w:r>
        <w:t>,</w:t>
      </w:r>
    </w:p>
    <w:p w:rsidR="008F7496" w:rsidRDefault="005E7E26" w:rsidP="00111F4D">
      <w:pPr>
        <w:pStyle w:val="Nabrajanje"/>
      </w:pPr>
      <w:proofErr w:type="spellStart"/>
      <w:r>
        <w:t>поништавању</w:t>
      </w:r>
      <w:proofErr w:type="spellEnd"/>
      <w:r>
        <w:t xml:space="preserve"> </w:t>
      </w:r>
      <w:proofErr w:type="spellStart"/>
      <w:r>
        <w:t>дипломе</w:t>
      </w:r>
      <w:proofErr w:type="spellEnd"/>
      <w:r w:rsidR="007C3B90">
        <w:t xml:space="preserve"> и </w:t>
      </w:r>
      <w:proofErr w:type="spellStart"/>
      <w:r w:rsidR="007C3B90">
        <w:t>издавању</w:t>
      </w:r>
      <w:proofErr w:type="spellEnd"/>
      <w:r w:rsidR="007C3B90">
        <w:t xml:space="preserve"> </w:t>
      </w:r>
      <w:proofErr w:type="spellStart"/>
      <w:r>
        <w:t>нове</w:t>
      </w:r>
      <w:proofErr w:type="spellEnd"/>
      <w:r>
        <w:t xml:space="preserve"> </w:t>
      </w:r>
      <w:proofErr w:type="spellStart"/>
      <w:r>
        <w:t>јавне</w:t>
      </w:r>
      <w:proofErr w:type="spellEnd"/>
      <w:r>
        <w:t xml:space="preserve"> </w:t>
      </w:r>
      <w:proofErr w:type="spellStart"/>
      <w:r>
        <w:t>исправе</w:t>
      </w:r>
      <w:proofErr w:type="spellEnd"/>
      <w:r>
        <w:t xml:space="preserve"> - </w:t>
      </w:r>
      <w:proofErr w:type="spellStart"/>
      <w:r w:rsidR="007C3B90">
        <w:t>дипломе</w:t>
      </w:r>
      <w:proofErr w:type="spellEnd"/>
      <w:r w:rsidR="007C3B90">
        <w:t>,</w:t>
      </w:r>
    </w:p>
    <w:p w:rsidR="006211D3" w:rsidRPr="008F7496" w:rsidRDefault="001B174A" w:rsidP="00111F4D">
      <w:pPr>
        <w:pStyle w:val="Nabrajanje"/>
        <w:rPr>
          <w:color w:val="auto"/>
        </w:rPr>
      </w:pPr>
      <w:proofErr w:type="spellStart"/>
      <w:r w:rsidRPr="008F7496">
        <w:rPr>
          <w:color w:val="auto"/>
        </w:rPr>
        <w:t>провера</w:t>
      </w:r>
      <w:proofErr w:type="spellEnd"/>
      <w:r w:rsidRPr="008F7496">
        <w:rPr>
          <w:color w:val="auto"/>
        </w:rPr>
        <w:t xml:space="preserve"> </w:t>
      </w:r>
      <w:proofErr w:type="spellStart"/>
      <w:r w:rsidR="00BD1577">
        <w:rPr>
          <w:color w:val="auto"/>
        </w:rPr>
        <w:t>веродостојности</w:t>
      </w:r>
      <w:proofErr w:type="spellEnd"/>
      <w:r w:rsidR="00BD1577">
        <w:rPr>
          <w:color w:val="auto"/>
        </w:rPr>
        <w:t xml:space="preserve"> </w:t>
      </w:r>
      <w:proofErr w:type="spellStart"/>
      <w:r w:rsidRPr="008F7496">
        <w:rPr>
          <w:color w:val="auto"/>
        </w:rPr>
        <w:t>диплома</w:t>
      </w:r>
      <w:proofErr w:type="spellEnd"/>
      <w:r w:rsidR="005E7E26">
        <w:rPr>
          <w:color w:val="auto"/>
        </w:rPr>
        <w:t>,</w:t>
      </w:r>
    </w:p>
    <w:p w:rsidR="006211D3" w:rsidRPr="0099121A" w:rsidRDefault="00624636" w:rsidP="00111F4D">
      <w:pPr>
        <w:pStyle w:val="Nabrajanje"/>
      </w:pPr>
      <w:proofErr w:type="spellStart"/>
      <w:r w:rsidRPr="0099121A">
        <w:t>ностри</w:t>
      </w:r>
      <w:r w:rsidR="00A837FE" w:rsidRPr="0099121A">
        <w:t>фикацији</w:t>
      </w:r>
      <w:proofErr w:type="spellEnd"/>
      <w:r w:rsidR="00A837FE" w:rsidRPr="0099121A">
        <w:t xml:space="preserve"> </w:t>
      </w:r>
      <w:proofErr w:type="spellStart"/>
      <w:r w:rsidR="00A837FE" w:rsidRPr="0099121A">
        <w:t>диплома</w:t>
      </w:r>
      <w:proofErr w:type="spellEnd"/>
      <w:r w:rsidR="00A837FE" w:rsidRPr="0099121A">
        <w:t xml:space="preserve"> </w:t>
      </w:r>
      <w:proofErr w:type="spellStart"/>
      <w:r w:rsidR="00A837FE" w:rsidRPr="0099121A">
        <w:t>стечених</w:t>
      </w:r>
      <w:proofErr w:type="spellEnd"/>
      <w:r w:rsidR="00A837FE" w:rsidRPr="0099121A">
        <w:t xml:space="preserve"> у</w:t>
      </w:r>
      <w:r w:rsidRPr="0099121A">
        <w:t xml:space="preserve"> </w:t>
      </w:r>
      <w:proofErr w:type="spellStart"/>
      <w:r w:rsidRPr="0099121A">
        <w:t>иностранству</w:t>
      </w:r>
      <w:proofErr w:type="spellEnd"/>
      <w:r w:rsidR="006211D3" w:rsidRPr="0099121A">
        <w:t>,</w:t>
      </w:r>
    </w:p>
    <w:p w:rsidR="007A4882" w:rsidRPr="007A4882" w:rsidRDefault="007A4882" w:rsidP="007A4882">
      <w:pPr>
        <w:pStyle w:val="Nabrajanje"/>
      </w:pPr>
      <w:proofErr w:type="spellStart"/>
      <w:r>
        <w:t>статистичке</w:t>
      </w:r>
      <w:proofErr w:type="spellEnd"/>
      <w:r>
        <w:t xml:space="preserve"> </w:t>
      </w:r>
      <w:proofErr w:type="spellStart"/>
      <w:r>
        <w:t>податке</w:t>
      </w:r>
      <w:proofErr w:type="spellEnd"/>
      <w:r>
        <w:t xml:space="preserve"> о </w:t>
      </w:r>
      <w:proofErr w:type="spellStart"/>
      <w:r>
        <w:t>успеху</w:t>
      </w:r>
      <w:proofErr w:type="spellEnd"/>
      <w:r>
        <w:t xml:space="preserve"> у </w:t>
      </w:r>
      <w:proofErr w:type="spellStart"/>
      <w:r>
        <w:t>студирању</w:t>
      </w:r>
      <w:proofErr w:type="spellEnd"/>
      <w:r>
        <w:t xml:space="preserve">, </w:t>
      </w:r>
      <w:proofErr w:type="spellStart"/>
      <w:r>
        <w:t>броју</w:t>
      </w:r>
      <w:proofErr w:type="spellEnd"/>
      <w:r>
        <w:t xml:space="preserve"> </w:t>
      </w:r>
      <w:proofErr w:type="spellStart"/>
      <w:r>
        <w:t>уписаних</w:t>
      </w:r>
      <w:proofErr w:type="spellEnd"/>
      <w:r>
        <w:t xml:space="preserve"> и </w:t>
      </w:r>
      <w:proofErr w:type="spellStart"/>
      <w:r>
        <w:t>дипломираних</w:t>
      </w:r>
      <w:proofErr w:type="spellEnd"/>
      <w:r>
        <w:t xml:space="preserve"> </w:t>
      </w:r>
      <w:proofErr w:type="spellStart"/>
      <w:r>
        <w:t>студената</w:t>
      </w:r>
      <w:proofErr w:type="spellEnd"/>
      <w:r>
        <w:t xml:space="preserve"> и </w:t>
      </w:r>
      <w:proofErr w:type="spellStart"/>
      <w:r w:rsidRPr="0099121A">
        <w:t>другим</w:t>
      </w:r>
      <w:proofErr w:type="spellEnd"/>
      <w:r w:rsidRPr="0099121A">
        <w:t xml:space="preserve"> </w:t>
      </w:r>
      <w:proofErr w:type="spellStart"/>
      <w:r w:rsidRPr="0099121A">
        <w:t>питањима</w:t>
      </w:r>
      <w:proofErr w:type="spellEnd"/>
      <w:r w:rsidRPr="0099121A">
        <w:t xml:space="preserve"> </w:t>
      </w:r>
      <w:proofErr w:type="spellStart"/>
      <w:r w:rsidRPr="0099121A">
        <w:t>везаним</w:t>
      </w:r>
      <w:proofErr w:type="spellEnd"/>
      <w:r w:rsidRPr="0099121A">
        <w:t xml:space="preserve"> </w:t>
      </w:r>
      <w:proofErr w:type="spellStart"/>
      <w:r w:rsidRPr="0099121A">
        <w:t>за</w:t>
      </w:r>
      <w:proofErr w:type="spellEnd"/>
      <w:r w:rsidRPr="0099121A">
        <w:t xml:space="preserve"> </w:t>
      </w:r>
      <w:proofErr w:type="spellStart"/>
      <w:r w:rsidRPr="0099121A">
        <w:t>наставу</w:t>
      </w:r>
      <w:proofErr w:type="spellEnd"/>
      <w:r w:rsidRPr="0099121A">
        <w:t xml:space="preserve"> и </w:t>
      </w:r>
      <w:proofErr w:type="spellStart"/>
      <w:r w:rsidRPr="0099121A">
        <w:t>режим</w:t>
      </w:r>
      <w:proofErr w:type="spellEnd"/>
      <w:r w:rsidRPr="0099121A">
        <w:t xml:space="preserve"> </w:t>
      </w:r>
      <w:proofErr w:type="spellStart"/>
      <w:r w:rsidRPr="0099121A">
        <w:t>студирања</w:t>
      </w:r>
      <w:proofErr w:type="spellEnd"/>
      <w:r>
        <w:t>,</w:t>
      </w:r>
    </w:p>
    <w:p w:rsidR="00624636" w:rsidRPr="0099121A" w:rsidRDefault="007A4882" w:rsidP="00111F4D">
      <w:pPr>
        <w:pStyle w:val="Nabrajanje"/>
      </w:pPr>
      <w:proofErr w:type="spellStart"/>
      <w:r>
        <w:t>подаци</w:t>
      </w:r>
      <w:proofErr w:type="spellEnd"/>
      <w:r>
        <w:t xml:space="preserve"> о </w:t>
      </w:r>
      <w:proofErr w:type="spellStart"/>
      <w:r>
        <w:t>пословању</w:t>
      </w:r>
      <w:proofErr w:type="spellEnd"/>
      <w:r>
        <w:t xml:space="preserve"> </w:t>
      </w:r>
      <w:proofErr w:type="spellStart"/>
      <w:r>
        <w:t>Факултета</w:t>
      </w:r>
      <w:proofErr w:type="spellEnd"/>
      <w:r w:rsidR="008A4EDF">
        <w:t xml:space="preserve">, и </w:t>
      </w:r>
      <w:proofErr w:type="spellStart"/>
      <w:r w:rsidR="008A4EDF">
        <w:t>то</w:t>
      </w:r>
      <w:proofErr w:type="spellEnd"/>
      <w:r w:rsidR="008A4EDF">
        <w:t xml:space="preserve"> </w:t>
      </w:r>
      <w:proofErr w:type="spellStart"/>
      <w:r w:rsidR="008A4EDF">
        <w:t>већином</w:t>
      </w:r>
      <w:proofErr w:type="spellEnd"/>
      <w:r w:rsidR="008A4EDF">
        <w:t xml:space="preserve"> </w:t>
      </w:r>
      <w:proofErr w:type="spellStart"/>
      <w:r w:rsidR="008A4EDF">
        <w:t>подаци</w:t>
      </w:r>
      <w:proofErr w:type="spellEnd"/>
      <w:r w:rsidR="008A4EDF">
        <w:t xml:space="preserve"> о </w:t>
      </w:r>
      <w:proofErr w:type="spellStart"/>
      <w:r w:rsidR="008A4EDF">
        <w:t>јавним</w:t>
      </w:r>
      <w:proofErr w:type="spellEnd"/>
      <w:r w:rsidR="008A4EDF">
        <w:t xml:space="preserve"> </w:t>
      </w:r>
      <w:proofErr w:type="spellStart"/>
      <w:r w:rsidR="008A4EDF">
        <w:t>набавкама</w:t>
      </w:r>
      <w:proofErr w:type="spellEnd"/>
      <w:r w:rsidR="008A4EDF">
        <w:t xml:space="preserve"> </w:t>
      </w:r>
      <w:proofErr w:type="spellStart"/>
      <w:r w:rsidR="008A4EDF">
        <w:t>који</w:t>
      </w:r>
      <w:proofErr w:type="spellEnd"/>
      <w:r w:rsidR="008A4EDF">
        <w:t xml:space="preserve"> </w:t>
      </w:r>
      <w:proofErr w:type="spellStart"/>
      <w:r w:rsidR="008A4EDF">
        <w:t>су</w:t>
      </w:r>
      <w:proofErr w:type="spellEnd"/>
      <w:r w:rsidR="008A4EDF">
        <w:t xml:space="preserve"> </w:t>
      </w:r>
      <w:proofErr w:type="spellStart"/>
      <w:r w:rsidR="008A4EDF">
        <w:t>иначе</w:t>
      </w:r>
      <w:proofErr w:type="spellEnd"/>
      <w:r w:rsidR="008A4EDF">
        <w:t xml:space="preserve"> </w:t>
      </w:r>
      <w:proofErr w:type="spellStart"/>
      <w:r w:rsidR="008A4EDF">
        <w:t>јавно</w:t>
      </w:r>
      <w:proofErr w:type="spellEnd"/>
      <w:r w:rsidR="008A4EDF">
        <w:t xml:space="preserve"> </w:t>
      </w:r>
      <w:proofErr w:type="spellStart"/>
      <w:r w:rsidR="008A4EDF">
        <w:t>доступни</w:t>
      </w:r>
      <w:proofErr w:type="spellEnd"/>
      <w:r w:rsidR="008A4EDF">
        <w:t xml:space="preserve"> </w:t>
      </w:r>
      <w:proofErr w:type="spellStart"/>
      <w:r w:rsidR="008A4EDF">
        <w:t>на</w:t>
      </w:r>
      <w:proofErr w:type="spellEnd"/>
      <w:r w:rsidR="008A4EDF">
        <w:t xml:space="preserve"> </w:t>
      </w:r>
      <w:proofErr w:type="spellStart"/>
      <w:r w:rsidR="008A4EDF">
        <w:t>сајту</w:t>
      </w:r>
      <w:proofErr w:type="spellEnd"/>
      <w:r w:rsidR="008A4EDF">
        <w:t xml:space="preserve"> </w:t>
      </w:r>
      <w:proofErr w:type="spellStart"/>
      <w:r w:rsidR="008A4EDF">
        <w:t>Факултета</w:t>
      </w:r>
      <w:proofErr w:type="spellEnd"/>
      <w:r w:rsidR="008A4EDF">
        <w:t xml:space="preserve"> и </w:t>
      </w:r>
      <w:proofErr w:type="spellStart"/>
      <w:r w:rsidR="008A4EDF">
        <w:t>порталу</w:t>
      </w:r>
      <w:proofErr w:type="spellEnd"/>
      <w:r w:rsidR="008A4EDF">
        <w:t xml:space="preserve"> </w:t>
      </w:r>
      <w:proofErr w:type="spellStart"/>
      <w:r w:rsidR="008A4EDF">
        <w:t>јавних</w:t>
      </w:r>
      <w:proofErr w:type="spellEnd"/>
      <w:r w:rsidR="008A4EDF">
        <w:t xml:space="preserve"> </w:t>
      </w:r>
      <w:proofErr w:type="spellStart"/>
      <w:r w:rsidR="008A4EDF">
        <w:t>набавки</w:t>
      </w:r>
      <w:proofErr w:type="spellEnd"/>
      <w:r>
        <w:t>.</w:t>
      </w:r>
    </w:p>
    <w:p w:rsidR="00111F4D" w:rsidRDefault="00111F4D" w:rsidP="00111F4D">
      <w:pPr>
        <w:pStyle w:val="Tekst"/>
      </w:pPr>
    </w:p>
    <w:p w:rsidR="00C74928" w:rsidRPr="007A4882" w:rsidRDefault="00C74928" w:rsidP="00111F4D">
      <w:pPr>
        <w:pStyle w:val="Tekst"/>
      </w:pPr>
      <w:proofErr w:type="spellStart"/>
      <w:r w:rsidRPr="007A4882">
        <w:t>Начин</w:t>
      </w:r>
      <w:proofErr w:type="spellEnd"/>
      <w:r w:rsidRPr="007A4882">
        <w:t xml:space="preserve"> </w:t>
      </w:r>
      <w:proofErr w:type="spellStart"/>
      <w:r w:rsidRPr="007A4882">
        <w:t>тражења</w:t>
      </w:r>
      <w:proofErr w:type="spellEnd"/>
      <w:r w:rsidRPr="007A4882">
        <w:t xml:space="preserve"> </w:t>
      </w:r>
      <w:proofErr w:type="spellStart"/>
      <w:r w:rsidRPr="007A4882">
        <w:t>наведених</w:t>
      </w:r>
      <w:proofErr w:type="spellEnd"/>
      <w:r w:rsidRPr="007A4882">
        <w:t xml:space="preserve"> </w:t>
      </w:r>
      <w:proofErr w:type="spellStart"/>
      <w:r w:rsidRPr="007A4882">
        <w:t>информација</w:t>
      </w:r>
      <w:proofErr w:type="spellEnd"/>
      <w:r w:rsidRPr="007A4882">
        <w:t xml:space="preserve"> </w:t>
      </w:r>
      <w:proofErr w:type="spellStart"/>
      <w:r w:rsidRPr="007A4882">
        <w:t>је</w:t>
      </w:r>
      <w:proofErr w:type="spellEnd"/>
      <w:r w:rsidRPr="007A4882">
        <w:t xml:space="preserve"> </w:t>
      </w:r>
      <w:proofErr w:type="spellStart"/>
      <w:r w:rsidRPr="007A4882">
        <w:t>углавном</w:t>
      </w:r>
      <w:proofErr w:type="spellEnd"/>
      <w:r w:rsidRPr="007A4882">
        <w:t xml:space="preserve"> </w:t>
      </w:r>
      <w:r w:rsidR="005E7E26" w:rsidRPr="007A4882">
        <w:t xml:space="preserve">e-mail, </w:t>
      </w:r>
      <w:proofErr w:type="spellStart"/>
      <w:r w:rsidR="005E7E26" w:rsidRPr="007A4882">
        <w:t>писмено</w:t>
      </w:r>
      <w:proofErr w:type="spellEnd"/>
      <w:r w:rsidR="005E7E26" w:rsidRPr="007A4882">
        <w:t xml:space="preserve">, </w:t>
      </w:r>
      <w:proofErr w:type="spellStart"/>
      <w:r w:rsidRPr="007A4882">
        <w:t>телефонски</w:t>
      </w:r>
      <w:proofErr w:type="spellEnd"/>
      <w:r w:rsidRPr="007A4882">
        <w:t xml:space="preserve"> </w:t>
      </w:r>
      <w:proofErr w:type="spellStart"/>
      <w:r w:rsidRPr="007A4882">
        <w:t>позив</w:t>
      </w:r>
      <w:proofErr w:type="spellEnd"/>
      <w:r w:rsidRPr="007A4882">
        <w:t xml:space="preserve"> </w:t>
      </w:r>
      <w:proofErr w:type="spellStart"/>
      <w:r w:rsidRPr="007A4882">
        <w:t>или</w:t>
      </w:r>
      <w:proofErr w:type="spellEnd"/>
      <w:r w:rsidRPr="007A4882">
        <w:t xml:space="preserve"> </w:t>
      </w:r>
      <w:proofErr w:type="spellStart"/>
      <w:r w:rsidRPr="007A4882">
        <w:t>информисање</w:t>
      </w:r>
      <w:proofErr w:type="spellEnd"/>
      <w:r w:rsidRPr="007A4882">
        <w:t xml:space="preserve"> у </w:t>
      </w:r>
      <w:proofErr w:type="spellStart"/>
      <w:r w:rsidRPr="007A4882">
        <w:t>просторијама</w:t>
      </w:r>
      <w:proofErr w:type="spellEnd"/>
      <w:r w:rsidRPr="007A4882">
        <w:t xml:space="preserve"> </w:t>
      </w:r>
      <w:proofErr w:type="spellStart"/>
      <w:r w:rsidRPr="007A4882">
        <w:t>Факултета</w:t>
      </w:r>
      <w:proofErr w:type="spellEnd"/>
      <w:r w:rsidRPr="007A4882">
        <w:t>.</w:t>
      </w:r>
    </w:p>
    <w:p w:rsidR="008A4EDF" w:rsidRDefault="00A837FE" w:rsidP="00111F4D">
      <w:pPr>
        <w:pStyle w:val="Tekst"/>
      </w:pPr>
      <w:proofErr w:type="spellStart"/>
      <w:r w:rsidRPr="007A4882">
        <w:t>Одговор</w:t>
      </w:r>
      <w:proofErr w:type="spellEnd"/>
      <w:r w:rsidRPr="007A4882">
        <w:t xml:space="preserve"> </w:t>
      </w:r>
      <w:proofErr w:type="spellStart"/>
      <w:r w:rsidRPr="007A4882">
        <w:t>на</w:t>
      </w:r>
      <w:proofErr w:type="spellEnd"/>
      <w:r w:rsidRPr="007A4882">
        <w:t xml:space="preserve"> </w:t>
      </w:r>
      <w:proofErr w:type="spellStart"/>
      <w:r w:rsidR="006211D3" w:rsidRPr="007A4882">
        <w:t>усмено</w:t>
      </w:r>
      <w:proofErr w:type="spellEnd"/>
      <w:r w:rsidR="006211D3" w:rsidRPr="007A4882">
        <w:t xml:space="preserve"> </w:t>
      </w:r>
      <w:proofErr w:type="spellStart"/>
      <w:r w:rsidR="006211D3" w:rsidRPr="007A4882">
        <w:t>постављена</w:t>
      </w:r>
      <w:proofErr w:type="spellEnd"/>
      <w:r w:rsidR="006211D3" w:rsidRPr="007A4882">
        <w:t xml:space="preserve"> </w:t>
      </w:r>
      <w:proofErr w:type="spellStart"/>
      <w:r w:rsidR="006211D3" w:rsidRPr="007A4882">
        <w:t>питања</w:t>
      </w:r>
      <w:proofErr w:type="spellEnd"/>
      <w:r w:rsidR="006211D3" w:rsidRPr="007A4882">
        <w:t xml:space="preserve"> </w:t>
      </w:r>
      <w:proofErr w:type="spellStart"/>
      <w:r w:rsidR="006211D3" w:rsidRPr="007A4882">
        <w:t>даје</w:t>
      </w:r>
      <w:proofErr w:type="spellEnd"/>
      <w:r w:rsidR="006211D3" w:rsidRPr="007A4882">
        <w:t xml:space="preserve"> </w:t>
      </w:r>
      <w:proofErr w:type="spellStart"/>
      <w:r w:rsidR="006211D3" w:rsidRPr="007A4882">
        <w:t>се</w:t>
      </w:r>
      <w:proofErr w:type="spellEnd"/>
      <w:r w:rsidR="006211D3" w:rsidRPr="007A4882">
        <w:t xml:space="preserve"> у </w:t>
      </w:r>
      <w:proofErr w:type="spellStart"/>
      <w:r w:rsidR="006211D3" w:rsidRPr="007A4882">
        <w:t>усменој</w:t>
      </w:r>
      <w:proofErr w:type="spellEnd"/>
      <w:r w:rsidR="006211D3" w:rsidRPr="007A4882">
        <w:t xml:space="preserve"> </w:t>
      </w:r>
      <w:proofErr w:type="spellStart"/>
      <w:r w:rsidR="006211D3" w:rsidRPr="007A4882">
        <w:t>форми</w:t>
      </w:r>
      <w:proofErr w:type="spellEnd"/>
      <w:r w:rsidR="006211D3" w:rsidRPr="007A4882">
        <w:t xml:space="preserve">, а </w:t>
      </w:r>
      <w:proofErr w:type="spellStart"/>
      <w:r w:rsidR="006211D3" w:rsidRPr="007A4882">
        <w:t>на</w:t>
      </w:r>
      <w:proofErr w:type="spellEnd"/>
      <w:r w:rsidR="006211D3" w:rsidRPr="007A4882">
        <w:t xml:space="preserve"> </w:t>
      </w:r>
      <w:proofErr w:type="spellStart"/>
      <w:r w:rsidR="006211D3" w:rsidRPr="007A4882">
        <w:t>питања</w:t>
      </w:r>
      <w:proofErr w:type="spellEnd"/>
      <w:r w:rsidR="006211D3" w:rsidRPr="007A4882">
        <w:t xml:space="preserve"> </w:t>
      </w:r>
      <w:proofErr w:type="spellStart"/>
      <w:r w:rsidR="006211D3" w:rsidRPr="007A4882">
        <w:t>достављена</w:t>
      </w:r>
      <w:proofErr w:type="spellEnd"/>
      <w:r w:rsidR="006211D3" w:rsidRPr="007A4882">
        <w:t xml:space="preserve"> у </w:t>
      </w:r>
      <w:proofErr w:type="spellStart"/>
      <w:r w:rsidR="006211D3" w:rsidRPr="007A4882">
        <w:t>писаној</w:t>
      </w:r>
      <w:proofErr w:type="spellEnd"/>
      <w:r w:rsidR="006211D3" w:rsidRPr="007A4882">
        <w:t xml:space="preserve"> </w:t>
      </w:r>
      <w:proofErr w:type="spellStart"/>
      <w:r w:rsidR="006211D3" w:rsidRPr="007A4882">
        <w:t>форми</w:t>
      </w:r>
      <w:proofErr w:type="spellEnd"/>
      <w:r w:rsidR="006211D3" w:rsidRPr="007A4882">
        <w:t xml:space="preserve"> </w:t>
      </w:r>
      <w:proofErr w:type="spellStart"/>
      <w:r w:rsidR="006211D3" w:rsidRPr="007A4882">
        <w:t>одговара</w:t>
      </w:r>
      <w:proofErr w:type="spellEnd"/>
      <w:r w:rsidR="006211D3" w:rsidRPr="007A4882">
        <w:t xml:space="preserve"> </w:t>
      </w:r>
      <w:proofErr w:type="spellStart"/>
      <w:r w:rsidR="006211D3" w:rsidRPr="007A4882">
        <w:t>се</w:t>
      </w:r>
      <w:proofErr w:type="spellEnd"/>
      <w:r w:rsidR="006211D3" w:rsidRPr="007A4882">
        <w:t xml:space="preserve"> </w:t>
      </w:r>
      <w:proofErr w:type="spellStart"/>
      <w:r w:rsidR="006211D3" w:rsidRPr="007A4882">
        <w:t>на</w:t>
      </w:r>
      <w:proofErr w:type="spellEnd"/>
      <w:r w:rsidR="006211D3" w:rsidRPr="007A4882">
        <w:t xml:space="preserve"> </w:t>
      </w:r>
      <w:proofErr w:type="spellStart"/>
      <w:r w:rsidR="006211D3" w:rsidRPr="007A4882">
        <w:t>исти</w:t>
      </w:r>
      <w:proofErr w:type="spellEnd"/>
      <w:r w:rsidR="006211D3" w:rsidRPr="007A4882">
        <w:t xml:space="preserve"> </w:t>
      </w:r>
      <w:proofErr w:type="spellStart"/>
      <w:r w:rsidR="006211D3" w:rsidRPr="007A4882">
        <w:t>начин</w:t>
      </w:r>
      <w:proofErr w:type="spellEnd"/>
      <w:r w:rsidR="005E7E26" w:rsidRPr="007A4882">
        <w:t xml:space="preserve"> (e-mail, </w:t>
      </w:r>
      <w:proofErr w:type="spellStart"/>
      <w:r w:rsidR="005E7E26" w:rsidRPr="007A4882">
        <w:t>штампана</w:t>
      </w:r>
      <w:proofErr w:type="spellEnd"/>
      <w:r w:rsidR="005E7E26" w:rsidRPr="007A4882">
        <w:t xml:space="preserve"> </w:t>
      </w:r>
      <w:proofErr w:type="spellStart"/>
      <w:r w:rsidR="005E7E26" w:rsidRPr="007A4882">
        <w:t>форма</w:t>
      </w:r>
      <w:proofErr w:type="spellEnd"/>
      <w:r w:rsidR="005E7E26" w:rsidRPr="007A4882">
        <w:t>)</w:t>
      </w:r>
      <w:r w:rsidR="006211D3" w:rsidRPr="007A4882">
        <w:t>.</w:t>
      </w:r>
      <w:r w:rsidR="00C10297">
        <w:t xml:space="preserve"> </w:t>
      </w:r>
    </w:p>
    <w:p w:rsidR="00624636" w:rsidRPr="007A4882" w:rsidRDefault="006211D3" w:rsidP="00111F4D">
      <w:pPr>
        <w:pStyle w:val="Tekst"/>
      </w:pPr>
      <w:proofErr w:type="spellStart"/>
      <w:r w:rsidRPr="007A4882">
        <w:t>Одговоре</w:t>
      </w:r>
      <w:proofErr w:type="spellEnd"/>
      <w:r w:rsidRPr="007A4882">
        <w:t xml:space="preserve"> </w:t>
      </w:r>
      <w:proofErr w:type="spellStart"/>
      <w:r w:rsidRPr="007A4882">
        <w:t>на</w:t>
      </w:r>
      <w:proofErr w:type="spellEnd"/>
      <w:r w:rsidRPr="007A4882">
        <w:t xml:space="preserve"> </w:t>
      </w:r>
      <w:proofErr w:type="spellStart"/>
      <w:r w:rsidR="007C3B90" w:rsidRPr="007A4882">
        <w:t>наведена</w:t>
      </w:r>
      <w:proofErr w:type="spellEnd"/>
      <w:r w:rsidR="007C3B90" w:rsidRPr="007A4882">
        <w:t xml:space="preserve"> </w:t>
      </w:r>
      <w:proofErr w:type="spellStart"/>
      <w:r w:rsidR="00A837FE" w:rsidRPr="007A4882">
        <w:t>питања</w:t>
      </w:r>
      <w:proofErr w:type="spellEnd"/>
      <w:r w:rsidR="00A837FE" w:rsidRPr="007A4882">
        <w:t xml:space="preserve"> </w:t>
      </w:r>
      <w:proofErr w:type="spellStart"/>
      <w:r w:rsidR="00A837FE" w:rsidRPr="007A4882">
        <w:t>дају</w:t>
      </w:r>
      <w:proofErr w:type="spellEnd"/>
      <w:r w:rsidR="00A837FE" w:rsidRPr="007A4882">
        <w:t xml:space="preserve"> </w:t>
      </w:r>
      <w:proofErr w:type="spellStart"/>
      <w:r w:rsidR="00A837FE" w:rsidRPr="007A4882">
        <w:t>Секретар</w:t>
      </w:r>
      <w:proofErr w:type="spellEnd"/>
      <w:r w:rsidR="005E7E26" w:rsidRPr="007A4882">
        <w:t xml:space="preserve">, </w:t>
      </w:r>
      <w:proofErr w:type="spellStart"/>
      <w:r w:rsidR="005E7E26" w:rsidRPr="007A4882">
        <w:t>продекан</w:t>
      </w:r>
      <w:proofErr w:type="spellEnd"/>
      <w:r w:rsidR="005E7E26" w:rsidRPr="007A4882">
        <w:t xml:space="preserve"> </w:t>
      </w:r>
      <w:proofErr w:type="spellStart"/>
      <w:r w:rsidR="005E7E26" w:rsidRPr="007A4882">
        <w:t>за</w:t>
      </w:r>
      <w:proofErr w:type="spellEnd"/>
      <w:r w:rsidR="005E7E26" w:rsidRPr="007A4882">
        <w:t xml:space="preserve"> </w:t>
      </w:r>
      <w:proofErr w:type="spellStart"/>
      <w:r w:rsidR="005E7E26" w:rsidRPr="007A4882">
        <w:t>наставу</w:t>
      </w:r>
      <w:proofErr w:type="spellEnd"/>
      <w:r w:rsidR="007C4965">
        <w:t xml:space="preserve"> и </w:t>
      </w:r>
      <w:proofErr w:type="spellStart"/>
      <w:r w:rsidR="007C4965">
        <w:t>р</w:t>
      </w:r>
      <w:r w:rsidR="00A837FE" w:rsidRPr="007A4882">
        <w:t>уководилац</w:t>
      </w:r>
      <w:proofErr w:type="spellEnd"/>
      <w:r w:rsidR="00A837FE" w:rsidRPr="007A4882">
        <w:t xml:space="preserve"> </w:t>
      </w:r>
      <w:proofErr w:type="spellStart"/>
      <w:r w:rsidR="00A837FE" w:rsidRPr="007A4882">
        <w:t>Службе</w:t>
      </w:r>
      <w:proofErr w:type="spellEnd"/>
      <w:r w:rsidR="00A837FE" w:rsidRPr="007A4882">
        <w:t xml:space="preserve"> </w:t>
      </w:r>
      <w:proofErr w:type="spellStart"/>
      <w:r w:rsidR="00A837FE" w:rsidRPr="007A4882">
        <w:t>за</w:t>
      </w:r>
      <w:proofErr w:type="spellEnd"/>
      <w:r w:rsidR="00A837FE" w:rsidRPr="007A4882">
        <w:t xml:space="preserve"> </w:t>
      </w:r>
      <w:proofErr w:type="spellStart"/>
      <w:r w:rsidR="00A837FE" w:rsidRPr="007A4882">
        <w:t>наставу</w:t>
      </w:r>
      <w:proofErr w:type="spellEnd"/>
      <w:r w:rsidR="00A837FE" w:rsidRPr="007A4882">
        <w:t xml:space="preserve"> и </w:t>
      </w:r>
      <w:proofErr w:type="spellStart"/>
      <w:r w:rsidR="00A837FE" w:rsidRPr="007A4882">
        <w:t>студентска</w:t>
      </w:r>
      <w:proofErr w:type="spellEnd"/>
      <w:r w:rsidR="00A837FE" w:rsidRPr="007A4882">
        <w:t xml:space="preserve"> </w:t>
      </w:r>
      <w:proofErr w:type="spellStart"/>
      <w:r w:rsidR="00A837FE" w:rsidRPr="007A4882">
        <w:t>питања</w:t>
      </w:r>
      <w:proofErr w:type="spellEnd"/>
      <w:r w:rsidR="008A4EDF">
        <w:t xml:space="preserve">, </w:t>
      </w:r>
      <w:proofErr w:type="spellStart"/>
      <w:r w:rsidR="008A4EDF">
        <w:t>референт</w:t>
      </w:r>
      <w:proofErr w:type="spellEnd"/>
      <w:r w:rsidR="008A4EDF">
        <w:t xml:space="preserve"> </w:t>
      </w:r>
      <w:proofErr w:type="spellStart"/>
      <w:r w:rsidR="008A4EDF">
        <w:t>за</w:t>
      </w:r>
      <w:proofErr w:type="spellEnd"/>
      <w:r w:rsidR="008A4EDF">
        <w:t xml:space="preserve"> </w:t>
      </w:r>
      <w:proofErr w:type="spellStart"/>
      <w:r w:rsidR="008A4EDF">
        <w:t>јавне</w:t>
      </w:r>
      <w:proofErr w:type="spellEnd"/>
      <w:r w:rsidR="008A4EDF">
        <w:t xml:space="preserve"> </w:t>
      </w:r>
      <w:proofErr w:type="spellStart"/>
      <w:r w:rsidR="008A4EDF">
        <w:t>набавке</w:t>
      </w:r>
      <w:proofErr w:type="spellEnd"/>
      <w:r w:rsidR="008A4EDF">
        <w:t xml:space="preserve"> и </w:t>
      </w:r>
      <w:proofErr w:type="spellStart"/>
      <w:r w:rsidR="008A4EDF">
        <w:t>руководилац</w:t>
      </w:r>
      <w:proofErr w:type="spellEnd"/>
      <w:r w:rsidR="008A4EDF">
        <w:t xml:space="preserve"> </w:t>
      </w:r>
      <w:proofErr w:type="spellStart"/>
      <w:r w:rsidR="008A4EDF">
        <w:t>службе</w:t>
      </w:r>
      <w:proofErr w:type="spellEnd"/>
      <w:r w:rsidR="008A4EDF">
        <w:t xml:space="preserve"> </w:t>
      </w:r>
      <w:proofErr w:type="spellStart"/>
      <w:r w:rsidR="008A4EDF">
        <w:t>за</w:t>
      </w:r>
      <w:proofErr w:type="spellEnd"/>
      <w:r w:rsidR="008A4EDF">
        <w:t xml:space="preserve"> </w:t>
      </w:r>
      <w:proofErr w:type="spellStart"/>
      <w:r w:rsidR="008A4EDF">
        <w:t>финансијско</w:t>
      </w:r>
      <w:proofErr w:type="spellEnd"/>
      <w:r w:rsidR="008A4EDF">
        <w:t xml:space="preserve">- </w:t>
      </w:r>
      <w:proofErr w:type="spellStart"/>
      <w:r w:rsidR="008A4EDF">
        <w:t>материјално</w:t>
      </w:r>
      <w:proofErr w:type="spellEnd"/>
      <w:r w:rsidR="008A4EDF">
        <w:t xml:space="preserve"> </w:t>
      </w:r>
      <w:proofErr w:type="spellStart"/>
      <w:r w:rsidR="008A4EDF">
        <w:t>пословање</w:t>
      </w:r>
      <w:proofErr w:type="spellEnd"/>
      <w:r w:rsidR="00A837FE" w:rsidRPr="007A4882">
        <w:t>.</w:t>
      </w:r>
    </w:p>
    <w:p w:rsidR="00624636" w:rsidRPr="007A4882" w:rsidRDefault="00C243CE" w:rsidP="00111F4D">
      <w:pPr>
        <w:pStyle w:val="Tekst"/>
      </w:pPr>
      <w:r w:rsidRPr="007A4882">
        <w:t xml:space="preserve"> О </w:t>
      </w:r>
      <w:proofErr w:type="spellStart"/>
      <w:r w:rsidRPr="007A4882">
        <w:t>горе</w:t>
      </w:r>
      <w:proofErr w:type="spellEnd"/>
      <w:r w:rsidRPr="007A4882">
        <w:t xml:space="preserve"> </w:t>
      </w:r>
      <w:proofErr w:type="spellStart"/>
      <w:r w:rsidRPr="007A4882">
        <w:t>наведеним</w:t>
      </w:r>
      <w:proofErr w:type="spellEnd"/>
      <w:r w:rsidRPr="007A4882">
        <w:t xml:space="preserve"> </w:t>
      </w:r>
      <w:proofErr w:type="spellStart"/>
      <w:r w:rsidRPr="007A4882">
        <w:t>питањима</w:t>
      </w:r>
      <w:proofErr w:type="spellEnd"/>
      <w:r w:rsidRPr="007A4882">
        <w:t xml:space="preserve"> </w:t>
      </w:r>
      <w:proofErr w:type="spellStart"/>
      <w:r w:rsidR="006211D3" w:rsidRPr="007A4882">
        <w:t>већина</w:t>
      </w:r>
      <w:proofErr w:type="spellEnd"/>
      <w:r w:rsidR="006211D3" w:rsidRPr="007A4882">
        <w:t xml:space="preserve"> </w:t>
      </w:r>
      <w:proofErr w:type="spellStart"/>
      <w:r w:rsidR="006211D3" w:rsidRPr="007A4882">
        <w:t>одговора</w:t>
      </w:r>
      <w:proofErr w:type="spellEnd"/>
      <w:r w:rsidR="006211D3" w:rsidRPr="007A4882">
        <w:t xml:space="preserve"> </w:t>
      </w:r>
      <w:proofErr w:type="spellStart"/>
      <w:r w:rsidR="006211D3" w:rsidRPr="007A4882">
        <w:t>се</w:t>
      </w:r>
      <w:proofErr w:type="spellEnd"/>
      <w:r w:rsidR="006211D3" w:rsidRPr="007A4882">
        <w:t xml:space="preserve"> </w:t>
      </w:r>
      <w:proofErr w:type="spellStart"/>
      <w:r w:rsidR="006211D3" w:rsidRPr="007A4882">
        <w:t>може</w:t>
      </w:r>
      <w:proofErr w:type="spellEnd"/>
      <w:r w:rsidRPr="007A4882">
        <w:t xml:space="preserve"> </w:t>
      </w:r>
      <w:proofErr w:type="spellStart"/>
      <w:r w:rsidRPr="007A4882">
        <w:t>наћи</w:t>
      </w:r>
      <w:proofErr w:type="spellEnd"/>
      <w:r w:rsidRPr="007A4882">
        <w:t xml:space="preserve"> </w:t>
      </w:r>
      <w:proofErr w:type="spellStart"/>
      <w:r w:rsidRPr="007A4882">
        <w:t>на</w:t>
      </w:r>
      <w:proofErr w:type="spellEnd"/>
      <w:r w:rsidRPr="007A4882">
        <w:t xml:space="preserve"> </w:t>
      </w:r>
      <w:proofErr w:type="spellStart"/>
      <w:r w:rsidR="00A837FE" w:rsidRPr="007A4882">
        <w:t>интернет</w:t>
      </w:r>
      <w:proofErr w:type="spellEnd"/>
      <w:r w:rsidR="00A837FE" w:rsidRPr="007A4882">
        <w:t xml:space="preserve"> </w:t>
      </w:r>
      <w:proofErr w:type="spellStart"/>
      <w:r w:rsidR="00A837FE" w:rsidRPr="007A4882">
        <w:t>страници</w:t>
      </w:r>
      <w:proofErr w:type="spellEnd"/>
      <w:r w:rsidR="00624636" w:rsidRPr="007A4882">
        <w:t xml:space="preserve"> </w:t>
      </w:r>
      <w:proofErr w:type="spellStart"/>
      <w:r w:rsidR="00624636" w:rsidRPr="007A4882">
        <w:t>Факултета</w:t>
      </w:r>
      <w:proofErr w:type="spellEnd"/>
      <w:r w:rsidR="00AF39E2">
        <w:t xml:space="preserve"> </w:t>
      </w:r>
      <w:hyperlink r:id="rId49" w:history="1">
        <w:r w:rsidR="00A837FE" w:rsidRPr="007A4882">
          <w:rPr>
            <w:rStyle w:val="Hyperlink"/>
          </w:rPr>
          <w:t>http://www.pef.uns.ac.rs/</w:t>
        </w:r>
      </w:hyperlink>
      <w:r w:rsidR="00C10297">
        <w:t xml:space="preserve"> </w:t>
      </w:r>
      <w:proofErr w:type="spellStart"/>
      <w:r w:rsidR="00C714C1" w:rsidRPr="007A4882">
        <w:t>под</w:t>
      </w:r>
      <w:proofErr w:type="spellEnd"/>
      <w:r w:rsidR="00C714C1" w:rsidRPr="007A4882">
        <w:t xml:space="preserve"> </w:t>
      </w:r>
      <w:proofErr w:type="spellStart"/>
      <w:r w:rsidR="00C714C1" w:rsidRPr="007A4882">
        <w:t>насловом</w:t>
      </w:r>
      <w:proofErr w:type="spellEnd"/>
      <w:r w:rsidR="00C714C1" w:rsidRPr="007A4882">
        <w:t xml:space="preserve"> „</w:t>
      </w:r>
      <w:proofErr w:type="spellStart"/>
      <w:r w:rsidR="00C714C1" w:rsidRPr="007A4882">
        <w:t>Факултет</w:t>
      </w:r>
      <w:proofErr w:type="spellEnd"/>
      <w:r w:rsidR="00C714C1" w:rsidRPr="007A4882">
        <w:t xml:space="preserve"> – </w:t>
      </w:r>
      <w:proofErr w:type="spellStart"/>
      <w:r w:rsidR="00C714C1" w:rsidRPr="007A4882">
        <w:t>Документи</w:t>
      </w:r>
      <w:proofErr w:type="spellEnd"/>
      <w:r w:rsidR="00C714C1" w:rsidRPr="007A4882">
        <w:t xml:space="preserve"> – </w:t>
      </w:r>
      <w:proofErr w:type="spellStart"/>
      <w:r w:rsidR="00C714C1" w:rsidRPr="007A4882">
        <w:t>Статут</w:t>
      </w:r>
      <w:proofErr w:type="spellEnd"/>
      <w:r w:rsidR="00C714C1" w:rsidRPr="007A4882">
        <w:t xml:space="preserve"> и </w:t>
      </w:r>
      <w:proofErr w:type="spellStart"/>
      <w:r w:rsidR="00C714C1" w:rsidRPr="007A4882">
        <w:t>правилници</w:t>
      </w:r>
      <w:proofErr w:type="spellEnd"/>
      <w:r w:rsidR="00C714C1" w:rsidRPr="007A4882">
        <w:t>“ и „</w:t>
      </w:r>
      <w:proofErr w:type="spellStart"/>
      <w:r w:rsidR="00C714C1" w:rsidRPr="007A4882">
        <w:t>Факултет</w:t>
      </w:r>
      <w:proofErr w:type="spellEnd"/>
      <w:r w:rsidR="00C714C1" w:rsidRPr="007A4882">
        <w:t xml:space="preserve"> - </w:t>
      </w:r>
      <w:proofErr w:type="spellStart"/>
      <w:r w:rsidR="00C714C1" w:rsidRPr="007A4882">
        <w:t>Питања</w:t>
      </w:r>
      <w:proofErr w:type="spellEnd"/>
      <w:r w:rsidR="00C714C1" w:rsidRPr="007A4882">
        <w:t xml:space="preserve"> и </w:t>
      </w:r>
      <w:proofErr w:type="spellStart"/>
      <w:r w:rsidR="00C714C1" w:rsidRPr="007A4882">
        <w:t>одговори</w:t>
      </w:r>
      <w:proofErr w:type="spellEnd"/>
      <w:r w:rsidR="00C714C1" w:rsidRPr="007A4882">
        <w:t>“</w:t>
      </w:r>
      <w:r w:rsidR="00C10297">
        <w:t xml:space="preserve"> </w:t>
      </w:r>
      <w:r w:rsidR="00624636" w:rsidRPr="007A4882">
        <w:t xml:space="preserve">и </w:t>
      </w:r>
      <w:proofErr w:type="spellStart"/>
      <w:r w:rsidR="00C714C1" w:rsidRPr="007A4882">
        <w:t>на</w:t>
      </w:r>
      <w:proofErr w:type="spellEnd"/>
      <w:r w:rsidR="00C714C1" w:rsidRPr="007A4882">
        <w:t xml:space="preserve"> </w:t>
      </w:r>
      <w:proofErr w:type="spellStart"/>
      <w:r w:rsidR="00624636" w:rsidRPr="007A4882">
        <w:t>интернет</w:t>
      </w:r>
      <w:proofErr w:type="spellEnd"/>
      <w:r w:rsidR="00624636" w:rsidRPr="007A4882">
        <w:t xml:space="preserve"> </w:t>
      </w:r>
      <w:proofErr w:type="spellStart"/>
      <w:r w:rsidR="00624636" w:rsidRPr="007A4882">
        <w:t>страници</w:t>
      </w:r>
      <w:proofErr w:type="spellEnd"/>
      <w:r w:rsidR="00624636" w:rsidRPr="007A4882">
        <w:t xml:space="preserve"> </w:t>
      </w:r>
      <w:proofErr w:type="spellStart"/>
      <w:r w:rsidR="00624636" w:rsidRPr="007A4882">
        <w:t>Универзитета</w:t>
      </w:r>
      <w:proofErr w:type="spellEnd"/>
      <w:r w:rsidR="00624636" w:rsidRPr="007A4882">
        <w:t xml:space="preserve"> у </w:t>
      </w:r>
      <w:proofErr w:type="spellStart"/>
      <w:r w:rsidR="00624636" w:rsidRPr="007A4882">
        <w:t>Новом</w:t>
      </w:r>
      <w:proofErr w:type="spellEnd"/>
      <w:r w:rsidR="00624636" w:rsidRPr="007A4882">
        <w:t xml:space="preserve"> </w:t>
      </w:r>
      <w:proofErr w:type="spellStart"/>
      <w:r w:rsidR="00624636" w:rsidRPr="007A4882">
        <w:t>Саду</w:t>
      </w:r>
      <w:proofErr w:type="spellEnd"/>
      <w:r w:rsidR="00AF39E2">
        <w:t xml:space="preserve"> </w:t>
      </w:r>
      <w:hyperlink r:id="rId50" w:history="1">
        <w:r w:rsidR="00624636" w:rsidRPr="007A4882">
          <w:rPr>
            <w:rStyle w:val="Hyperlink"/>
          </w:rPr>
          <w:t>http://www.uns.ac.rs/sr/</w:t>
        </w:r>
      </w:hyperlink>
      <w:r w:rsidR="00624636" w:rsidRPr="007A4882">
        <w:t xml:space="preserve"> .</w:t>
      </w:r>
    </w:p>
    <w:p w:rsidR="00612FF6" w:rsidRDefault="002620F9" w:rsidP="00111F4D">
      <w:pPr>
        <w:pStyle w:val="Tekst"/>
        <w:rPr>
          <w:color w:val="auto"/>
        </w:rPr>
      </w:pPr>
      <w:proofErr w:type="spellStart"/>
      <w:r w:rsidRPr="00E82DD8">
        <w:rPr>
          <w:color w:val="auto"/>
        </w:rPr>
        <w:t>Правна</w:t>
      </w:r>
      <w:proofErr w:type="spellEnd"/>
      <w:r w:rsidRPr="00E82DD8">
        <w:rPr>
          <w:color w:val="auto"/>
        </w:rPr>
        <w:t xml:space="preserve"> </w:t>
      </w:r>
      <w:proofErr w:type="spellStart"/>
      <w:r w:rsidRPr="00E82DD8">
        <w:rPr>
          <w:color w:val="auto"/>
        </w:rPr>
        <w:t>лица</w:t>
      </w:r>
      <w:proofErr w:type="spellEnd"/>
      <w:r w:rsidRPr="00E82DD8">
        <w:rPr>
          <w:color w:val="auto"/>
        </w:rPr>
        <w:t xml:space="preserve"> </w:t>
      </w:r>
      <w:proofErr w:type="spellStart"/>
      <w:r w:rsidRPr="00E82DD8">
        <w:rPr>
          <w:color w:val="auto"/>
        </w:rPr>
        <w:t>достављају</w:t>
      </w:r>
      <w:proofErr w:type="spellEnd"/>
      <w:r w:rsidRPr="00E82DD8">
        <w:rPr>
          <w:color w:val="auto"/>
        </w:rPr>
        <w:t xml:space="preserve"> </w:t>
      </w:r>
      <w:proofErr w:type="spellStart"/>
      <w:r w:rsidRPr="00E82DD8">
        <w:rPr>
          <w:color w:val="auto"/>
        </w:rPr>
        <w:t>з</w:t>
      </w:r>
      <w:r w:rsidR="00C74928" w:rsidRPr="00E82DD8">
        <w:rPr>
          <w:color w:val="auto"/>
        </w:rPr>
        <w:t>ахтеве</w:t>
      </w:r>
      <w:proofErr w:type="spellEnd"/>
      <w:r w:rsidR="00C243CE" w:rsidRPr="00E82DD8">
        <w:rPr>
          <w:color w:val="auto"/>
        </w:rPr>
        <w:t xml:space="preserve"> </w:t>
      </w:r>
      <w:proofErr w:type="spellStart"/>
      <w:r w:rsidR="00C243CE" w:rsidRPr="00E82DD8">
        <w:rPr>
          <w:color w:val="auto"/>
        </w:rPr>
        <w:t>за</w:t>
      </w:r>
      <w:proofErr w:type="spellEnd"/>
      <w:r w:rsidR="00C243CE" w:rsidRPr="00E82DD8">
        <w:rPr>
          <w:color w:val="auto"/>
        </w:rPr>
        <w:t xml:space="preserve"> </w:t>
      </w:r>
      <w:proofErr w:type="spellStart"/>
      <w:r w:rsidR="00C243CE" w:rsidRPr="00E82DD8">
        <w:rPr>
          <w:color w:val="auto"/>
        </w:rPr>
        <w:t>приступ</w:t>
      </w:r>
      <w:proofErr w:type="spellEnd"/>
      <w:r w:rsidR="00C243CE" w:rsidRPr="00E82DD8">
        <w:rPr>
          <w:color w:val="auto"/>
        </w:rPr>
        <w:t xml:space="preserve"> </w:t>
      </w:r>
      <w:proofErr w:type="spellStart"/>
      <w:r w:rsidR="00C243CE" w:rsidRPr="00E82DD8">
        <w:rPr>
          <w:color w:val="auto"/>
        </w:rPr>
        <w:t>информацијама</w:t>
      </w:r>
      <w:proofErr w:type="spellEnd"/>
      <w:r w:rsidR="000E1AD6" w:rsidRPr="00E82DD8">
        <w:rPr>
          <w:color w:val="auto"/>
        </w:rPr>
        <w:t xml:space="preserve"> </w:t>
      </w:r>
      <w:proofErr w:type="spellStart"/>
      <w:r w:rsidRPr="00E82DD8">
        <w:rPr>
          <w:color w:val="auto"/>
        </w:rPr>
        <w:t>углавном</w:t>
      </w:r>
      <w:proofErr w:type="spellEnd"/>
      <w:r w:rsidRPr="00E82DD8">
        <w:rPr>
          <w:color w:val="auto"/>
        </w:rPr>
        <w:t xml:space="preserve"> у </w:t>
      </w:r>
      <w:proofErr w:type="spellStart"/>
      <w:r w:rsidR="00C74928" w:rsidRPr="00E82DD8">
        <w:rPr>
          <w:color w:val="auto"/>
        </w:rPr>
        <w:t>писаној</w:t>
      </w:r>
      <w:proofErr w:type="spellEnd"/>
      <w:r w:rsidR="00C74928" w:rsidRPr="00E82DD8">
        <w:rPr>
          <w:color w:val="auto"/>
        </w:rPr>
        <w:t xml:space="preserve"> </w:t>
      </w:r>
      <w:proofErr w:type="spellStart"/>
      <w:r w:rsidR="00C74928" w:rsidRPr="00E82DD8">
        <w:rPr>
          <w:color w:val="auto"/>
        </w:rPr>
        <w:t>форми</w:t>
      </w:r>
      <w:proofErr w:type="spellEnd"/>
      <w:r w:rsidR="00C714C1" w:rsidRPr="00E82DD8">
        <w:rPr>
          <w:color w:val="auto"/>
        </w:rPr>
        <w:t>.</w:t>
      </w:r>
      <w:r w:rsidR="000E1AD6" w:rsidRPr="00E82DD8">
        <w:rPr>
          <w:color w:val="auto"/>
        </w:rPr>
        <w:t xml:space="preserve">  </w:t>
      </w:r>
    </w:p>
    <w:p w:rsidR="00C74928" w:rsidRPr="00E82DD8" w:rsidRDefault="00C714C1" w:rsidP="00612FF6">
      <w:pPr>
        <w:pStyle w:val="Tekst"/>
        <w:rPr>
          <w:color w:val="auto"/>
        </w:rPr>
      </w:pPr>
      <w:r w:rsidRPr="00E82DD8">
        <w:rPr>
          <w:color w:val="auto"/>
        </w:rPr>
        <w:t>У</w:t>
      </w:r>
      <w:r w:rsidR="00C74928" w:rsidRPr="00E82DD8">
        <w:rPr>
          <w:color w:val="auto"/>
        </w:rPr>
        <w:t xml:space="preserve"> 2</w:t>
      </w:r>
      <w:r w:rsidRPr="00E82DD8">
        <w:rPr>
          <w:color w:val="auto"/>
        </w:rPr>
        <w:t>0</w:t>
      </w:r>
      <w:r w:rsidR="00BA1C16">
        <w:rPr>
          <w:color w:val="auto"/>
          <w:lang w:val="sr-Cyrl-RS"/>
        </w:rPr>
        <w:t>20</w:t>
      </w:r>
      <w:r w:rsidR="000E1AD6" w:rsidRPr="00E82DD8">
        <w:rPr>
          <w:color w:val="auto"/>
        </w:rPr>
        <w:t xml:space="preserve">. </w:t>
      </w:r>
      <w:proofErr w:type="spellStart"/>
      <w:r w:rsidRPr="00E82DD8">
        <w:rPr>
          <w:color w:val="auto"/>
        </w:rPr>
        <w:t>години</w:t>
      </w:r>
      <w:proofErr w:type="spellEnd"/>
      <w:r w:rsidRPr="00E82DD8">
        <w:rPr>
          <w:color w:val="auto"/>
        </w:rPr>
        <w:t xml:space="preserve"> </w:t>
      </w:r>
      <w:proofErr w:type="spellStart"/>
      <w:r w:rsidR="00BD1577">
        <w:rPr>
          <w:color w:val="auto"/>
        </w:rPr>
        <w:t>поднета</w:t>
      </w:r>
      <w:proofErr w:type="spellEnd"/>
      <w:r w:rsidR="00BD1577">
        <w:rPr>
          <w:color w:val="auto"/>
        </w:rPr>
        <w:t xml:space="preserve"> </w:t>
      </w:r>
      <w:proofErr w:type="spellStart"/>
      <w:r w:rsidR="00BD1577">
        <w:rPr>
          <w:color w:val="auto"/>
        </w:rPr>
        <w:t>су</w:t>
      </w:r>
      <w:proofErr w:type="spellEnd"/>
      <w:r w:rsidR="00BD1577">
        <w:rPr>
          <w:color w:val="auto"/>
        </w:rPr>
        <w:t xml:space="preserve"> </w:t>
      </w:r>
      <w:proofErr w:type="spellStart"/>
      <w:r w:rsidR="00BD1577">
        <w:rPr>
          <w:color w:val="auto"/>
        </w:rPr>
        <w:t>укупно</w:t>
      </w:r>
      <w:proofErr w:type="spellEnd"/>
      <w:r w:rsidR="00BD1577">
        <w:rPr>
          <w:color w:val="auto"/>
        </w:rPr>
        <w:t xml:space="preserve"> </w:t>
      </w:r>
      <w:r w:rsidR="00BA1C16">
        <w:rPr>
          <w:color w:val="auto"/>
          <w:lang w:val="sr-Cyrl-RS"/>
        </w:rPr>
        <w:t>28</w:t>
      </w:r>
      <w:r w:rsidR="007D2289">
        <w:rPr>
          <w:color w:val="auto"/>
        </w:rPr>
        <w:t xml:space="preserve"> </w:t>
      </w:r>
      <w:proofErr w:type="spellStart"/>
      <w:r w:rsidR="002620F9" w:rsidRPr="00E82DD8">
        <w:rPr>
          <w:color w:val="auto"/>
        </w:rPr>
        <w:t>захтев</w:t>
      </w:r>
      <w:r w:rsidR="00C63ECC" w:rsidRPr="00E82DD8">
        <w:rPr>
          <w:color w:val="auto"/>
        </w:rPr>
        <w:t>а</w:t>
      </w:r>
      <w:proofErr w:type="spellEnd"/>
      <w:r w:rsidR="00C243CE" w:rsidRPr="00E82DD8">
        <w:rPr>
          <w:color w:val="auto"/>
        </w:rPr>
        <w:t xml:space="preserve"> </w:t>
      </w:r>
      <w:proofErr w:type="spellStart"/>
      <w:r w:rsidR="00C243CE" w:rsidRPr="00E82DD8">
        <w:rPr>
          <w:color w:val="auto"/>
        </w:rPr>
        <w:t>за</w:t>
      </w:r>
      <w:proofErr w:type="spellEnd"/>
      <w:r w:rsidR="00C243CE" w:rsidRPr="00E82DD8">
        <w:rPr>
          <w:color w:val="auto"/>
        </w:rPr>
        <w:t xml:space="preserve"> </w:t>
      </w:r>
      <w:proofErr w:type="spellStart"/>
      <w:r w:rsidR="00C243CE" w:rsidRPr="00E82DD8">
        <w:rPr>
          <w:color w:val="auto"/>
        </w:rPr>
        <w:t>приступ</w:t>
      </w:r>
      <w:proofErr w:type="spellEnd"/>
      <w:r w:rsidR="00C243CE" w:rsidRPr="00E82DD8">
        <w:rPr>
          <w:color w:val="auto"/>
        </w:rPr>
        <w:t xml:space="preserve"> </w:t>
      </w:r>
      <w:proofErr w:type="spellStart"/>
      <w:r w:rsidR="00C243CE" w:rsidRPr="00E82DD8">
        <w:rPr>
          <w:color w:val="auto"/>
        </w:rPr>
        <w:t>информацијама</w:t>
      </w:r>
      <w:proofErr w:type="spellEnd"/>
      <w:r w:rsidR="000E1AD6" w:rsidRPr="00E82DD8">
        <w:rPr>
          <w:color w:val="auto"/>
        </w:rPr>
        <w:t xml:space="preserve"> </w:t>
      </w:r>
      <w:proofErr w:type="spellStart"/>
      <w:r w:rsidR="00C243CE" w:rsidRPr="00E82DD8">
        <w:rPr>
          <w:color w:val="auto"/>
        </w:rPr>
        <w:t>од</w:t>
      </w:r>
      <w:proofErr w:type="spellEnd"/>
      <w:r w:rsidR="00C243CE" w:rsidRPr="00E82DD8">
        <w:rPr>
          <w:color w:val="auto"/>
        </w:rPr>
        <w:t xml:space="preserve"> </w:t>
      </w:r>
      <w:proofErr w:type="spellStart"/>
      <w:r w:rsidR="00C243CE" w:rsidRPr="00E82DD8">
        <w:rPr>
          <w:color w:val="auto"/>
        </w:rPr>
        <w:t>јавног</w:t>
      </w:r>
      <w:proofErr w:type="spellEnd"/>
      <w:r w:rsidR="00C243CE" w:rsidRPr="00E82DD8">
        <w:rPr>
          <w:color w:val="auto"/>
        </w:rPr>
        <w:t xml:space="preserve"> </w:t>
      </w:r>
      <w:proofErr w:type="spellStart"/>
      <w:r w:rsidR="00C243CE" w:rsidRPr="00E82DD8">
        <w:rPr>
          <w:color w:val="auto"/>
        </w:rPr>
        <w:t>значаја</w:t>
      </w:r>
      <w:proofErr w:type="spellEnd"/>
      <w:r w:rsidR="007D2289">
        <w:rPr>
          <w:color w:val="auto"/>
        </w:rPr>
        <w:t xml:space="preserve">, </w:t>
      </w:r>
      <w:proofErr w:type="spellStart"/>
      <w:r w:rsidR="007D2289">
        <w:rPr>
          <w:color w:val="auto"/>
        </w:rPr>
        <w:t>од</w:t>
      </w:r>
      <w:proofErr w:type="spellEnd"/>
      <w:r w:rsidR="007D2289">
        <w:rPr>
          <w:color w:val="auto"/>
        </w:rPr>
        <w:t xml:space="preserve"> </w:t>
      </w:r>
      <w:proofErr w:type="spellStart"/>
      <w:r w:rsidR="007D2289">
        <w:rPr>
          <w:color w:val="auto"/>
        </w:rPr>
        <w:t>којих</w:t>
      </w:r>
      <w:proofErr w:type="spellEnd"/>
      <w:r w:rsidR="007D2289">
        <w:rPr>
          <w:color w:val="auto"/>
        </w:rPr>
        <w:t xml:space="preserve"> </w:t>
      </w:r>
      <w:proofErr w:type="spellStart"/>
      <w:r w:rsidR="007D2289">
        <w:rPr>
          <w:color w:val="auto"/>
        </w:rPr>
        <w:t>се</w:t>
      </w:r>
      <w:proofErr w:type="spellEnd"/>
      <w:r w:rsidR="007D2289">
        <w:rPr>
          <w:color w:val="auto"/>
        </w:rPr>
        <w:t xml:space="preserve"> </w:t>
      </w:r>
      <w:r w:rsidR="00BA1C16">
        <w:rPr>
          <w:color w:val="auto"/>
          <w:lang w:val="sr-Cyrl-RS"/>
        </w:rPr>
        <w:t>25</w:t>
      </w:r>
      <w:r w:rsidR="00612FF6" w:rsidRPr="00E82DD8">
        <w:rPr>
          <w:color w:val="auto"/>
        </w:rPr>
        <w:t xml:space="preserve"> </w:t>
      </w:r>
      <w:proofErr w:type="spellStart"/>
      <w:r w:rsidR="00612FF6" w:rsidRPr="00E82DD8">
        <w:rPr>
          <w:color w:val="auto"/>
        </w:rPr>
        <w:t>захтева</w:t>
      </w:r>
      <w:proofErr w:type="spellEnd"/>
      <w:r w:rsidR="00612FF6" w:rsidRPr="00E82DD8">
        <w:rPr>
          <w:color w:val="auto"/>
        </w:rPr>
        <w:t xml:space="preserve"> </w:t>
      </w:r>
      <w:proofErr w:type="spellStart"/>
      <w:r w:rsidR="00507ABC">
        <w:rPr>
          <w:color w:val="auto"/>
        </w:rPr>
        <w:t>односи</w:t>
      </w:r>
      <w:proofErr w:type="spellEnd"/>
      <w:r w:rsidR="00612FF6">
        <w:rPr>
          <w:color w:val="auto"/>
        </w:rPr>
        <w:t xml:space="preserve"> </w:t>
      </w:r>
      <w:proofErr w:type="spellStart"/>
      <w:r w:rsidR="00612FF6">
        <w:rPr>
          <w:color w:val="auto"/>
        </w:rPr>
        <w:t>на</w:t>
      </w:r>
      <w:proofErr w:type="spellEnd"/>
      <w:r w:rsidR="00612FF6">
        <w:rPr>
          <w:color w:val="auto"/>
        </w:rPr>
        <w:t xml:space="preserve"> </w:t>
      </w:r>
      <w:proofErr w:type="spellStart"/>
      <w:r w:rsidR="00612FF6">
        <w:rPr>
          <w:color w:val="auto"/>
        </w:rPr>
        <w:t>тражење</w:t>
      </w:r>
      <w:proofErr w:type="spellEnd"/>
      <w:r w:rsidR="00612FF6">
        <w:rPr>
          <w:color w:val="auto"/>
        </w:rPr>
        <w:t xml:space="preserve"> </w:t>
      </w:r>
      <w:proofErr w:type="spellStart"/>
      <w:r w:rsidR="00612FF6">
        <w:rPr>
          <w:color w:val="auto"/>
        </w:rPr>
        <w:t>информација</w:t>
      </w:r>
      <w:proofErr w:type="spellEnd"/>
      <w:r w:rsidR="00612FF6">
        <w:rPr>
          <w:color w:val="auto"/>
        </w:rPr>
        <w:t xml:space="preserve"> </w:t>
      </w:r>
      <w:r w:rsidR="00507ABC">
        <w:rPr>
          <w:color w:val="auto"/>
        </w:rPr>
        <w:t xml:space="preserve">о </w:t>
      </w:r>
      <w:proofErr w:type="spellStart"/>
      <w:r w:rsidR="00507ABC">
        <w:rPr>
          <w:color w:val="auto"/>
        </w:rPr>
        <w:t>веродостојности</w:t>
      </w:r>
      <w:proofErr w:type="spellEnd"/>
      <w:r w:rsidR="00507ABC">
        <w:rPr>
          <w:color w:val="auto"/>
        </w:rPr>
        <w:t xml:space="preserve"> </w:t>
      </w:r>
      <w:proofErr w:type="spellStart"/>
      <w:r w:rsidR="00507ABC">
        <w:rPr>
          <w:color w:val="auto"/>
        </w:rPr>
        <w:t>диплома</w:t>
      </w:r>
      <w:proofErr w:type="spellEnd"/>
      <w:r w:rsidR="00507ABC">
        <w:rPr>
          <w:color w:val="auto"/>
        </w:rPr>
        <w:t>, 1</w:t>
      </w:r>
      <w:r w:rsidR="00507ABC" w:rsidRPr="00E82DD8">
        <w:rPr>
          <w:color w:val="auto"/>
        </w:rPr>
        <w:t xml:space="preserve"> </w:t>
      </w:r>
      <w:proofErr w:type="spellStart"/>
      <w:r w:rsidR="00507ABC" w:rsidRPr="00E82DD8">
        <w:rPr>
          <w:color w:val="auto"/>
        </w:rPr>
        <w:t>захтев</w:t>
      </w:r>
      <w:proofErr w:type="spellEnd"/>
      <w:r w:rsidR="00507ABC" w:rsidRPr="00E82DD8">
        <w:rPr>
          <w:color w:val="auto"/>
        </w:rPr>
        <w:t xml:space="preserve"> </w:t>
      </w:r>
      <w:proofErr w:type="spellStart"/>
      <w:r w:rsidR="00507ABC">
        <w:rPr>
          <w:color w:val="auto"/>
        </w:rPr>
        <w:t>се</w:t>
      </w:r>
      <w:proofErr w:type="spellEnd"/>
      <w:r w:rsidR="00507ABC">
        <w:rPr>
          <w:color w:val="auto"/>
        </w:rPr>
        <w:t xml:space="preserve"> </w:t>
      </w:r>
      <w:proofErr w:type="spellStart"/>
      <w:r w:rsidR="00507ABC">
        <w:rPr>
          <w:color w:val="auto"/>
        </w:rPr>
        <w:t>односи</w:t>
      </w:r>
      <w:proofErr w:type="spellEnd"/>
      <w:r w:rsidR="00507ABC" w:rsidRPr="00E82DD8">
        <w:rPr>
          <w:color w:val="auto"/>
        </w:rPr>
        <w:t xml:space="preserve"> </w:t>
      </w:r>
      <w:proofErr w:type="spellStart"/>
      <w:r w:rsidR="00507ABC">
        <w:rPr>
          <w:color w:val="auto"/>
        </w:rPr>
        <w:t>на</w:t>
      </w:r>
      <w:proofErr w:type="spellEnd"/>
      <w:r w:rsidR="00507ABC">
        <w:rPr>
          <w:color w:val="auto"/>
        </w:rPr>
        <w:t xml:space="preserve"> </w:t>
      </w:r>
      <w:proofErr w:type="spellStart"/>
      <w:r w:rsidR="00507ABC">
        <w:rPr>
          <w:color w:val="auto"/>
        </w:rPr>
        <w:t>питања</w:t>
      </w:r>
      <w:proofErr w:type="spellEnd"/>
      <w:r w:rsidR="00507ABC">
        <w:rPr>
          <w:color w:val="auto"/>
        </w:rPr>
        <w:t xml:space="preserve"> </w:t>
      </w:r>
      <w:proofErr w:type="spellStart"/>
      <w:r w:rsidR="00507ABC">
        <w:rPr>
          <w:color w:val="auto"/>
        </w:rPr>
        <w:t>из</w:t>
      </w:r>
      <w:proofErr w:type="spellEnd"/>
      <w:r w:rsidR="00507ABC">
        <w:rPr>
          <w:color w:val="auto"/>
        </w:rPr>
        <w:t xml:space="preserve"> </w:t>
      </w:r>
      <w:proofErr w:type="spellStart"/>
      <w:r w:rsidR="00507ABC">
        <w:rPr>
          <w:color w:val="auto"/>
        </w:rPr>
        <w:t>домена</w:t>
      </w:r>
      <w:proofErr w:type="spellEnd"/>
      <w:r w:rsidR="00507ABC">
        <w:rPr>
          <w:color w:val="auto"/>
        </w:rPr>
        <w:t xml:space="preserve"> </w:t>
      </w:r>
      <w:proofErr w:type="spellStart"/>
      <w:r w:rsidR="00507ABC">
        <w:rPr>
          <w:color w:val="auto"/>
        </w:rPr>
        <w:t>јавних</w:t>
      </w:r>
      <w:proofErr w:type="spellEnd"/>
      <w:r w:rsidR="00507ABC">
        <w:rPr>
          <w:color w:val="auto"/>
        </w:rPr>
        <w:t xml:space="preserve"> </w:t>
      </w:r>
      <w:proofErr w:type="spellStart"/>
      <w:r w:rsidR="00507ABC">
        <w:rPr>
          <w:color w:val="auto"/>
        </w:rPr>
        <w:t>набавки</w:t>
      </w:r>
      <w:proofErr w:type="spellEnd"/>
      <w:r w:rsidR="00BA1C16">
        <w:rPr>
          <w:color w:val="auto"/>
          <w:lang w:val="sr-Cyrl-RS"/>
        </w:rPr>
        <w:t xml:space="preserve"> – невладина организација</w:t>
      </w:r>
      <w:r w:rsidR="007C4965">
        <w:rPr>
          <w:color w:val="auto"/>
        </w:rPr>
        <w:t xml:space="preserve">, </w:t>
      </w:r>
      <w:r w:rsidR="00BA1C16">
        <w:rPr>
          <w:color w:val="auto"/>
          <w:lang w:val="sr-Cyrl-RS"/>
        </w:rPr>
        <w:t xml:space="preserve">1 </w:t>
      </w:r>
      <w:proofErr w:type="spellStart"/>
      <w:r w:rsidR="007C4965">
        <w:rPr>
          <w:color w:val="auto"/>
        </w:rPr>
        <w:t>захтев</w:t>
      </w:r>
      <w:proofErr w:type="spellEnd"/>
      <w:r w:rsidR="00BD1577">
        <w:rPr>
          <w:color w:val="auto"/>
        </w:rPr>
        <w:t xml:space="preserve"> </w:t>
      </w:r>
      <w:r w:rsidR="00BA1C16">
        <w:rPr>
          <w:color w:val="auto"/>
          <w:lang w:val="sr-Cyrl-RS"/>
        </w:rPr>
        <w:t>је</w:t>
      </w:r>
      <w:r w:rsidR="007C4965">
        <w:rPr>
          <w:color w:val="auto"/>
        </w:rPr>
        <w:t xml:space="preserve"> </w:t>
      </w:r>
      <w:proofErr w:type="spellStart"/>
      <w:r w:rsidR="007C4965">
        <w:rPr>
          <w:color w:val="auto"/>
        </w:rPr>
        <w:t>поднет</w:t>
      </w:r>
      <w:proofErr w:type="spellEnd"/>
      <w:r w:rsidR="007C4965">
        <w:rPr>
          <w:color w:val="auto"/>
        </w:rPr>
        <w:t xml:space="preserve"> </w:t>
      </w:r>
      <w:proofErr w:type="spellStart"/>
      <w:r w:rsidR="007C4965">
        <w:rPr>
          <w:color w:val="auto"/>
        </w:rPr>
        <w:t>о</w:t>
      </w:r>
      <w:r w:rsidR="00507ABC">
        <w:rPr>
          <w:color w:val="auto"/>
        </w:rPr>
        <w:t>д</w:t>
      </w:r>
      <w:proofErr w:type="spellEnd"/>
      <w:r w:rsidR="00507ABC">
        <w:rPr>
          <w:color w:val="auto"/>
        </w:rPr>
        <w:t xml:space="preserve"> </w:t>
      </w:r>
      <w:proofErr w:type="spellStart"/>
      <w:r w:rsidR="00507ABC">
        <w:rPr>
          <w:color w:val="auto"/>
        </w:rPr>
        <w:t>стране</w:t>
      </w:r>
      <w:proofErr w:type="spellEnd"/>
      <w:r w:rsidR="00507ABC">
        <w:rPr>
          <w:color w:val="auto"/>
        </w:rPr>
        <w:t xml:space="preserve"> </w:t>
      </w:r>
      <w:r w:rsidR="00BA1C16">
        <w:rPr>
          <w:color w:val="auto"/>
          <w:lang w:val="sr-Cyrl-RS"/>
        </w:rPr>
        <w:t>грађана</w:t>
      </w:r>
      <w:r w:rsidR="00BD1577">
        <w:rPr>
          <w:color w:val="auto"/>
        </w:rPr>
        <w:t xml:space="preserve"> </w:t>
      </w:r>
      <w:r w:rsidR="00507ABC">
        <w:rPr>
          <w:color w:val="auto"/>
        </w:rPr>
        <w:t xml:space="preserve">и 1 </w:t>
      </w:r>
      <w:proofErr w:type="spellStart"/>
      <w:r w:rsidR="00507ABC">
        <w:rPr>
          <w:color w:val="auto"/>
        </w:rPr>
        <w:t>од</w:t>
      </w:r>
      <w:proofErr w:type="spellEnd"/>
      <w:r w:rsidR="00507ABC">
        <w:rPr>
          <w:color w:val="auto"/>
        </w:rPr>
        <w:t xml:space="preserve"> </w:t>
      </w:r>
      <w:proofErr w:type="spellStart"/>
      <w:r w:rsidR="00507ABC">
        <w:rPr>
          <w:color w:val="auto"/>
        </w:rPr>
        <w:t>стране</w:t>
      </w:r>
      <w:proofErr w:type="spellEnd"/>
      <w:r w:rsidR="00507ABC">
        <w:rPr>
          <w:color w:val="auto"/>
        </w:rPr>
        <w:t xml:space="preserve"> </w:t>
      </w:r>
      <w:proofErr w:type="spellStart"/>
      <w:r w:rsidR="00507ABC">
        <w:rPr>
          <w:color w:val="auto"/>
        </w:rPr>
        <w:t>медија</w:t>
      </w:r>
      <w:proofErr w:type="spellEnd"/>
      <w:r w:rsidR="00507ABC">
        <w:rPr>
          <w:color w:val="auto"/>
        </w:rPr>
        <w:t xml:space="preserve">.  </w:t>
      </w:r>
    </w:p>
    <w:p w:rsidR="00E82DD8" w:rsidRPr="00E82DD8" w:rsidRDefault="00E82DD8" w:rsidP="00E82DD8">
      <w:pPr>
        <w:pStyle w:val="Nabrajanje"/>
        <w:numPr>
          <w:ilvl w:val="0"/>
          <w:numId w:val="0"/>
        </w:numPr>
        <w:ind w:left="720"/>
        <w:rPr>
          <w:color w:val="auto"/>
        </w:rPr>
      </w:pPr>
    </w:p>
    <w:p w:rsidR="00C10297" w:rsidRPr="00E82DD8" w:rsidRDefault="00C243CE" w:rsidP="00046F21">
      <w:pPr>
        <w:ind w:firstLine="720"/>
        <w:jc w:val="both"/>
        <w:rPr>
          <w:rFonts w:ascii="Times New Roman" w:hAnsi="Times New Roman"/>
        </w:rPr>
      </w:pPr>
      <w:r w:rsidRPr="00E82DD8">
        <w:rPr>
          <w:rFonts w:ascii="Times New Roman" w:hAnsi="Times New Roman"/>
          <w:szCs w:val="22"/>
        </w:rPr>
        <w:t xml:space="preserve">Факултет </w:t>
      </w:r>
      <w:r w:rsidR="002620F9" w:rsidRPr="00E82DD8">
        <w:rPr>
          <w:rFonts w:ascii="Times New Roman" w:hAnsi="Times New Roman"/>
          <w:szCs w:val="22"/>
        </w:rPr>
        <w:t>је тражене информације доставио</w:t>
      </w:r>
      <w:r w:rsidR="000E1AD6" w:rsidRPr="00E82DD8">
        <w:rPr>
          <w:rFonts w:ascii="Times New Roman" w:hAnsi="Times New Roman"/>
          <w:szCs w:val="22"/>
        </w:rPr>
        <w:t xml:space="preserve"> </w:t>
      </w:r>
      <w:r w:rsidR="007C3B90" w:rsidRPr="00E82DD8">
        <w:rPr>
          <w:rFonts w:ascii="Times New Roman" w:hAnsi="Times New Roman"/>
          <w:szCs w:val="22"/>
        </w:rPr>
        <w:t xml:space="preserve">у </w:t>
      </w:r>
      <w:r w:rsidR="00BD1577">
        <w:rPr>
          <w:rFonts w:ascii="Times New Roman" w:hAnsi="Times New Roman"/>
          <w:szCs w:val="22"/>
        </w:rPr>
        <w:t xml:space="preserve">писаној форми са траженим прилозима. </w:t>
      </w:r>
    </w:p>
    <w:p w:rsidR="00411A26" w:rsidRPr="00E82DD8" w:rsidRDefault="00411A26" w:rsidP="00046F21">
      <w:pPr>
        <w:ind w:firstLine="720"/>
        <w:jc w:val="both"/>
        <w:rPr>
          <w:rFonts w:ascii="Times New Roman" w:hAnsi="Times New Roman"/>
          <w:szCs w:val="22"/>
        </w:rPr>
      </w:pPr>
      <w:r w:rsidRPr="00E82DD8">
        <w:rPr>
          <w:rFonts w:ascii="Times New Roman" w:hAnsi="Times New Roman"/>
          <w:szCs w:val="22"/>
        </w:rPr>
        <w:t xml:space="preserve"> </w:t>
      </w:r>
    </w:p>
    <w:p w:rsidR="00C243CE" w:rsidRPr="00E82DD8" w:rsidRDefault="00C243CE" w:rsidP="00046F21">
      <w:pPr>
        <w:pStyle w:val="Tekst"/>
        <w:rPr>
          <w:color w:val="auto"/>
        </w:rPr>
      </w:pPr>
    </w:p>
    <w:p w:rsidR="004C0CD1" w:rsidRPr="00E82DD8" w:rsidRDefault="004C0CD1" w:rsidP="00111F4D">
      <w:pPr>
        <w:pStyle w:val="Tekst"/>
        <w:rPr>
          <w:color w:val="auto"/>
        </w:rPr>
      </w:pPr>
    </w:p>
    <w:p w:rsidR="006211D3" w:rsidRPr="00E82DD8" w:rsidRDefault="006211D3" w:rsidP="006211D3">
      <w:pPr>
        <w:pStyle w:val="Default"/>
        <w:jc w:val="both"/>
        <w:rPr>
          <w:b/>
          <w:color w:val="auto"/>
          <w:sz w:val="22"/>
          <w:szCs w:val="22"/>
        </w:rPr>
      </w:pPr>
    </w:p>
    <w:p w:rsidR="006211D3" w:rsidRPr="0099121A" w:rsidRDefault="006211D3" w:rsidP="006211D3">
      <w:pPr>
        <w:pStyle w:val="Default"/>
        <w:jc w:val="both"/>
        <w:rPr>
          <w:b/>
          <w:sz w:val="28"/>
          <w:szCs w:val="28"/>
        </w:rPr>
      </w:pPr>
    </w:p>
    <w:p w:rsidR="006211D3" w:rsidRPr="00710775" w:rsidRDefault="006211D3" w:rsidP="006669C5">
      <w:pPr>
        <w:pStyle w:val="Naslov10"/>
        <w:numPr>
          <w:ilvl w:val="0"/>
          <w:numId w:val="9"/>
        </w:numPr>
      </w:pPr>
      <w:bookmarkStart w:id="26" w:name="_Toc27727583"/>
      <w:r w:rsidRPr="00710775">
        <w:lastRenderedPageBreak/>
        <w:t>ОПИС НАДЛЕЖНОСТИ, ОБАВЕЗА И ОВЛАШЋЕЊА</w:t>
      </w:r>
      <w:bookmarkEnd w:id="26"/>
    </w:p>
    <w:p w:rsidR="00C74928" w:rsidRPr="0099121A" w:rsidRDefault="00C74928" w:rsidP="00111F4D">
      <w:pPr>
        <w:pStyle w:val="Tekst"/>
      </w:pPr>
    </w:p>
    <w:p w:rsidR="00952A17" w:rsidRPr="0099121A" w:rsidRDefault="00952A17" w:rsidP="00111F4D">
      <w:pPr>
        <w:pStyle w:val="Tekst"/>
      </w:pPr>
      <w:proofErr w:type="spellStart"/>
      <w:r w:rsidRPr="0099121A">
        <w:t>Основна</w:t>
      </w:r>
      <w:proofErr w:type="spellEnd"/>
      <w:r w:rsidRPr="0099121A">
        <w:t xml:space="preserve"> </w:t>
      </w:r>
      <w:proofErr w:type="spellStart"/>
      <w:r w:rsidRPr="0099121A">
        <w:t>овлашћења</w:t>
      </w:r>
      <w:proofErr w:type="spellEnd"/>
      <w:r w:rsidRPr="0099121A">
        <w:t xml:space="preserve"> и </w:t>
      </w:r>
      <w:proofErr w:type="spellStart"/>
      <w:r w:rsidRPr="0099121A">
        <w:t>делатност</w:t>
      </w:r>
      <w:proofErr w:type="spellEnd"/>
      <w:r w:rsidRPr="0099121A">
        <w:t xml:space="preserve"> </w:t>
      </w:r>
      <w:proofErr w:type="spellStart"/>
      <w:r w:rsidRPr="0099121A">
        <w:t>Факултета</w:t>
      </w:r>
      <w:proofErr w:type="spellEnd"/>
      <w:r w:rsidRPr="0099121A">
        <w:t xml:space="preserve"> </w:t>
      </w:r>
      <w:proofErr w:type="spellStart"/>
      <w:r w:rsidRPr="0099121A">
        <w:t>утврђена</w:t>
      </w:r>
      <w:proofErr w:type="spellEnd"/>
      <w:r w:rsidRPr="0099121A">
        <w:t xml:space="preserve"> </w:t>
      </w:r>
      <w:proofErr w:type="spellStart"/>
      <w:r w:rsidRPr="0099121A">
        <w:t>су</w:t>
      </w:r>
      <w:proofErr w:type="spellEnd"/>
      <w:r w:rsidRPr="0099121A">
        <w:t xml:space="preserve"> </w:t>
      </w:r>
      <w:proofErr w:type="spellStart"/>
      <w:r w:rsidRPr="0099121A">
        <w:t>Законом</w:t>
      </w:r>
      <w:proofErr w:type="spellEnd"/>
      <w:r w:rsidRPr="0099121A">
        <w:t xml:space="preserve"> о </w:t>
      </w:r>
      <w:proofErr w:type="spellStart"/>
      <w:r w:rsidRPr="0099121A">
        <w:t>високом</w:t>
      </w:r>
      <w:proofErr w:type="spellEnd"/>
      <w:r w:rsidRPr="0099121A">
        <w:t xml:space="preserve"> </w:t>
      </w:r>
      <w:proofErr w:type="spellStart"/>
      <w:r w:rsidRPr="0099121A">
        <w:t>образовању</w:t>
      </w:r>
      <w:proofErr w:type="spellEnd"/>
      <w:r w:rsidRPr="0099121A">
        <w:t xml:space="preserve"> („</w:t>
      </w:r>
      <w:proofErr w:type="spellStart"/>
      <w:r w:rsidRPr="0099121A">
        <w:t>Службени</w:t>
      </w:r>
      <w:proofErr w:type="spellEnd"/>
      <w:r w:rsidRPr="0099121A">
        <w:t xml:space="preserve"> </w:t>
      </w:r>
      <w:proofErr w:type="spellStart"/>
      <w:r w:rsidRPr="0099121A">
        <w:t>гласник</w:t>
      </w:r>
      <w:proofErr w:type="spellEnd"/>
      <w:r w:rsidRPr="0099121A">
        <w:t xml:space="preserve"> </w:t>
      </w:r>
      <w:proofErr w:type="gramStart"/>
      <w:r w:rsidRPr="0099121A">
        <w:t xml:space="preserve">РС“ </w:t>
      </w:r>
      <w:proofErr w:type="spellStart"/>
      <w:r w:rsidRPr="0099121A">
        <w:t>бр</w:t>
      </w:r>
      <w:proofErr w:type="spellEnd"/>
      <w:proofErr w:type="gramEnd"/>
      <w:r w:rsidRPr="0099121A">
        <w:t>.</w:t>
      </w:r>
      <w:r w:rsidR="007C4965">
        <w:t xml:space="preserve"> 88/17</w:t>
      </w:r>
      <w:r w:rsidR="00EE3879">
        <w:t xml:space="preserve">, 27/18 – </w:t>
      </w:r>
      <w:proofErr w:type="spellStart"/>
      <w:r w:rsidR="00EE3879">
        <w:t>други</w:t>
      </w:r>
      <w:proofErr w:type="spellEnd"/>
      <w:r w:rsidR="00EE3879">
        <w:t xml:space="preserve"> </w:t>
      </w:r>
      <w:proofErr w:type="spellStart"/>
      <w:r w:rsidR="00EE3879">
        <w:t>закон</w:t>
      </w:r>
      <w:proofErr w:type="spellEnd"/>
      <w:r w:rsidR="00EE3879">
        <w:t>, 73/18 и 67/19</w:t>
      </w:r>
      <w:r w:rsidRPr="0099121A">
        <w:t xml:space="preserve">). </w:t>
      </w:r>
    </w:p>
    <w:p w:rsidR="00952A17" w:rsidRPr="0099121A" w:rsidRDefault="00952A17" w:rsidP="00111F4D">
      <w:pPr>
        <w:pStyle w:val="Tekst"/>
      </w:pPr>
      <w:proofErr w:type="spellStart"/>
      <w:r w:rsidRPr="0099121A">
        <w:t>Факултет</w:t>
      </w:r>
      <w:proofErr w:type="spellEnd"/>
      <w:r w:rsidRPr="0099121A">
        <w:t xml:space="preserve"> </w:t>
      </w:r>
      <w:proofErr w:type="spellStart"/>
      <w:r w:rsidRPr="0099121A">
        <w:t>обавља</w:t>
      </w:r>
      <w:proofErr w:type="spellEnd"/>
      <w:r w:rsidRPr="0099121A">
        <w:t xml:space="preserve"> </w:t>
      </w:r>
      <w:proofErr w:type="spellStart"/>
      <w:r w:rsidRPr="0099121A">
        <w:t>делатност</w:t>
      </w:r>
      <w:proofErr w:type="spellEnd"/>
      <w:r w:rsidRPr="0099121A">
        <w:t xml:space="preserve"> </w:t>
      </w:r>
      <w:proofErr w:type="spellStart"/>
      <w:r w:rsidRPr="0099121A">
        <w:t>в</w:t>
      </w:r>
      <w:r w:rsidR="00BD1577">
        <w:t>исоког</w:t>
      </w:r>
      <w:proofErr w:type="spellEnd"/>
      <w:r w:rsidR="00BD1577">
        <w:t xml:space="preserve"> </w:t>
      </w:r>
      <w:proofErr w:type="spellStart"/>
      <w:r w:rsidR="00BD1577">
        <w:t>образовања</w:t>
      </w:r>
      <w:proofErr w:type="spellEnd"/>
      <w:r w:rsidR="00BD1577">
        <w:t xml:space="preserve"> </w:t>
      </w:r>
      <w:proofErr w:type="spellStart"/>
      <w:r w:rsidR="00BD1577">
        <w:t>кроз</w:t>
      </w:r>
      <w:proofErr w:type="spellEnd"/>
      <w:r w:rsidR="00BD1577">
        <w:t xml:space="preserve"> </w:t>
      </w:r>
      <w:proofErr w:type="spellStart"/>
      <w:r w:rsidR="00BD1577">
        <w:t>основне</w:t>
      </w:r>
      <w:proofErr w:type="spellEnd"/>
      <w:r w:rsidR="00BD1577">
        <w:t>,</w:t>
      </w:r>
      <w:r w:rsidRPr="0099121A">
        <w:t xml:space="preserve"> </w:t>
      </w:r>
      <w:proofErr w:type="spellStart"/>
      <w:r w:rsidRPr="0099121A">
        <w:t>мастер</w:t>
      </w:r>
      <w:proofErr w:type="spellEnd"/>
      <w:r w:rsidRPr="0099121A">
        <w:t xml:space="preserve"> </w:t>
      </w:r>
      <w:r w:rsidR="00BD1577">
        <w:t xml:space="preserve">и </w:t>
      </w:r>
      <w:proofErr w:type="spellStart"/>
      <w:r w:rsidR="00BD1577">
        <w:t>докторске</w:t>
      </w:r>
      <w:proofErr w:type="spellEnd"/>
      <w:r w:rsidR="00BD1577">
        <w:t xml:space="preserve"> </w:t>
      </w:r>
      <w:proofErr w:type="spellStart"/>
      <w:r w:rsidRPr="0099121A">
        <w:t>академске</w:t>
      </w:r>
      <w:proofErr w:type="spellEnd"/>
      <w:r w:rsidRPr="0099121A">
        <w:t xml:space="preserve"> </w:t>
      </w:r>
      <w:proofErr w:type="spellStart"/>
      <w:r w:rsidRPr="0099121A">
        <w:t>студије</w:t>
      </w:r>
      <w:proofErr w:type="spellEnd"/>
      <w:r w:rsidRPr="0099121A">
        <w:t xml:space="preserve">, у </w:t>
      </w:r>
      <w:proofErr w:type="spellStart"/>
      <w:r w:rsidRPr="0099121A">
        <w:t>свом</w:t>
      </w:r>
      <w:proofErr w:type="spellEnd"/>
      <w:r w:rsidRPr="0099121A">
        <w:t xml:space="preserve"> </w:t>
      </w:r>
      <w:proofErr w:type="spellStart"/>
      <w:r w:rsidRPr="0099121A">
        <w:t>седишту</w:t>
      </w:r>
      <w:proofErr w:type="spellEnd"/>
      <w:r w:rsidRPr="0099121A">
        <w:t xml:space="preserve"> и у </w:t>
      </w:r>
      <w:proofErr w:type="spellStart"/>
      <w:r w:rsidRPr="0099121A">
        <w:t>складу</w:t>
      </w:r>
      <w:proofErr w:type="spellEnd"/>
      <w:r w:rsidRPr="0099121A">
        <w:t xml:space="preserve"> </w:t>
      </w:r>
      <w:proofErr w:type="spellStart"/>
      <w:r w:rsidRPr="0099121A">
        <w:t>са</w:t>
      </w:r>
      <w:proofErr w:type="spellEnd"/>
      <w:r w:rsidRPr="0099121A">
        <w:t xml:space="preserve"> </w:t>
      </w:r>
      <w:proofErr w:type="spellStart"/>
      <w:r w:rsidRPr="0099121A">
        <w:t>својом</w:t>
      </w:r>
      <w:proofErr w:type="spellEnd"/>
      <w:r w:rsidRPr="0099121A">
        <w:t xml:space="preserve"> </w:t>
      </w:r>
      <w:proofErr w:type="spellStart"/>
      <w:r w:rsidRPr="0099121A">
        <w:t>матичношћу</w:t>
      </w:r>
      <w:proofErr w:type="spellEnd"/>
      <w:r w:rsidRPr="0099121A">
        <w:t xml:space="preserve">, </w:t>
      </w:r>
      <w:proofErr w:type="spellStart"/>
      <w:r w:rsidRPr="0099121A">
        <w:t>која</w:t>
      </w:r>
      <w:proofErr w:type="spellEnd"/>
      <w:r w:rsidRPr="0099121A">
        <w:t xml:space="preserve"> </w:t>
      </w:r>
      <w:proofErr w:type="spellStart"/>
      <w:r w:rsidRPr="0099121A">
        <w:t>произлази</w:t>
      </w:r>
      <w:proofErr w:type="spellEnd"/>
      <w:r w:rsidRPr="0099121A">
        <w:t xml:space="preserve"> </w:t>
      </w:r>
      <w:proofErr w:type="spellStart"/>
      <w:r w:rsidRPr="0099121A">
        <w:t>из</w:t>
      </w:r>
      <w:proofErr w:type="spellEnd"/>
      <w:r w:rsidRPr="0099121A">
        <w:t xml:space="preserve"> </w:t>
      </w:r>
      <w:proofErr w:type="spellStart"/>
      <w:r w:rsidRPr="0099121A">
        <w:t>акредитованих</w:t>
      </w:r>
      <w:proofErr w:type="spellEnd"/>
      <w:r w:rsidRPr="0099121A">
        <w:t xml:space="preserve"> </w:t>
      </w:r>
      <w:proofErr w:type="spellStart"/>
      <w:r w:rsidRPr="0099121A">
        <w:t>студијских</w:t>
      </w:r>
      <w:proofErr w:type="spellEnd"/>
      <w:r w:rsidRPr="0099121A">
        <w:t xml:space="preserve"> </w:t>
      </w:r>
      <w:proofErr w:type="spellStart"/>
      <w:r w:rsidRPr="0099121A">
        <w:t>програма</w:t>
      </w:r>
      <w:proofErr w:type="spellEnd"/>
      <w:r w:rsidRPr="0099121A">
        <w:t xml:space="preserve"> </w:t>
      </w:r>
      <w:proofErr w:type="spellStart"/>
      <w:r w:rsidRPr="0099121A">
        <w:t>из</w:t>
      </w:r>
      <w:proofErr w:type="spellEnd"/>
      <w:r w:rsidRPr="0099121A">
        <w:t xml:space="preserve"> </w:t>
      </w:r>
      <w:proofErr w:type="spellStart"/>
      <w:r w:rsidRPr="0099121A">
        <w:t>области</w:t>
      </w:r>
      <w:proofErr w:type="spellEnd"/>
      <w:r w:rsidRPr="0099121A">
        <w:t xml:space="preserve"> </w:t>
      </w:r>
      <w:proofErr w:type="spellStart"/>
      <w:r w:rsidRPr="0099121A">
        <w:t>педагошких</w:t>
      </w:r>
      <w:proofErr w:type="spellEnd"/>
      <w:r w:rsidRPr="0099121A">
        <w:t xml:space="preserve"> и </w:t>
      </w:r>
      <w:proofErr w:type="spellStart"/>
      <w:r w:rsidRPr="0099121A">
        <w:t>андрагошких</w:t>
      </w:r>
      <w:proofErr w:type="spellEnd"/>
      <w:r w:rsidRPr="0099121A">
        <w:t xml:space="preserve"> </w:t>
      </w:r>
      <w:proofErr w:type="spellStart"/>
      <w:r w:rsidRPr="0099121A">
        <w:t>наука</w:t>
      </w:r>
      <w:proofErr w:type="spellEnd"/>
      <w:r w:rsidRPr="0099121A">
        <w:t xml:space="preserve"> и </w:t>
      </w:r>
      <w:proofErr w:type="spellStart"/>
      <w:r w:rsidRPr="0099121A">
        <w:t>библиотекарства</w:t>
      </w:r>
      <w:proofErr w:type="spellEnd"/>
      <w:r w:rsidRPr="0099121A">
        <w:t>.</w:t>
      </w:r>
    </w:p>
    <w:p w:rsidR="00952A17" w:rsidRPr="0099121A" w:rsidRDefault="00952A17" w:rsidP="00111F4D">
      <w:pPr>
        <w:pStyle w:val="Tekst"/>
      </w:pPr>
      <w:r w:rsidRPr="0099121A">
        <w:t xml:space="preserve">У </w:t>
      </w:r>
      <w:proofErr w:type="spellStart"/>
      <w:r w:rsidRPr="0099121A">
        <w:t>оквиру</w:t>
      </w:r>
      <w:proofErr w:type="spellEnd"/>
      <w:r w:rsidRPr="0099121A">
        <w:t xml:space="preserve"> </w:t>
      </w:r>
      <w:proofErr w:type="spellStart"/>
      <w:r w:rsidRPr="0099121A">
        <w:t>делатности</w:t>
      </w:r>
      <w:proofErr w:type="spellEnd"/>
      <w:r w:rsidRPr="0099121A">
        <w:t xml:space="preserve"> </w:t>
      </w:r>
      <w:proofErr w:type="spellStart"/>
      <w:r w:rsidRPr="0099121A">
        <w:t>високог</w:t>
      </w:r>
      <w:proofErr w:type="spellEnd"/>
      <w:r w:rsidRPr="0099121A">
        <w:t xml:space="preserve"> </w:t>
      </w:r>
      <w:proofErr w:type="spellStart"/>
      <w:r w:rsidRPr="0099121A">
        <w:t>образовања</w:t>
      </w:r>
      <w:proofErr w:type="spellEnd"/>
      <w:r w:rsidRPr="0099121A">
        <w:t xml:space="preserve"> </w:t>
      </w:r>
      <w:proofErr w:type="spellStart"/>
      <w:r w:rsidRPr="0099121A">
        <w:t>Факултет</w:t>
      </w:r>
      <w:proofErr w:type="spellEnd"/>
      <w:r w:rsidRPr="0099121A">
        <w:t xml:space="preserve"> </w:t>
      </w:r>
      <w:proofErr w:type="spellStart"/>
      <w:r w:rsidRPr="0099121A">
        <w:t>обавља</w:t>
      </w:r>
      <w:proofErr w:type="spellEnd"/>
      <w:r w:rsidRPr="0099121A">
        <w:t xml:space="preserve"> </w:t>
      </w:r>
      <w:proofErr w:type="spellStart"/>
      <w:r w:rsidRPr="0099121A">
        <w:t>научноистраживачку</w:t>
      </w:r>
      <w:proofErr w:type="spellEnd"/>
      <w:r w:rsidRPr="0099121A">
        <w:t xml:space="preserve"> и </w:t>
      </w:r>
      <w:proofErr w:type="spellStart"/>
      <w:r w:rsidRPr="0099121A">
        <w:t>издавачку</w:t>
      </w:r>
      <w:proofErr w:type="spellEnd"/>
      <w:r w:rsidRPr="0099121A">
        <w:t xml:space="preserve"> </w:t>
      </w:r>
      <w:proofErr w:type="spellStart"/>
      <w:r w:rsidRPr="0099121A">
        <w:t>делатност</w:t>
      </w:r>
      <w:proofErr w:type="spellEnd"/>
      <w:r w:rsidRPr="0099121A">
        <w:t xml:space="preserve">, и </w:t>
      </w:r>
      <w:proofErr w:type="spellStart"/>
      <w:r w:rsidRPr="0099121A">
        <w:t>друге</w:t>
      </w:r>
      <w:proofErr w:type="spellEnd"/>
      <w:r w:rsidRPr="0099121A">
        <w:t xml:space="preserve"> </w:t>
      </w:r>
      <w:proofErr w:type="spellStart"/>
      <w:r w:rsidRPr="0099121A">
        <w:t>послове</w:t>
      </w:r>
      <w:proofErr w:type="spellEnd"/>
      <w:r w:rsidRPr="0099121A">
        <w:t xml:space="preserve"> </w:t>
      </w:r>
      <w:proofErr w:type="spellStart"/>
      <w:r w:rsidRPr="0099121A">
        <w:t>којима</w:t>
      </w:r>
      <w:proofErr w:type="spellEnd"/>
      <w:r w:rsidRPr="0099121A">
        <w:t xml:space="preserve"> </w:t>
      </w:r>
      <w:proofErr w:type="spellStart"/>
      <w:r w:rsidRPr="0099121A">
        <w:t>се</w:t>
      </w:r>
      <w:proofErr w:type="spellEnd"/>
      <w:r w:rsidRPr="0099121A">
        <w:t xml:space="preserve"> </w:t>
      </w:r>
      <w:proofErr w:type="spellStart"/>
      <w:r w:rsidRPr="0099121A">
        <w:t>комерцијализују</w:t>
      </w:r>
      <w:proofErr w:type="spellEnd"/>
      <w:r w:rsidRPr="0099121A">
        <w:t xml:space="preserve"> </w:t>
      </w:r>
      <w:proofErr w:type="spellStart"/>
      <w:r w:rsidRPr="0099121A">
        <w:t>резултати</w:t>
      </w:r>
      <w:proofErr w:type="spellEnd"/>
      <w:r w:rsidRPr="0099121A">
        <w:t xml:space="preserve"> </w:t>
      </w:r>
      <w:proofErr w:type="spellStart"/>
      <w:r w:rsidRPr="0099121A">
        <w:t>научног</w:t>
      </w:r>
      <w:proofErr w:type="spellEnd"/>
      <w:r w:rsidRPr="0099121A">
        <w:t xml:space="preserve"> и </w:t>
      </w:r>
      <w:proofErr w:type="spellStart"/>
      <w:r w:rsidRPr="0099121A">
        <w:t>истраживачког</w:t>
      </w:r>
      <w:proofErr w:type="spellEnd"/>
      <w:r w:rsidRPr="0099121A">
        <w:t xml:space="preserve"> </w:t>
      </w:r>
      <w:proofErr w:type="spellStart"/>
      <w:r w:rsidRPr="0099121A">
        <w:t>рада</w:t>
      </w:r>
      <w:proofErr w:type="spellEnd"/>
      <w:r w:rsidRPr="0099121A">
        <w:t>.</w:t>
      </w:r>
    </w:p>
    <w:p w:rsidR="00C74928" w:rsidRPr="0099121A" w:rsidRDefault="00952A17" w:rsidP="00111F4D">
      <w:pPr>
        <w:pStyle w:val="Tekst"/>
      </w:pPr>
      <w:proofErr w:type="spellStart"/>
      <w:r w:rsidRPr="0099121A">
        <w:t>Факултет</w:t>
      </w:r>
      <w:proofErr w:type="spellEnd"/>
      <w:r w:rsidRPr="0099121A">
        <w:t xml:space="preserve"> </w:t>
      </w:r>
      <w:proofErr w:type="spellStart"/>
      <w:r w:rsidR="00980532">
        <w:t>припрема</w:t>
      </w:r>
      <w:proofErr w:type="spellEnd"/>
      <w:r w:rsidR="00980532">
        <w:t xml:space="preserve"> </w:t>
      </w:r>
      <w:proofErr w:type="spellStart"/>
      <w:r w:rsidRPr="0099121A">
        <w:t>програме</w:t>
      </w:r>
      <w:proofErr w:type="spellEnd"/>
      <w:r w:rsidRPr="0099121A">
        <w:t xml:space="preserve"> </w:t>
      </w:r>
      <w:proofErr w:type="spellStart"/>
      <w:r w:rsidRPr="0099121A">
        <w:t>образовања</w:t>
      </w:r>
      <w:proofErr w:type="spellEnd"/>
      <w:r w:rsidRPr="0099121A">
        <w:t xml:space="preserve"> </w:t>
      </w:r>
      <w:proofErr w:type="spellStart"/>
      <w:r w:rsidRPr="0099121A">
        <w:t>током</w:t>
      </w:r>
      <w:proofErr w:type="spellEnd"/>
      <w:r w:rsidRPr="0099121A">
        <w:t xml:space="preserve"> </w:t>
      </w:r>
      <w:proofErr w:type="spellStart"/>
      <w:r w:rsidRPr="0099121A">
        <w:t>читавог</w:t>
      </w:r>
      <w:proofErr w:type="spellEnd"/>
      <w:r w:rsidRPr="0099121A">
        <w:t xml:space="preserve"> </w:t>
      </w:r>
      <w:proofErr w:type="spellStart"/>
      <w:r w:rsidRPr="0099121A">
        <w:t>живота</w:t>
      </w:r>
      <w:proofErr w:type="spellEnd"/>
      <w:r w:rsidRPr="0099121A">
        <w:t xml:space="preserve">, </w:t>
      </w:r>
      <w:proofErr w:type="spellStart"/>
      <w:r w:rsidRPr="0099121A">
        <w:t>као</w:t>
      </w:r>
      <w:proofErr w:type="spellEnd"/>
      <w:r w:rsidRPr="0099121A">
        <w:t xml:space="preserve"> и </w:t>
      </w:r>
      <w:proofErr w:type="spellStart"/>
      <w:r w:rsidRPr="0099121A">
        <w:t>друге</w:t>
      </w:r>
      <w:proofErr w:type="spellEnd"/>
      <w:r w:rsidRPr="0099121A">
        <w:t xml:space="preserve"> </w:t>
      </w:r>
      <w:proofErr w:type="spellStart"/>
      <w:r w:rsidRPr="0099121A">
        <w:t>програме</w:t>
      </w:r>
      <w:proofErr w:type="spellEnd"/>
      <w:r w:rsidRPr="0099121A">
        <w:t xml:space="preserve"> </w:t>
      </w:r>
      <w:proofErr w:type="spellStart"/>
      <w:r w:rsidRPr="0099121A">
        <w:t>стручног</w:t>
      </w:r>
      <w:proofErr w:type="spellEnd"/>
      <w:r w:rsidRPr="0099121A">
        <w:t xml:space="preserve"> </w:t>
      </w:r>
      <w:proofErr w:type="spellStart"/>
      <w:r w:rsidRPr="0099121A">
        <w:t>усавршавања</w:t>
      </w:r>
      <w:proofErr w:type="spellEnd"/>
      <w:r w:rsidRPr="0099121A">
        <w:t xml:space="preserve"> </w:t>
      </w:r>
      <w:proofErr w:type="spellStart"/>
      <w:r w:rsidRPr="0099121A">
        <w:t>ван</w:t>
      </w:r>
      <w:proofErr w:type="spellEnd"/>
      <w:r w:rsidRPr="0099121A">
        <w:t xml:space="preserve"> </w:t>
      </w:r>
      <w:proofErr w:type="spellStart"/>
      <w:r w:rsidRPr="0099121A">
        <w:t>оквира</w:t>
      </w:r>
      <w:proofErr w:type="spellEnd"/>
      <w:r w:rsidRPr="0099121A">
        <w:t xml:space="preserve"> </w:t>
      </w:r>
      <w:proofErr w:type="spellStart"/>
      <w:r w:rsidRPr="0099121A">
        <w:t>студијских</w:t>
      </w:r>
      <w:proofErr w:type="spellEnd"/>
      <w:r w:rsidRPr="0099121A">
        <w:t xml:space="preserve"> </w:t>
      </w:r>
      <w:proofErr w:type="spellStart"/>
      <w:r w:rsidRPr="0099121A">
        <w:t>програма</w:t>
      </w:r>
      <w:proofErr w:type="spellEnd"/>
      <w:r w:rsidRPr="0099121A">
        <w:t xml:space="preserve">, у </w:t>
      </w:r>
      <w:proofErr w:type="spellStart"/>
      <w:r w:rsidRPr="0099121A">
        <w:t>складу</w:t>
      </w:r>
      <w:proofErr w:type="spellEnd"/>
      <w:r w:rsidRPr="0099121A">
        <w:t xml:space="preserve"> </w:t>
      </w:r>
      <w:proofErr w:type="spellStart"/>
      <w:r w:rsidRPr="0099121A">
        <w:t>са</w:t>
      </w:r>
      <w:proofErr w:type="spellEnd"/>
      <w:r w:rsidRPr="0099121A">
        <w:t xml:space="preserve"> </w:t>
      </w:r>
      <w:proofErr w:type="spellStart"/>
      <w:r w:rsidRPr="0099121A">
        <w:t>Законом</w:t>
      </w:r>
      <w:proofErr w:type="spellEnd"/>
      <w:r w:rsidRPr="0099121A">
        <w:t xml:space="preserve"> и </w:t>
      </w:r>
      <w:proofErr w:type="spellStart"/>
      <w:r w:rsidRPr="0099121A">
        <w:t>Сатутом</w:t>
      </w:r>
      <w:proofErr w:type="spellEnd"/>
      <w:r w:rsidRPr="0099121A">
        <w:t>.</w:t>
      </w:r>
    </w:p>
    <w:p w:rsidR="00BF13C7" w:rsidRDefault="00BF13C7" w:rsidP="00BF13C7">
      <w:pPr>
        <w:pStyle w:val="Tekst"/>
      </w:pPr>
    </w:p>
    <w:p w:rsidR="00D94035" w:rsidRDefault="000B783A" w:rsidP="00BF13C7">
      <w:pPr>
        <w:pStyle w:val="Tekst"/>
      </w:pPr>
      <w:proofErr w:type="spellStart"/>
      <w:r w:rsidRPr="0099121A">
        <w:t>Делатности</w:t>
      </w:r>
      <w:proofErr w:type="spellEnd"/>
      <w:r w:rsidRPr="0099121A">
        <w:t xml:space="preserve"> </w:t>
      </w:r>
      <w:proofErr w:type="spellStart"/>
      <w:r w:rsidRPr="0099121A">
        <w:t>Факултет</w:t>
      </w:r>
      <w:r w:rsidR="00BF13C7">
        <w:t>а</w:t>
      </w:r>
      <w:proofErr w:type="spellEnd"/>
      <w:r w:rsidR="00BF13C7">
        <w:t xml:space="preserve"> </w:t>
      </w:r>
      <w:proofErr w:type="spellStart"/>
      <w:r w:rsidR="00BF13C7">
        <w:t>су</w:t>
      </w:r>
      <w:proofErr w:type="spellEnd"/>
      <w:r w:rsidR="00BF13C7">
        <w:t>:</w:t>
      </w:r>
    </w:p>
    <w:p w:rsidR="00411A26" w:rsidRPr="00411A26" w:rsidRDefault="00411A26" w:rsidP="00BF13C7">
      <w:pPr>
        <w:pStyle w:val="Tekst"/>
      </w:pPr>
    </w:p>
    <w:tbl>
      <w:tblPr>
        <w:tblW w:w="93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648"/>
        <w:gridCol w:w="2484"/>
        <w:gridCol w:w="6224"/>
      </w:tblGrid>
      <w:tr w:rsidR="000B783A" w:rsidRPr="0099121A" w:rsidTr="00BF13C7">
        <w:tc>
          <w:tcPr>
            <w:tcW w:w="648" w:type="dxa"/>
          </w:tcPr>
          <w:p w:rsidR="000B783A" w:rsidRPr="0099121A" w:rsidRDefault="000B783A" w:rsidP="00BF13C7">
            <w:pPr>
              <w:rPr>
                <w:rFonts w:ascii="Times New Roman" w:hAnsi="Times New Roman"/>
              </w:rPr>
            </w:pPr>
            <w:r w:rsidRPr="0099121A">
              <w:rPr>
                <w:rFonts w:ascii="Times New Roman" w:eastAsia="Times New Roman" w:hAnsi="Times New Roman"/>
                <w:b/>
                <w:bCs/>
              </w:rPr>
              <w:t>85.42</w:t>
            </w:r>
          </w:p>
        </w:tc>
        <w:tc>
          <w:tcPr>
            <w:tcW w:w="2484" w:type="dxa"/>
          </w:tcPr>
          <w:p w:rsidR="000B783A" w:rsidRPr="0099121A" w:rsidRDefault="000B783A" w:rsidP="00BF13C7">
            <w:pPr>
              <w:rPr>
                <w:rFonts w:ascii="Times New Roman" w:hAnsi="Times New Roman"/>
              </w:rPr>
            </w:pPr>
            <w:r w:rsidRPr="0099121A">
              <w:rPr>
                <w:rFonts w:ascii="Times New Roman" w:eastAsia="Times New Roman" w:hAnsi="Times New Roman"/>
                <w:b/>
                <w:bCs/>
              </w:rPr>
              <w:t>Високо образовање</w:t>
            </w:r>
          </w:p>
        </w:tc>
        <w:tc>
          <w:tcPr>
            <w:tcW w:w="6224" w:type="dxa"/>
          </w:tcPr>
          <w:p w:rsidR="00BF13C7" w:rsidRDefault="000B783A" w:rsidP="00BF13C7">
            <w:pPr>
              <w:rPr>
                <w:rFonts w:ascii="Times New Roman" w:eastAsia="Times New Roman" w:hAnsi="Times New Roman"/>
                <w:lang w:val="en-US"/>
              </w:rPr>
            </w:pPr>
            <w:r w:rsidRPr="0099121A">
              <w:rPr>
                <w:rFonts w:ascii="Times New Roman" w:eastAsia="Times New Roman" w:hAnsi="Times New Roman"/>
              </w:rPr>
              <w:t>Обухвата:</w:t>
            </w:r>
          </w:p>
          <w:p w:rsidR="00BF13C7" w:rsidRDefault="000B783A" w:rsidP="00BF13C7">
            <w:pPr>
              <w:rPr>
                <w:rFonts w:ascii="Times New Roman" w:eastAsia="Times New Roman" w:hAnsi="Times New Roman"/>
                <w:lang w:val="en-US"/>
              </w:rPr>
            </w:pPr>
            <w:r w:rsidRPr="0099121A">
              <w:rPr>
                <w:rFonts w:ascii="Times New Roman" w:eastAsia="Times New Roman" w:hAnsi="Times New Roman"/>
              </w:rPr>
              <w:t xml:space="preserve">- први, други и </w:t>
            </w:r>
            <w:r w:rsidR="00BF13C7">
              <w:rPr>
                <w:rFonts w:ascii="Times New Roman" w:eastAsia="Times New Roman" w:hAnsi="Times New Roman"/>
              </w:rPr>
              <w:t>трећи степен високог образовања</w:t>
            </w:r>
          </w:p>
          <w:p w:rsidR="000B783A" w:rsidRPr="00111F4D" w:rsidRDefault="000B783A" w:rsidP="00BF13C7">
            <w:pPr>
              <w:rPr>
                <w:rFonts w:ascii="Times New Roman" w:eastAsia="Times New Roman" w:hAnsi="Times New Roman"/>
                <w:lang w:val="en-US"/>
              </w:rPr>
            </w:pPr>
            <w:r w:rsidRPr="0099121A">
              <w:rPr>
                <w:rFonts w:ascii="Times New Roman" w:eastAsia="Times New Roman" w:hAnsi="Times New Roman"/>
              </w:rPr>
              <w:t>- школе за извођачке уметности</w:t>
            </w:r>
            <w:r w:rsidR="00111F4D">
              <w:rPr>
                <w:rFonts w:ascii="Times New Roman" w:eastAsia="Times New Roman" w:hAnsi="Times New Roman"/>
              </w:rPr>
              <w:t xml:space="preserve"> које пружају високо образовањ</w:t>
            </w:r>
          </w:p>
        </w:tc>
      </w:tr>
      <w:tr w:rsidR="000B783A" w:rsidRPr="0099121A" w:rsidTr="00BF13C7">
        <w:tc>
          <w:tcPr>
            <w:tcW w:w="648" w:type="dxa"/>
          </w:tcPr>
          <w:p w:rsidR="000B783A" w:rsidRPr="0099121A" w:rsidRDefault="000B783A" w:rsidP="00BF13C7">
            <w:pPr>
              <w:rPr>
                <w:rFonts w:ascii="Times New Roman" w:hAnsi="Times New Roman"/>
                <w:b/>
              </w:rPr>
            </w:pPr>
            <w:r w:rsidRPr="0099121A">
              <w:rPr>
                <w:rFonts w:ascii="Times New Roman" w:eastAsia="Times New Roman" w:hAnsi="Times New Roman"/>
                <w:b/>
              </w:rPr>
              <w:t>85.59</w:t>
            </w:r>
          </w:p>
        </w:tc>
        <w:tc>
          <w:tcPr>
            <w:tcW w:w="2484" w:type="dxa"/>
          </w:tcPr>
          <w:p w:rsidR="000B783A" w:rsidRPr="0099121A" w:rsidRDefault="000B783A" w:rsidP="00BF13C7">
            <w:pPr>
              <w:rPr>
                <w:rFonts w:ascii="Times New Roman" w:hAnsi="Times New Roman"/>
                <w:b/>
              </w:rPr>
            </w:pPr>
            <w:r w:rsidRPr="0099121A">
              <w:rPr>
                <w:rFonts w:ascii="Times New Roman" w:eastAsia="Times New Roman" w:hAnsi="Times New Roman"/>
                <w:b/>
              </w:rPr>
              <w:t>Остало образовање</w:t>
            </w:r>
          </w:p>
        </w:tc>
        <w:tc>
          <w:tcPr>
            <w:tcW w:w="6224" w:type="dxa"/>
          </w:tcPr>
          <w:p w:rsidR="000B783A" w:rsidRPr="00111F4D" w:rsidRDefault="000B783A" w:rsidP="00BF13C7">
            <w:pPr>
              <w:rPr>
                <w:rFonts w:ascii="Times New Roman" w:eastAsia="Times New Roman" w:hAnsi="Times New Roman"/>
                <w:lang w:val="en-US"/>
              </w:rPr>
            </w:pPr>
            <w:r w:rsidRPr="0099121A">
              <w:rPr>
                <w:rFonts w:ascii="Times New Roman" w:eastAsia="Times New Roman" w:hAnsi="Times New Roman"/>
              </w:rPr>
              <w:t>Обухвата:</w:t>
            </w:r>
            <w:r w:rsidRPr="0099121A">
              <w:rPr>
                <w:rFonts w:ascii="Times New Roman" w:eastAsia="Times New Roman" w:hAnsi="Times New Roman"/>
              </w:rPr>
              <w:br/>
              <w:t>- образовање које није дефинисано према степенима образовања</w:t>
            </w:r>
            <w:r w:rsidRPr="0099121A">
              <w:rPr>
                <w:rFonts w:ascii="Times New Roman" w:eastAsia="Times New Roman" w:hAnsi="Times New Roman"/>
              </w:rPr>
              <w:br/>
              <w:t>- академско туторство</w:t>
            </w:r>
            <w:r w:rsidRPr="0099121A">
              <w:rPr>
                <w:rFonts w:ascii="Times New Roman" w:eastAsia="Times New Roman" w:hAnsi="Times New Roman"/>
              </w:rPr>
              <w:br/>
              <w:t>- центре за учење који нуде поправне курсеве</w:t>
            </w:r>
            <w:r w:rsidRPr="0099121A">
              <w:rPr>
                <w:rFonts w:ascii="Times New Roman" w:eastAsia="Times New Roman" w:hAnsi="Times New Roman"/>
              </w:rPr>
              <w:br/>
              <w:t>- припремне часове за полагање испита</w:t>
            </w:r>
            <w:r w:rsidRPr="0099121A">
              <w:rPr>
                <w:rFonts w:ascii="Times New Roman" w:eastAsia="Times New Roman" w:hAnsi="Times New Roman"/>
              </w:rPr>
              <w:br/>
              <w:t>- учење језика и часове конверзације</w:t>
            </w:r>
            <w:r w:rsidRPr="0099121A">
              <w:rPr>
                <w:rFonts w:ascii="Times New Roman" w:eastAsia="Times New Roman" w:hAnsi="Times New Roman"/>
              </w:rPr>
              <w:br/>
              <w:t>- обуку за рад на рачунару</w:t>
            </w:r>
            <w:r w:rsidRPr="0099121A">
              <w:rPr>
                <w:rFonts w:ascii="Times New Roman" w:eastAsia="Times New Roman" w:hAnsi="Times New Roman"/>
              </w:rPr>
              <w:br/>
              <w:t>- верску поуку</w:t>
            </w:r>
            <w:r w:rsidRPr="0099121A">
              <w:rPr>
                <w:rFonts w:ascii="Times New Roman" w:eastAsia="Times New Roman" w:hAnsi="Times New Roman"/>
              </w:rPr>
              <w:br/>
              <w:t>- обуку за спасиоце на базенима и плажама</w:t>
            </w:r>
            <w:r w:rsidRPr="0099121A">
              <w:rPr>
                <w:rFonts w:ascii="Times New Roman" w:eastAsia="Times New Roman" w:hAnsi="Times New Roman"/>
              </w:rPr>
              <w:br/>
              <w:t>- обуку за преживљавање у природном окружењу</w:t>
            </w:r>
            <w:r w:rsidRPr="0099121A">
              <w:rPr>
                <w:rFonts w:ascii="Times New Roman" w:eastAsia="Times New Roman" w:hAnsi="Times New Roman"/>
              </w:rPr>
              <w:br/>
              <w:t>- обуку за јавне</w:t>
            </w:r>
            <w:r w:rsidR="00111F4D">
              <w:rPr>
                <w:rFonts w:ascii="Times New Roman" w:eastAsia="Times New Roman" w:hAnsi="Times New Roman"/>
              </w:rPr>
              <w:t xml:space="preserve"> наступе</w:t>
            </w:r>
            <w:r w:rsidR="00111F4D">
              <w:rPr>
                <w:rFonts w:ascii="Times New Roman" w:eastAsia="Times New Roman" w:hAnsi="Times New Roman"/>
              </w:rPr>
              <w:br/>
              <w:t>- обуку у брзом читању</w:t>
            </w:r>
          </w:p>
        </w:tc>
      </w:tr>
      <w:tr w:rsidR="000B783A" w:rsidRPr="0099121A" w:rsidTr="00BF13C7">
        <w:tc>
          <w:tcPr>
            <w:tcW w:w="648" w:type="dxa"/>
          </w:tcPr>
          <w:p w:rsidR="000B783A" w:rsidRPr="0099121A" w:rsidRDefault="000B783A" w:rsidP="00BF13C7">
            <w:pPr>
              <w:rPr>
                <w:rFonts w:ascii="Times New Roman" w:hAnsi="Times New Roman"/>
              </w:rPr>
            </w:pPr>
            <w:r w:rsidRPr="0099121A">
              <w:rPr>
                <w:rFonts w:ascii="Times New Roman" w:eastAsia="Times New Roman" w:hAnsi="Times New Roman"/>
                <w:b/>
                <w:bCs/>
              </w:rPr>
              <w:t>85.60</w:t>
            </w:r>
          </w:p>
        </w:tc>
        <w:tc>
          <w:tcPr>
            <w:tcW w:w="2484" w:type="dxa"/>
          </w:tcPr>
          <w:p w:rsidR="000B783A" w:rsidRPr="0099121A" w:rsidRDefault="000B783A" w:rsidP="00BF13C7">
            <w:pPr>
              <w:rPr>
                <w:rFonts w:ascii="Times New Roman" w:hAnsi="Times New Roman"/>
              </w:rPr>
            </w:pPr>
            <w:r w:rsidRPr="0099121A">
              <w:rPr>
                <w:rFonts w:ascii="Times New Roman" w:eastAsia="Times New Roman" w:hAnsi="Times New Roman"/>
                <w:b/>
                <w:bCs/>
              </w:rPr>
              <w:t>Помоћне образовне делатности</w:t>
            </w:r>
          </w:p>
        </w:tc>
        <w:tc>
          <w:tcPr>
            <w:tcW w:w="6224" w:type="dxa"/>
          </w:tcPr>
          <w:p w:rsidR="000B783A" w:rsidRPr="0099121A" w:rsidRDefault="000B783A" w:rsidP="00BF13C7">
            <w:pPr>
              <w:rPr>
                <w:rFonts w:ascii="Times New Roman" w:hAnsi="Times New Roman"/>
              </w:rPr>
            </w:pPr>
            <w:r w:rsidRPr="0099121A">
              <w:rPr>
                <w:rFonts w:ascii="Times New Roman" w:eastAsia="Times New Roman" w:hAnsi="Times New Roman"/>
              </w:rPr>
              <w:t>Обухвата:</w:t>
            </w:r>
            <w:r w:rsidRPr="0099121A">
              <w:rPr>
                <w:rFonts w:ascii="Times New Roman" w:eastAsia="Times New Roman" w:hAnsi="Times New Roman"/>
              </w:rPr>
              <w:br/>
              <w:t>- ненаставне активности које дају подршку образовним процесима или системима:</w:t>
            </w:r>
            <w:r w:rsidRPr="0099121A">
              <w:rPr>
                <w:rFonts w:ascii="Times New Roman" w:eastAsia="Times New Roman" w:hAnsi="Times New Roman"/>
              </w:rPr>
              <w:br/>
              <w:t>* образовни консалтинг</w:t>
            </w:r>
            <w:r w:rsidRPr="0099121A">
              <w:rPr>
                <w:rFonts w:ascii="Times New Roman" w:eastAsia="Times New Roman" w:hAnsi="Times New Roman"/>
              </w:rPr>
              <w:br/>
              <w:t>* саветодавне активности за усмеравање у образовању</w:t>
            </w:r>
            <w:r w:rsidRPr="0099121A">
              <w:rPr>
                <w:rFonts w:ascii="Times New Roman" w:eastAsia="Times New Roman" w:hAnsi="Times New Roman"/>
              </w:rPr>
              <w:br/>
              <w:t>* активности тестирања и оцењивања тестова</w:t>
            </w:r>
            <w:r w:rsidRPr="0099121A">
              <w:rPr>
                <w:rFonts w:ascii="Times New Roman" w:eastAsia="Times New Roman" w:hAnsi="Times New Roman"/>
              </w:rPr>
              <w:br/>
              <w:t>* организовање програма студентске размене</w:t>
            </w:r>
          </w:p>
        </w:tc>
      </w:tr>
      <w:tr w:rsidR="000B783A" w:rsidRPr="0099121A" w:rsidTr="00BF13C7">
        <w:trPr>
          <w:trHeight w:val="2340"/>
        </w:trPr>
        <w:tc>
          <w:tcPr>
            <w:tcW w:w="648" w:type="dxa"/>
          </w:tcPr>
          <w:p w:rsidR="000B783A" w:rsidRPr="0099121A" w:rsidRDefault="000B783A" w:rsidP="00BF13C7">
            <w:pPr>
              <w:rPr>
                <w:rFonts w:ascii="Times New Roman" w:hAnsi="Times New Roman"/>
              </w:rPr>
            </w:pPr>
            <w:r w:rsidRPr="0099121A">
              <w:rPr>
                <w:rFonts w:ascii="Times New Roman" w:hAnsi="Times New Roman"/>
                <w:b/>
                <w:bCs/>
              </w:rPr>
              <w:t>72.19</w:t>
            </w:r>
          </w:p>
        </w:tc>
        <w:tc>
          <w:tcPr>
            <w:tcW w:w="2484" w:type="dxa"/>
          </w:tcPr>
          <w:p w:rsidR="000B783A" w:rsidRPr="0099121A" w:rsidRDefault="000B783A" w:rsidP="00BF13C7">
            <w:pPr>
              <w:rPr>
                <w:rFonts w:ascii="Times New Roman" w:hAnsi="Times New Roman"/>
              </w:rPr>
            </w:pPr>
            <w:r w:rsidRPr="0099121A">
              <w:rPr>
                <w:rFonts w:ascii="Times New Roman" w:hAnsi="Times New Roman"/>
                <w:b/>
                <w:bCs/>
              </w:rPr>
              <w:t>Истраживање и развој у осталим природним и техничко-технолошким наукама</w:t>
            </w:r>
          </w:p>
        </w:tc>
        <w:tc>
          <w:tcPr>
            <w:tcW w:w="6224" w:type="dxa"/>
          </w:tcPr>
          <w:p w:rsidR="000B783A" w:rsidRPr="00BF13C7" w:rsidRDefault="00111F4D" w:rsidP="00BF13C7">
            <w:pPr>
              <w:rPr>
                <w:rFonts w:ascii="Times New Roman" w:eastAsia="Times New Roman" w:hAnsi="Times New Roman"/>
                <w:lang w:val="en-US"/>
              </w:rPr>
            </w:pPr>
            <w:r w:rsidRPr="0099121A">
              <w:rPr>
                <w:rFonts w:ascii="Times New Roman" w:eastAsia="Times New Roman" w:hAnsi="Times New Roman"/>
              </w:rPr>
              <w:t>Обухвата:</w:t>
            </w:r>
            <w:r w:rsidRPr="0099121A">
              <w:rPr>
                <w:rFonts w:ascii="Times New Roman" w:eastAsia="Times New Roman" w:hAnsi="Times New Roman"/>
              </w:rPr>
              <w:br/>
              <w:t>- истраживање и развој у природним и техничко-технолошким наукама, осим у биотехнолошким истраживањима и развоју:</w:t>
            </w:r>
            <w:r w:rsidRPr="0099121A">
              <w:rPr>
                <w:rFonts w:ascii="Times New Roman" w:eastAsia="Times New Roman" w:hAnsi="Times New Roman"/>
              </w:rPr>
              <w:br/>
              <w:t>* у природним наукама</w:t>
            </w:r>
            <w:r w:rsidRPr="0099121A">
              <w:rPr>
                <w:rFonts w:ascii="Times New Roman" w:eastAsia="Times New Roman" w:hAnsi="Times New Roman"/>
              </w:rPr>
              <w:br/>
              <w:t>* у области техничко-технолошких наука</w:t>
            </w:r>
            <w:r w:rsidRPr="0099121A">
              <w:rPr>
                <w:rFonts w:ascii="Times New Roman" w:eastAsia="Times New Roman" w:hAnsi="Times New Roman"/>
              </w:rPr>
              <w:br/>
              <w:t>* у медицинским наукама</w:t>
            </w:r>
            <w:r w:rsidRPr="0099121A">
              <w:rPr>
                <w:rFonts w:ascii="Times New Roman" w:eastAsia="Times New Roman" w:hAnsi="Times New Roman"/>
              </w:rPr>
              <w:br/>
              <w:t>* у пољопривредним наукама</w:t>
            </w:r>
            <w:r w:rsidRPr="0099121A">
              <w:rPr>
                <w:rFonts w:ascii="Times New Roman" w:eastAsia="Times New Roman" w:hAnsi="Times New Roman"/>
              </w:rPr>
              <w:br/>
              <w:t>* интердисциплинарна истраживања и развој, претежно у природним и техничко-технолошким наукама</w:t>
            </w:r>
          </w:p>
        </w:tc>
      </w:tr>
      <w:tr w:rsidR="000B783A" w:rsidRPr="0099121A" w:rsidTr="00BF13C7">
        <w:tc>
          <w:tcPr>
            <w:tcW w:w="648" w:type="dxa"/>
          </w:tcPr>
          <w:p w:rsidR="000B783A" w:rsidRPr="0099121A" w:rsidRDefault="000B783A" w:rsidP="00BF13C7">
            <w:pPr>
              <w:rPr>
                <w:rFonts w:ascii="Times New Roman" w:hAnsi="Times New Roman"/>
              </w:rPr>
            </w:pPr>
            <w:r w:rsidRPr="0099121A">
              <w:rPr>
                <w:rFonts w:ascii="Times New Roman" w:hAnsi="Times New Roman"/>
                <w:b/>
                <w:bCs/>
              </w:rPr>
              <w:t>72.20</w:t>
            </w:r>
          </w:p>
        </w:tc>
        <w:tc>
          <w:tcPr>
            <w:tcW w:w="2484" w:type="dxa"/>
          </w:tcPr>
          <w:p w:rsidR="000B783A" w:rsidRPr="0099121A" w:rsidRDefault="000B783A" w:rsidP="00BF13C7">
            <w:pPr>
              <w:rPr>
                <w:rFonts w:ascii="Times New Roman" w:hAnsi="Times New Roman"/>
              </w:rPr>
            </w:pPr>
            <w:r w:rsidRPr="0099121A">
              <w:rPr>
                <w:rFonts w:ascii="Times New Roman" w:hAnsi="Times New Roman"/>
                <w:b/>
                <w:bCs/>
              </w:rPr>
              <w:t>Истраживање и развој у друштвеним и хуманистичким наукама</w:t>
            </w:r>
          </w:p>
        </w:tc>
        <w:tc>
          <w:tcPr>
            <w:tcW w:w="6224" w:type="dxa"/>
          </w:tcPr>
          <w:p w:rsidR="000B783A" w:rsidRPr="0099121A" w:rsidRDefault="00111F4D" w:rsidP="00BF13C7">
            <w:pPr>
              <w:rPr>
                <w:rFonts w:ascii="Times New Roman" w:hAnsi="Times New Roman"/>
              </w:rPr>
            </w:pPr>
            <w:r w:rsidRPr="0099121A">
              <w:rPr>
                <w:rFonts w:ascii="Times New Roman" w:eastAsia="Times New Roman" w:hAnsi="Times New Roman"/>
              </w:rPr>
              <w:t>Обухвата:</w:t>
            </w:r>
            <w:r w:rsidRPr="0099121A">
              <w:rPr>
                <w:rFonts w:ascii="Times New Roman" w:eastAsia="Times New Roman" w:hAnsi="Times New Roman"/>
              </w:rPr>
              <w:br/>
              <w:t>- истраживање и развој у друштвеним наукама</w:t>
            </w:r>
            <w:r w:rsidRPr="0099121A">
              <w:rPr>
                <w:rFonts w:ascii="Times New Roman" w:eastAsia="Times New Roman" w:hAnsi="Times New Roman"/>
              </w:rPr>
              <w:br/>
              <w:t>- истраживање и развој у хуманистичким наукама</w:t>
            </w:r>
            <w:r w:rsidRPr="0099121A">
              <w:rPr>
                <w:rFonts w:ascii="Times New Roman" w:eastAsia="Times New Roman" w:hAnsi="Times New Roman"/>
              </w:rPr>
              <w:br/>
              <w:t>- интердисциплинарна истраживања и развој, претежно у друштвеним и хуманистичким наукама</w:t>
            </w:r>
          </w:p>
        </w:tc>
      </w:tr>
      <w:tr w:rsidR="000B783A" w:rsidRPr="0099121A" w:rsidTr="00BF13C7">
        <w:tc>
          <w:tcPr>
            <w:tcW w:w="648" w:type="dxa"/>
          </w:tcPr>
          <w:p w:rsidR="000B783A" w:rsidRPr="0099121A" w:rsidRDefault="000B783A" w:rsidP="00BF13C7">
            <w:pPr>
              <w:rPr>
                <w:rFonts w:ascii="Times New Roman" w:hAnsi="Times New Roman"/>
              </w:rPr>
            </w:pPr>
            <w:r w:rsidRPr="0099121A">
              <w:rPr>
                <w:rFonts w:ascii="Times New Roman" w:hAnsi="Times New Roman"/>
                <w:b/>
                <w:bCs/>
              </w:rPr>
              <w:t>47.61</w:t>
            </w:r>
          </w:p>
        </w:tc>
        <w:tc>
          <w:tcPr>
            <w:tcW w:w="2484" w:type="dxa"/>
          </w:tcPr>
          <w:p w:rsidR="000B783A" w:rsidRPr="0099121A" w:rsidRDefault="000B783A" w:rsidP="00BF13C7">
            <w:pPr>
              <w:rPr>
                <w:rFonts w:ascii="Times New Roman" w:hAnsi="Times New Roman"/>
              </w:rPr>
            </w:pPr>
            <w:r w:rsidRPr="0099121A">
              <w:rPr>
                <w:rFonts w:ascii="Times New Roman" w:hAnsi="Times New Roman"/>
                <w:b/>
                <w:bCs/>
              </w:rPr>
              <w:t xml:space="preserve">Трговина на мало књигама у </w:t>
            </w:r>
            <w:r w:rsidRPr="0099121A">
              <w:rPr>
                <w:rFonts w:ascii="Times New Roman" w:hAnsi="Times New Roman"/>
                <w:b/>
                <w:bCs/>
              </w:rPr>
              <w:lastRenderedPageBreak/>
              <w:t>специјализованим продавницама</w:t>
            </w:r>
          </w:p>
        </w:tc>
        <w:tc>
          <w:tcPr>
            <w:tcW w:w="6224" w:type="dxa"/>
          </w:tcPr>
          <w:p w:rsidR="000B783A" w:rsidRPr="0099121A" w:rsidRDefault="000B783A" w:rsidP="00BF13C7">
            <w:pPr>
              <w:rPr>
                <w:rFonts w:ascii="Times New Roman" w:hAnsi="Times New Roman"/>
              </w:rPr>
            </w:pPr>
            <w:r w:rsidRPr="0099121A">
              <w:rPr>
                <w:rFonts w:ascii="Times New Roman" w:hAnsi="Times New Roman"/>
              </w:rPr>
              <w:lastRenderedPageBreak/>
              <w:t>Обухвата продају на мало:</w:t>
            </w:r>
            <w:r w:rsidRPr="0099121A">
              <w:rPr>
                <w:rFonts w:ascii="Times New Roman" w:hAnsi="Times New Roman"/>
              </w:rPr>
              <w:br/>
              <w:t>- књига из свих области</w:t>
            </w:r>
          </w:p>
        </w:tc>
      </w:tr>
      <w:tr w:rsidR="000B783A" w:rsidRPr="0099121A" w:rsidTr="00BF13C7">
        <w:tc>
          <w:tcPr>
            <w:tcW w:w="648" w:type="dxa"/>
          </w:tcPr>
          <w:p w:rsidR="000B783A" w:rsidRPr="0099121A" w:rsidRDefault="000B783A" w:rsidP="00BF13C7">
            <w:pPr>
              <w:rPr>
                <w:rFonts w:ascii="Times New Roman" w:hAnsi="Times New Roman"/>
              </w:rPr>
            </w:pPr>
            <w:r w:rsidRPr="0099121A">
              <w:rPr>
                <w:rFonts w:ascii="Times New Roman" w:hAnsi="Times New Roman"/>
                <w:b/>
                <w:bCs/>
              </w:rPr>
              <w:t>47.62</w:t>
            </w:r>
          </w:p>
        </w:tc>
        <w:tc>
          <w:tcPr>
            <w:tcW w:w="2484" w:type="dxa"/>
          </w:tcPr>
          <w:p w:rsidR="000B783A" w:rsidRPr="00BF13C7" w:rsidRDefault="000B783A" w:rsidP="00BF13C7">
            <w:pPr>
              <w:rPr>
                <w:rFonts w:ascii="Times New Roman" w:hAnsi="Times New Roman"/>
                <w:b/>
                <w:bCs/>
                <w:lang w:val="en-US"/>
              </w:rPr>
            </w:pPr>
            <w:r w:rsidRPr="0099121A">
              <w:rPr>
                <w:rFonts w:ascii="Times New Roman" w:hAnsi="Times New Roman"/>
                <w:b/>
                <w:bCs/>
              </w:rPr>
              <w:t xml:space="preserve">Трговина на мало новинама и канцеларијским материјалом </w:t>
            </w:r>
            <w:r w:rsidR="00BF13C7">
              <w:rPr>
                <w:rFonts w:ascii="Times New Roman" w:hAnsi="Times New Roman"/>
                <w:b/>
                <w:bCs/>
              </w:rPr>
              <w:t>у специјализованим продавницама</w:t>
            </w:r>
          </w:p>
        </w:tc>
        <w:tc>
          <w:tcPr>
            <w:tcW w:w="6224" w:type="dxa"/>
          </w:tcPr>
          <w:p w:rsidR="000B783A" w:rsidRPr="0099121A" w:rsidRDefault="000B783A" w:rsidP="00BF13C7">
            <w:pPr>
              <w:rPr>
                <w:rFonts w:ascii="Times New Roman" w:hAnsi="Times New Roman"/>
              </w:rPr>
            </w:pPr>
            <w:r w:rsidRPr="0099121A">
              <w:rPr>
                <w:rFonts w:ascii="Times New Roman" w:hAnsi="Times New Roman"/>
              </w:rPr>
              <w:t>Обухвата и продају на мало:</w:t>
            </w:r>
            <w:r w:rsidRPr="0099121A">
              <w:rPr>
                <w:rFonts w:ascii="Times New Roman" w:hAnsi="Times New Roman"/>
              </w:rPr>
              <w:br/>
              <w:t>- прибора за писање: оловака, пенкала, спајалица, папира и сл.</w:t>
            </w:r>
          </w:p>
        </w:tc>
      </w:tr>
      <w:tr w:rsidR="000B783A" w:rsidRPr="0099121A" w:rsidTr="00BF13C7">
        <w:tc>
          <w:tcPr>
            <w:tcW w:w="648" w:type="dxa"/>
          </w:tcPr>
          <w:p w:rsidR="000B783A" w:rsidRPr="0099121A" w:rsidRDefault="000B783A" w:rsidP="00BF13C7">
            <w:pPr>
              <w:rPr>
                <w:rFonts w:ascii="Times New Roman" w:hAnsi="Times New Roman"/>
              </w:rPr>
            </w:pPr>
            <w:r w:rsidRPr="0099121A">
              <w:rPr>
                <w:rFonts w:ascii="Times New Roman" w:hAnsi="Times New Roman"/>
                <w:b/>
                <w:bCs/>
              </w:rPr>
              <w:t>47.63</w:t>
            </w:r>
          </w:p>
        </w:tc>
        <w:tc>
          <w:tcPr>
            <w:tcW w:w="2484" w:type="dxa"/>
          </w:tcPr>
          <w:p w:rsidR="000B783A" w:rsidRPr="0099121A" w:rsidRDefault="000B783A" w:rsidP="00BF13C7">
            <w:pPr>
              <w:rPr>
                <w:rFonts w:ascii="Times New Roman" w:hAnsi="Times New Roman"/>
              </w:rPr>
            </w:pPr>
            <w:r w:rsidRPr="0099121A">
              <w:rPr>
                <w:rFonts w:ascii="Times New Roman" w:hAnsi="Times New Roman"/>
                <w:b/>
                <w:bCs/>
              </w:rPr>
              <w:t>Трговина на мало музичким и видео записима у специјализованим продавницама</w:t>
            </w:r>
          </w:p>
        </w:tc>
        <w:tc>
          <w:tcPr>
            <w:tcW w:w="6224" w:type="dxa"/>
          </w:tcPr>
          <w:p w:rsidR="000B783A" w:rsidRPr="0099121A" w:rsidRDefault="000B783A" w:rsidP="00BF13C7">
            <w:pPr>
              <w:rPr>
                <w:rFonts w:ascii="Times New Roman" w:hAnsi="Times New Roman"/>
              </w:rPr>
            </w:pPr>
            <w:r w:rsidRPr="0099121A">
              <w:rPr>
                <w:rFonts w:ascii="Times New Roman" w:hAnsi="Times New Roman"/>
              </w:rPr>
              <w:t>Обухвата продају на мало:</w:t>
            </w:r>
            <w:r w:rsidRPr="0099121A">
              <w:rPr>
                <w:rFonts w:ascii="Times New Roman" w:hAnsi="Times New Roman"/>
              </w:rPr>
              <w:br/>
              <w:t>- снимљених музичких записа, аудио-касета, компакт-дискова и касета</w:t>
            </w:r>
            <w:r w:rsidRPr="0099121A">
              <w:rPr>
                <w:rFonts w:ascii="Times New Roman" w:hAnsi="Times New Roman"/>
              </w:rPr>
              <w:br/>
              <w:t>- видео-трака и дигиталних видео-записа</w:t>
            </w:r>
          </w:p>
        </w:tc>
      </w:tr>
      <w:tr w:rsidR="000B783A" w:rsidRPr="0099121A" w:rsidTr="00BF13C7">
        <w:tc>
          <w:tcPr>
            <w:tcW w:w="648" w:type="dxa"/>
          </w:tcPr>
          <w:p w:rsidR="000B783A" w:rsidRPr="0099121A" w:rsidRDefault="000B783A" w:rsidP="00BF13C7">
            <w:pPr>
              <w:rPr>
                <w:rFonts w:ascii="Times New Roman" w:hAnsi="Times New Roman"/>
              </w:rPr>
            </w:pPr>
            <w:r w:rsidRPr="0099121A">
              <w:rPr>
                <w:rFonts w:ascii="Times New Roman" w:hAnsi="Times New Roman"/>
                <w:b/>
                <w:bCs/>
              </w:rPr>
              <w:t>47.78</w:t>
            </w:r>
          </w:p>
        </w:tc>
        <w:tc>
          <w:tcPr>
            <w:tcW w:w="2484" w:type="dxa"/>
          </w:tcPr>
          <w:p w:rsidR="000B783A" w:rsidRPr="0099121A" w:rsidRDefault="000B783A" w:rsidP="00BF13C7">
            <w:pPr>
              <w:rPr>
                <w:rFonts w:ascii="Times New Roman" w:hAnsi="Times New Roman"/>
              </w:rPr>
            </w:pPr>
            <w:r w:rsidRPr="0099121A">
              <w:rPr>
                <w:rFonts w:ascii="Times New Roman" w:hAnsi="Times New Roman"/>
                <w:b/>
                <w:bCs/>
              </w:rPr>
              <w:t>Остала трговина на мало новим производима у специјализованим продавницама</w:t>
            </w:r>
          </w:p>
        </w:tc>
        <w:tc>
          <w:tcPr>
            <w:tcW w:w="6224" w:type="dxa"/>
          </w:tcPr>
          <w:p w:rsidR="000B783A" w:rsidRPr="00BF13C7" w:rsidRDefault="00111F4D" w:rsidP="00BF13C7">
            <w:pPr>
              <w:rPr>
                <w:rFonts w:ascii="Times New Roman" w:eastAsia="Times New Roman" w:hAnsi="Times New Roman"/>
                <w:lang w:val="en-US"/>
              </w:rPr>
            </w:pPr>
            <w:r w:rsidRPr="0099121A">
              <w:rPr>
                <w:rFonts w:ascii="Times New Roman" w:eastAsia="Times New Roman" w:hAnsi="Times New Roman"/>
              </w:rPr>
              <w:t>Обухвата:</w:t>
            </w:r>
            <w:r w:rsidRPr="0099121A">
              <w:rPr>
                <w:rFonts w:ascii="Times New Roman" w:eastAsia="Times New Roman" w:hAnsi="Times New Roman"/>
              </w:rPr>
              <w:br/>
              <w:t>- продају на мало фотографске и оптичке опреме и опреме за прецизна мерења</w:t>
            </w:r>
            <w:r w:rsidRPr="0099121A">
              <w:rPr>
                <w:rFonts w:ascii="Times New Roman" w:eastAsia="Times New Roman" w:hAnsi="Times New Roman"/>
              </w:rPr>
              <w:br/>
              <w:t>- делатност оптичара</w:t>
            </w:r>
            <w:r w:rsidRPr="0099121A">
              <w:rPr>
                <w:rFonts w:ascii="Times New Roman" w:eastAsia="Times New Roman" w:hAnsi="Times New Roman"/>
              </w:rPr>
              <w:br/>
              <w:t>- продају на мало сувенира, рукотворина, религијских предмета и сл.</w:t>
            </w:r>
            <w:r w:rsidRPr="0099121A">
              <w:rPr>
                <w:rFonts w:ascii="Times New Roman" w:eastAsia="Times New Roman" w:hAnsi="Times New Roman"/>
              </w:rPr>
              <w:br/>
              <w:t>- делатност комерцијалних уметничких галерија</w:t>
            </w:r>
            <w:r w:rsidRPr="0099121A">
              <w:rPr>
                <w:rFonts w:ascii="Times New Roman" w:eastAsia="Times New Roman" w:hAnsi="Times New Roman"/>
              </w:rPr>
              <w:br/>
              <w:t>- продају уља за ложење, плина у боцама, угља и дрва за огрев</w:t>
            </w:r>
            <w:r w:rsidRPr="0099121A">
              <w:rPr>
                <w:rFonts w:ascii="Times New Roman" w:eastAsia="Times New Roman" w:hAnsi="Times New Roman"/>
              </w:rPr>
              <w:br/>
              <w:t>- продају оружја и муниције</w:t>
            </w:r>
            <w:r w:rsidRPr="0099121A">
              <w:rPr>
                <w:rFonts w:ascii="Times New Roman" w:eastAsia="Times New Roman" w:hAnsi="Times New Roman"/>
              </w:rPr>
              <w:br/>
              <w:t>- продају поштанских марака и новчића (нумизматика)</w:t>
            </w:r>
            <w:r w:rsidRPr="0099121A">
              <w:rPr>
                <w:rFonts w:ascii="Times New Roman" w:eastAsia="Times New Roman" w:hAnsi="Times New Roman"/>
              </w:rPr>
              <w:br/>
              <w:t>- малопродајне услуге уметничких галерија</w:t>
            </w:r>
            <w:r w:rsidRPr="0099121A">
              <w:rPr>
                <w:rFonts w:ascii="Times New Roman" w:eastAsia="Times New Roman" w:hAnsi="Times New Roman"/>
              </w:rPr>
              <w:br/>
            </w:r>
            <w:r w:rsidRPr="00BF13C7">
              <w:rPr>
                <w:rFonts w:ascii="Times New Roman" w:eastAsia="Times New Roman" w:hAnsi="Times New Roman"/>
                <w:spacing w:val="-6"/>
              </w:rPr>
              <w:t>- продају непрехрамбених производа на другом месту непоменутих</w:t>
            </w:r>
          </w:p>
        </w:tc>
      </w:tr>
      <w:tr w:rsidR="000B783A" w:rsidRPr="0099121A" w:rsidTr="00BF13C7">
        <w:tc>
          <w:tcPr>
            <w:tcW w:w="648" w:type="dxa"/>
          </w:tcPr>
          <w:p w:rsidR="000B783A" w:rsidRPr="0099121A" w:rsidRDefault="000B783A" w:rsidP="00BF13C7">
            <w:pPr>
              <w:rPr>
                <w:rFonts w:ascii="Times New Roman" w:hAnsi="Times New Roman"/>
              </w:rPr>
            </w:pPr>
            <w:r w:rsidRPr="0099121A">
              <w:rPr>
                <w:rFonts w:ascii="Times New Roman" w:hAnsi="Times New Roman"/>
                <w:b/>
                <w:bCs/>
              </w:rPr>
              <w:t>91.01</w:t>
            </w:r>
          </w:p>
        </w:tc>
        <w:tc>
          <w:tcPr>
            <w:tcW w:w="2484" w:type="dxa"/>
          </w:tcPr>
          <w:p w:rsidR="000B783A" w:rsidRPr="0099121A" w:rsidRDefault="000B783A" w:rsidP="00BF13C7">
            <w:pPr>
              <w:rPr>
                <w:rFonts w:ascii="Times New Roman" w:hAnsi="Times New Roman"/>
              </w:rPr>
            </w:pPr>
            <w:r w:rsidRPr="0099121A">
              <w:rPr>
                <w:rFonts w:ascii="Times New Roman" w:hAnsi="Times New Roman"/>
                <w:b/>
                <w:bCs/>
              </w:rPr>
              <w:t>Делатности библиотека и архива</w:t>
            </w:r>
          </w:p>
        </w:tc>
        <w:tc>
          <w:tcPr>
            <w:tcW w:w="6224" w:type="dxa"/>
          </w:tcPr>
          <w:p w:rsidR="000B783A" w:rsidRPr="00BF13C7" w:rsidRDefault="000B783A" w:rsidP="00BF13C7">
            <w:pPr>
              <w:pStyle w:val="NormalWeb"/>
              <w:spacing w:before="0" w:after="0"/>
              <w:jc w:val="left"/>
              <w:rPr>
                <w:sz w:val="22"/>
                <w:szCs w:val="22"/>
              </w:rPr>
            </w:pPr>
            <w:proofErr w:type="spellStart"/>
            <w:r w:rsidRPr="0099121A">
              <w:rPr>
                <w:sz w:val="22"/>
                <w:szCs w:val="22"/>
              </w:rPr>
              <w:t>Обухвата</w:t>
            </w:r>
            <w:proofErr w:type="spellEnd"/>
            <w:r w:rsidRPr="0099121A">
              <w:rPr>
                <w:sz w:val="22"/>
                <w:szCs w:val="22"/>
              </w:rPr>
              <w:t>:</w:t>
            </w:r>
            <w:r w:rsidRPr="0099121A">
              <w:rPr>
                <w:sz w:val="22"/>
                <w:szCs w:val="22"/>
              </w:rPr>
              <w:br/>
              <w:t xml:space="preserve">- </w:t>
            </w:r>
            <w:proofErr w:type="spellStart"/>
            <w:r w:rsidRPr="0099121A">
              <w:rPr>
                <w:sz w:val="22"/>
                <w:szCs w:val="22"/>
              </w:rPr>
              <w:t>документационе</w:t>
            </w:r>
            <w:proofErr w:type="spellEnd"/>
            <w:r w:rsidRPr="0099121A">
              <w:rPr>
                <w:sz w:val="22"/>
                <w:szCs w:val="22"/>
              </w:rPr>
              <w:t xml:space="preserve"> и </w:t>
            </w:r>
            <w:proofErr w:type="spellStart"/>
            <w:r w:rsidRPr="0099121A">
              <w:rPr>
                <w:sz w:val="22"/>
                <w:szCs w:val="22"/>
              </w:rPr>
              <w:t>информационе</w:t>
            </w:r>
            <w:proofErr w:type="spellEnd"/>
            <w:r w:rsidRPr="0099121A">
              <w:rPr>
                <w:sz w:val="22"/>
                <w:szCs w:val="22"/>
              </w:rPr>
              <w:t xml:space="preserve"> </w:t>
            </w:r>
            <w:proofErr w:type="spellStart"/>
            <w:r w:rsidRPr="0099121A">
              <w:rPr>
                <w:sz w:val="22"/>
                <w:szCs w:val="22"/>
              </w:rPr>
              <w:t>активности</w:t>
            </w:r>
            <w:proofErr w:type="spellEnd"/>
            <w:r w:rsidRPr="0099121A">
              <w:rPr>
                <w:sz w:val="22"/>
                <w:szCs w:val="22"/>
              </w:rPr>
              <w:t xml:space="preserve"> </w:t>
            </w:r>
            <w:proofErr w:type="spellStart"/>
            <w:r w:rsidRPr="0099121A">
              <w:rPr>
                <w:sz w:val="22"/>
                <w:szCs w:val="22"/>
              </w:rPr>
              <w:t>библиотека</w:t>
            </w:r>
            <w:proofErr w:type="spellEnd"/>
            <w:r w:rsidRPr="0099121A">
              <w:rPr>
                <w:sz w:val="22"/>
                <w:szCs w:val="22"/>
              </w:rPr>
              <w:t xml:space="preserve"> </w:t>
            </w:r>
            <w:proofErr w:type="spellStart"/>
            <w:r w:rsidRPr="0099121A">
              <w:rPr>
                <w:sz w:val="22"/>
                <w:szCs w:val="22"/>
              </w:rPr>
              <w:t>свих</w:t>
            </w:r>
            <w:proofErr w:type="spellEnd"/>
            <w:r w:rsidRPr="0099121A">
              <w:rPr>
                <w:sz w:val="22"/>
                <w:szCs w:val="22"/>
              </w:rPr>
              <w:t xml:space="preserve"> </w:t>
            </w:r>
            <w:proofErr w:type="spellStart"/>
            <w:r w:rsidRPr="0099121A">
              <w:rPr>
                <w:sz w:val="22"/>
                <w:szCs w:val="22"/>
              </w:rPr>
              <w:t>врста</w:t>
            </w:r>
            <w:proofErr w:type="spellEnd"/>
            <w:r w:rsidRPr="0099121A">
              <w:rPr>
                <w:sz w:val="22"/>
                <w:szCs w:val="22"/>
              </w:rPr>
              <w:t xml:space="preserve">, </w:t>
            </w:r>
            <w:proofErr w:type="spellStart"/>
            <w:r w:rsidRPr="0099121A">
              <w:rPr>
                <w:sz w:val="22"/>
                <w:szCs w:val="22"/>
              </w:rPr>
              <w:t>читаоница</w:t>
            </w:r>
            <w:proofErr w:type="spellEnd"/>
            <w:r w:rsidRPr="0099121A">
              <w:rPr>
                <w:sz w:val="22"/>
                <w:szCs w:val="22"/>
              </w:rPr>
              <w:t xml:space="preserve">, </w:t>
            </w:r>
            <w:proofErr w:type="spellStart"/>
            <w:r w:rsidRPr="0099121A">
              <w:rPr>
                <w:sz w:val="22"/>
                <w:szCs w:val="22"/>
              </w:rPr>
              <w:t>слушаоница</w:t>
            </w:r>
            <w:proofErr w:type="spellEnd"/>
            <w:r w:rsidRPr="0099121A">
              <w:rPr>
                <w:sz w:val="22"/>
                <w:szCs w:val="22"/>
              </w:rPr>
              <w:t xml:space="preserve"> и </w:t>
            </w:r>
            <w:proofErr w:type="spellStart"/>
            <w:r w:rsidRPr="0099121A">
              <w:rPr>
                <w:sz w:val="22"/>
                <w:szCs w:val="22"/>
              </w:rPr>
              <w:t>посебних</w:t>
            </w:r>
            <w:proofErr w:type="spellEnd"/>
            <w:r w:rsidRPr="0099121A">
              <w:rPr>
                <w:sz w:val="22"/>
                <w:szCs w:val="22"/>
              </w:rPr>
              <w:t xml:space="preserve"> </w:t>
            </w:r>
            <w:proofErr w:type="spellStart"/>
            <w:r w:rsidRPr="0099121A">
              <w:rPr>
                <w:sz w:val="22"/>
                <w:szCs w:val="22"/>
              </w:rPr>
              <w:t>просторија</w:t>
            </w:r>
            <w:proofErr w:type="spellEnd"/>
            <w:r w:rsidRPr="0099121A">
              <w:rPr>
                <w:sz w:val="22"/>
                <w:szCs w:val="22"/>
              </w:rPr>
              <w:t xml:space="preserve"> </w:t>
            </w:r>
            <w:proofErr w:type="spellStart"/>
            <w:r w:rsidRPr="0099121A">
              <w:rPr>
                <w:sz w:val="22"/>
                <w:szCs w:val="22"/>
              </w:rPr>
              <w:t>за</w:t>
            </w:r>
            <w:proofErr w:type="spellEnd"/>
            <w:r w:rsidRPr="0099121A">
              <w:rPr>
                <w:sz w:val="22"/>
                <w:szCs w:val="22"/>
              </w:rPr>
              <w:t xml:space="preserve"> </w:t>
            </w:r>
            <w:proofErr w:type="spellStart"/>
            <w:r w:rsidRPr="0099121A">
              <w:rPr>
                <w:sz w:val="22"/>
                <w:szCs w:val="22"/>
              </w:rPr>
              <w:t>гледање</w:t>
            </w:r>
            <w:proofErr w:type="spellEnd"/>
            <w:r w:rsidRPr="0099121A">
              <w:rPr>
                <w:sz w:val="22"/>
                <w:szCs w:val="22"/>
              </w:rPr>
              <w:t xml:space="preserve"> </w:t>
            </w:r>
            <w:proofErr w:type="spellStart"/>
            <w:r w:rsidRPr="0099121A">
              <w:rPr>
                <w:sz w:val="22"/>
                <w:szCs w:val="22"/>
              </w:rPr>
              <w:t>филмова</w:t>
            </w:r>
            <w:proofErr w:type="spellEnd"/>
            <w:r w:rsidRPr="0099121A">
              <w:rPr>
                <w:sz w:val="22"/>
                <w:szCs w:val="22"/>
              </w:rPr>
              <w:t xml:space="preserve"> и </w:t>
            </w:r>
            <w:proofErr w:type="spellStart"/>
            <w:r w:rsidRPr="0099121A">
              <w:rPr>
                <w:sz w:val="22"/>
                <w:szCs w:val="22"/>
              </w:rPr>
              <w:t>видео-материјала</w:t>
            </w:r>
            <w:proofErr w:type="spellEnd"/>
            <w:r w:rsidRPr="0099121A">
              <w:rPr>
                <w:sz w:val="22"/>
                <w:szCs w:val="22"/>
              </w:rPr>
              <w:t xml:space="preserve">, </w:t>
            </w:r>
            <w:proofErr w:type="spellStart"/>
            <w:r w:rsidRPr="0099121A">
              <w:rPr>
                <w:sz w:val="22"/>
                <w:szCs w:val="22"/>
              </w:rPr>
              <w:t>који</w:t>
            </w:r>
            <w:proofErr w:type="spellEnd"/>
            <w:r w:rsidRPr="0099121A">
              <w:rPr>
                <w:sz w:val="22"/>
                <w:szCs w:val="22"/>
              </w:rPr>
              <w:t xml:space="preserve"> </w:t>
            </w:r>
            <w:proofErr w:type="spellStart"/>
            <w:r w:rsidRPr="0099121A">
              <w:rPr>
                <w:sz w:val="22"/>
                <w:szCs w:val="22"/>
              </w:rPr>
              <w:t>пружају</w:t>
            </w:r>
            <w:proofErr w:type="spellEnd"/>
            <w:r w:rsidRPr="0099121A">
              <w:rPr>
                <w:sz w:val="22"/>
                <w:szCs w:val="22"/>
              </w:rPr>
              <w:t xml:space="preserve"> </w:t>
            </w:r>
            <w:proofErr w:type="spellStart"/>
            <w:r w:rsidRPr="0099121A">
              <w:rPr>
                <w:sz w:val="22"/>
                <w:szCs w:val="22"/>
              </w:rPr>
              <w:t>услуге</w:t>
            </w:r>
            <w:proofErr w:type="spellEnd"/>
            <w:r w:rsidRPr="0099121A">
              <w:rPr>
                <w:sz w:val="22"/>
                <w:szCs w:val="22"/>
              </w:rPr>
              <w:t xml:space="preserve"> </w:t>
            </w:r>
            <w:proofErr w:type="spellStart"/>
            <w:r w:rsidRPr="0099121A">
              <w:rPr>
                <w:sz w:val="22"/>
                <w:szCs w:val="22"/>
              </w:rPr>
              <w:t>корисницима</w:t>
            </w:r>
            <w:proofErr w:type="spellEnd"/>
            <w:r w:rsidRPr="0099121A">
              <w:rPr>
                <w:sz w:val="22"/>
                <w:szCs w:val="22"/>
              </w:rPr>
              <w:t xml:space="preserve"> </w:t>
            </w:r>
            <w:proofErr w:type="spellStart"/>
            <w:r w:rsidRPr="0099121A">
              <w:rPr>
                <w:sz w:val="22"/>
                <w:szCs w:val="22"/>
              </w:rPr>
              <w:t>као</w:t>
            </w:r>
            <w:proofErr w:type="spellEnd"/>
            <w:r w:rsidRPr="0099121A">
              <w:rPr>
                <w:sz w:val="22"/>
                <w:szCs w:val="22"/>
              </w:rPr>
              <w:t xml:space="preserve"> </w:t>
            </w:r>
            <w:proofErr w:type="spellStart"/>
            <w:r w:rsidRPr="0099121A">
              <w:rPr>
                <w:sz w:val="22"/>
                <w:szCs w:val="22"/>
              </w:rPr>
              <w:t>што</w:t>
            </w:r>
            <w:proofErr w:type="spellEnd"/>
            <w:r w:rsidRPr="0099121A">
              <w:rPr>
                <w:sz w:val="22"/>
                <w:szCs w:val="22"/>
              </w:rPr>
              <w:t xml:space="preserve"> </w:t>
            </w:r>
            <w:proofErr w:type="spellStart"/>
            <w:r w:rsidRPr="0099121A">
              <w:rPr>
                <w:sz w:val="22"/>
                <w:szCs w:val="22"/>
              </w:rPr>
              <w:t>су</w:t>
            </w:r>
            <w:proofErr w:type="spellEnd"/>
            <w:r w:rsidRPr="0099121A">
              <w:rPr>
                <w:sz w:val="22"/>
                <w:szCs w:val="22"/>
              </w:rPr>
              <w:t xml:space="preserve"> </w:t>
            </w:r>
            <w:proofErr w:type="spellStart"/>
            <w:r w:rsidRPr="0099121A">
              <w:rPr>
                <w:sz w:val="22"/>
                <w:szCs w:val="22"/>
              </w:rPr>
              <w:t>студенти</w:t>
            </w:r>
            <w:proofErr w:type="spellEnd"/>
            <w:r w:rsidRPr="0099121A">
              <w:rPr>
                <w:sz w:val="22"/>
                <w:szCs w:val="22"/>
              </w:rPr>
              <w:t xml:space="preserve">, </w:t>
            </w:r>
            <w:proofErr w:type="spellStart"/>
            <w:r w:rsidRPr="0099121A">
              <w:rPr>
                <w:sz w:val="22"/>
                <w:szCs w:val="22"/>
              </w:rPr>
              <w:t>научници</w:t>
            </w:r>
            <w:proofErr w:type="spellEnd"/>
            <w:r w:rsidRPr="0099121A">
              <w:rPr>
                <w:sz w:val="22"/>
                <w:szCs w:val="22"/>
              </w:rPr>
              <w:t xml:space="preserve">, </w:t>
            </w:r>
            <w:proofErr w:type="spellStart"/>
            <w:r w:rsidRPr="0099121A">
              <w:rPr>
                <w:sz w:val="22"/>
                <w:szCs w:val="22"/>
              </w:rPr>
              <w:t>службеници</w:t>
            </w:r>
            <w:proofErr w:type="spellEnd"/>
            <w:r w:rsidRPr="0099121A">
              <w:rPr>
                <w:sz w:val="22"/>
                <w:szCs w:val="22"/>
              </w:rPr>
              <w:t xml:space="preserve">, </w:t>
            </w:r>
            <w:proofErr w:type="spellStart"/>
            <w:r w:rsidRPr="0099121A">
              <w:rPr>
                <w:sz w:val="22"/>
                <w:szCs w:val="22"/>
              </w:rPr>
              <w:t>као</w:t>
            </w:r>
            <w:proofErr w:type="spellEnd"/>
            <w:r w:rsidRPr="0099121A">
              <w:rPr>
                <w:sz w:val="22"/>
                <w:szCs w:val="22"/>
              </w:rPr>
              <w:t xml:space="preserve"> и </w:t>
            </w:r>
            <w:proofErr w:type="spellStart"/>
            <w:r w:rsidRPr="0099121A">
              <w:rPr>
                <w:sz w:val="22"/>
                <w:szCs w:val="22"/>
              </w:rPr>
              <w:t>рад</w:t>
            </w:r>
            <w:proofErr w:type="spellEnd"/>
            <w:r w:rsidRPr="0099121A">
              <w:rPr>
                <w:sz w:val="22"/>
                <w:szCs w:val="22"/>
              </w:rPr>
              <w:t xml:space="preserve"> </w:t>
            </w:r>
            <w:proofErr w:type="spellStart"/>
            <w:r w:rsidRPr="0099121A">
              <w:rPr>
                <w:sz w:val="22"/>
                <w:szCs w:val="22"/>
              </w:rPr>
              <w:t>архива</w:t>
            </w:r>
            <w:proofErr w:type="spellEnd"/>
            <w:r w:rsidRPr="0099121A">
              <w:rPr>
                <w:sz w:val="22"/>
                <w:szCs w:val="22"/>
              </w:rPr>
              <w:t xml:space="preserve"> </w:t>
            </w:r>
            <w:proofErr w:type="spellStart"/>
            <w:r w:rsidRPr="0099121A">
              <w:rPr>
                <w:sz w:val="22"/>
                <w:szCs w:val="22"/>
              </w:rPr>
              <w:t>који</w:t>
            </w:r>
            <w:proofErr w:type="spellEnd"/>
            <w:r w:rsidRPr="0099121A">
              <w:rPr>
                <w:sz w:val="22"/>
                <w:szCs w:val="22"/>
              </w:rPr>
              <w:t xml:space="preserve"> </w:t>
            </w:r>
            <w:proofErr w:type="spellStart"/>
            <w:r w:rsidRPr="0099121A">
              <w:rPr>
                <w:sz w:val="22"/>
                <w:szCs w:val="22"/>
              </w:rPr>
              <w:t>врше</w:t>
            </w:r>
            <w:proofErr w:type="spellEnd"/>
            <w:r w:rsidRPr="0099121A">
              <w:rPr>
                <w:sz w:val="22"/>
                <w:szCs w:val="22"/>
              </w:rPr>
              <w:t xml:space="preserve"> </w:t>
            </w:r>
            <w:proofErr w:type="spellStart"/>
            <w:r w:rsidRPr="0099121A">
              <w:rPr>
                <w:sz w:val="22"/>
                <w:szCs w:val="22"/>
              </w:rPr>
              <w:t>делатност</w:t>
            </w:r>
            <w:proofErr w:type="spellEnd"/>
            <w:r w:rsidRPr="0099121A">
              <w:rPr>
                <w:sz w:val="22"/>
                <w:szCs w:val="22"/>
              </w:rPr>
              <w:t xml:space="preserve"> </w:t>
            </w:r>
            <w:proofErr w:type="spellStart"/>
            <w:r w:rsidRPr="0099121A">
              <w:rPr>
                <w:sz w:val="22"/>
                <w:szCs w:val="22"/>
              </w:rPr>
              <w:t>заштите</w:t>
            </w:r>
            <w:proofErr w:type="spellEnd"/>
            <w:r w:rsidRPr="0099121A">
              <w:rPr>
                <w:sz w:val="22"/>
                <w:szCs w:val="22"/>
              </w:rPr>
              <w:t xml:space="preserve"> </w:t>
            </w:r>
            <w:proofErr w:type="spellStart"/>
            <w:r w:rsidRPr="0099121A">
              <w:rPr>
                <w:sz w:val="22"/>
                <w:szCs w:val="22"/>
              </w:rPr>
              <w:t>архивске</w:t>
            </w:r>
            <w:proofErr w:type="spellEnd"/>
            <w:r w:rsidRPr="0099121A">
              <w:rPr>
                <w:sz w:val="22"/>
                <w:szCs w:val="22"/>
              </w:rPr>
              <w:t xml:space="preserve"> </w:t>
            </w:r>
            <w:proofErr w:type="spellStart"/>
            <w:r w:rsidRPr="0099121A">
              <w:rPr>
                <w:sz w:val="22"/>
                <w:szCs w:val="22"/>
              </w:rPr>
              <w:t>грађе</w:t>
            </w:r>
            <w:proofErr w:type="spellEnd"/>
            <w:r w:rsidRPr="0099121A">
              <w:rPr>
                <w:sz w:val="22"/>
                <w:szCs w:val="22"/>
              </w:rPr>
              <w:t xml:space="preserve"> и </w:t>
            </w:r>
            <w:proofErr w:type="spellStart"/>
            <w:r w:rsidRPr="0099121A">
              <w:rPr>
                <w:sz w:val="22"/>
                <w:szCs w:val="22"/>
              </w:rPr>
              <w:t>документационог</w:t>
            </w:r>
            <w:proofErr w:type="spellEnd"/>
            <w:r w:rsidRPr="0099121A">
              <w:rPr>
                <w:sz w:val="22"/>
                <w:szCs w:val="22"/>
              </w:rPr>
              <w:t xml:space="preserve"> </w:t>
            </w:r>
            <w:proofErr w:type="spellStart"/>
            <w:r w:rsidRPr="0099121A">
              <w:rPr>
                <w:sz w:val="22"/>
                <w:szCs w:val="22"/>
              </w:rPr>
              <w:t>материјала</w:t>
            </w:r>
            <w:proofErr w:type="spellEnd"/>
            <w:r w:rsidRPr="0099121A">
              <w:rPr>
                <w:sz w:val="22"/>
                <w:szCs w:val="22"/>
              </w:rPr>
              <w:t xml:space="preserve">, </w:t>
            </w:r>
            <w:proofErr w:type="spellStart"/>
            <w:r w:rsidRPr="0099121A">
              <w:rPr>
                <w:sz w:val="22"/>
                <w:szCs w:val="22"/>
              </w:rPr>
              <w:t>односно</w:t>
            </w:r>
            <w:proofErr w:type="spellEnd"/>
            <w:r w:rsidRPr="0099121A">
              <w:rPr>
                <w:sz w:val="22"/>
                <w:szCs w:val="22"/>
              </w:rPr>
              <w:t xml:space="preserve"> </w:t>
            </w:r>
            <w:proofErr w:type="spellStart"/>
            <w:r w:rsidRPr="0099121A">
              <w:rPr>
                <w:sz w:val="22"/>
                <w:szCs w:val="22"/>
              </w:rPr>
              <w:t>евидентирају</w:t>
            </w:r>
            <w:proofErr w:type="spellEnd"/>
            <w:r w:rsidRPr="0099121A">
              <w:rPr>
                <w:sz w:val="22"/>
                <w:szCs w:val="22"/>
              </w:rPr>
              <w:t xml:space="preserve">, </w:t>
            </w:r>
            <w:proofErr w:type="spellStart"/>
            <w:r w:rsidRPr="0099121A">
              <w:rPr>
                <w:sz w:val="22"/>
                <w:szCs w:val="22"/>
              </w:rPr>
              <w:t>преузимају</w:t>
            </w:r>
            <w:proofErr w:type="spellEnd"/>
            <w:r w:rsidRPr="0099121A">
              <w:rPr>
                <w:sz w:val="22"/>
                <w:szCs w:val="22"/>
              </w:rPr>
              <w:t xml:space="preserve">, </w:t>
            </w:r>
            <w:proofErr w:type="spellStart"/>
            <w:r w:rsidRPr="0099121A">
              <w:rPr>
                <w:sz w:val="22"/>
                <w:szCs w:val="22"/>
              </w:rPr>
              <w:t>чувају</w:t>
            </w:r>
            <w:proofErr w:type="spellEnd"/>
            <w:r w:rsidRPr="0099121A">
              <w:rPr>
                <w:sz w:val="22"/>
                <w:szCs w:val="22"/>
              </w:rPr>
              <w:t xml:space="preserve">, </w:t>
            </w:r>
            <w:proofErr w:type="spellStart"/>
            <w:r w:rsidRPr="0099121A">
              <w:rPr>
                <w:sz w:val="22"/>
                <w:szCs w:val="22"/>
              </w:rPr>
              <w:t>сређују</w:t>
            </w:r>
            <w:proofErr w:type="spellEnd"/>
            <w:r w:rsidRPr="0099121A">
              <w:rPr>
                <w:sz w:val="22"/>
                <w:szCs w:val="22"/>
              </w:rPr>
              <w:t xml:space="preserve">, </w:t>
            </w:r>
            <w:proofErr w:type="spellStart"/>
            <w:r w:rsidRPr="0099121A">
              <w:rPr>
                <w:sz w:val="22"/>
                <w:szCs w:val="22"/>
              </w:rPr>
              <w:t>обрађују</w:t>
            </w:r>
            <w:proofErr w:type="spellEnd"/>
            <w:r w:rsidRPr="0099121A">
              <w:rPr>
                <w:sz w:val="22"/>
                <w:szCs w:val="22"/>
              </w:rPr>
              <w:t xml:space="preserve">, </w:t>
            </w:r>
            <w:proofErr w:type="spellStart"/>
            <w:r w:rsidRPr="0099121A">
              <w:rPr>
                <w:sz w:val="22"/>
                <w:szCs w:val="22"/>
              </w:rPr>
              <w:t>објављују</w:t>
            </w:r>
            <w:proofErr w:type="spellEnd"/>
            <w:r w:rsidRPr="0099121A">
              <w:rPr>
                <w:sz w:val="22"/>
                <w:szCs w:val="22"/>
              </w:rPr>
              <w:t xml:space="preserve">, </w:t>
            </w:r>
            <w:proofErr w:type="spellStart"/>
            <w:r w:rsidRPr="0099121A">
              <w:rPr>
                <w:sz w:val="22"/>
                <w:szCs w:val="22"/>
              </w:rPr>
              <w:t>дају</w:t>
            </w:r>
            <w:proofErr w:type="spellEnd"/>
            <w:r w:rsidRPr="0099121A">
              <w:rPr>
                <w:sz w:val="22"/>
                <w:szCs w:val="22"/>
              </w:rPr>
              <w:t xml:space="preserve"> </w:t>
            </w:r>
            <w:proofErr w:type="spellStart"/>
            <w:r w:rsidRPr="0099121A">
              <w:rPr>
                <w:sz w:val="22"/>
                <w:szCs w:val="22"/>
              </w:rPr>
              <w:t>на</w:t>
            </w:r>
            <w:proofErr w:type="spellEnd"/>
            <w:r w:rsidRPr="0099121A">
              <w:rPr>
                <w:sz w:val="22"/>
                <w:szCs w:val="22"/>
              </w:rPr>
              <w:t xml:space="preserve"> </w:t>
            </w:r>
            <w:proofErr w:type="spellStart"/>
            <w:r w:rsidRPr="0099121A">
              <w:rPr>
                <w:sz w:val="22"/>
                <w:szCs w:val="22"/>
              </w:rPr>
              <w:t>коришћење</w:t>
            </w:r>
            <w:proofErr w:type="spellEnd"/>
            <w:r w:rsidRPr="0099121A">
              <w:rPr>
                <w:sz w:val="22"/>
                <w:szCs w:val="22"/>
              </w:rPr>
              <w:t xml:space="preserve"> </w:t>
            </w:r>
            <w:proofErr w:type="spellStart"/>
            <w:r w:rsidRPr="0099121A">
              <w:rPr>
                <w:sz w:val="22"/>
                <w:szCs w:val="22"/>
              </w:rPr>
              <w:t>архивску</w:t>
            </w:r>
            <w:proofErr w:type="spellEnd"/>
            <w:r w:rsidRPr="0099121A">
              <w:rPr>
                <w:sz w:val="22"/>
                <w:szCs w:val="22"/>
              </w:rPr>
              <w:t xml:space="preserve"> </w:t>
            </w:r>
            <w:proofErr w:type="spellStart"/>
            <w:r w:rsidRPr="0099121A">
              <w:rPr>
                <w:sz w:val="22"/>
                <w:szCs w:val="22"/>
              </w:rPr>
              <w:t>грађу</w:t>
            </w:r>
            <w:proofErr w:type="spellEnd"/>
            <w:r w:rsidRPr="0099121A">
              <w:rPr>
                <w:sz w:val="22"/>
                <w:szCs w:val="22"/>
              </w:rPr>
              <w:t xml:space="preserve">, </w:t>
            </w:r>
            <w:proofErr w:type="spellStart"/>
            <w:r w:rsidRPr="0099121A">
              <w:rPr>
                <w:sz w:val="22"/>
                <w:szCs w:val="22"/>
              </w:rPr>
              <w:t>издају</w:t>
            </w:r>
            <w:proofErr w:type="spellEnd"/>
            <w:r w:rsidRPr="0099121A">
              <w:rPr>
                <w:sz w:val="22"/>
                <w:szCs w:val="22"/>
              </w:rPr>
              <w:t xml:space="preserve"> </w:t>
            </w:r>
            <w:proofErr w:type="spellStart"/>
            <w:r w:rsidRPr="0099121A">
              <w:rPr>
                <w:sz w:val="22"/>
                <w:szCs w:val="22"/>
              </w:rPr>
              <w:t>уверења</w:t>
            </w:r>
            <w:proofErr w:type="spellEnd"/>
            <w:r w:rsidRPr="0099121A">
              <w:rPr>
                <w:sz w:val="22"/>
                <w:szCs w:val="22"/>
              </w:rPr>
              <w:t xml:space="preserve"> о </w:t>
            </w:r>
            <w:proofErr w:type="spellStart"/>
            <w:r w:rsidRPr="0099121A">
              <w:rPr>
                <w:sz w:val="22"/>
                <w:szCs w:val="22"/>
              </w:rPr>
              <w:t>чињеницама</w:t>
            </w:r>
            <w:proofErr w:type="spellEnd"/>
            <w:r w:rsidRPr="0099121A">
              <w:rPr>
                <w:sz w:val="22"/>
                <w:szCs w:val="22"/>
              </w:rPr>
              <w:t xml:space="preserve"> </w:t>
            </w:r>
            <w:proofErr w:type="spellStart"/>
            <w:r w:rsidRPr="0099121A">
              <w:rPr>
                <w:sz w:val="22"/>
                <w:szCs w:val="22"/>
              </w:rPr>
              <w:t>које</w:t>
            </w:r>
            <w:proofErr w:type="spellEnd"/>
            <w:r w:rsidRPr="0099121A">
              <w:rPr>
                <w:sz w:val="22"/>
                <w:szCs w:val="22"/>
              </w:rPr>
              <w:t xml:space="preserve"> </w:t>
            </w:r>
            <w:proofErr w:type="spellStart"/>
            <w:r w:rsidRPr="0099121A">
              <w:rPr>
                <w:sz w:val="22"/>
                <w:szCs w:val="22"/>
              </w:rPr>
              <w:t>су</w:t>
            </w:r>
            <w:proofErr w:type="spellEnd"/>
            <w:r w:rsidRPr="0099121A">
              <w:rPr>
                <w:sz w:val="22"/>
                <w:szCs w:val="22"/>
              </w:rPr>
              <w:t xml:space="preserve"> </w:t>
            </w:r>
            <w:proofErr w:type="spellStart"/>
            <w:r w:rsidRPr="0099121A">
              <w:rPr>
                <w:sz w:val="22"/>
                <w:szCs w:val="22"/>
              </w:rPr>
              <w:t>садржане</w:t>
            </w:r>
            <w:proofErr w:type="spellEnd"/>
            <w:r w:rsidRPr="0099121A">
              <w:rPr>
                <w:sz w:val="22"/>
                <w:szCs w:val="22"/>
              </w:rPr>
              <w:t xml:space="preserve"> у </w:t>
            </w:r>
            <w:proofErr w:type="spellStart"/>
            <w:r w:rsidRPr="0099121A">
              <w:rPr>
                <w:sz w:val="22"/>
                <w:szCs w:val="22"/>
              </w:rPr>
              <w:t>архивској</w:t>
            </w:r>
            <w:proofErr w:type="spellEnd"/>
            <w:r w:rsidRPr="0099121A">
              <w:rPr>
                <w:sz w:val="22"/>
                <w:szCs w:val="22"/>
              </w:rPr>
              <w:t xml:space="preserve"> </w:t>
            </w:r>
            <w:proofErr w:type="spellStart"/>
            <w:r w:rsidRPr="0099121A">
              <w:rPr>
                <w:sz w:val="22"/>
                <w:szCs w:val="22"/>
              </w:rPr>
              <w:t>грађи</w:t>
            </w:r>
            <w:proofErr w:type="spellEnd"/>
            <w:r w:rsidRPr="0099121A">
              <w:rPr>
                <w:sz w:val="22"/>
                <w:szCs w:val="22"/>
              </w:rPr>
              <w:t xml:space="preserve"> и </w:t>
            </w:r>
            <w:proofErr w:type="spellStart"/>
            <w:r w:rsidRPr="0099121A">
              <w:rPr>
                <w:sz w:val="22"/>
                <w:szCs w:val="22"/>
              </w:rPr>
              <w:t>пружају</w:t>
            </w:r>
            <w:proofErr w:type="spellEnd"/>
            <w:r w:rsidRPr="0099121A">
              <w:rPr>
                <w:sz w:val="22"/>
                <w:szCs w:val="22"/>
              </w:rPr>
              <w:t xml:space="preserve"> </w:t>
            </w:r>
            <w:proofErr w:type="spellStart"/>
            <w:r w:rsidRPr="0099121A">
              <w:rPr>
                <w:sz w:val="22"/>
                <w:szCs w:val="22"/>
              </w:rPr>
              <w:t>услуге</w:t>
            </w:r>
            <w:proofErr w:type="spellEnd"/>
            <w:r w:rsidRPr="0099121A">
              <w:rPr>
                <w:sz w:val="22"/>
                <w:szCs w:val="22"/>
              </w:rPr>
              <w:t xml:space="preserve"> </w:t>
            </w:r>
            <w:proofErr w:type="spellStart"/>
            <w:r w:rsidRPr="0099121A">
              <w:rPr>
                <w:sz w:val="22"/>
                <w:szCs w:val="22"/>
              </w:rPr>
              <w:t>корисницима</w:t>
            </w:r>
            <w:proofErr w:type="spellEnd"/>
            <w:r w:rsidRPr="0099121A">
              <w:rPr>
                <w:sz w:val="22"/>
                <w:szCs w:val="22"/>
              </w:rPr>
              <w:t xml:space="preserve"> </w:t>
            </w:r>
            <w:proofErr w:type="spellStart"/>
            <w:r w:rsidRPr="0099121A">
              <w:rPr>
                <w:sz w:val="22"/>
                <w:szCs w:val="22"/>
              </w:rPr>
              <w:t>архивске</w:t>
            </w:r>
            <w:proofErr w:type="spellEnd"/>
            <w:r w:rsidRPr="0099121A">
              <w:rPr>
                <w:sz w:val="22"/>
                <w:szCs w:val="22"/>
              </w:rPr>
              <w:t xml:space="preserve"> </w:t>
            </w:r>
            <w:proofErr w:type="spellStart"/>
            <w:r w:rsidRPr="0099121A">
              <w:rPr>
                <w:sz w:val="22"/>
                <w:szCs w:val="22"/>
              </w:rPr>
              <w:t>грађе</w:t>
            </w:r>
            <w:proofErr w:type="spellEnd"/>
            <w:r w:rsidRPr="0099121A">
              <w:rPr>
                <w:sz w:val="22"/>
                <w:szCs w:val="22"/>
              </w:rPr>
              <w:t>:</w:t>
            </w:r>
            <w:r w:rsidRPr="0099121A">
              <w:rPr>
                <w:sz w:val="22"/>
                <w:szCs w:val="22"/>
              </w:rPr>
              <w:br/>
              <w:t xml:space="preserve">* </w:t>
            </w:r>
            <w:proofErr w:type="spellStart"/>
            <w:r w:rsidRPr="0099121A">
              <w:rPr>
                <w:sz w:val="22"/>
                <w:szCs w:val="22"/>
              </w:rPr>
              <w:t>припремање</w:t>
            </w:r>
            <w:proofErr w:type="spellEnd"/>
            <w:r w:rsidRPr="0099121A">
              <w:rPr>
                <w:sz w:val="22"/>
                <w:szCs w:val="22"/>
              </w:rPr>
              <w:t xml:space="preserve"> </w:t>
            </w:r>
            <w:proofErr w:type="spellStart"/>
            <w:r w:rsidRPr="0099121A">
              <w:rPr>
                <w:sz w:val="22"/>
                <w:szCs w:val="22"/>
              </w:rPr>
              <w:t>збирки</w:t>
            </w:r>
            <w:proofErr w:type="spellEnd"/>
            <w:r w:rsidRPr="0099121A">
              <w:rPr>
                <w:sz w:val="22"/>
                <w:szCs w:val="22"/>
              </w:rPr>
              <w:t xml:space="preserve">, </w:t>
            </w:r>
            <w:proofErr w:type="spellStart"/>
            <w:r w:rsidRPr="0099121A">
              <w:rPr>
                <w:sz w:val="22"/>
                <w:szCs w:val="22"/>
              </w:rPr>
              <w:t>без</w:t>
            </w:r>
            <w:proofErr w:type="spellEnd"/>
            <w:r w:rsidRPr="0099121A">
              <w:rPr>
                <w:sz w:val="22"/>
                <w:szCs w:val="22"/>
              </w:rPr>
              <w:t xml:space="preserve"> </w:t>
            </w:r>
            <w:proofErr w:type="spellStart"/>
            <w:r w:rsidRPr="0099121A">
              <w:rPr>
                <w:sz w:val="22"/>
                <w:szCs w:val="22"/>
              </w:rPr>
              <w:t>обзира</w:t>
            </w:r>
            <w:proofErr w:type="spellEnd"/>
            <w:r w:rsidRPr="0099121A">
              <w:rPr>
                <w:sz w:val="22"/>
                <w:szCs w:val="22"/>
              </w:rPr>
              <w:t xml:space="preserve"> </w:t>
            </w:r>
            <w:proofErr w:type="spellStart"/>
            <w:r w:rsidRPr="0099121A">
              <w:rPr>
                <w:sz w:val="22"/>
                <w:szCs w:val="22"/>
              </w:rPr>
              <w:t>на</w:t>
            </w:r>
            <w:proofErr w:type="spellEnd"/>
            <w:r w:rsidRPr="0099121A">
              <w:rPr>
                <w:sz w:val="22"/>
                <w:szCs w:val="22"/>
              </w:rPr>
              <w:t xml:space="preserve"> </w:t>
            </w:r>
            <w:proofErr w:type="spellStart"/>
            <w:r w:rsidRPr="0099121A">
              <w:rPr>
                <w:sz w:val="22"/>
                <w:szCs w:val="22"/>
              </w:rPr>
              <w:t>то</w:t>
            </w:r>
            <w:proofErr w:type="spellEnd"/>
            <w:r w:rsidRPr="0099121A">
              <w:rPr>
                <w:sz w:val="22"/>
                <w:szCs w:val="22"/>
              </w:rPr>
              <w:t xml:space="preserve"> </w:t>
            </w:r>
            <w:proofErr w:type="spellStart"/>
            <w:r w:rsidRPr="0099121A">
              <w:rPr>
                <w:sz w:val="22"/>
                <w:szCs w:val="22"/>
              </w:rPr>
              <w:t>да</w:t>
            </w:r>
            <w:proofErr w:type="spellEnd"/>
            <w:r w:rsidRPr="0099121A">
              <w:rPr>
                <w:sz w:val="22"/>
                <w:szCs w:val="22"/>
              </w:rPr>
              <w:t xml:space="preserve"> </w:t>
            </w:r>
            <w:proofErr w:type="spellStart"/>
            <w:r w:rsidRPr="0099121A">
              <w:rPr>
                <w:sz w:val="22"/>
                <w:szCs w:val="22"/>
              </w:rPr>
              <w:t>ли</w:t>
            </w:r>
            <w:proofErr w:type="spellEnd"/>
            <w:r w:rsidRPr="0099121A">
              <w:rPr>
                <w:sz w:val="22"/>
                <w:szCs w:val="22"/>
              </w:rPr>
              <w:t xml:space="preserve"> </w:t>
            </w:r>
            <w:proofErr w:type="spellStart"/>
            <w:r w:rsidRPr="0099121A">
              <w:rPr>
                <w:sz w:val="22"/>
                <w:szCs w:val="22"/>
              </w:rPr>
              <w:t>су</w:t>
            </w:r>
            <w:proofErr w:type="spellEnd"/>
            <w:r w:rsidRPr="0099121A">
              <w:rPr>
                <w:sz w:val="22"/>
                <w:szCs w:val="22"/>
              </w:rPr>
              <w:t xml:space="preserve"> </w:t>
            </w:r>
            <w:proofErr w:type="spellStart"/>
            <w:r w:rsidRPr="0099121A">
              <w:rPr>
                <w:sz w:val="22"/>
                <w:szCs w:val="22"/>
              </w:rPr>
              <w:t>специјализоване</w:t>
            </w:r>
            <w:proofErr w:type="spellEnd"/>
            <w:r w:rsidRPr="0099121A">
              <w:rPr>
                <w:sz w:val="22"/>
                <w:szCs w:val="22"/>
              </w:rPr>
              <w:t xml:space="preserve"> </w:t>
            </w:r>
            <w:proofErr w:type="spellStart"/>
            <w:r w:rsidRPr="0099121A">
              <w:rPr>
                <w:sz w:val="22"/>
                <w:szCs w:val="22"/>
              </w:rPr>
              <w:t>или</w:t>
            </w:r>
            <w:proofErr w:type="spellEnd"/>
            <w:r w:rsidRPr="0099121A">
              <w:rPr>
                <w:sz w:val="22"/>
                <w:szCs w:val="22"/>
              </w:rPr>
              <w:t xml:space="preserve"> </w:t>
            </w:r>
            <w:proofErr w:type="spellStart"/>
            <w:r w:rsidRPr="0099121A">
              <w:rPr>
                <w:sz w:val="22"/>
                <w:szCs w:val="22"/>
              </w:rPr>
              <w:t>не</w:t>
            </w:r>
            <w:proofErr w:type="spellEnd"/>
            <w:r w:rsidRPr="0099121A">
              <w:rPr>
                <w:sz w:val="22"/>
                <w:szCs w:val="22"/>
              </w:rPr>
              <w:br/>
              <w:t xml:space="preserve">* </w:t>
            </w:r>
            <w:proofErr w:type="spellStart"/>
            <w:r w:rsidRPr="0099121A">
              <w:rPr>
                <w:sz w:val="22"/>
                <w:szCs w:val="22"/>
              </w:rPr>
              <w:t>израда</w:t>
            </w:r>
            <w:proofErr w:type="spellEnd"/>
            <w:r w:rsidRPr="0099121A">
              <w:rPr>
                <w:sz w:val="22"/>
                <w:szCs w:val="22"/>
              </w:rPr>
              <w:t xml:space="preserve"> </w:t>
            </w:r>
            <w:proofErr w:type="spellStart"/>
            <w:r w:rsidRPr="0099121A">
              <w:rPr>
                <w:sz w:val="22"/>
                <w:szCs w:val="22"/>
              </w:rPr>
              <w:t>каталога</w:t>
            </w:r>
            <w:proofErr w:type="spellEnd"/>
            <w:r w:rsidRPr="0099121A">
              <w:rPr>
                <w:sz w:val="22"/>
                <w:szCs w:val="22"/>
              </w:rPr>
              <w:t xml:space="preserve"> </w:t>
            </w:r>
            <w:proofErr w:type="spellStart"/>
            <w:r w:rsidRPr="0099121A">
              <w:rPr>
                <w:sz w:val="22"/>
                <w:szCs w:val="22"/>
              </w:rPr>
              <w:t>збирки</w:t>
            </w:r>
            <w:proofErr w:type="spellEnd"/>
            <w:r w:rsidRPr="0099121A">
              <w:rPr>
                <w:sz w:val="22"/>
                <w:szCs w:val="22"/>
              </w:rPr>
              <w:t xml:space="preserve"> и </w:t>
            </w:r>
            <w:proofErr w:type="spellStart"/>
            <w:r w:rsidRPr="0099121A">
              <w:rPr>
                <w:sz w:val="22"/>
                <w:szCs w:val="22"/>
              </w:rPr>
              <w:t>колекција</w:t>
            </w:r>
            <w:proofErr w:type="spellEnd"/>
            <w:r w:rsidRPr="0099121A">
              <w:rPr>
                <w:sz w:val="22"/>
                <w:szCs w:val="22"/>
              </w:rPr>
              <w:t xml:space="preserve"> </w:t>
            </w:r>
            <w:proofErr w:type="spellStart"/>
            <w:r w:rsidRPr="0099121A">
              <w:rPr>
                <w:sz w:val="22"/>
                <w:szCs w:val="22"/>
              </w:rPr>
              <w:t>односно</w:t>
            </w:r>
            <w:proofErr w:type="spellEnd"/>
            <w:r w:rsidRPr="0099121A">
              <w:rPr>
                <w:sz w:val="22"/>
                <w:szCs w:val="22"/>
              </w:rPr>
              <w:t xml:space="preserve"> </w:t>
            </w:r>
            <w:proofErr w:type="spellStart"/>
            <w:r w:rsidRPr="0099121A">
              <w:rPr>
                <w:sz w:val="22"/>
                <w:szCs w:val="22"/>
              </w:rPr>
              <w:t>информативних</w:t>
            </w:r>
            <w:proofErr w:type="spellEnd"/>
            <w:r w:rsidRPr="0099121A">
              <w:rPr>
                <w:sz w:val="22"/>
                <w:szCs w:val="22"/>
              </w:rPr>
              <w:t xml:space="preserve"> </w:t>
            </w:r>
            <w:proofErr w:type="spellStart"/>
            <w:r w:rsidRPr="0099121A">
              <w:rPr>
                <w:sz w:val="22"/>
                <w:szCs w:val="22"/>
              </w:rPr>
              <w:t>средстава</w:t>
            </w:r>
            <w:proofErr w:type="spellEnd"/>
            <w:r w:rsidRPr="0099121A">
              <w:rPr>
                <w:sz w:val="22"/>
                <w:szCs w:val="22"/>
              </w:rPr>
              <w:t xml:space="preserve"> о </w:t>
            </w:r>
            <w:proofErr w:type="spellStart"/>
            <w:r w:rsidRPr="0099121A">
              <w:rPr>
                <w:sz w:val="22"/>
                <w:szCs w:val="22"/>
              </w:rPr>
              <w:t>архивској</w:t>
            </w:r>
            <w:proofErr w:type="spellEnd"/>
            <w:r w:rsidRPr="0099121A">
              <w:rPr>
                <w:sz w:val="22"/>
                <w:szCs w:val="22"/>
              </w:rPr>
              <w:t xml:space="preserve"> </w:t>
            </w:r>
            <w:proofErr w:type="spellStart"/>
            <w:r w:rsidRPr="0099121A">
              <w:rPr>
                <w:sz w:val="22"/>
                <w:szCs w:val="22"/>
              </w:rPr>
              <w:t>грађи</w:t>
            </w:r>
            <w:proofErr w:type="spellEnd"/>
            <w:r w:rsidRPr="0099121A">
              <w:rPr>
                <w:sz w:val="22"/>
                <w:szCs w:val="22"/>
              </w:rPr>
              <w:br/>
              <w:t xml:space="preserve">* </w:t>
            </w:r>
            <w:proofErr w:type="spellStart"/>
            <w:r w:rsidRPr="0099121A">
              <w:rPr>
                <w:sz w:val="22"/>
                <w:szCs w:val="22"/>
              </w:rPr>
              <w:t>прикупљање</w:t>
            </w:r>
            <w:proofErr w:type="spellEnd"/>
            <w:r w:rsidRPr="0099121A">
              <w:rPr>
                <w:sz w:val="22"/>
                <w:szCs w:val="22"/>
              </w:rPr>
              <w:t xml:space="preserve">, </w:t>
            </w:r>
            <w:proofErr w:type="spellStart"/>
            <w:r w:rsidRPr="0099121A">
              <w:rPr>
                <w:sz w:val="22"/>
                <w:szCs w:val="22"/>
              </w:rPr>
              <w:t>обрада</w:t>
            </w:r>
            <w:proofErr w:type="spellEnd"/>
            <w:r w:rsidRPr="0099121A">
              <w:rPr>
                <w:sz w:val="22"/>
                <w:szCs w:val="22"/>
              </w:rPr>
              <w:t xml:space="preserve">, </w:t>
            </w:r>
            <w:proofErr w:type="spellStart"/>
            <w:r w:rsidRPr="0099121A">
              <w:rPr>
                <w:sz w:val="22"/>
                <w:szCs w:val="22"/>
              </w:rPr>
              <w:t>заштита</w:t>
            </w:r>
            <w:proofErr w:type="spellEnd"/>
            <w:r w:rsidRPr="0099121A">
              <w:rPr>
                <w:sz w:val="22"/>
                <w:szCs w:val="22"/>
              </w:rPr>
              <w:t xml:space="preserve">, </w:t>
            </w:r>
            <w:proofErr w:type="spellStart"/>
            <w:r w:rsidRPr="0099121A">
              <w:rPr>
                <w:sz w:val="22"/>
                <w:szCs w:val="22"/>
              </w:rPr>
              <w:t>чување</w:t>
            </w:r>
            <w:proofErr w:type="spellEnd"/>
            <w:r w:rsidRPr="0099121A">
              <w:rPr>
                <w:sz w:val="22"/>
                <w:szCs w:val="22"/>
              </w:rPr>
              <w:t xml:space="preserve"> и </w:t>
            </w:r>
            <w:proofErr w:type="spellStart"/>
            <w:r w:rsidRPr="0099121A">
              <w:rPr>
                <w:sz w:val="22"/>
                <w:szCs w:val="22"/>
              </w:rPr>
              <w:t>обезбеђивање</w:t>
            </w:r>
            <w:proofErr w:type="spellEnd"/>
            <w:r w:rsidRPr="0099121A">
              <w:rPr>
                <w:sz w:val="22"/>
                <w:szCs w:val="22"/>
              </w:rPr>
              <w:t xml:space="preserve"> </w:t>
            </w:r>
            <w:proofErr w:type="spellStart"/>
            <w:r w:rsidRPr="0099121A">
              <w:rPr>
                <w:sz w:val="22"/>
                <w:szCs w:val="22"/>
              </w:rPr>
              <w:t>приступа</w:t>
            </w:r>
            <w:proofErr w:type="spellEnd"/>
            <w:r w:rsidRPr="0099121A">
              <w:rPr>
                <w:sz w:val="22"/>
                <w:szCs w:val="22"/>
              </w:rPr>
              <w:t xml:space="preserve"> </w:t>
            </w:r>
            <w:proofErr w:type="spellStart"/>
            <w:r w:rsidRPr="0099121A">
              <w:rPr>
                <w:sz w:val="22"/>
                <w:szCs w:val="22"/>
              </w:rPr>
              <w:t>библиотечко-информационој</w:t>
            </w:r>
            <w:proofErr w:type="spellEnd"/>
            <w:r w:rsidRPr="0099121A">
              <w:rPr>
                <w:sz w:val="22"/>
                <w:szCs w:val="22"/>
              </w:rPr>
              <w:t xml:space="preserve"> </w:t>
            </w:r>
            <w:proofErr w:type="spellStart"/>
            <w:r w:rsidRPr="0099121A">
              <w:rPr>
                <w:sz w:val="22"/>
                <w:szCs w:val="22"/>
              </w:rPr>
              <w:t>грађи</w:t>
            </w:r>
            <w:proofErr w:type="spellEnd"/>
            <w:r w:rsidRPr="0099121A">
              <w:rPr>
                <w:sz w:val="22"/>
                <w:szCs w:val="22"/>
              </w:rPr>
              <w:t xml:space="preserve">, </w:t>
            </w:r>
            <w:proofErr w:type="spellStart"/>
            <w:r w:rsidRPr="0099121A">
              <w:rPr>
                <w:sz w:val="22"/>
                <w:szCs w:val="22"/>
              </w:rPr>
              <w:t>књига</w:t>
            </w:r>
            <w:proofErr w:type="spellEnd"/>
            <w:r w:rsidRPr="0099121A">
              <w:rPr>
                <w:sz w:val="22"/>
                <w:szCs w:val="22"/>
              </w:rPr>
              <w:t xml:space="preserve">, </w:t>
            </w:r>
            <w:proofErr w:type="spellStart"/>
            <w:r w:rsidRPr="0099121A">
              <w:rPr>
                <w:sz w:val="22"/>
                <w:szCs w:val="22"/>
              </w:rPr>
              <w:t>мапа</w:t>
            </w:r>
            <w:proofErr w:type="spellEnd"/>
            <w:r w:rsidRPr="0099121A">
              <w:rPr>
                <w:sz w:val="22"/>
                <w:szCs w:val="22"/>
              </w:rPr>
              <w:t xml:space="preserve">, </w:t>
            </w:r>
            <w:proofErr w:type="spellStart"/>
            <w:r w:rsidRPr="0099121A">
              <w:rPr>
                <w:sz w:val="22"/>
                <w:szCs w:val="22"/>
              </w:rPr>
              <w:t>часописа</w:t>
            </w:r>
            <w:proofErr w:type="spellEnd"/>
            <w:r w:rsidRPr="0099121A">
              <w:rPr>
                <w:sz w:val="22"/>
                <w:szCs w:val="22"/>
              </w:rPr>
              <w:t xml:space="preserve">, </w:t>
            </w:r>
            <w:proofErr w:type="spellStart"/>
            <w:r w:rsidRPr="0099121A">
              <w:rPr>
                <w:sz w:val="22"/>
                <w:szCs w:val="22"/>
              </w:rPr>
              <w:t>филмова</w:t>
            </w:r>
            <w:proofErr w:type="spellEnd"/>
            <w:r w:rsidRPr="0099121A">
              <w:rPr>
                <w:sz w:val="22"/>
                <w:szCs w:val="22"/>
              </w:rPr>
              <w:t xml:space="preserve">, </w:t>
            </w:r>
            <w:proofErr w:type="spellStart"/>
            <w:r w:rsidRPr="0099121A">
              <w:rPr>
                <w:sz w:val="22"/>
                <w:szCs w:val="22"/>
              </w:rPr>
              <w:t>плоча</w:t>
            </w:r>
            <w:proofErr w:type="spellEnd"/>
            <w:r w:rsidRPr="0099121A">
              <w:rPr>
                <w:sz w:val="22"/>
                <w:szCs w:val="22"/>
              </w:rPr>
              <w:t xml:space="preserve">, </w:t>
            </w:r>
            <w:proofErr w:type="spellStart"/>
            <w:r w:rsidRPr="0099121A">
              <w:rPr>
                <w:sz w:val="22"/>
                <w:szCs w:val="22"/>
              </w:rPr>
              <w:t>трака</w:t>
            </w:r>
            <w:proofErr w:type="spellEnd"/>
            <w:r w:rsidRPr="0099121A">
              <w:rPr>
                <w:sz w:val="22"/>
                <w:szCs w:val="22"/>
              </w:rPr>
              <w:t xml:space="preserve">, </w:t>
            </w:r>
            <w:proofErr w:type="spellStart"/>
            <w:r w:rsidRPr="0099121A">
              <w:rPr>
                <w:sz w:val="22"/>
                <w:szCs w:val="22"/>
              </w:rPr>
              <w:t>уметничких</w:t>
            </w:r>
            <w:proofErr w:type="spellEnd"/>
            <w:r w:rsidRPr="0099121A">
              <w:rPr>
                <w:sz w:val="22"/>
                <w:szCs w:val="22"/>
              </w:rPr>
              <w:t xml:space="preserve"> </w:t>
            </w:r>
            <w:proofErr w:type="spellStart"/>
            <w:r w:rsidRPr="0099121A">
              <w:rPr>
                <w:sz w:val="22"/>
                <w:szCs w:val="22"/>
              </w:rPr>
              <w:t>дела</w:t>
            </w:r>
            <w:proofErr w:type="spellEnd"/>
            <w:r w:rsidRPr="0099121A">
              <w:rPr>
                <w:sz w:val="22"/>
                <w:szCs w:val="22"/>
              </w:rPr>
              <w:t xml:space="preserve">, </w:t>
            </w:r>
            <w:proofErr w:type="spellStart"/>
            <w:r w:rsidRPr="0099121A">
              <w:rPr>
                <w:sz w:val="22"/>
                <w:szCs w:val="22"/>
              </w:rPr>
              <w:t>итд</w:t>
            </w:r>
            <w:proofErr w:type="spellEnd"/>
            <w:r w:rsidRPr="0099121A">
              <w:rPr>
                <w:sz w:val="22"/>
                <w:szCs w:val="22"/>
              </w:rPr>
              <w:t xml:space="preserve"> </w:t>
            </w:r>
            <w:proofErr w:type="spellStart"/>
            <w:r w:rsidRPr="0099121A">
              <w:rPr>
                <w:sz w:val="22"/>
                <w:szCs w:val="22"/>
              </w:rPr>
              <w:t>односно</w:t>
            </w:r>
            <w:proofErr w:type="spellEnd"/>
            <w:r w:rsidRPr="0099121A">
              <w:rPr>
                <w:sz w:val="22"/>
                <w:szCs w:val="22"/>
              </w:rPr>
              <w:t xml:space="preserve"> </w:t>
            </w:r>
            <w:proofErr w:type="spellStart"/>
            <w:r w:rsidRPr="0099121A">
              <w:rPr>
                <w:sz w:val="22"/>
                <w:szCs w:val="22"/>
              </w:rPr>
              <w:t>издавање</w:t>
            </w:r>
            <w:proofErr w:type="spellEnd"/>
            <w:r w:rsidRPr="0099121A">
              <w:rPr>
                <w:sz w:val="22"/>
                <w:szCs w:val="22"/>
              </w:rPr>
              <w:t xml:space="preserve"> </w:t>
            </w:r>
            <w:proofErr w:type="spellStart"/>
            <w:r w:rsidRPr="0099121A">
              <w:rPr>
                <w:sz w:val="22"/>
                <w:szCs w:val="22"/>
              </w:rPr>
              <w:t>архивске</w:t>
            </w:r>
            <w:proofErr w:type="spellEnd"/>
            <w:r w:rsidRPr="0099121A">
              <w:rPr>
                <w:sz w:val="22"/>
                <w:szCs w:val="22"/>
              </w:rPr>
              <w:t xml:space="preserve"> </w:t>
            </w:r>
            <w:proofErr w:type="spellStart"/>
            <w:r w:rsidRPr="0099121A">
              <w:rPr>
                <w:sz w:val="22"/>
                <w:szCs w:val="22"/>
              </w:rPr>
              <w:t>грађе</w:t>
            </w:r>
            <w:proofErr w:type="spellEnd"/>
            <w:r w:rsidRPr="0099121A">
              <w:rPr>
                <w:sz w:val="22"/>
                <w:szCs w:val="22"/>
              </w:rPr>
              <w:t xml:space="preserve"> </w:t>
            </w:r>
            <w:proofErr w:type="spellStart"/>
            <w:r w:rsidRPr="0099121A">
              <w:rPr>
                <w:sz w:val="22"/>
                <w:szCs w:val="22"/>
              </w:rPr>
              <w:t>на</w:t>
            </w:r>
            <w:proofErr w:type="spellEnd"/>
            <w:r w:rsidRPr="0099121A">
              <w:rPr>
                <w:sz w:val="22"/>
                <w:szCs w:val="22"/>
              </w:rPr>
              <w:t xml:space="preserve"> </w:t>
            </w:r>
            <w:proofErr w:type="spellStart"/>
            <w:r w:rsidRPr="0099121A">
              <w:rPr>
                <w:sz w:val="22"/>
                <w:szCs w:val="22"/>
              </w:rPr>
              <w:t>коришћење</w:t>
            </w:r>
            <w:proofErr w:type="spellEnd"/>
            <w:r w:rsidRPr="0099121A">
              <w:rPr>
                <w:sz w:val="22"/>
                <w:szCs w:val="22"/>
              </w:rPr>
              <w:br/>
              <w:t xml:space="preserve">* </w:t>
            </w:r>
            <w:proofErr w:type="spellStart"/>
            <w:r w:rsidRPr="0099121A">
              <w:rPr>
                <w:sz w:val="22"/>
                <w:szCs w:val="22"/>
              </w:rPr>
              <w:t>пружање</w:t>
            </w:r>
            <w:proofErr w:type="spellEnd"/>
            <w:r w:rsidRPr="0099121A">
              <w:rPr>
                <w:sz w:val="22"/>
                <w:szCs w:val="22"/>
              </w:rPr>
              <w:t xml:space="preserve"> </w:t>
            </w:r>
            <w:proofErr w:type="spellStart"/>
            <w:r w:rsidRPr="0099121A">
              <w:rPr>
                <w:sz w:val="22"/>
                <w:szCs w:val="22"/>
              </w:rPr>
              <w:t>свих</w:t>
            </w:r>
            <w:proofErr w:type="spellEnd"/>
            <w:r w:rsidRPr="0099121A">
              <w:rPr>
                <w:sz w:val="22"/>
                <w:szCs w:val="22"/>
              </w:rPr>
              <w:t xml:space="preserve"> </w:t>
            </w:r>
            <w:proofErr w:type="spellStart"/>
            <w:r w:rsidRPr="0099121A">
              <w:rPr>
                <w:sz w:val="22"/>
                <w:szCs w:val="22"/>
              </w:rPr>
              <w:t>облика</w:t>
            </w:r>
            <w:proofErr w:type="spellEnd"/>
            <w:r w:rsidRPr="0099121A">
              <w:rPr>
                <w:sz w:val="22"/>
                <w:szCs w:val="22"/>
              </w:rPr>
              <w:t xml:space="preserve"> </w:t>
            </w:r>
            <w:proofErr w:type="spellStart"/>
            <w:r w:rsidRPr="0099121A">
              <w:rPr>
                <w:sz w:val="22"/>
                <w:szCs w:val="22"/>
              </w:rPr>
              <w:t>библиотечко-информационих</w:t>
            </w:r>
            <w:proofErr w:type="spellEnd"/>
            <w:r w:rsidRPr="0099121A">
              <w:rPr>
                <w:sz w:val="22"/>
                <w:szCs w:val="22"/>
              </w:rPr>
              <w:t xml:space="preserve"> </w:t>
            </w:r>
            <w:proofErr w:type="spellStart"/>
            <w:r w:rsidRPr="0099121A">
              <w:rPr>
                <w:sz w:val="22"/>
                <w:szCs w:val="22"/>
              </w:rPr>
              <w:t>услуга</w:t>
            </w:r>
            <w:proofErr w:type="spellEnd"/>
            <w:r w:rsidRPr="0099121A">
              <w:rPr>
                <w:sz w:val="22"/>
                <w:szCs w:val="22"/>
              </w:rPr>
              <w:t xml:space="preserve"> </w:t>
            </w:r>
            <w:proofErr w:type="spellStart"/>
            <w:r w:rsidRPr="0099121A">
              <w:rPr>
                <w:sz w:val="22"/>
                <w:szCs w:val="22"/>
              </w:rPr>
              <w:t>на</w:t>
            </w:r>
            <w:proofErr w:type="spellEnd"/>
            <w:r w:rsidRPr="0099121A">
              <w:rPr>
                <w:sz w:val="22"/>
                <w:szCs w:val="22"/>
              </w:rPr>
              <w:t xml:space="preserve"> </w:t>
            </w:r>
            <w:proofErr w:type="spellStart"/>
            <w:r w:rsidRPr="0099121A">
              <w:rPr>
                <w:sz w:val="22"/>
                <w:szCs w:val="22"/>
              </w:rPr>
              <w:t>лицу</w:t>
            </w:r>
            <w:proofErr w:type="spellEnd"/>
            <w:r w:rsidRPr="0099121A">
              <w:rPr>
                <w:sz w:val="22"/>
                <w:szCs w:val="22"/>
              </w:rPr>
              <w:t xml:space="preserve"> </w:t>
            </w:r>
            <w:proofErr w:type="spellStart"/>
            <w:r w:rsidRPr="0099121A">
              <w:rPr>
                <w:sz w:val="22"/>
                <w:szCs w:val="22"/>
              </w:rPr>
              <w:t>места</w:t>
            </w:r>
            <w:proofErr w:type="spellEnd"/>
            <w:r w:rsidRPr="0099121A">
              <w:rPr>
                <w:sz w:val="22"/>
                <w:szCs w:val="22"/>
              </w:rPr>
              <w:t xml:space="preserve"> и </w:t>
            </w:r>
            <w:proofErr w:type="spellStart"/>
            <w:r w:rsidRPr="0099121A">
              <w:rPr>
                <w:sz w:val="22"/>
                <w:szCs w:val="22"/>
              </w:rPr>
              <w:t>на</w:t>
            </w:r>
            <w:proofErr w:type="spellEnd"/>
            <w:r w:rsidRPr="0099121A">
              <w:rPr>
                <w:sz w:val="22"/>
                <w:szCs w:val="22"/>
              </w:rPr>
              <w:t xml:space="preserve"> </w:t>
            </w:r>
            <w:proofErr w:type="spellStart"/>
            <w:r w:rsidRPr="0099121A">
              <w:rPr>
                <w:sz w:val="22"/>
                <w:szCs w:val="22"/>
              </w:rPr>
              <w:t>даљину</w:t>
            </w:r>
            <w:proofErr w:type="spellEnd"/>
            <w:r w:rsidRPr="0099121A">
              <w:rPr>
                <w:sz w:val="22"/>
                <w:szCs w:val="22"/>
              </w:rPr>
              <w:br/>
              <w:t xml:space="preserve">- </w:t>
            </w:r>
            <w:proofErr w:type="spellStart"/>
            <w:r w:rsidRPr="0099121A">
              <w:rPr>
                <w:sz w:val="22"/>
                <w:szCs w:val="22"/>
              </w:rPr>
              <w:t>активности</w:t>
            </w:r>
            <w:proofErr w:type="spellEnd"/>
            <w:r w:rsidRPr="0099121A">
              <w:rPr>
                <w:sz w:val="22"/>
                <w:szCs w:val="22"/>
              </w:rPr>
              <w:t xml:space="preserve"> </w:t>
            </w:r>
            <w:proofErr w:type="spellStart"/>
            <w:r w:rsidRPr="0099121A">
              <w:rPr>
                <w:sz w:val="22"/>
                <w:szCs w:val="22"/>
              </w:rPr>
              <w:t>фотот</w:t>
            </w:r>
            <w:r w:rsidR="00BF13C7">
              <w:rPr>
                <w:sz w:val="22"/>
                <w:szCs w:val="22"/>
              </w:rPr>
              <w:t>ека</w:t>
            </w:r>
            <w:proofErr w:type="spellEnd"/>
            <w:r w:rsidR="00BF13C7">
              <w:rPr>
                <w:sz w:val="22"/>
                <w:szCs w:val="22"/>
              </w:rPr>
              <w:t xml:space="preserve"> и </w:t>
            </w:r>
            <w:proofErr w:type="spellStart"/>
            <w:r w:rsidR="00BF13C7">
              <w:rPr>
                <w:sz w:val="22"/>
                <w:szCs w:val="22"/>
              </w:rPr>
              <w:t>кинотека</w:t>
            </w:r>
            <w:proofErr w:type="spellEnd"/>
            <w:r w:rsidR="00BF13C7">
              <w:rPr>
                <w:sz w:val="22"/>
                <w:szCs w:val="22"/>
              </w:rPr>
              <w:t xml:space="preserve"> и </w:t>
            </w:r>
            <w:proofErr w:type="spellStart"/>
            <w:r w:rsidR="00BF13C7">
              <w:rPr>
                <w:sz w:val="22"/>
                <w:szCs w:val="22"/>
              </w:rPr>
              <w:t>пратеће</w:t>
            </w:r>
            <w:proofErr w:type="spellEnd"/>
            <w:r w:rsidR="00BF13C7">
              <w:rPr>
                <w:sz w:val="22"/>
                <w:szCs w:val="22"/>
              </w:rPr>
              <w:t xml:space="preserve"> </w:t>
            </w:r>
            <w:proofErr w:type="spellStart"/>
            <w:r w:rsidR="00BF13C7">
              <w:rPr>
                <w:sz w:val="22"/>
                <w:szCs w:val="22"/>
              </w:rPr>
              <w:t>услуге</w:t>
            </w:r>
            <w:proofErr w:type="spellEnd"/>
          </w:p>
        </w:tc>
      </w:tr>
      <w:tr w:rsidR="000B783A" w:rsidRPr="0099121A" w:rsidTr="00BF13C7">
        <w:tc>
          <w:tcPr>
            <w:tcW w:w="648" w:type="dxa"/>
          </w:tcPr>
          <w:p w:rsidR="000B783A" w:rsidRPr="0099121A" w:rsidRDefault="000B783A" w:rsidP="00BF13C7">
            <w:pPr>
              <w:rPr>
                <w:rFonts w:ascii="Times New Roman" w:hAnsi="Times New Roman"/>
              </w:rPr>
            </w:pPr>
            <w:r w:rsidRPr="0099121A">
              <w:rPr>
                <w:rFonts w:ascii="Times New Roman" w:hAnsi="Times New Roman"/>
                <w:b/>
                <w:bCs/>
              </w:rPr>
              <w:t>91.02</w:t>
            </w:r>
          </w:p>
        </w:tc>
        <w:tc>
          <w:tcPr>
            <w:tcW w:w="2484" w:type="dxa"/>
          </w:tcPr>
          <w:p w:rsidR="000B783A" w:rsidRPr="0099121A" w:rsidRDefault="000B783A" w:rsidP="00BF13C7">
            <w:pPr>
              <w:rPr>
                <w:rFonts w:ascii="Times New Roman" w:hAnsi="Times New Roman"/>
              </w:rPr>
            </w:pPr>
            <w:r w:rsidRPr="0099121A">
              <w:rPr>
                <w:rFonts w:ascii="Times New Roman" w:hAnsi="Times New Roman"/>
                <w:b/>
                <w:bCs/>
              </w:rPr>
              <w:t>Делатност музеја галерија и збирки</w:t>
            </w:r>
          </w:p>
        </w:tc>
        <w:tc>
          <w:tcPr>
            <w:tcW w:w="6224" w:type="dxa"/>
          </w:tcPr>
          <w:p w:rsidR="000B783A" w:rsidRPr="00BF13C7" w:rsidRDefault="00111F4D" w:rsidP="00BF13C7">
            <w:pPr>
              <w:rPr>
                <w:rFonts w:ascii="Times New Roman" w:eastAsia="Times New Roman" w:hAnsi="Times New Roman"/>
                <w:lang w:val="en-US"/>
              </w:rPr>
            </w:pPr>
            <w:r w:rsidRPr="0099121A">
              <w:rPr>
                <w:rFonts w:ascii="Times New Roman" w:eastAsia="Times New Roman" w:hAnsi="Times New Roman"/>
              </w:rPr>
              <w:t>Обухвата:</w:t>
            </w:r>
            <w:r w:rsidRPr="0099121A">
              <w:rPr>
                <w:rFonts w:ascii="Times New Roman" w:eastAsia="Times New Roman" w:hAnsi="Times New Roman"/>
              </w:rPr>
              <w:br/>
              <w:t>- рад музеја свих врста:</w:t>
            </w:r>
            <w:r w:rsidRPr="0099121A">
              <w:rPr>
                <w:rFonts w:ascii="Times New Roman" w:eastAsia="Times New Roman" w:hAnsi="Times New Roman"/>
              </w:rPr>
              <w:br/>
              <w:t>* музеја уметности, накита, намештаја, одеће, керамике, сребрних предмета итд.</w:t>
            </w:r>
            <w:r w:rsidRPr="0099121A">
              <w:rPr>
                <w:rFonts w:ascii="Times New Roman" w:eastAsia="Times New Roman" w:hAnsi="Times New Roman"/>
              </w:rPr>
              <w:br/>
            </w:r>
            <w:r w:rsidRPr="00BF13C7">
              <w:rPr>
                <w:rFonts w:ascii="Times New Roman" w:eastAsia="Times New Roman" w:hAnsi="Times New Roman"/>
                <w:spacing w:val="-4"/>
              </w:rPr>
              <w:t>* природњачких, научно-техничких, историјских и војних музеја</w:t>
            </w:r>
            <w:r w:rsidRPr="0099121A">
              <w:rPr>
                <w:rFonts w:ascii="Times New Roman" w:eastAsia="Times New Roman" w:hAnsi="Times New Roman"/>
              </w:rPr>
              <w:br/>
              <w:t>* осталих специјализованих музеја</w:t>
            </w:r>
            <w:r w:rsidRPr="0099121A">
              <w:rPr>
                <w:rFonts w:ascii="Times New Roman" w:eastAsia="Times New Roman" w:hAnsi="Times New Roman"/>
              </w:rPr>
              <w:br/>
              <w:t>* музеја на отвореном простору</w:t>
            </w:r>
            <w:r w:rsidRPr="0099121A">
              <w:rPr>
                <w:rFonts w:ascii="Times New Roman" w:eastAsia="Times New Roman" w:hAnsi="Times New Roman"/>
              </w:rPr>
              <w:br/>
            </w:r>
            <w:r w:rsidRPr="0099121A">
              <w:rPr>
                <w:rFonts w:ascii="Times New Roman" w:eastAsia="Times New Roman" w:hAnsi="Times New Roman"/>
              </w:rPr>
              <w:lastRenderedPageBreak/>
              <w:t>- заштиту покретних културних добара (превентивна заштита, рестаурација и конзервација)</w:t>
            </w:r>
          </w:p>
        </w:tc>
      </w:tr>
      <w:tr w:rsidR="000B783A" w:rsidRPr="0099121A" w:rsidTr="00BF13C7">
        <w:tc>
          <w:tcPr>
            <w:tcW w:w="648" w:type="dxa"/>
          </w:tcPr>
          <w:p w:rsidR="000B783A" w:rsidRPr="00A743DA" w:rsidRDefault="000B783A" w:rsidP="00A743DA">
            <w:pPr>
              <w:rPr>
                <w:rFonts w:ascii="Times New Roman" w:hAnsi="Times New Roman"/>
              </w:rPr>
            </w:pPr>
            <w:r w:rsidRPr="0099121A">
              <w:rPr>
                <w:rFonts w:ascii="Times New Roman" w:hAnsi="Times New Roman"/>
                <w:b/>
                <w:bCs/>
              </w:rPr>
              <w:lastRenderedPageBreak/>
              <w:t>56.</w:t>
            </w:r>
            <w:r w:rsidR="00A743DA">
              <w:rPr>
                <w:rFonts w:ascii="Times New Roman" w:hAnsi="Times New Roman"/>
                <w:b/>
                <w:bCs/>
              </w:rPr>
              <w:t>10</w:t>
            </w:r>
          </w:p>
        </w:tc>
        <w:tc>
          <w:tcPr>
            <w:tcW w:w="2484" w:type="dxa"/>
          </w:tcPr>
          <w:p w:rsidR="000B783A" w:rsidRPr="009B7003" w:rsidRDefault="00A743DA" w:rsidP="00BF13C7">
            <w:pPr>
              <w:rPr>
                <w:rFonts w:ascii="Times New Roman" w:hAnsi="Times New Roman"/>
              </w:rPr>
            </w:pPr>
            <w:r w:rsidRPr="009B7003">
              <w:rPr>
                <w:rFonts w:ascii="Times New Roman" w:hAnsi="Times New Roman"/>
                <w:b/>
                <w:bCs/>
              </w:rPr>
              <w:t>Делатност ресторана и покретних угоститељских објеката</w:t>
            </w:r>
          </w:p>
        </w:tc>
        <w:tc>
          <w:tcPr>
            <w:tcW w:w="6224" w:type="dxa"/>
          </w:tcPr>
          <w:p w:rsidR="009B7003" w:rsidRPr="00035579" w:rsidRDefault="009B7003" w:rsidP="009B700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Обухвата</w:t>
            </w:r>
            <w:r w:rsidRPr="00035579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припремање</w:t>
            </w:r>
            <w:r w:rsidRPr="00035579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и</w:t>
            </w:r>
            <w:r w:rsidRPr="00035579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сервирање</w:t>
            </w:r>
            <w:r w:rsidRPr="00035579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хране</w:t>
            </w:r>
            <w:r w:rsidRPr="00035579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гостима</w:t>
            </w:r>
            <w:r w:rsidRPr="00035579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било</w:t>
            </w:r>
            <w:r w:rsidRPr="00035579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да</w:t>
            </w:r>
            <w:r w:rsidRPr="00035579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бивају</w:t>
            </w:r>
            <w:r w:rsidRPr="00035579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послужени</w:t>
            </w:r>
            <w:r w:rsidRPr="00035579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за</w:t>
            </w:r>
            <w:r w:rsidRPr="00035579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столом</w:t>
            </w:r>
            <w:r w:rsidRPr="00035579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или</w:t>
            </w:r>
            <w:r w:rsidRPr="00035579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да</w:t>
            </w:r>
            <w:r w:rsidRPr="00035579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се</w:t>
            </w:r>
            <w:r w:rsidRPr="00035579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сами</w:t>
            </w:r>
            <w:r w:rsidRPr="00035579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послужују</w:t>
            </w:r>
            <w:r w:rsidRPr="00035579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изложеним</w:t>
            </w:r>
            <w:r w:rsidRPr="00035579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јелима</w:t>
            </w:r>
            <w:r w:rsidRPr="00035579">
              <w:rPr>
                <w:rFonts w:ascii="Times New Roman" w:hAnsi="Times New Roman"/>
              </w:rPr>
              <w:t xml:space="preserve">, </w:t>
            </w:r>
            <w:r>
              <w:rPr>
                <w:rFonts w:ascii="Times New Roman" w:hAnsi="Times New Roman"/>
              </w:rPr>
              <w:t>било</w:t>
            </w:r>
            <w:r w:rsidRPr="00035579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да</w:t>
            </w:r>
            <w:r w:rsidRPr="00035579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обедују</w:t>
            </w:r>
            <w:r w:rsidRPr="00035579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припремљене</w:t>
            </w:r>
            <w:r w:rsidRPr="00035579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оброке</w:t>
            </w:r>
            <w:r w:rsidRPr="00035579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у</w:t>
            </w:r>
            <w:r w:rsidRPr="00035579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објекту</w:t>
            </w:r>
            <w:r w:rsidRPr="00035579">
              <w:rPr>
                <w:rFonts w:ascii="Times New Roman" w:hAnsi="Times New Roman"/>
              </w:rPr>
              <w:t xml:space="preserve">, </w:t>
            </w:r>
            <w:r>
              <w:rPr>
                <w:rFonts w:ascii="Times New Roman" w:hAnsi="Times New Roman"/>
              </w:rPr>
              <w:t>да</w:t>
            </w:r>
            <w:r w:rsidRPr="00035579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их</w:t>
            </w:r>
            <w:r w:rsidRPr="00035579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носе</w:t>
            </w:r>
            <w:r w:rsidRPr="00035579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са</w:t>
            </w:r>
            <w:r w:rsidRPr="00035579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собом</w:t>
            </w:r>
            <w:r w:rsidRPr="00035579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или</w:t>
            </w:r>
            <w:r w:rsidRPr="00035579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да</w:t>
            </w:r>
            <w:r w:rsidRPr="00035579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им</w:t>
            </w:r>
            <w:r w:rsidRPr="00035579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се</w:t>
            </w:r>
            <w:r w:rsidRPr="00035579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они</w:t>
            </w:r>
            <w:r w:rsidRPr="00035579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достављају</w:t>
            </w:r>
            <w:r w:rsidRPr="00035579">
              <w:rPr>
                <w:rFonts w:ascii="Times New Roman" w:hAnsi="Times New Roman"/>
              </w:rPr>
              <w:t xml:space="preserve">. </w:t>
            </w:r>
            <w:r>
              <w:rPr>
                <w:rFonts w:ascii="Times New Roman" w:hAnsi="Times New Roman"/>
              </w:rPr>
              <w:t>Укључено</w:t>
            </w:r>
            <w:r w:rsidRPr="00035579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је</w:t>
            </w:r>
            <w:r w:rsidRPr="00035579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и</w:t>
            </w:r>
            <w:r w:rsidRPr="00035579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припремање</w:t>
            </w:r>
            <w:r w:rsidRPr="00035579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и</w:t>
            </w:r>
            <w:r w:rsidRPr="00035579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послуживање</w:t>
            </w:r>
            <w:r w:rsidRPr="00035579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хране</w:t>
            </w:r>
            <w:r w:rsidRPr="00035579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за</w:t>
            </w:r>
            <w:r w:rsidRPr="00035579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непосредно</w:t>
            </w:r>
            <w:r w:rsidRPr="00035579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конзумирање</w:t>
            </w:r>
            <w:r w:rsidRPr="00035579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из</w:t>
            </w:r>
            <w:r w:rsidRPr="00035579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моторних</w:t>
            </w:r>
            <w:r w:rsidRPr="00035579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и</w:t>
            </w:r>
            <w:r w:rsidRPr="00035579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осталих</w:t>
            </w:r>
            <w:r w:rsidRPr="00035579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возила</w:t>
            </w:r>
            <w:r w:rsidRPr="00035579">
              <w:rPr>
                <w:rFonts w:ascii="Times New Roman" w:hAnsi="Times New Roman"/>
              </w:rPr>
              <w:t>.</w:t>
            </w:r>
          </w:p>
          <w:p w:rsidR="000B783A" w:rsidRPr="009B7003" w:rsidRDefault="009B7003" w:rsidP="00BF13C7">
            <w:pPr>
              <w:rPr>
                <w:rFonts w:ascii="Times New Roman" w:eastAsia="Times New Roman" w:hAnsi="Times New Roman"/>
                <w:lang w:val="en-US"/>
              </w:rPr>
            </w:pPr>
            <w:r w:rsidRPr="009B7003">
              <w:rPr>
                <w:rFonts w:ascii="Times New Roman" w:hAnsi="Times New Roman"/>
              </w:rPr>
              <w:t>Обухвата активности:</w:t>
            </w:r>
            <w:r w:rsidRPr="009B7003">
              <w:rPr>
                <w:rFonts w:ascii="Times New Roman" w:hAnsi="Times New Roman"/>
              </w:rPr>
              <w:br/>
              <w:t>- ресторана</w:t>
            </w:r>
            <w:r w:rsidRPr="009B7003">
              <w:rPr>
                <w:rFonts w:ascii="Times New Roman" w:hAnsi="Times New Roman"/>
              </w:rPr>
              <w:br/>
              <w:t>- кафетерија</w:t>
            </w:r>
            <w:r w:rsidRPr="009B7003">
              <w:rPr>
                <w:rFonts w:ascii="Times New Roman" w:hAnsi="Times New Roman"/>
              </w:rPr>
              <w:br/>
              <w:t>- ресторана брзе хране</w:t>
            </w:r>
            <w:r w:rsidRPr="009B7003">
              <w:rPr>
                <w:rFonts w:ascii="Times New Roman" w:hAnsi="Times New Roman"/>
              </w:rPr>
              <w:br/>
              <w:t>- ресторана са услугом "за понети"</w:t>
            </w:r>
            <w:r w:rsidRPr="009B7003">
              <w:rPr>
                <w:rFonts w:ascii="Times New Roman" w:hAnsi="Times New Roman"/>
              </w:rPr>
              <w:br/>
              <w:t>- покретних колица за продају сладоледа</w:t>
            </w:r>
            <w:r w:rsidRPr="009B7003">
              <w:rPr>
                <w:rFonts w:ascii="Times New Roman" w:hAnsi="Times New Roman"/>
              </w:rPr>
              <w:br/>
              <w:t>- покретних колица са храном</w:t>
            </w:r>
            <w:r w:rsidRPr="009B7003">
              <w:rPr>
                <w:rFonts w:ascii="Times New Roman" w:hAnsi="Times New Roman"/>
              </w:rPr>
              <w:br/>
              <w:t>- припремања хране на пијачним тезгама</w:t>
            </w:r>
            <w:r w:rsidRPr="009B7003">
              <w:rPr>
                <w:rFonts w:ascii="Times New Roman" w:hAnsi="Times New Roman"/>
              </w:rPr>
              <w:br/>
              <w:t>- ресторана и барова повезаних са саобраћајем када их обављају одвојене јединице</w:t>
            </w:r>
          </w:p>
        </w:tc>
      </w:tr>
      <w:tr w:rsidR="000B783A" w:rsidRPr="0099121A" w:rsidTr="00BF13C7">
        <w:tc>
          <w:tcPr>
            <w:tcW w:w="648" w:type="dxa"/>
          </w:tcPr>
          <w:p w:rsidR="000B783A" w:rsidRPr="0099121A" w:rsidRDefault="000B783A" w:rsidP="00BF13C7">
            <w:pPr>
              <w:rPr>
                <w:rFonts w:ascii="Times New Roman" w:hAnsi="Times New Roman"/>
              </w:rPr>
            </w:pPr>
            <w:r w:rsidRPr="0099121A">
              <w:rPr>
                <w:rFonts w:ascii="Times New Roman" w:hAnsi="Times New Roman"/>
                <w:b/>
                <w:bCs/>
              </w:rPr>
              <w:t>58.11</w:t>
            </w:r>
          </w:p>
        </w:tc>
        <w:tc>
          <w:tcPr>
            <w:tcW w:w="2484" w:type="dxa"/>
          </w:tcPr>
          <w:p w:rsidR="000B783A" w:rsidRPr="0099121A" w:rsidRDefault="000B783A" w:rsidP="00BF13C7">
            <w:pPr>
              <w:rPr>
                <w:rFonts w:ascii="Times New Roman" w:hAnsi="Times New Roman"/>
              </w:rPr>
            </w:pPr>
            <w:r w:rsidRPr="0099121A">
              <w:rPr>
                <w:rFonts w:ascii="Times New Roman" w:hAnsi="Times New Roman"/>
                <w:b/>
                <w:bCs/>
              </w:rPr>
              <w:t>Издавање књига</w:t>
            </w:r>
          </w:p>
        </w:tc>
        <w:tc>
          <w:tcPr>
            <w:tcW w:w="6224" w:type="dxa"/>
          </w:tcPr>
          <w:p w:rsidR="00D94035" w:rsidRPr="00111F4D" w:rsidRDefault="000B783A" w:rsidP="00BF13C7">
            <w:pPr>
              <w:rPr>
                <w:rFonts w:ascii="Times New Roman" w:hAnsi="Times New Roman"/>
                <w:lang w:val="en-US"/>
              </w:rPr>
            </w:pPr>
            <w:r w:rsidRPr="0099121A">
              <w:rPr>
                <w:rFonts w:ascii="Times New Roman" w:hAnsi="Times New Roman"/>
              </w:rPr>
              <w:t>Обухвата издавање:</w:t>
            </w:r>
            <w:r w:rsidRPr="0099121A">
              <w:rPr>
                <w:rFonts w:ascii="Times New Roman" w:hAnsi="Times New Roman"/>
              </w:rPr>
              <w:br/>
              <w:t>- књига у штампаном или електронском облику, у аудио-запису или на интернету</w:t>
            </w:r>
            <w:r w:rsidRPr="0099121A">
              <w:rPr>
                <w:rFonts w:ascii="Times New Roman" w:hAnsi="Times New Roman"/>
              </w:rPr>
              <w:br/>
              <w:t>- брошура, проспеката, летака и сличних публикација, укључујући издавање речника и енциклопедија</w:t>
            </w:r>
            <w:r w:rsidRPr="0099121A">
              <w:rPr>
                <w:rFonts w:ascii="Times New Roman" w:hAnsi="Times New Roman"/>
              </w:rPr>
              <w:br/>
              <w:t>- атласа, мапа и карата</w:t>
            </w:r>
            <w:r w:rsidRPr="0099121A">
              <w:rPr>
                <w:rFonts w:ascii="Times New Roman" w:hAnsi="Times New Roman"/>
              </w:rPr>
              <w:br/>
              <w:t xml:space="preserve">- енциклопедија на компакт-дисковима </w:t>
            </w:r>
            <w:r w:rsidRPr="00D26D35">
              <w:rPr>
                <w:rFonts w:ascii="Times New Roman" w:hAnsi="Times New Roman"/>
              </w:rPr>
              <w:t>(</w:t>
            </w:r>
            <w:r w:rsidRPr="00D26D35">
              <w:rPr>
                <w:rFonts w:ascii="Times New Roman" w:hAnsi="Times New Roman"/>
                <w:bCs/>
              </w:rPr>
              <w:t>CD-ROM</w:t>
            </w:r>
            <w:r w:rsidR="00111F4D" w:rsidRPr="00D26D35">
              <w:rPr>
                <w:rFonts w:ascii="Times New Roman" w:hAnsi="Times New Roman"/>
              </w:rPr>
              <w:t>)</w:t>
            </w:r>
          </w:p>
        </w:tc>
      </w:tr>
      <w:tr w:rsidR="000B783A" w:rsidRPr="0099121A" w:rsidTr="00BF13C7">
        <w:tc>
          <w:tcPr>
            <w:tcW w:w="648" w:type="dxa"/>
          </w:tcPr>
          <w:p w:rsidR="000B783A" w:rsidRPr="0099121A" w:rsidRDefault="000B783A" w:rsidP="00BF13C7">
            <w:pPr>
              <w:rPr>
                <w:rFonts w:ascii="Times New Roman" w:hAnsi="Times New Roman"/>
              </w:rPr>
            </w:pPr>
            <w:r w:rsidRPr="0099121A">
              <w:rPr>
                <w:rFonts w:ascii="Times New Roman" w:hAnsi="Times New Roman"/>
                <w:b/>
                <w:bCs/>
              </w:rPr>
              <w:t>58.13</w:t>
            </w:r>
          </w:p>
        </w:tc>
        <w:tc>
          <w:tcPr>
            <w:tcW w:w="2484" w:type="dxa"/>
          </w:tcPr>
          <w:p w:rsidR="000B783A" w:rsidRPr="0099121A" w:rsidRDefault="000B783A" w:rsidP="00BF13C7">
            <w:pPr>
              <w:rPr>
                <w:rFonts w:ascii="Times New Roman" w:hAnsi="Times New Roman"/>
              </w:rPr>
            </w:pPr>
            <w:r w:rsidRPr="0099121A">
              <w:rPr>
                <w:rFonts w:ascii="Times New Roman" w:hAnsi="Times New Roman"/>
                <w:b/>
                <w:bCs/>
              </w:rPr>
              <w:t>Издавање новина</w:t>
            </w:r>
          </w:p>
        </w:tc>
        <w:tc>
          <w:tcPr>
            <w:tcW w:w="6224" w:type="dxa"/>
          </w:tcPr>
          <w:p w:rsidR="000B783A" w:rsidRPr="00111F4D" w:rsidRDefault="000B783A" w:rsidP="00BF13C7">
            <w:pPr>
              <w:rPr>
                <w:rFonts w:ascii="Times New Roman" w:hAnsi="Times New Roman"/>
                <w:lang w:val="en-US"/>
              </w:rPr>
            </w:pPr>
            <w:r w:rsidRPr="0099121A">
              <w:rPr>
                <w:rFonts w:ascii="Times New Roman" w:hAnsi="Times New Roman"/>
              </w:rPr>
              <w:t>Обухвата:</w:t>
            </w:r>
            <w:r w:rsidRPr="0099121A">
              <w:rPr>
                <w:rFonts w:ascii="Times New Roman" w:hAnsi="Times New Roman"/>
              </w:rPr>
              <w:br/>
              <w:t>- издавање новина, укључујући рекламне (огласне) новине, које излазе најмање четири пута недељно; ове информације могу бити издаване у штампаној или електронској форм</w:t>
            </w:r>
            <w:r w:rsidR="00111F4D">
              <w:rPr>
                <w:rFonts w:ascii="Times New Roman" w:hAnsi="Times New Roman"/>
              </w:rPr>
              <w:t>и, укључујући и интернет издање</w:t>
            </w:r>
          </w:p>
        </w:tc>
      </w:tr>
      <w:tr w:rsidR="000B783A" w:rsidRPr="0099121A" w:rsidTr="00BF13C7">
        <w:tc>
          <w:tcPr>
            <w:tcW w:w="648" w:type="dxa"/>
          </w:tcPr>
          <w:p w:rsidR="000B783A" w:rsidRPr="0099121A" w:rsidRDefault="000B783A" w:rsidP="00BF13C7">
            <w:pPr>
              <w:rPr>
                <w:rFonts w:ascii="Times New Roman" w:hAnsi="Times New Roman"/>
              </w:rPr>
            </w:pPr>
            <w:r w:rsidRPr="0099121A">
              <w:rPr>
                <w:rFonts w:ascii="Times New Roman" w:hAnsi="Times New Roman"/>
                <w:b/>
                <w:bCs/>
              </w:rPr>
              <w:t>58.14</w:t>
            </w:r>
          </w:p>
        </w:tc>
        <w:tc>
          <w:tcPr>
            <w:tcW w:w="2484" w:type="dxa"/>
          </w:tcPr>
          <w:p w:rsidR="000B783A" w:rsidRPr="0099121A" w:rsidRDefault="000B783A" w:rsidP="00BF13C7">
            <w:pPr>
              <w:rPr>
                <w:rFonts w:ascii="Times New Roman" w:hAnsi="Times New Roman"/>
              </w:rPr>
            </w:pPr>
            <w:r w:rsidRPr="0099121A">
              <w:rPr>
                <w:rFonts w:ascii="Times New Roman" w:hAnsi="Times New Roman"/>
                <w:b/>
                <w:bCs/>
              </w:rPr>
              <w:t>Издавање часописа и периодичних издања</w:t>
            </w:r>
          </w:p>
        </w:tc>
        <w:tc>
          <w:tcPr>
            <w:tcW w:w="6224" w:type="dxa"/>
          </w:tcPr>
          <w:p w:rsidR="000B783A" w:rsidRPr="00111F4D" w:rsidRDefault="000B783A" w:rsidP="00BF13C7">
            <w:pPr>
              <w:pStyle w:val="NormalWeb"/>
              <w:spacing w:before="0" w:after="0"/>
              <w:jc w:val="left"/>
              <w:rPr>
                <w:sz w:val="22"/>
                <w:szCs w:val="22"/>
              </w:rPr>
            </w:pPr>
            <w:proofErr w:type="spellStart"/>
            <w:r w:rsidRPr="0099121A">
              <w:rPr>
                <w:sz w:val="22"/>
                <w:szCs w:val="22"/>
              </w:rPr>
              <w:t>Обухвата</w:t>
            </w:r>
            <w:proofErr w:type="spellEnd"/>
            <w:r w:rsidRPr="0099121A">
              <w:rPr>
                <w:sz w:val="22"/>
                <w:szCs w:val="22"/>
              </w:rPr>
              <w:t xml:space="preserve"> </w:t>
            </w:r>
            <w:proofErr w:type="spellStart"/>
            <w:r w:rsidRPr="0099121A">
              <w:rPr>
                <w:sz w:val="22"/>
                <w:szCs w:val="22"/>
              </w:rPr>
              <w:t>издавање</w:t>
            </w:r>
            <w:proofErr w:type="spellEnd"/>
            <w:r w:rsidRPr="0099121A">
              <w:rPr>
                <w:sz w:val="22"/>
                <w:szCs w:val="22"/>
              </w:rPr>
              <w:t>:</w:t>
            </w:r>
            <w:r w:rsidRPr="0099121A">
              <w:rPr>
                <w:sz w:val="22"/>
                <w:szCs w:val="22"/>
              </w:rPr>
              <w:br/>
              <w:t xml:space="preserve">- </w:t>
            </w:r>
            <w:proofErr w:type="spellStart"/>
            <w:r w:rsidRPr="0099121A">
              <w:rPr>
                <w:sz w:val="22"/>
                <w:szCs w:val="22"/>
              </w:rPr>
              <w:t>часописа</w:t>
            </w:r>
            <w:proofErr w:type="spellEnd"/>
            <w:r w:rsidRPr="0099121A">
              <w:rPr>
                <w:sz w:val="22"/>
                <w:szCs w:val="22"/>
              </w:rPr>
              <w:t xml:space="preserve"> и </w:t>
            </w:r>
            <w:proofErr w:type="spellStart"/>
            <w:r w:rsidRPr="0099121A">
              <w:rPr>
                <w:sz w:val="22"/>
                <w:szCs w:val="22"/>
              </w:rPr>
              <w:t>периодичних</w:t>
            </w:r>
            <w:proofErr w:type="spellEnd"/>
            <w:r w:rsidRPr="0099121A">
              <w:rPr>
                <w:sz w:val="22"/>
                <w:szCs w:val="22"/>
              </w:rPr>
              <w:t xml:space="preserve"> </w:t>
            </w:r>
            <w:proofErr w:type="spellStart"/>
            <w:r w:rsidRPr="0099121A">
              <w:rPr>
                <w:sz w:val="22"/>
                <w:szCs w:val="22"/>
              </w:rPr>
              <w:t>издања</w:t>
            </w:r>
            <w:proofErr w:type="spellEnd"/>
            <w:r w:rsidRPr="0099121A">
              <w:rPr>
                <w:sz w:val="22"/>
                <w:szCs w:val="22"/>
              </w:rPr>
              <w:t xml:space="preserve"> </w:t>
            </w:r>
            <w:proofErr w:type="spellStart"/>
            <w:r w:rsidRPr="0099121A">
              <w:rPr>
                <w:sz w:val="22"/>
                <w:szCs w:val="22"/>
              </w:rPr>
              <w:t>који</w:t>
            </w:r>
            <w:proofErr w:type="spellEnd"/>
            <w:r w:rsidRPr="0099121A">
              <w:rPr>
                <w:sz w:val="22"/>
                <w:szCs w:val="22"/>
              </w:rPr>
              <w:t xml:space="preserve"> </w:t>
            </w:r>
            <w:proofErr w:type="spellStart"/>
            <w:r w:rsidRPr="0099121A">
              <w:rPr>
                <w:sz w:val="22"/>
                <w:szCs w:val="22"/>
              </w:rPr>
              <w:t>излазе</w:t>
            </w:r>
            <w:proofErr w:type="spellEnd"/>
            <w:r w:rsidRPr="0099121A">
              <w:rPr>
                <w:sz w:val="22"/>
                <w:szCs w:val="22"/>
              </w:rPr>
              <w:t xml:space="preserve"> </w:t>
            </w:r>
            <w:proofErr w:type="spellStart"/>
            <w:r w:rsidRPr="0099121A">
              <w:rPr>
                <w:sz w:val="22"/>
                <w:szCs w:val="22"/>
              </w:rPr>
              <w:t>мање</w:t>
            </w:r>
            <w:proofErr w:type="spellEnd"/>
            <w:r w:rsidRPr="0099121A">
              <w:rPr>
                <w:sz w:val="22"/>
                <w:szCs w:val="22"/>
              </w:rPr>
              <w:t xml:space="preserve"> </w:t>
            </w:r>
            <w:proofErr w:type="spellStart"/>
            <w:r w:rsidRPr="0099121A">
              <w:rPr>
                <w:sz w:val="22"/>
                <w:szCs w:val="22"/>
              </w:rPr>
              <w:t>од</w:t>
            </w:r>
            <w:proofErr w:type="spellEnd"/>
            <w:r w:rsidRPr="0099121A">
              <w:rPr>
                <w:sz w:val="22"/>
                <w:szCs w:val="22"/>
              </w:rPr>
              <w:t xml:space="preserve"> </w:t>
            </w:r>
            <w:proofErr w:type="spellStart"/>
            <w:r w:rsidRPr="0099121A">
              <w:rPr>
                <w:sz w:val="22"/>
                <w:szCs w:val="22"/>
              </w:rPr>
              <w:t>четири</w:t>
            </w:r>
            <w:proofErr w:type="spellEnd"/>
            <w:r w:rsidRPr="0099121A">
              <w:rPr>
                <w:sz w:val="22"/>
                <w:szCs w:val="22"/>
              </w:rPr>
              <w:t xml:space="preserve"> </w:t>
            </w:r>
            <w:proofErr w:type="spellStart"/>
            <w:r w:rsidRPr="0099121A">
              <w:rPr>
                <w:sz w:val="22"/>
                <w:szCs w:val="22"/>
              </w:rPr>
              <w:t>пута</w:t>
            </w:r>
            <w:proofErr w:type="spellEnd"/>
            <w:r w:rsidRPr="0099121A">
              <w:rPr>
                <w:sz w:val="22"/>
                <w:szCs w:val="22"/>
              </w:rPr>
              <w:t xml:space="preserve"> </w:t>
            </w:r>
            <w:proofErr w:type="spellStart"/>
            <w:r w:rsidRPr="0099121A">
              <w:rPr>
                <w:sz w:val="22"/>
                <w:szCs w:val="22"/>
              </w:rPr>
              <w:t>недељно</w:t>
            </w:r>
            <w:proofErr w:type="spellEnd"/>
            <w:r w:rsidRPr="0099121A">
              <w:rPr>
                <w:sz w:val="22"/>
                <w:szCs w:val="22"/>
              </w:rPr>
              <w:t xml:space="preserve">; </w:t>
            </w:r>
            <w:proofErr w:type="spellStart"/>
            <w:r w:rsidRPr="0099121A">
              <w:rPr>
                <w:sz w:val="22"/>
                <w:szCs w:val="22"/>
              </w:rPr>
              <w:t>ове</w:t>
            </w:r>
            <w:proofErr w:type="spellEnd"/>
            <w:r w:rsidRPr="0099121A">
              <w:rPr>
                <w:sz w:val="22"/>
                <w:szCs w:val="22"/>
              </w:rPr>
              <w:t xml:space="preserve"> </w:t>
            </w:r>
            <w:proofErr w:type="spellStart"/>
            <w:r w:rsidRPr="0099121A">
              <w:rPr>
                <w:sz w:val="22"/>
                <w:szCs w:val="22"/>
              </w:rPr>
              <w:t>информације</w:t>
            </w:r>
            <w:proofErr w:type="spellEnd"/>
            <w:r w:rsidRPr="0099121A">
              <w:rPr>
                <w:sz w:val="22"/>
                <w:szCs w:val="22"/>
              </w:rPr>
              <w:t xml:space="preserve"> </w:t>
            </w:r>
            <w:proofErr w:type="spellStart"/>
            <w:r w:rsidRPr="0099121A">
              <w:rPr>
                <w:sz w:val="22"/>
                <w:szCs w:val="22"/>
              </w:rPr>
              <w:t>могу</w:t>
            </w:r>
            <w:proofErr w:type="spellEnd"/>
            <w:r w:rsidRPr="0099121A">
              <w:rPr>
                <w:sz w:val="22"/>
                <w:szCs w:val="22"/>
              </w:rPr>
              <w:t xml:space="preserve"> </w:t>
            </w:r>
            <w:proofErr w:type="spellStart"/>
            <w:r w:rsidRPr="0099121A">
              <w:rPr>
                <w:sz w:val="22"/>
                <w:szCs w:val="22"/>
              </w:rPr>
              <w:t>бити</w:t>
            </w:r>
            <w:proofErr w:type="spellEnd"/>
            <w:r w:rsidRPr="0099121A">
              <w:rPr>
                <w:sz w:val="22"/>
                <w:szCs w:val="22"/>
              </w:rPr>
              <w:t xml:space="preserve"> </w:t>
            </w:r>
            <w:proofErr w:type="spellStart"/>
            <w:r w:rsidRPr="0099121A">
              <w:rPr>
                <w:sz w:val="22"/>
                <w:szCs w:val="22"/>
              </w:rPr>
              <w:t>издаване</w:t>
            </w:r>
            <w:proofErr w:type="spellEnd"/>
            <w:r w:rsidRPr="0099121A">
              <w:rPr>
                <w:sz w:val="22"/>
                <w:szCs w:val="22"/>
              </w:rPr>
              <w:t xml:space="preserve"> у </w:t>
            </w:r>
            <w:proofErr w:type="spellStart"/>
            <w:r w:rsidRPr="0099121A">
              <w:rPr>
                <w:sz w:val="22"/>
                <w:szCs w:val="22"/>
              </w:rPr>
              <w:t>штампаној</w:t>
            </w:r>
            <w:proofErr w:type="spellEnd"/>
            <w:r w:rsidRPr="0099121A">
              <w:rPr>
                <w:sz w:val="22"/>
                <w:szCs w:val="22"/>
              </w:rPr>
              <w:t xml:space="preserve"> </w:t>
            </w:r>
            <w:proofErr w:type="spellStart"/>
            <w:r w:rsidRPr="0099121A">
              <w:rPr>
                <w:sz w:val="22"/>
                <w:szCs w:val="22"/>
              </w:rPr>
              <w:t>или</w:t>
            </w:r>
            <w:proofErr w:type="spellEnd"/>
            <w:r w:rsidRPr="0099121A">
              <w:rPr>
                <w:sz w:val="22"/>
                <w:szCs w:val="22"/>
              </w:rPr>
              <w:t xml:space="preserve"> </w:t>
            </w:r>
            <w:proofErr w:type="spellStart"/>
            <w:r w:rsidRPr="0099121A">
              <w:rPr>
                <w:sz w:val="22"/>
                <w:szCs w:val="22"/>
              </w:rPr>
              <w:t>електронској</w:t>
            </w:r>
            <w:proofErr w:type="spellEnd"/>
            <w:r w:rsidRPr="0099121A">
              <w:rPr>
                <w:sz w:val="22"/>
                <w:szCs w:val="22"/>
              </w:rPr>
              <w:t xml:space="preserve"> </w:t>
            </w:r>
            <w:proofErr w:type="spellStart"/>
            <w:r w:rsidRPr="0099121A">
              <w:rPr>
                <w:sz w:val="22"/>
                <w:szCs w:val="22"/>
              </w:rPr>
              <w:t>форми</w:t>
            </w:r>
            <w:proofErr w:type="spellEnd"/>
            <w:r w:rsidRPr="0099121A">
              <w:rPr>
                <w:sz w:val="22"/>
                <w:szCs w:val="22"/>
              </w:rPr>
              <w:t xml:space="preserve">, </w:t>
            </w:r>
            <w:proofErr w:type="spellStart"/>
            <w:r w:rsidRPr="0099121A">
              <w:rPr>
                <w:sz w:val="22"/>
                <w:szCs w:val="22"/>
              </w:rPr>
              <w:t>укључујући</w:t>
            </w:r>
            <w:proofErr w:type="spellEnd"/>
            <w:r w:rsidRPr="0099121A">
              <w:rPr>
                <w:sz w:val="22"/>
                <w:szCs w:val="22"/>
              </w:rPr>
              <w:t xml:space="preserve"> и </w:t>
            </w:r>
            <w:proofErr w:type="spellStart"/>
            <w:r w:rsidRPr="0099121A">
              <w:rPr>
                <w:sz w:val="22"/>
                <w:szCs w:val="22"/>
              </w:rPr>
              <w:t>интернет</w:t>
            </w:r>
            <w:proofErr w:type="spellEnd"/>
            <w:r w:rsidRPr="0099121A">
              <w:rPr>
                <w:sz w:val="22"/>
                <w:szCs w:val="22"/>
              </w:rPr>
              <w:t xml:space="preserve"> </w:t>
            </w:r>
            <w:proofErr w:type="spellStart"/>
            <w:r w:rsidRPr="0099121A">
              <w:rPr>
                <w:sz w:val="22"/>
                <w:szCs w:val="22"/>
              </w:rPr>
              <w:t>издање</w:t>
            </w:r>
            <w:proofErr w:type="spellEnd"/>
            <w:r w:rsidRPr="0099121A">
              <w:rPr>
                <w:sz w:val="22"/>
                <w:szCs w:val="22"/>
              </w:rPr>
              <w:br/>
              <w:t xml:space="preserve">- </w:t>
            </w:r>
            <w:proofErr w:type="spellStart"/>
            <w:r w:rsidRPr="0099121A">
              <w:rPr>
                <w:sz w:val="22"/>
                <w:szCs w:val="22"/>
              </w:rPr>
              <w:t>прегледа</w:t>
            </w:r>
            <w:proofErr w:type="spellEnd"/>
            <w:r w:rsidRPr="0099121A">
              <w:rPr>
                <w:sz w:val="22"/>
                <w:szCs w:val="22"/>
              </w:rPr>
              <w:t xml:space="preserve"> </w:t>
            </w:r>
            <w:proofErr w:type="spellStart"/>
            <w:r w:rsidRPr="0099121A">
              <w:rPr>
                <w:sz w:val="22"/>
                <w:szCs w:val="22"/>
              </w:rPr>
              <w:t>рад</w:t>
            </w:r>
            <w:r w:rsidR="00111F4D">
              <w:rPr>
                <w:sz w:val="22"/>
                <w:szCs w:val="22"/>
              </w:rPr>
              <w:t>ијског</w:t>
            </w:r>
            <w:proofErr w:type="spellEnd"/>
            <w:r w:rsidR="00111F4D">
              <w:rPr>
                <w:sz w:val="22"/>
                <w:szCs w:val="22"/>
              </w:rPr>
              <w:t xml:space="preserve"> и </w:t>
            </w:r>
            <w:proofErr w:type="spellStart"/>
            <w:r w:rsidR="00111F4D">
              <w:rPr>
                <w:sz w:val="22"/>
                <w:szCs w:val="22"/>
              </w:rPr>
              <w:t>телевизијског</w:t>
            </w:r>
            <w:proofErr w:type="spellEnd"/>
            <w:r w:rsidR="00111F4D">
              <w:rPr>
                <w:sz w:val="22"/>
                <w:szCs w:val="22"/>
              </w:rPr>
              <w:t xml:space="preserve"> </w:t>
            </w:r>
            <w:proofErr w:type="spellStart"/>
            <w:r w:rsidR="00111F4D">
              <w:rPr>
                <w:sz w:val="22"/>
                <w:szCs w:val="22"/>
              </w:rPr>
              <w:t>програма</w:t>
            </w:r>
            <w:proofErr w:type="spellEnd"/>
          </w:p>
        </w:tc>
      </w:tr>
      <w:tr w:rsidR="000B783A" w:rsidRPr="0099121A" w:rsidTr="00BF13C7">
        <w:tc>
          <w:tcPr>
            <w:tcW w:w="648" w:type="dxa"/>
          </w:tcPr>
          <w:p w:rsidR="000B783A" w:rsidRPr="0099121A" w:rsidRDefault="000B783A" w:rsidP="00BF13C7">
            <w:pPr>
              <w:rPr>
                <w:rFonts w:ascii="Times New Roman" w:hAnsi="Times New Roman"/>
              </w:rPr>
            </w:pPr>
            <w:r w:rsidRPr="0099121A">
              <w:rPr>
                <w:rFonts w:ascii="Times New Roman" w:hAnsi="Times New Roman"/>
                <w:b/>
                <w:bCs/>
              </w:rPr>
              <w:t>58.19</w:t>
            </w:r>
          </w:p>
        </w:tc>
        <w:tc>
          <w:tcPr>
            <w:tcW w:w="2484" w:type="dxa"/>
          </w:tcPr>
          <w:p w:rsidR="000B783A" w:rsidRPr="0099121A" w:rsidRDefault="000B783A" w:rsidP="00BF13C7">
            <w:pPr>
              <w:rPr>
                <w:rFonts w:ascii="Times New Roman" w:hAnsi="Times New Roman"/>
              </w:rPr>
            </w:pPr>
            <w:r w:rsidRPr="0099121A">
              <w:rPr>
                <w:rFonts w:ascii="Times New Roman" w:hAnsi="Times New Roman"/>
                <w:b/>
                <w:bCs/>
              </w:rPr>
              <w:t>Остала издавачка делатност</w:t>
            </w:r>
          </w:p>
        </w:tc>
        <w:tc>
          <w:tcPr>
            <w:tcW w:w="6224" w:type="dxa"/>
          </w:tcPr>
          <w:p w:rsidR="000B783A" w:rsidRPr="00BF13C7" w:rsidRDefault="00111F4D" w:rsidP="00BF13C7">
            <w:pPr>
              <w:rPr>
                <w:rFonts w:ascii="Times New Roman" w:eastAsia="Times New Roman" w:hAnsi="Times New Roman"/>
                <w:lang w:val="en-US"/>
              </w:rPr>
            </w:pPr>
            <w:r w:rsidRPr="0099121A">
              <w:rPr>
                <w:rFonts w:ascii="Times New Roman" w:eastAsia="Times New Roman" w:hAnsi="Times New Roman"/>
              </w:rPr>
              <w:t>Обухвата:</w:t>
            </w:r>
            <w:r w:rsidRPr="0099121A">
              <w:rPr>
                <w:rFonts w:ascii="Times New Roman" w:eastAsia="Times New Roman" w:hAnsi="Times New Roman"/>
              </w:rPr>
              <w:br/>
              <w:t xml:space="preserve">- издавање (укључујући </w:t>
            </w:r>
            <w:r w:rsidRPr="0099121A">
              <w:rPr>
                <w:rFonts w:ascii="Times New Roman" w:eastAsia="Times New Roman" w:hAnsi="Times New Roman"/>
                <w:i/>
                <w:iCs/>
              </w:rPr>
              <w:t>on-line</w:t>
            </w:r>
            <w:r w:rsidRPr="0099121A">
              <w:rPr>
                <w:rFonts w:ascii="Times New Roman" w:eastAsia="Times New Roman" w:hAnsi="Times New Roman"/>
              </w:rPr>
              <w:t>):</w:t>
            </w:r>
            <w:r w:rsidRPr="0099121A">
              <w:rPr>
                <w:rFonts w:ascii="Times New Roman" w:eastAsia="Times New Roman" w:hAnsi="Times New Roman"/>
              </w:rPr>
              <w:br/>
              <w:t>* каталога</w:t>
            </w:r>
            <w:r w:rsidRPr="0099121A">
              <w:rPr>
                <w:rFonts w:ascii="Times New Roman" w:eastAsia="Times New Roman" w:hAnsi="Times New Roman"/>
              </w:rPr>
              <w:br/>
              <w:t>* фотографија, гравира и разгледница</w:t>
            </w:r>
            <w:r w:rsidRPr="0099121A">
              <w:rPr>
                <w:rFonts w:ascii="Times New Roman" w:eastAsia="Times New Roman" w:hAnsi="Times New Roman"/>
              </w:rPr>
              <w:br/>
              <w:t>* честитки</w:t>
            </w:r>
            <w:r w:rsidRPr="0099121A">
              <w:rPr>
                <w:rFonts w:ascii="Times New Roman" w:eastAsia="Times New Roman" w:hAnsi="Times New Roman"/>
              </w:rPr>
              <w:br/>
              <w:t>* формулара</w:t>
            </w:r>
            <w:r w:rsidRPr="0099121A">
              <w:rPr>
                <w:rFonts w:ascii="Times New Roman" w:eastAsia="Times New Roman" w:hAnsi="Times New Roman"/>
              </w:rPr>
              <w:br/>
              <w:t>* постера и репродукција уметничких дела</w:t>
            </w:r>
            <w:r w:rsidRPr="0099121A">
              <w:rPr>
                <w:rFonts w:ascii="Times New Roman" w:eastAsia="Times New Roman" w:hAnsi="Times New Roman"/>
              </w:rPr>
              <w:br/>
              <w:t>* рекламног материјала</w:t>
            </w:r>
            <w:r w:rsidRPr="0099121A">
              <w:rPr>
                <w:rFonts w:ascii="Times New Roman" w:eastAsia="Times New Roman" w:hAnsi="Times New Roman"/>
              </w:rPr>
              <w:br/>
              <w:t>* осталог штампаног материјала</w:t>
            </w:r>
            <w:r w:rsidRPr="0099121A">
              <w:rPr>
                <w:rFonts w:ascii="Times New Roman" w:eastAsia="Times New Roman" w:hAnsi="Times New Roman"/>
              </w:rPr>
              <w:br/>
              <w:t>- издавање статистичких и других информација</w:t>
            </w:r>
          </w:p>
        </w:tc>
      </w:tr>
      <w:tr w:rsidR="000B783A" w:rsidRPr="0099121A" w:rsidTr="00BF13C7">
        <w:trPr>
          <w:trHeight w:val="1427"/>
        </w:trPr>
        <w:tc>
          <w:tcPr>
            <w:tcW w:w="648" w:type="dxa"/>
          </w:tcPr>
          <w:p w:rsidR="000B783A" w:rsidRPr="0099121A" w:rsidRDefault="000B783A" w:rsidP="00BF13C7">
            <w:pPr>
              <w:rPr>
                <w:rFonts w:ascii="Times New Roman" w:hAnsi="Times New Roman"/>
              </w:rPr>
            </w:pPr>
            <w:r w:rsidRPr="0099121A">
              <w:rPr>
                <w:rFonts w:ascii="Times New Roman" w:hAnsi="Times New Roman"/>
                <w:b/>
                <w:bCs/>
              </w:rPr>
              <w:t>62.01</w:t>
            </w:r>
          </w:p>
        </w:tc>
        <w:tc>
          <w:tcPr>
            <w:tcW w:w="2484" w:type="dxa"/>
          </w:tcPr>
          <w:p w:rsidR="000B783A" w:rsidRPr="0099121A" w:rsidRDefault="000B783A" w:rsidP="00BF13C7">
            <w:pPr>
              <w:rPr>
                <w:rFonts w:ascii="Times New Roman" w:hAnsi="Times New Roman"/>
              </w:rPr>
            </w:pPr>
            <w:r w:rsidRPr="0099121A">
              <w:rPr>
                <w:rFonts w:ascii="Times New Roman" w:hAnsi="Times New Roman"/>
                <w:b/>
                <w:bCs/>
              </w:rPr>
              <w:t>Рачунарско програмирање</w:t>
            </w:r>
          </w:p>
        </w:tc>
        <w:tc>
          <w:tcPr>
            <w:tcW w:w="6224" w:type="dxa"/>
          </w:tcPr>
          <w:p w:rsidR="000B783A" w:rsidRPr="0099121A" w:rsidRDefault="000B783A" w:rsidP="00BF13C7">
            <w:pPr>
              <w:rPr>
                <w:rFonts w:ascii="Times New Roman" w:hAnsi="Times New Roman"/>
              </w:rPr>
            </w:pPr>
            <w:r w:rsidRPr="0099121A">
              <w:rPr>
                <w:rFonts w:ascii="Times New Roman" w:hAnsi="Times New Roman"/>
              </w:rPr>
              <w:t>Обухвата:</w:t>
            </w:r>
            <w:r w:rsidRPr="0099121A">
              <w:rPr>
                <w:rFonts w:ascii="Times New Roman" w:hAnsi="Times New Roman"/>
              </w:rPr>
              <w:br/>
              <w:t>- писање, мењање, тестирање, документовање и одржавање софтвера; укључује и писање програма на основу упутства корисника</w:t>
            </w:r>
            <w:r w:rsidRPr="0099121A">
              <w:rPr>
                <w:rFonts w:ascii="Times New Roman" w:hAnsi="Times New Roman"/>
              </w:rPr>
              <w:br/>
              <w:t>- пројектовање структуре и садржаја и/или писање кода неопходног за креирање и инплементација:</w:t>
            </w:r>
            <w:r w:rsidRPr="0099121A">
              <w:rPr>
                <w:rFonts w:ascii="Times New Roman" w:hAnsi="Times New Roman"/>
              </w:rPr>
              <w:br/>
              <w:t xml:space="preserve">* системског софтвера (укључујући ажурирање и </w:t>
            </w:r>
            <w:r w:rsidRPr="0099121A">
              <w:rPr>
                <w:rFonts w:ascii="Times New Roman" w:hAnsi="Times New Roman"/>
                <w:i/>
                <w:iCs/>
              </w:rPr>
              <w:t>patch</w:t>
            </w:r>
            <w:r w:rsidRPr="0099121A">
              <w:rPr>
                <w:rFonts w:ascii="Times New Roman" w:hAnsi="Times New Roman"/>
              </w:rPr>
              <w:t>-еве)</w:t>
            </w:r>
            <w:r w:rsidRPr="0099121A">
              <w:rPr>
                <w:rFonts w:ascii="Times New Roman" w:hAnsi="Times New Roman"/>
              </w:rPr>
              <w:br/>
              <w:t xml:space="preserve">* апликативног софтвера (укључујући ажурирање и </w:t>
            </w:r>
            <w:r w:rsidRPr="0099121A">
              <w:rPr>
                <w:rFonts w:ascii="Times New Roman" w:hAnsi="Times New Roman"/>
                <w:i/>
                <w:iCs/>
              </w:rPr>
              <w:t>patch</w:t>
            </w:r>
            <w:r w:rsidRPr="0099121A">
              <w:rPr>
                <w:rFonts w:ascii="Times New Roman" w:hAnsi="Times New Roman"/>
              </w:rPr>
              <w:t>-еве)</w:t>
            </w:r>
            <w:r w:rsidRPr="0099121A">
              <w:rPr>
                <w:rFonts w:ascii="Times New Roman" w:hAnsi="Times New Roman"/>
              </w:rPr>
              <w:br/>
            </w:r>
            <w:r w:rsidRPr="0099121A">
              <w:rPr>
                <w:rFonts w:ascii="Times New Roman" w:hAnsi="Times New Roman"/>
              </w:rPr>
              <w:lastRenderedPageBreak/>
              <w:t>* база података</w:t>
            </w:r>
            <w:r w:rsidRPr="0099121A">
              <w:rPr>
                <w:rFonts w:ascii="Times New Roman" w:hAnsi="Times New Roman"/>
              </w:rPr>
              <w:br/>
              <w:t>* веб страница</w:t>
            </w:r>
            <w:r w:rsidRPr="0099121A">
              <w:rPr>
                <w:rFonts w:ascii="Times New Roman" w:hAnsi="Times New Roman"/>
              </w:rPr>
              <w:br/>
              <w:t>- прилагођавање софтвера, тј. модификовање и конфигурисање постојеће апликације да би се обезбедила њена функционалност у окружењу клијентовог информационог система</w:t>
            </w:r>
          </w:p>
        </w:tc>
      </w:tr>
      <w:tr w:rsidR="000B783A" w:rsidRPr="0099121A" w:rsidTr="00BF13C7">
        <w:tc>
          <w:tcPr>
            <w:tcW w:w="648" w:type="dxa"/>
          </w:tcPr>
          <w:p w:rsidR="000B783A" w:rsidRPr="0099121A" w:rsidRDefault="000B783A" w:rsidP="00BF13C7">
            <w:pPr>
              <w:rPr>
                <w:rFonts w:ascii="Times New Roman" w:hAnsi="Times New Roman"/>
              </w:rPr>
            </w:pPr>
            <w:r w:rsidRPr="0099121A">
              <w:rPr>
                <w:rFonts w:ascii="Times New Roman" w:hAnsi="Times New Roman"/>
                <w:b/>
                <w:bCs/>
              </w:rPr>
              <w:lastRenderedPageBreak/>
              <w:t>62.02</w:t>
            </w:r>
          </w:p>
        </w:tc>
        <w:tc>
          <w:tcPr>
            <w:tcW w:w="2484" w:type="dxa"/>
          </w:tcPr>
          <w:p w:rsidR="000B783A" w:rsidRPr="0099121A" w:rsidRDefault="000B783A" w:rsidP="00BF13C7">
            <w:pPr>
              <w:rPr>
                <w:rFonts w:ascii="Times New Roman" w:hAnsi="Times New Roman"/>
              </w:rPr>
            </w:pPr>
            <w:r w:rsidRPr="0099121A">
              <w:rPr>
                <w:rFonts w:ascii="Times New Roman" w:hAnsi="Times New Roman"/>
                <w:b/>
                <w:bCs/>
              </w:rPr>
              <w:t>Консултантске делатности у области информационе технологије</w:t>
            </w:r>
          </w:p>
        </w:tc>
        <w:tc>
          <w:tcPr>
            <w:tcW w:w="6224" w:type="dxa"/>
          </w:tcPr>
          <w:p w:rsidR="000B783A" w:rsidRPr="00BF13C7" w:rsidRDefault="000B783A" w:rsidP="00BF13C7">
            <w:pPr>
              <w:rPr>
                <w:rFonts w:ascii="Times New Roman" w:hAnsi="Times New Roman"/>
                <w:lang w:val="en-US"/>
              </w:rPr>
            </w:pPr>
            <w:r w:rsidRPr="0099121A">
              <w:rPr>
                <w:rFonts w:ascii="Times New Roman" w:hAnsi="Times New Roman"/>
              </w:rPr>
              <w:t>Обухвата:</w:t>
            </w:r>
            <w:r w:rsidRPr="0099121A">
              <w:rPr>
                <w:rFonts w:ascii="Times New Roman" w:hAnsi="Times New Roman"/>
              </w:rPr>
              <w:br/>
              <w:t>- планирање и пројектовање рачунарских система који интегришу хардвер, софтвер и комуникационе технологије; услуге могу обухватити</w:t>
            </w:r>
            <w:r w:rsidR="00BF13C7">
              <w:rPr>
                <w:rFonts w:ascii="Times New Roman" w:hAnsi="Times New Roman"/>
              </w:rPr>
              <w:t xml:space="preserve"> и одговарајућу обуку корисника</w:t>
            </w:r>
          </w:p>
        </w:tc>
      </w:tr>
      <w:tr w:rsidR="000B783A" w:rsidRPr="0099121A" w:rsidTr="00BF13C7">
        <w:tc>
          <w:tcPr>
            <w:tcW w:w="648" w:type="dxa"/>
          </w:tcPr>
          <w:p w:rsidR="000B783A" w:rsidRPr="0099121A" w:rsidRDefault="000B783A" w:rsidP="00BF13C7">
            <w:pPr>
              <w:rPr>
                <w:rFonts w:ascii="Times New Roman" w:hAnsi="Times New Roman"/>
              </w:rPr>
            </w:pPr>
            <w:r w:rsidRPr="0099121A">
              <w:rPr>
                <w:rFonts w:ascii="Times New Roman" w:hAnsi="Times New Roman"/>
                <w:b/>
                <w:bCs/>
              </w:rPr>
              <w:t>62.09</w:t>
            </w:r>
          </w:p>
        </w:tc>
        <w:tc>
          <w:tcPr>
            <w:tcW w:w="2484" w:type="dxa"/>
          </w:tcPr>
          <w:p w:rsidR="000B783A" w:rsidRPr="0099121A" w:rsidRDefault="000B783A" w:rsidP="00BF13C7">
            <w:pPr>
              <w:rPr>
                <w:rFonts w:ascii="Times New Roman" w:hAnsi="Times New Roman"/>
              </w:rPr>
            </w:pPr>
            <w:r w:rsidRPr="0099121A">
              <w:rPr>
                <w:rFonts w:ascii="Times New Roman" w:hAnsi="Times New Roman"/>
                <w:b/>
                <w:bCs/>
              </w:rPr>
              <w:t>Остале услуге информационе технологије</w:t>
            </w:r>
          </w:p>
        </w:tc>
        <w:tc>
          <w:tcPr>
            <w:tcW w:w="6224" w:type="dxa"/>
          </w:tcPr>
          <w:p w:rsidR="000B783A" w:rsidRPr="00BF13C7" w:rsidRDefault="000B783A" w:rsidP="00BF13C7">
            <w:pPr>
              <w:rPr>
                <w:rFonts w:ascii="Times New Roman" w:hAnsi="Times New Roman"/>
                <w:lang w:val="en-US"/>
              </w:rPr>
            </w:pPr>
            <w:r w:rsidRPr="0099121A">
              <w:rPr>
                <w:rFonts w:ascii="Times New Roman" w:hAnsi="Times New Roman"/>
              </w:rPr>
              <w:t xml:space="preserve">Обухвата друге информационо-технолошке делатности и делатности у вези са рачунарима, на другом месту непоменуте, као што су: </w:t>
            </w:r>
            <w:r w:rsidRPr="0099121A">
              <w:rPr>
                <w:rFonts w:ascii="Times New Roman" w:hAnsi="Times New Roman"/>
              </w:rPr>
              <w:br/>
              <w:t>- услуге опоравка након хаварије или пада система (</w:t>
            </w:r>
            <w:r w:rsidRPr="0099121A">
              <w:rPr>
                <w:rFonts w:ascii="Times New Roman" w:hAnsi="Times New Roman"/>
                <w:i/>
                <w:iCs/>
              </w:rPr>
              <w:t>disaster recovery</w:t>
            </w:r>
            <w:r w:rsidRPr="0099121A">
              <w:rPr>
                <w:rFonts w:ascii="Times New Roman" w:hAnsi="Times New Roman"/>
              </w:rPr>
              <w:t>)</w:t>
            </w:r>
            <w:r w:rsidRPr="0099121A">
              <w:rPr>
                <w:rFonts w:ascii="Times New Roman" w:hAnsi="Times New Roman"/>
              </w:rPr>
              <w:br/>
              <w:t>- инсталирање персоналних рачунар</w:t>
            </w:r>
            <w:r w:rsidR="00BF13C7">
              <w:rPr>
                <w:rFonts w:ascii="Times New Roman" w:hAnsi="Times New Roman"/>
              </w:rPr>
              <w:t>а</w:t>
            </w:r>
            <w:r w:rsidR="00BF13C7">
              <w:rPr>
                <w:rFonts w:ascii="Times New Roman" w:hAnsi="Times New Roman"/>
              </w:rPr>
              <w:br/>
              <w:t>- услуге инсталације софтвера</w:t>
            </w:r>
          </w:p>
        </w:tc>
      </w:tr>
      <w:tr w:rsidR="000B783A" w:rsidRPr="0099121A" w:rsidTr="00BF13C7">
        <w:tc>
          <w:tcPr>
            <w:tcW w:w="648" w:type="dxa"/>
          </w:tcPr>
          <w:p w:rsidR="000B783A" w:rsidRPr="0099121A" w:rsidRDefault="000B783A" w:rsidP="00BF13C7">
            <w:pPr>
              <w:rPr>
                <w:rFonts w:ascii="Times New Roman" w:hAnsi="Times New Roman"/>
              </w:rPr>
            </w:pPr>
            <w:r w:rsidRPr="0099121A">
              <w:rPr>
                <w:rFonts w:ascii="Times New Roman" w:hAnsi="Times New Roman"/>
                <w:b/>
                <w:bCs/>
              </w:rPr>
              <w:t>63.11</w:t>
            </w:r>
          </w:p>
        </w:tc>
        <w:tc>
          <w:tcPr>
            <w:tcW w:w="2484" w:type="dxa"/>
          </w:tcPr>
          <w:p w:rsidR="000B783A" w:rsidRPr="0099121A" w:rsidRDefault="000B783A" w:rsidP="00BF13C7">
            <w:pPr>
              <w:rPr>
                <w:rFonts w:ascii="Times New Roman" w:hAnsi="Times New Roman"/>
              </w:rPr>
            </w:pPr>
            <w:r w:rsidRPr="0099121A">
              <w:rPr>
                <w:rFonts w:ascii="Times New Roman" w:hAnsi="Times New Roman"/>
                <w:b/>
                <w:bCs/>
              </w:rPr>
              <w:t>Обрада података, хостинг и сл.</w:t>
            </w:r>
          </w:p>
        </w:tc>
        <w:tc>
          <w:tcPr>
            <w:tcW w:w="6224" w:type="dxa"/>
          </w:tcPr>
          <w:p w:rsidR="000B783A" w:rsidRPr="00111F4D" w:rsidRDefault="000B783A" w:rsidP="00BF13C7">
            <w:pPr>
              <w:pStyle w:val="NormalWeb"/>
              <w:spacing w:before="0" w:after="0"/>
              <w:jc w:val="left"/>
              <w:rPr>
                <w:sz w:val="22"/>
                <w:szCs w:val="22"/>
              </w:rPr>
            </w:pPr>
            <w:proofErr w:type="spellStart"/>
            <w:r w:rsidRPr="0099121A">
              <w:rPr>
                <w:sz w:val="22"/>
                <w:szCs w:val="22"/>
              </w:rPr>
              <w:t>Обухвата</w:t>
            </w:r>
            <w:proofErr w:type="spellEnd"/>
            <w:r w:rsidRPr="0099121A">
              <w:rPr>
                <w:sz w:val="22"/>
                <w:szCs w:val="22"/>
              </w:rPr>
              <w:t>:</w:t>
            </w:r>
            <w:r w:rsidRPr="0099121A">
              <w:rPr>
                <w:sz w:val="22"/>
                <w:szCs w:val="22"/>
              </w:rPr>
              <w:br/>
              <w:t xml:space="preserve">- </w:t>
            </w:r>
            <w:proofErr w:type="spellStart"/>
            <w:r w:rsidRPr="0099121A">
              <w:rPr>
                <w:sz w:val="22"/>
                <w:szCs w:val="22"/>
              </w:rPr>
              <w:t>активности</w:t>
            </w:r>
            <w:proofErr w:type="spellEnd"/>
            <w:r w:rsidRPr="0099121A">
              <w:rPr>
                <w:sz w:val="22"/>
                <w:szCs w:val="22"/>
              </w:rPr>
              <w:t xml:space="preserve"> </w:t>
            </w:r>
            <w:proofErr w:type="spellStart"/>
            <w:r w:rsidRPr="0099121A">
              <w:rPr>
                <w:sz w:val="22"/>
                <w:szCs w:val="22"/>
              </w:rPr>
              <w:t>обезбеђења</w:t>
            </w:r>
            <w:proofErr w:type="spellEnd"/>
            <w:r w:rsidRPr="0099121A">
              <w:rPr>
                <w:sz w:val="22"/>
                <w:szCs w:val="22"/>
              </w:rPr>
              <w:t xml:space="preserve"> </w:t>
            </w:r>
            <w:proofErr w:type="spellStart"/>
            <w:r w:rsidRPr="0099121A">
              <w:rPr>
                <w:sz w:val="22"/>
                <w:szCs w:val="22"/>
              </w:rPr>
              <w:t>инфраструктуре</w:t>
            </w:r>
            <w:proofErr w:type="spellEnd"/>
            <w:r w:rsidRPr="0099121A">
              <w:rPr>
                <w:sz w:val="22"/>
                <w:szCs w:val="22"/>
              </w:rPr>
              <w:t xml:space="preserve"> </w:t>
            </w:r>
            <w:proofErr w:type="spellStart"/>
            <w:r w:rsidRPr="0099121A">
              <w:rPr>
                <w:sz w:val="22"/>
                <w:szCs w:val="22"/>
              </w:rPr>
              <w:t>за</w:t>
            </w:r>
            <w:proofErr w:type="spellEnd"/>
            <w:r w:rsidRPr="0099121A">
              <w:rPr>
                <w:sz w:val="22"/>
                <w:szCs w:val="22"/>
              </w:rPr>
              <w:t xml:space="preserve"> </w:t>
            </w:r>
            <w:proofErr w:type="spellStart"/>
            <w:r w:rsidRPr="0099121A">
              <w:rPr>
                <w:sz w:val="22"/>
                <w:szCs w:val="22"/>
              </w:rPr>
              <w:t>хостинг</w:t>
            </w:r>
            <w:proofErr w:type="spellEnd"/>
            <w:r w:rsidRPr="0099121A">
              <w:rPr>
                <w:sz w:val="22"/>
                <w:szCs w:val="22"/>
              </w:rPr>
              <w:t xml:space="preserve">, </w:t>
            </w:r>
            <w:proofErr w:type="spellStart"/>
            <w:r w:rsidRPr="0099121A">
              <w:rPr>
                <w:sz w:val="22"/>
                <w:szCs w:val="22"/>
              </w:rPr>
              <w:t>услуге</w:t>
            </w:r>
            <w:proofErr w:type="spellEnd"/>
            <w:r w:rsidRPr="0099121A">
              <w:rPr>
                <w:sz w:val="22"/>
                <w:szCs w:val="22"/>
              </w:rPr>
              <w:t xml:space="preserve"> </w:t>
            </w:r>
            <w:proofErr w:type="spellStart"/>
            <w:r w:rsidRPr="0099121A">
              <w:rPr>
                <w:sz w:val="22"/>
                <w:szCs w:val="22"/>
              </w:rPr>
              <w:t>обраде</w:t>
            </w:r>
            <w:proofErr w:type="spellEnd"/>
            <w:r w:rsidRPr="0099121A">
              <w:rPr>
                <w:sz w:val="22"/>
                <w:szCs w:val="22"/>
              </w:rPr>
              <w:t xml:space="preserve"> </w:t>
            </w:r>
            <w:proofErr w:type="spellStart"/>
            <w:r w:rsidRPr="0099121A">
              <w:rPr>
                <w:sz w:val="22"/>
                <w:szCs w:val="22"/>
              </w:rPr>
              <w:t>података</w:t>
            </w:r>
            <w:proofErr w:type="spellEnd"/>
            <w:r w:rsidRPr="0099121A">
              <w:rPr>
                <w:sz w:val="22"/>
                <w:szCs w:val="22"/>
              </w:rPr>
              <w:t xml:space="preserve"> и с </w:t>
            </w:r>
            <w:proofErr w:type="spellStart"/>
            <w:r w:rsidRPr="0099121A">
              <w:rPr>
                <w:sz w:val="22"/>
                <w:szCs w:val="22"/>
              </w:rPr>
              <w:t>њима</w:t>
            </w:r>
            <w:proofErr w:type="spellEnd"/>
            <w:r w:rsidRPr="0099121A">
              <w:rPr>
                <w:sz w:val="22"/>
                <w:szCs w:val="22"/>
              </w:rPr>
              <w:t xml:space="preserve"> </w:t>
            </w:r>
            <w:proofErr w:type="spellStart"/>
            <w:r w:rsidRPr="0099121A">
              <w:rPr>
                <w:sz w:val="22"/>
                <w:szCs w:val="22"/>
              </w:rPr>
              <w:t>повезане</w:t>
            </w:r>
            <w:proofErr w:type="spellEnd"/>
            <w:r w:rsidRPr="0099121A">
              <w:rPr>
                <w:sz w:val="22"/>
                <w:szCs w:val="22"/>
              </w:rPr>
              <w:t xml:space="preserve"> </w:t>
            </w:r>
            <w:proofErr w:type="spellStart"/>
            <w:r w:rsidRPr="0099121A">
              <w:rPr>
                <w:sz w:val="22"/>
                <w:szCs w:val="22"/>
              </w:rPr>
              <w:t>активности</w:t>
            </w:r>
            <w:proofErr w:type="spellEnd"/>
            <w:r w:rsidRPr="0099121A">
              <w:rPr>
                <w:sz w:val="22"/>
                <w:szCs w:val="22"/>
              </w:rPr>
              <w:br/>
              <w:t xml:space="preserve">- </w:t>
            </w:r>
            <w:proofErr w:type="spellStart"/>
            <w:r w:rsidRPr="0099121A">
              <w:rPr>
                <w:sz w:val="22"/>
                <w:szCs w:val="22"/>
              </w:rPr>
              <w:t>специјализоване</w:t>
            </w:r>
            <w:proofErr w:type="spellEnd"/>
            <w:r w:rsidRPr="0099121A">
              <w:rPr>
                <w:sz w:val="22"/>
                <w:szCs w:val="22"/>
              </w:rPr>
              <w:t xml:space="preserve"> </w:t>
            </w:r>
            <w:proofErr w:type="spellStart"/>
            <w:r w:rsidRPr="0099121A">
              <w:rPr>
                <w:sz w:val="22"/>
                <w:szCs w:val="22"/>
              </w:rPr>
              <w:t>хостинг</w:t>
            </w:r>
            <w:proofErr w:type="spellEnd"/>
            <w:r w:rsidRPr="0099121A">
              <w:rPr>
                <w:sz w:val="22"/>
                <w:szCs w:val="22"/>
              </w:rPr>
              <w:t xml:space="preserve"> </w:t>
            </w:r>
            <w:proofErr w:type="spellStart"/>
            <w:r w:rsidRPr="0099121A">
              <w:rPr>
                <w:sz w:val="22"/>
                <w:szCs w:val="22"/>
              </w:rPr>
              <w:t>делатности</w:t>
            </w:r>
            <w:proofErr w:type="spellEnd"/>
            <w:r w:rsidRPr="0099121A">
              <w:rPr>
                <w:sz w:val="22"/>
                <w:szCs w:val="22"/>
              </w:rPr>
              <w:t xml:space="preserve"> </w:t>
            </w:r>
            <w:proofErr w:type="spellStart"/>
            <w:r w:rsidRPr="0099121A">
              <w:rPr>
                <w:sz w:val="22"/>
                <w:szCs w:val="22"/>
              </w:rPr>
              <w:t>као</w:t>
            </w:r>
            <w:proofErr w:type="spellEnd"/>
            <w:r w:rsidRPr="0099121A">
              <w:rPr>
                <w:sz w:val="22"/>
                <w:szCs w:val="22"/>
              </w:rPr>
              <w:t xml:space="preserve"> </w:t>
            </w:r>
            <w:proofErr w:type="spellStart"/>
            <w:r w:rsidRPr="0099121A">
              <w:rPr>
                <w:sz w:val="22"/>
                <w:szCs w:val="22"/>
              </w:rPr>
              <w:t>што</w:t>
            </w:r>
            <w:proofErr w:type="spellEnd"/>
            <w:r w:rsidRPr="0099121A">
              <w:rPr>
                <w:sz w:val="22"/>
                <w:szCs w:val="22"/>
              </w:rPr>
              <w:t xml:space="preserve"> </w:t>
            </w:r>
            <w:proofErr w:type="spellStart"/>
            <w:r w:rsidRPr="0099121A">
              <w:rPr>
                <w:sz w:val="22"/>
                <w:szCs w:val="22"/>
              </w:rPr>
              <w:t>су</w:t>
            </w:r>
            <w:proofErr w:type="spellEnd"/>
            <w:r w:rsidRPr="0099121A">
              <w:rPr>
                <w:sz w:val="22"/>
                <w:szCs w:val="22"/>
              </w:rPr>
              <w:t xml:space="preserve"> </w:t>
            </w:r>
            <w:proofErr w:type="spellStart"/>
            <w:r w:rsidRPr="0099121A">
              <w:rPr>
                <w:sz w:val="22"/>
                <w:szCs w:val="22"/>
              </w:rPr>
              <w:t>веб</w:t>
            </w:r>
            <w:proofErr w:type="spellEnd"/>
            <w:r w:rsidRPr="0099121A">
              <w:rPr>
                <w:sz w:val="22"/>
                <w:szCs w:val="22"/>
              </w:rPr>
              <w:t xml:space="preserve"> </w:t>
            </w:r>
            <w:proofErr w:type="spellStart"/>
            <w:r w:rsidRPr="0099121A">
              <w:rPr>
                <w:sz w:val="22"/>
                <w:szCs w:val="22"/>
              </w:rPr>
              <w:t>хостинг</w:t>
            </w:r>
            <w:proofErr w:type="spellEnd"/>
            <w:r w:rsidRPr="0099121A">
              <w:rPr>
                <w:sz w:val="22"/>
                <w:szCs w:val="22"/>
              </w:rPr>
              <w:t xml:space="preserve">, </w:t>
            </w:r>
            <w:proofErr w:type="spellStart"/>
            <w:r w:rsidRPr="0099121A">
              <w:rPr>
                <w:sz w:val="22"/>
                <w:szCs w:val="22"/>
              </w:rPr>
              <w:t>мултимедијални</w:t>
            </w:r>
            <w:proofErr w:type="spellEnd"/>
            <w:r w:rsidRPr="0099121A">
              <w:rPr>
                <w:sz w:val="22"/>
                <w:szCs w:val="22"/>
              </w:rPr>
              <w:t xml:space="preserve"> </w:t>
            </w:r>
            <w:proofErr w:type="spellStart"/>
            <w:r w:rsidRPr="0099121A">
              <w:rPr>
                <w:sz w:val="22"/>
                <w:szCs w:val="22"/>
              </w:rPr>
              <w:t>сервиси</w:t>
            </w:r>
            <w:proofErr w:type="spellEnd"/>
            <w:r w:rsidRPr="0099121A">
              <w:rPr>
                <w:sz w:val="22"/>
                <w:szCs w:val="22"/>
              </w:rPr>
              <w:t xml:space="preserve"> </w:t>
            </w:r>
            <w:proofErr w:type="spellStart"/>
            <w:r w:rsidRPr="0099121A">
              <w:rPr>
                <w:sz w:val="22"/>
                <w:szCs w:val="22"/>
              </w:rPr>
              <w:t>или</w:t>
            </w:r>
            <w:proofErr w:type="spellEnd"/>
            <w:r w:rsidRPr="0099121A">
              <w:rPr>
                <w:sz w:val="22"/>
                <w:szCs w:val="22"/>
              </w:rPr>
              <w:t xml:space="preserve"> </w:t>
            </w:r>
            <w:proofErr w:type="spellStart"/>
            <w:r w:rsidRPr="0099121A">
              <w:rPr>
                <w:sz w:val="22"/>
                <w:szCs w:val="22"/>
              </w:rPr>
              <w:t>хостинг</w:t>
            </w:r>
            <w:proofErr w:type="spellEnd"/>
            <w:r w:rsidRPr="0099121A">
              <w:rPr>
                <w:sz w:val="22"/>
                <w:szCs w:val="22"/>
              </w:rPr>
              <w:t xml:space="preserve"> </w:t>
            </w:r>
            <w:proofErr w:type="spellStart"/>
            <w:r w:rsidRPr="0099121A">
              <w:rPr>
                <w:sz w:val="22"/>
                <w:szCs w:val="22"/>
              </w:rPr>
              <w:t>апликација</w:t>
            </w:r>
            <w:proofErr w:type="spellEnd"/>
            <w:r w:rsidRPr="0099121A">
              <w:rPr>
                <w:sz w:val="22"/>
                <w:szCs w:val="22"/>
              </w:rPr>
              <w:t xml:space="preserve">, </w:t>
            </w:r>
            <w:proofErr w:type="spellStart"/>
            <w:r w:rsidRPr="0099121A">
              <w:rPr>
                <w:sz w:val="22"/>
                <w:szCs w:val="22"/>
              </w:rPr>
              <w:t>пружање</w:t>
            </w:r>
            <w:proofErr w:type="spellEnd"/>
            <w:r w:rsidRPr="0099121A">
              <w:rPr>
                <w:sz w:val="22"/>
                <w:szCs w:val="22"/>
              </w:rPr>
              <w:t xml:space="preserve"> </w:t>
            </w:r>
            <w:proofErr w:type="spellStart"/>
            <w:r w:rsidRPr="0099121A">
              <w:rPr>
                <w:sz w:val="22"/>
                <w:szCs w:val="22"/>
              </w:rPr>
              <w:t>апликацијских</w:t>
            </w:r>
            <w:proofErr w:type="spellEnd"/>
            <w:r w:rsidRPr="0099121A">
              <w:rPr>
                <w:sz w:val="22"/>
                <w:szCs w:val="22"/>
              </w:rPr>
              <w:t xml:space="preserve"> </w:t>
            </w:r>
            <w:proofErr w:type="spellStart"/>
            <w:r w:rsidRPr="0099121A">
              <w:rPr>
                <w:sz w:val="22"/>
                <w:szCs w:val="22"/>
              </w:rPr>
              <w:t>услуга</w:t>
            </w:r>
            <w:proofErr w:type="spellEnd"/>
            <w:r w:rsidRPr="0099121A">
              <w:rPr>
                <w:sz w:val="22"/>
                <w:szCs w:val="22"/>
              </w:rPr>
              <w:t xml:space="preserve">, </w:t>
            </w:r>
            <w:proofErr w:type="spellStart"/>
            <w:r w:rsidRPr="0099121A">
              <w:rPr>
                <w:sz w:val="22"/>
                <w:szCs w:val="22"/>
              </w:rPr>
              <w:t>омогућавање</w:t>
            </w:r>
            <w:proofErr w:type="spellEnd"/>
            <w:r w:rsidRPr="0099121A">
              <w:rPr>
                <w:sz w:val="22"/>
                <w:szCs w:val="22"/>
              </w:rPr>
              <w:t xml:space="preserve"> </w:t>
            </w:r>
            <w:proofErr w:type="spellStart"/>
            <w:r w:rsidRPr="0099121A">
              <w:rPr>
                <w:sz w:val="22"/>
                <w:szCs w:val="22"/>
              </w:rPr>
              <w:t>коришћења</w:t>
            </w:r>
            <w:proofErr w:type="spellEnd"/>
            <w:r w:rsidRPr="0099121A">
              <w:rPr>
                <w:sz w:val="22"/>
                <w:szCs w:val="22"/>
              </w:rPr>
              <w:t xml:space="preserve"> </w:t>
            </w:r>
            <w:r w:rsidRPr="0099121A">
              <w:rPr>
                <w:i/>
                <w:iCs/>
                <w:sz w:val="22"/>
                <w:szCs w:val="22"/>
              </w:rPr>
              <w:t>time-sharing</w:t>
            </w:r>
            <w:r w:rsidRPr="0099121A">
              <w:rPr>
                <w:sz w:val="22"/>
                <w:szCs w:val="22"/>
              </w:rPr>
              <w:t xml:space="preserve"> </w:t>
            </w:r>
            <w:proofErr w:type="spellStart"/>
            <w:r w:rsidRPr="0099121A">
              <w:rPr>
                <w:sz w:val="22"/>
                <w:szCs w:val="22"/>
              </w:rPr>
              <w:t>ресурса</w:t>
            </w:r>
            <w:proofErr w:type="spellEnd"/>
            <w:r w:rsidRPr="0099121A">
              <w:rPr>
                <w:sz w:val="22"/>
                <w:szCs w:val="22"/>
              </w:rPr>
              <w:t xml:space="preserve"> </w:t>
            </w:r>
            <w:proofErr w:type="spellStart"/>
            <w:r w:rsidRPr="0099121A">
              <w:rPr>
                <w:sz w:val="22"/>
                <w:szCs w:val="22"/>
              </w:rPr>
              <w:t>централног</w:t>
            </w:r>
            <w:proofErr w:type="spellEnd"/>
            <w:r w:rsidRPr="0099121A">
              <w:rPr>
                <w:sz w:val="22"/>
                <w:szCs w:val="22"/>
              </w:rPr>
              <w:t xml:space="preserve"> (</w:t>
            </w:r>
            <w:r w:rsidRPr="0099121A">
              <w:rPr>
                <w:i/>
                <w:iCs/>
                <w:sz w:val="22"/>
                <w:szCs w:val="22"/>
              </w:rPr>
              <w:t>mainframe</w:t>
            </w:r>
            <w:r w:rsidRPr="0099121A">
              <w:rPr>
                <w:sz w:val="22"/>
                <w:szCs w:val="22"/>
              </w:rPr>
              <w:t xml:space="preserve">) </w:t>
            </w:r>
            <w:proofErr w:type="spellStart"/>
            <w:r w:rsidRPr="0099121A">
              <w:rPr>
                <w:sz w:val="22"/>
                <w:szCs w:val="22"/>
              </w:rPr>
              <w:t>рачунара</w:t>
            </w:r>
            <w:proofErr w:type="spellEnd"/>
            <w:r w:rsidRPr="0099121A">
              <w:rPr>
                <w:sz w:val="22"/>
                <w:szCs w:val="22"/>
              </w:rPr>
              <w:t xml:space="preserve"> </w:t>
            </w:r>
            <w:proofErr w:type="spellStart"/>
            <w:r w:rsidRPr="0099121A">
              <w:rPr>
                <w:sz w:val="22"/>
                <w:szCs w:val="22"/>
              </w:rPr>
              <w:t>од</w:t>
            </w:r>
            <w:proofErr w:type="spellEnd"/>
            <w:r w:rsidRPr="0099121A">
              <w:rPr>
                <w:sz w:val="22"/>
                <w:szCs w:val="22"/>
              </w:rPr>
              <w:t xml:space="preserve"> </w:t>
            </w:r>
            <w:proofErr w:type="spellStart"/>
            <w:r w:rsidRPr="0099121A">
              <w:rPr>
                <w:sz w:val="22"/>
                <w:szCs w:val="22"/>
              </w:rPr>
              <w:t>стране</w:t>
            </w:r>
            <w:proofErr w:type="spellEnd"/>
            <w:r w:rsidRPr="0099121A">
              <w:rPr>
                <w:sz w:val="22"/>
                <w:szCs w:val="22"/>
              </w:rPr>
              <w:t xml:space="preserve"> </w:t>
            </w:r>
            <w:proofErr w:type="spellStart"/>
            <w:r w:rsidRPr="0099121A">
              <w:rPr>
                <w:sz w:val="22"/>
                <w:szCs w:val="22"/>
              </w:rPr>
              <w:t>корисника</w:t>
            </w:r>
            <w:proofErr w:type="spellEnd"/>
            <w:r w:rsidRPr="0099121A">
              <w:rPr>
                <w:sz w:val="22"/>
                <w:szCs w:val="22"/>
              </w:rPr>
              <w:br/>
              <w:t xml:space="preserve">- </w:t>
            </w:r>
            <w:proofErr w:type="spellStart"/>
            <w:r w:rsidRPr="0099121A">
              <w:rPr>
                <w:sz w:val="22"/>
                <w:szCs w:val="22"/>
              </w:rPr>
              <w:t>делатност</w:t>
            </w:r>
            <w:proofErr w:type="spellEnd"/>
            <w:r w:rsidRPr="0099121A">
              <w:rPr>
                <w:sz w:val="22"/>
                <w:szCs w:val="22"/>
              </w:rPr>
              <w:t xml:space="preserve"> </w:t>
            </w:r>
            <w:proofErr w:type="spellStart"/>
            <w:r w:rsidRPr="0099121A">
              <w:rPr>
                <w:sz w:val="22"/>
                <w:szCs w:val="22"/>
              </w:rPr>
              <w:t>целокупне</w:t>
            </w:r>
            <w:proofErr w:type="spellEnd"/>
            <w:r w:rsidRPr="0099121A">
              <w:rPr>
                <w:sz w:val="22"/>
                <w:szCs w:val="22"/>
              </w:rPr>
              <w:t xml:space="preserve"> </w:t>
            </w:r>
            <w:proofErr w:type="spellStart"/>
            <w:r w:rsidRPr="0099121A">
              <w:rPr>
                <w:sz w:val="22"/>
                <w:szCs w:val="22"/>
              </w:rPr>
              <w:t>обраде</w:t>
            </w:r>
            <w:proofErr w:type="spellEnd"/>
            <w:r w:rsidRPr="0099121A">
              <w:rPr>
                <w:sz w:val="22"/>
                <w:szCs w:val="22"/>
              </w:rPr>
              <w:t xml:space="preserve"> </w:t>
            </w:r>
            <w:proofErr w:type="spellStart"/>
            <w:r w:rsidRPr="0099121A">
              <w:rPr>
                <w:sz w:val="22"/>
                <w:szCs w:val="22"/>
              </w:rPr>
              <w:t>података</w:t>
            </w:r>
            <w:proofErr w:type="spellEnd"/>
            <w:r w:rsidRPr="0099121A">
              <w:rPr>
                <w:sz w:val="22"/>
                <w:szCs w:val="22"/>
              </w:rPr>
              <w:t xml:space="preserve"> </w:t>
            </w:r>
            <w:proofErr w:type="spellStart"/>
            <w:r w:rsidRPr="0099121A">
              <w:rPr>
                <w:sz w:val="22"/>
                <w:szCs w:val="22"/>
              </w:rPr>
              <w:t>које</w:t>
            </w:r>
            <w:proofErr w:type="spellEnd"/>
            <w:r w:rsidRPr="0099121A">
              <w:rPr>
                <w:sz w:val="22"/>
                <w:szCs w:val="22"/>
              </w:rPr>
              <w:t xml:space="preserve"> </w:t>
            </w:r>
            <w:proofErr w:type="spellStart"/>
            <w:r w:rsidRPr="0099121A">
              <w:rPr>
                <w:sz w:val="22"/>
                <w:szCs w:val="22"/>
              </w:rPr>
              <w:t>доставља</w:t>
            </w:r>
            <w:proofErr w:type="spellEnd"/>
            <w:r w:rsidRPr="0099121A">
              <w:rPr>
                <w:sz w:val="22"/>
                <w:szCs w:val="22"/>
              </w:rPr>
              <w:t xml:space="preserve"> </w:t>
            </w:r>
            <w:proofErr w:type="spellStart"/>
            <w:r w:rsidRPr="0099121A">
              <w:rPr>
                <w:sz w:val="22"/>
                <w:szCs w:val="22"/>
              </w:rPr>
              <w:t>корисник</w:t>
            </w:r>
            <w:proofErr w:type="spellEnd"/>
            <w:r w:rsidRPr="0099121A">
              <w:rPr>
                <w:sz w:val="22"/>
                <w:szCs w:val="22"/>
              </w:rPr>
              <w:t xml:space="preserve"> и </w:t>
            </w:r>
            <w:proofErr w:type="spellStart"/>
            <w:r w:rsidRPr="0099121A">
              <w:rPr>
                <w:sz w:val="22"/>
                <w:szCs w:val="22"/>
              </w:rPr>
              <w:t>израде</w:t>
            </w:r>
            <w:proofErr w:type="spellEnd"/>
            <w:r w:rsidRPr="0099121A">
              <w:rPr>
                <w:sz w:val="22"/>
                <w:szCs w:val="22"/>
              </w:rPr>
              <w:t xml:space="preserve"> </w:t>
            </w:r>
            <w:proofErr w:type="spellStart"/>
            <w:r w:rsidRPr="0099121A">
              <w:rPr>
                <w:sz w:val="22"/>
                <w:szCs w:val="22"/>
              </w:rPr>
              <w:t>специјализованих</w:t>
            </w:r>
            <w:proofErr w:type="spellEnd"/>
            <w:r w:rsidRPr="0099121A">
              <w:rPr>
                <w:sz w:val="22"/>
                <w:szCs w:val="22"/>
              </w:rPr>
              <w:t xml:space="preserve"> </w:t>
            </w:r>
            <w:proofErr w:type="spellStart"/>
            <w:r w:rsidRPr="0099121A">
              <w:rPr>
                <w:sz w:val="22"/>
                <w:szCs w:val="22"/>
              </w:rPr>
              <w:t>извештаја</w:t>
            </w:r>
            <w:proofErr w:type="spellEnd"/>
            <w:r w:rsidRPr="0099121A">
              <w:rPr>
                <w:sz w:val="22"/>
                <w:szCs w:val="22"/>
              </w:rPr>
              <w:t xml:space="preserve"> </w:t>
            </w:r>
            <w:proofErr w:type="spellStart"/>
            <w:r w:rsidRPr="0099121A">
              <w:rPr>
                <w:sz w:val="22"/>
                <w:szCs w:val="22"/>
              </w:rPr>
              <w:t>на</w:t>
            </w:r>
            <w:proofErr w:type="spellEnd"/>
            <w:r w:rsidRPr="0099121A">
              <w:rPr>
                <w:sz w:val="22"/>
                <w:szCs w:val="22"/>
              </w:rPr>
              <w:t xml:space="preserve"> </w:t>
            </w:r>
            <w:proofErr w:type="spellStart"/>
            <w:r w:rsidRPr="0099121A">
              <w:rPr>
                <w:sz w:val="22"/>
                <w:szCs w:val="22"/>
              </w:rPr>
              <w:t>бази</w:t>
            </w:r>
            <w:proofErr w:type="spellEnd"/>
            <w:r w:rsidRPr="0099121A">
              <w:rPr>
                <w:sz w:val="22"/>
                <w:szCs w:val="22"/>
              </w:rPr>
              <w:t xml:space="preserve"> </w:t>
            </w:r>
            <w:proofErr w:type="spellStart"/>
            <w:r w:rsidRPr="0099121A">
              <w:rPr>
                <w:sz w:val="22"/>
                <w:szCs w:val="22"/>
              </w:rPr>
              <w:t>података</w:t>
            </w:r>
            <w:proofErr w:type="spellEnd"/>
            <w:r w:rsidRPr="0099121A">
              <w:rPr>
                <w:sz w:val="22"/>
                <w:szCs w:val="22"/>
              </w:rPr>
              <w:t xml:space="preserve"> </w:t>
            </w:r>
            <w:proofErr w:type="spellStart"/>
            <w:r w:rsidRPr="0099121A">
              <w:rPr>
                <w:sz w:val="22"/>
                <w:szCs w:val="22"/>
              </w:rPr>
              <w:t>набављених</w:t>
            </w:r>
            <w:proofErr w:type="spellEnd"/>
            <w:r w:rsidRPr="0099121A">
              <w:rPr>
                <w:sz w:val="22"/>
                <w:szCs w:val="22"/>
              </w:rPr>
              <w:t xml:space="preserve"> </w:t>
            </w:r>
            <w:proofErr w:type="spellStart"/>
            <w:r w:rsidRPr="0099121A">
              <w:rPr>
                <w:sz w:val="22"/>
                <w:szCs w:val="22"/>
              </w:rPr>
              <w:t>од</w:t>
            </w:r>
            <w:proofErr w:type="spellEnd"/>
            <w:r w:rsidRPr="0099121A">
              <w:rPr>
                <w:sz w:val="22"/>
                <w:szCs w:val="22"/>
              </w:rPr>
              <w:t xml:space="preserve"> </w:t>
            </w:r>
            <w:proofErr w:type="spellStart"/>
            <w:r w:rsidRPr="0099121A">
              <w:rPr>
                <w:sz w:val="22"/>
                <w:szCs w:val="22"/>
              </w:rPr>
              <w:t>кл</w:t>
            </w:r>
            <w:r w:rsidR="00111F4D">
              <w:rPr>
                <w:sz w:val="22"/>
                <w:szCs w:val="22"/>
              </w:rPr>
              <w:t>ијената</w:t>
            </w:r>
            <w:proofErr w:type="spellEnd"/>
            <w:r w:rsidR="00111F4D">
              <w:rPr>
                <w:sz w:val="22"/>
                <w:szCs w:val="22"/>
              </w:rPr>
              <w:t xml:space="preserve">, </w:t>
            </w:r>
            <w:proofErr w:type="spellStart"/>
            <w:r w:rsidR="00111F4D">
              <w:rPr>
                <w:sz w:val="22"/>
                <w:szCs w:val="22"/>
              </w:rPr>
              <w:t>као</w:t>
            </w:r>
            <w:proofErr w:type="spellEnd"/>
            <w:r w:rsidR="00111F4D">
              <w:rPr>
                <w:sz w:val="22"/>
                <w:szCs w:val="22"/>
              </w:rPr>
              <w:t xml:space="preserve"> и </w:t>
            </w:r>
            <w:proofErr w:type="spellStart"/>
            <w:r w:rsidR="00111F4D">
              <w:rPr>
                <w:sz w:val="22"/>
                <w:szCs w:val="22"/>
              </w:rPr>
              <w:t>уношење</w:t>
            </w:r>
            <w:proofErr w:type="spellEnd"/>
            <w:r w:rsidR="00111F4D">
              <w:rPr>
                <w:sz w:val="22"/>
                <w:szCs w:val="22"/>
              </w:rPr>
              <w:t xml:space="preserve"> </w:t>
            </w:r>
            <w:proofErr w:type="spellStart"/>
            <w:r w:rsidR="00111F4D">
              <w:rPr>
                <w:sz w:val="22"/>
                <w:szCs w:val="22"/>
              </w:rPr>
              <w:t>података</w:t>
            </w:r>
            <w:proofErr w:type="spellEnd"/>
          </w:p>
        </w:tc>
      </w:tr>
      <w:tr w:rsidR="000B783A" w:rsidRPr="0099121A" w:rsidTr="00BF13C7">
        <w:tc>
          <w:tcPr>
            <w:tcW w:w="648" w:type="dxa"/>
          </w:tcPr>
          <w:p w:rsidR="000B783A" w:rsidRPr="0099121A" w:rsidRDefault="000B783A" w:rsidP="00BF13C7">
            <w:pPr>
              <w:rPr>
                <w:rFonts w:ascii="Times New Roman" w:hAnsi="Times New Roman"/>
              </w:rPr>
            </w:pPr>
            <w:r w:rsidRPr="0099121A">
              <w:rPr>
                <w:rFonts w:ascii="Times New Roman" w:hAnsi="Times New Roman"/>
                <w:b/>
                <w:bCs/>
              </w:rPr>
              <w:t>18.12</w:t>
            </w:r>
          </w:p>
        </w:tc>
        <w:tc>
          <w:tcPr>
            <w:tcW w:w="2484" w:type="dxa"/>
          </w:tcPr>
          <w:p w:rsidR="000B783A" w:rsidRPr="0099121A" w:rsidRDefault="000B783A" w:rsidP="00BF13C7">
            <w:pPr>
              <w:rPr>
                <w:rFonts w:ascii="Times New Roman" w:hAnsi="Times New Roman"/>
              </w:rPr>
            </w:pPr>
            <w:r w:rsidRPr="0099121A">
              <w:rPr>
                <w:rFonts w:ascii="Times New Roman" w:hAnsi="Times New Roman"/>
                <w:b/>
                <w:bCs/>
              </w:rPr>
              <w:t>Остало штампање</w:t>
            </w:r>
          </w:p>
        </w:tc>
        <w:tc>
          <w:tcPr>
            <w:tcW w:w="6224" w:type="dxa"/>
          </w:tcPr>
          <w:p w:rsidR="000B783A" w:rsidRPr="0099121A" w:rsidRDefault="000B783A" w:rsidP="00BF13C7">
            <w:pPr>
              <w:rPr>
                <w:rFonts w:ascii="Times New Roman" w:hAnsi="Times New Roman"/>
              </w:rPr>
            </w:pPr>
            <w:r w:rsidRPr="0099121A">
              <w:rPr>
                <w:rFonts w:ascii="Times New Roman" w:hAnsi="Times New Roman"/>
              </w:rPr>
              <w:t>Обухвата:</w:t>
            </w:r>
            <w:r w:rsidRPr="0099121A">
              <w:rPr>
                <w:rFonts w:ascii="Times New Roman" w:hAnsi="Times New Roman"/>
              </w:rPr>
              <w:br/>
              <w:t>- штампање магазина и других периодичних публикација које излазе мање од четири пута недељно</w:t>
            </w:r>
            <w:r w:rsidRPr="0099121A">
              <w:rPr>
                <w:rFonts w:ascii="Times New Roman" w:hAnsi="Times New Roman"/>
              </w:rPr>
              <w:br/>
              <w:t xml:space="preserve">- штампање књига и брошура, нотних свезака, мапа, атласа, плаката, карата за играње, рекламних каталога, проспеката и других штампаних реклама, поштанских и таксених марака, докумената о власништву, чекова и других вредносних папира, регистара, албума, дневника, календара, пословних формулара и других комерцијалних материјала, личних трајних папирних докумената и других штампаних материјала, штампаних на штампарским машинама помоћу отисака, офсет машинама, машинама за фотогравирање, флексографским машинама и другим штампарским машинама, на машинама за умножавање, рачунарским штампачима и фотокопирним и термокопирним апаратима; </w:t>
            </w:r>
            <w:r w:rsidRPr="0099121A">
              <w:rPr>
                <w:rFonts w:ascii="Times New Roman" w:hAnsi="Times New Roman"/>
              </w:rPr>
              <w:br/>
              <w:t>- штампање етикета, "паметних" картица и налепница</w:t>
            </w:r>
            <w:r w:rsidRPr="0099121A">
              <w:rPr>
                <w:rFonts w:ascii="Times New Roman" w:hAnsi="Times New Roman"/>
              </w:rPr>
              <w:br/>
              <w:t>- директно штампање на текстилу, дрвету, керамици, металу, стаклу и пластици (нпр. на кесама)</w:t>
            </w:r>
          </w:p>
          <w:p w:rsidR="000B783A" w:rsidRPr="0099121A" w:rsidRDefault="000B783A" w:rsidP="00BF13C7">
            <w:pPr>
              <w:rPr>
                <w:rFonts w:ascii="Times New Roman" w:hAnsi="Times New Roman"/>
              </w:rPr>
            </w:pPr>
          </w:p>
        </w:tc>
      </w:tr>
      <w:tr w:rsidR="000B783A" w:rsidRPr="0099121A" w:rsidTr="00BF13C7">
        <w:tc>
          <w:tcPr>
            <w:tcW w:w="648" w:type="dxa"/>
          </w:tcPr>
          <w:p w:rsidR="000B783A" w:rsidRPr="0099121A" w:rsidRDefault="000B783A" w:rsidP="00BF13C7">
            <w:pPr>
              <w:rPr>
                <w:rFonts w:ascii="Times New Roman" w:hAnsi="Times New Roman"/>
              </w:rPr>
            </w:pPr>
            <w:r w:rsidRPr="0099121A">
              <w:rPr>
                <w:rFonts w:ascii="Times New Roman" w:hAnsi="Times New Roman"/>
                <w:b/>
                <w:bCs/>
              </w:rPr>
              <w:t>18.14</w:t>
            </w:r>
          </w:p>
        </w:tc>
        <w:tc>
          <w:tcPr>
            <w:tcW w:w="2484" w:type="dxa"/>
          </w:tcPr>
          <w:p w:rsidR="000B783A" w:rsidRPr="0099121A" w:rsidRDefault="000B783A" w:rsidP="00BF13C7">
            <w:pPr>
              <w:rPr>
                <w:rFonts w:ascii="Times New Roman" w:hAnsi="Times New Roman"/>
              </w:rPr>
            </w:pPr>
            <w:r w:rsidRPr="0099121A">
              <w:rPr>
                <w:rFonts w:ascii="Times New Roman" w:hAnsi="Times New Roman"/>
                <w:b/>
                <w:bCs/>
              </w:rPr>
              <w:t>Књиговезачке и сродне услуге</w:t>
            </w:r>
          </w:p>
        </w:tc>
        <w:tc>
          <w:tcPr>
            <w:tcW w:w="6224" w:type="dxa"/>
          </w:tcPr>
          <w:p w:rsidR="000B783A" w:rsidRPr="00BF13C7" w:rsidRDefault="000B783A" w:rsidP="00BF13C7">
            <w:pPr>
              <w:rPr>
                <w:rFonts w:ascii="Times New Roman" w:hAnsi="Times New Roman"/>
                <w:lang w:val="en-US"/>
              </w:rPr>
            </w:pPr>
            <w:r w:rsidRPr="0099121A">
              <w:rPr>
                <w:rFonts w:ascii="Times New Roman" w:hAnsi="Times New Roman"/>
              </w:rPr>
              <w:t>Обухвата:</w:t>
            </w:r>
            <w:r w:rsidRPr="0099121A">
              <w:rPr>
                <w:rFonts w:ascii="Times New Roman" w:hAnsi="Times New Roman"/>
              </w:rPr>
              <w:br/>
              <w:t>- завршне поступке после штампе, повезивање књига, брошура, магазина и каталога различитим технолошким поступцима, сечење, пресавијање, коричење, финално повезивање (и пластиком)</w:t>
            </w:r>
            <w:r w:rsidRPr="0099121A">
              <w:rPr>
                <w:rFonts w:ascii="Times New Roman" w:hAnsi="Times New Roman"/>
              </w:rPr>
              <w:br/>
              <w:t>- припрему и израду главног пројекта, скица, узорака, макета и других репрографских производа</w:t>
            </w:r>
            <w:r w:rsidRPr="0099121A">
              <w:rPr>
                <w:rFonts w:ascii="Times New Roman" w:hAnsi="Times New Roman"/>
              </w:rPr>
              <w:br/>
              <w:t xml:space="preserve">- завршне радове на слагању штампаних листова у књиге, </w:t>
            </w:r>
            <w:r w:rsidRPr="0099121A">
              <w:rPr>
                <w:rFonts w:ascii="Times New Roman" w:hAnsi="Times New Roman"/>
              </w:rPr>
              <w:lastRenderedPageBreak/>
              <w:t>брошуре, магазине, каталоге и др., који се обављају савијањем, састављањем, прошивањем, туткалисањем, лепљењем, опшивањем и др.; злато-тисак</w:t>
            </w:r>
            <w:r w:rsidRPr="0099121A">
              <w:rPr>
                <w:rFonts w:ascii="Times New Roman" w:hAnsi="Times New Roman"/>
              </w:rPr>
              <w:br/>
              <w:t>- завршне радове на штампаном папиру или картону као што су пословни формулари, етикете, календари, рекламни материјали, проспекти и др., који се обављају савијањем, лепљењем, бушењем, перфорирањем, моделирањем у рељефу, превлачењем пластиком и др.</w:t>
            </w:r>
            <w:r w:rsidRPr="0099121A">
              <w:rPr>
                <w:rFonts w:ascii="Times New Roman" w:hAnsi="Times New Roman"/>
              </w:rPr>
              <w:br/>
              <w:t xml:space="preserve">- завршне радове на </w:t>
            </w:r>
            <w:r w:rsidRPr="0099121A">
              <w:rPr>
                <w:rFonts w:ascii="Times New Roman" w:hAnsi="Times New Roman"/>
                <w:i/>
                <w:iCs/>
              </w:rPr>
              <w:t>CD</w:t>
            </w:r>
            <w:r w:rsidRPr="0099121A">
              <w:rPr>
                <w:rFonts w:ascii="Times New Roman" w:hAnsi="Times New Roman"/>
              </w:rPr>
              <w:t xml:space="preserve">-овима и </w:t>
            </w:r>
            <w:r w:rsidRPr="0099121A">
              <w:rPr>
                <w:rFonts w:ascii="Times New Roman" w:hAnsi="Times New Roman"/>
                <w:i/>
                <w:iCs/>
              </w:rPr>
              <w:t>DVD</w:t>
            </w:r>
            <w:r w:rsidRPr="0099121A">
              <w:rPr>
                <w:rFonts w:ascii="Times New Roman" w:hAnsi="Times New Roman"/>
              </w:rPr>
              <w:t>-овима</w:t>
            </w:r>
            <w:r w:rsidRPr="0099121A">
              <w:rPr>
                <w:rFonts w:ascii="Times New Roman" w:hAnsi="Times New Roman"/>
              </w:rPr>
              <w:br/>
              <w:t>- остале завршне радове (бојење, утискивање, маркирање)</w:t>
            </w:r>
            <w:r w:rsidRPr="0099121A">
              <w:rPr>
                <w:rFonts w:ascii="Times New Roman" w:hAnsi="Times New Roman"/>
              </w:rPr>
              <w:br/>
              <w:t>- завршне поштанске услуге (станд</w:t>
            </w:r>
            <w:r w:rsidR="00BF13C7">
              <w:rPr>
                <w:rFonts w:ascii="Times New Roman" w:hAnsi="Times New Roman"/>
              </w:rPr>
              <w:t>ардизовање и припрема коверата)</w:t>
            </w:r>
          </w:p>
        </w:tc>
      </w:tr>
    </w:tbl>
    <w:p w:rsidR="000B783A" w:rsidRPr="0099121A" w:rsidRDefault="000B783A" w:rsidP="00BF13C7">
      <w:pPr>
        <w:pStyle w:val="Tekst"/>
      </w:pPr>
    </w:p>
    <w:p w:rsidR="00980532" w:rsidRDefault="00980532" w:rsidP="00BF13C7">
      <w:pPr>
        <w:pStyle w:val="Tekst"/>
      </w:pPr>
    </w:p>
    <w:p w:rsidR="00FD3352" w:rsidRPr="00FD3352" w:rsidRDefault="00FD3352" w:rsidP="00FD3352">
      <w:pPr>
        <w:pStyle w:val="BodyText"/>
        <w:kinsoku w:val="0"/>
        <w:overflowPunct w:val="0"/>
        <w:spacing w:after="0"/>
        <w:ind w:left="113" w:right="113" w:firstLine="607"/>
        <w:jc w:val="both"/>
        <w:rPr>
          <w:rFonts w:ascii="Times New Roman" w:hAnsi="Times New Roman"/>
          <w:color w:val="000000"/>
          <w:szCs w:val="22"/>
        </w:rPr>
      </w:pPr>
      <w:r w:rsidRPr="00FD3352">
        <w:rPr>
          <w:rFonts w:ascii="Times New Roman" w:hAnsi="Times New Roman"/>
          <w:color w:val="231F20"/>
          <w:szCs w:val="22"/>
        </w:rPr>
        <w:t>Фа</w:t>
      </w:r>
      <w:r w:rsidRPr="00FD3352">
        <w:rPr>
          <w:rFonts w:ascii="Times New Roman" w:hAnsi="Times New Roman"/>
          <w:color w:val="231F20"/>
          <w:spacing w:val="-4"/>
          <w:szCs w:val="22"/>
        </w:rPr>
        <w:t>к</w:t>
      </w:r>
      <w:r w:rsidRPr="00FD3352">
        <w:rPr>
          <w:rFonts w:ascii="Times New Roman" w:hAnsi="Times New Roman"/>
          <w:color w:val="231F20"/>
          <w:spacing w:val="-10"/>
          <w:szCs w:val="22"/>
        </w:rPr>
        <w:t>у</w:t>
      </w:r>
      <w:r w:rsidRPr="00FD3352">
        <w:rPr>
          <w:rFonts w:ascii="Times New Roman" w:hAnsi="Times New Roman"/>
          <w:color w:val="231F20"/>
          <w:szCs w:val="22"/>
        </w:rPr>
        <w:t>лтет</w:t>
      </w:r>
      <w:r w:rsidRPr="00FD3352">
        <w:rPr>
          <w:rFonts w:ascii="Times New Roman" w:hAnsi="Times New Roman"/>
          <w:color w:val="231F20"/>
          <w:spacing w:val="40"/>
          <w:szCs w:val="22"/>
        </w:rPr>
        <w:t xml:space="preserve"> </w:t>
      </w:r>
      <w:r w:rsidRPr="00FD3352">
        <w:rPr>
          <w:rFonts w:ascii="Times New Roman" w:hAnsi="Times New Roman"/>
          <w:color w:val="231F20"/>
          <w:szCs w:val="22"/>
        </w:rPr>
        <w:t>је</w:t>
      </w:r>
      <w:r w:rsidRPr="00FD3352">
        <w:rPr>
          <w:rFonts w:ascii="Times New Roman" w:hAnsi="Times New Roman"/>
          <w:color w:val="231F20"/>
          <w:spacing w:val="40"/>
          <w:szCs w:val="22"/>
        </w:rPr>
        <w:t xml:space="preserve"> </w:t>
      </w:r>
      <w:r w:rsidRPr="00FD3352">
        <w:rPr>
          <w:rFonts w:ascii="Times New Roman" w:hAnsi="Times New Roman"/>
          <w:color w:val="231F20"/>
          <w:szCs w:val="22"/>
        </w:rPr>
        <w:t>висо</w:t>
      </w:r>
      <w:r w:rsidRPr="00FD3352">
        <w:rPr>
          <w:rFonts w:ascii="Times New Roman" w:hAnsi="Times New Roman"/>
          <w:color w:val="231F20"/>
          <w:spacing w:val="-12"/>
          <w:szCs w:val="22"/>
        </w:rPr>
        <w:t>к</w:t>
      </w:r>
      <w:r w:rsidRPr="00FD3352">
        <w:rPr>
          <w:rFonts w:ascii="Times New Roman" w:hAnsi="Times New Roman"/>
          <w:color w:val="231F20"/>
          <w:szCs w:val="22"/>
        </w:rPr>
        <w:t>ош</w:t>
      </w:r>
      <w:r w:rsidRPr="00FD3352">
        <w:rPr>
          <w:rFonts w:ascii="Times New Roman" w:hAnsi="Times New Roman"/>
          <w:color w:val="231F20"/>
          <w:spacing w:val="-12"/>
          <w:szCs w:val="22"/>
        </w:rPr>
        <w:t>к</w:t>
      </w:r>
      <w:r w:rsidRPr="00FD3352">
        <w:rPr>
          <w:rFonts w:ascii="Times New Roman" w:hAnsi="Times New Roman"/>
          <w:color w:val="231F20"/>
          <w:spacing w:val="-3"/>
          <w:szCs w:val="22"/>
        </w:rPr>
        <w:t>о</w:t>
      </w:r>
      <w:r w:rsidRPr="00FD3352">
        <w:rPr>
          <w:rFonts w:ascii="Times New Roman" w:hAnsi="Times New Roman"/>
          <w:color w:val="231F20"/>
          <w:szCs w:val="22"/>
        </w:rPr>
        <w:t>лс</w:t>
      </w:r>
      <w:r w:rsidRPr="00FD3352">
        <w:rPr>
          <w:rFonts w:ascii="Times New Roman" w:hAnsi="Times New Roman"/>
          <w:color w:val="231F20"/>
          <w:spacing w:val="-4"/>
          <w:szCs w:val="22"/>
        </w:rPr>
        <w:t>к</w:t>
      </w:r>
      <w:r w:rsidRPr="00FD3352">
        <w:rPr>
          <w:rFonts w:ascii="Times New Roman" w:hAnsi="Times New Roman"/>
          <w:color w:val="231F20"/>
          <w:szCs w:val="22"/>
        </w:rPr>
        <w:t>а</w:t>
      </w:r>
      <w:r w:rsidRPr="00FD3352">
        <w:rPr>
          <w:rFonts w:ascii="Times New Roman" w:hAnsi="Times New Roman"/>
          <w:color w:val="231F20"/>
          <w:spacing w:val="40"/>
          <w:szCs w:val="22"/>
        </w:rPr>
        <w:t xml:space="preserve"> </w:t>
      </w:r>
      <w:r w:rsidRPr="00FD3352">
        <w:rPr>
          <w:rFonts w:ascii="Times New Roman" w:hAnsi="Times New Roman"/>
          <w:color w:val="231F20"/>
          <w:szCs w:val="22"/>
        </w:rPr>
        <w:t>ус</w:t>
      </w:r>
      <w:r w:rsidRPr="00FD3352">
        <w:rPr>
          <w:rFonts w:ascii="Times New Roman" w:hAnsi="Times New Roman"/>
          <w:color w:val="231F20"/>
          <w:spacing w:val="2"/>
          <w:szCs w:val="22"/>
        </w:rPr>
        <w:t>т</w:t>
      </w:r>
      <w:r w:rsidRPr="00FD3352">
        <w:rPr>
          <w:rFonts w:ascii="Times New Roman" w:hAnsi="Times New Roman"/>
          <w:color w:val="231F20"/>
          <w:szCs w:val="22"/>
        </w:rPr>
        <w:t>ано</w:t>
      </w:r>
      <w:r w:rsidRPr="00FD3352">
        <w:rPr>
          <w:rFonts w:ascii="Times New Roman" w:hAnsi="Times New Roman"/>
          <w:color w:val="231F20"/>
          <w:spacing w:val="-3"/>
          <w:szCs w:val="22"/>
        </w:rPr>
        <w:t>в</w:t>
      </w:r>
      <w:r w:rsidRPr="00FD3352">
        <w:rPr>
          <w:rFonts w:ascii="Times New Roman" w:hAnsi="Times New Roman"/>
          <w:color w:val="231F20"/>
          <w:szCs w:val="22"/>
        </w:rPr>
        <w:t>а,</w:t>
      </w:r>
      <w:r w:rsidRPr="00FD3352">
        <w:rPr>
          <w:rFonts w:ascii="Times New Roman" w:hAnsi="Times New Roman"/>
          <w:color w:val="231F20"/>
          <w:spacing w:val="40"/>
          <w:szCs w:val="22"/>
        </w:rPr>
        <w:t xml:space="preserve"> </w:t>
      </w:r>
      <w:r w:rsidRPr="00FD3352">
        <w:rPr>
          <w:rFonts w:ascii="Times New Roman" w:hAnsi="Times New Roman"/>
          <w:color w:val="231F20"/>
          <w:spacing w:val="-7"/>
          <w:szCs w:val="22"/>
        </w:rPr>
        <w:t>о</w:t>
      </w:r>
      <w:r w:rsidRPr="00FD3352">
        <w:rPr>
          <w:rFonts w:ascii="Times New Roman" w:hAnsi="Times New Roman"/>
          <w:color w:val="231F20"/>
          <w:szCs w:val="22"/>
        </w:rPr>
        <w:t>дн</w:t>
      </w:r>
      <w:r w:rsidRPr="00FD3352">
        <w:rPr>
          <w:rFonts w:ascii="Times New Roman" w:hAnsi="Times New Roman"/>
          <w:color w:val="231F20"/>
          <w:spacing w:val="5"/>
          <w:szCs w:val="22"/>
        </w:rPr>
        <w:t>о</w:t>
      </w:r>
      <w:r w:rsidRPr="00FD3352">
        <w:rPr>
          <w:rFonts w:ascii="Times New Roman" w:hAnsi="Times New Roman"/>
          <w:color w:val="231F20"/>
          <w:szCs w:val="22"/>
        </w:rPr>
        <w:t>сно</w:t>
      </w:r>
      <w:r w:rsidRPr="00FD3352">
        <w:rPr>
          <w:rFonts w:ascii="Times New Roman" w:hAnsi="Times New Roman"/>
          <w:color w:val="231F20"/>
          <w:spacing w:val="40"/>
          <w:szCs w:val="22"/>
        </w:rPr>
        <w:t xml:space="preserve"> </w:t>
      </w:r>
      <w:r w:rsidRPr="00FD3352">
        <w:rPr>
          <w:rFonts w:ascii="Times New Roman" w:hAnsi="Times New Roman"/>
          <w:color w:val="231F20"/>
          <w:szCs w:val="22"/>
        </w:rPr>
        <w:t>висо</w:t>
      </w:r>
      <w:r w:rsidRPr="00FD3352">
        <w:rPr>
          <w:rFonts w:ascii="Times New Roman" w:hAnsi="Times New Roman"/>
          <w:color w:val="231F20"/>
          <w:spacing w:val="-12"/>
          <w:szCs w:val="22"/>
        </w:rPr>
        <w:t>к</w:t>
      </w:r>
      <w:r w:rsidRPr="00FD3352">
        <w:rPr>
          <w:rFonts w:ascii="Times New Roman" w:hAnsi="Times New Roman"/>
          <w:color w:val="231F20"/>
          <w:szCs w:val="22"/>
        </w:rPr>
        <w:t>ош</w:t>
      </w:r>
      <w:r w:rsidRPr="00FD3352">
        <w:rPr>
          <w:rFonts w:ascii="Times New Roman" w:hAnsi="Times New Roman"/>
          <w:color w:val="231F20"/>
          <w:spacing w:val="-12"/>
          <w:szCs w:val="22"/>
        </w:rPr>
        <w:t>к</w:t>
      </w:r>
      <w:r w:rsidRPr="00FD3352">
        <w:rPr>
          <w:rFonts w:ascii="Times New Roman" w:hAnsi="Times New Roman"/>
          <w:color w:val="231F20"/>
          <w:spacing w:val="-3"/>
          <w:szCs w:val="22"/>
        </w:rPr>
        <w:t>о</w:t>
      </w:r>
      <w:r w:rsidRPr="00FD3352">
        <w:rPr>
          <w:rFonts w:ascii="Times New Roman" w:hAnsi="Times New Roman"/>
          <w:color w:val="231F20"/>
          <w:szCs w:val="22"/>
        </w:rPr>
        <w:t>лс</w:t>
      </w:r>
      <w:r w:rsidRPr="00FD3352">
        <w:rPr>
          <w:rFonts w:ascii="Times New Roman" w:hAnsi="Times New Roman"/>
          <w:color w:val="231F20"/>
          <w:spacing w:val="-4"/>
          <w:szCs w:val="22"/>
        </w:rPr>
        <w:t>к</w:t>
      </w:r>
      <w:r w:rsidRPr="00FD3352">
        <w:rPr>
          <w:rFonts w:ascii="Times New Roman" w:hAnsi="Times New Roman"/>
          <w:color w:val="231F20"/>
          <w:szCs w:val="22"/>
        </w:rPr>
        <w:t>а</w:t>
      </w:r>
      <w:r w:rsidRPr="00FD3352">
        <w:rPr>
          <w:rFonts w:ascii="Times New Roman" w:hAnsi="Times New Roman"/>
          <w:color w:val="231F20"/>
          <w:spacing w:val="40"/>
          <w:szCs w:val="22"/>
        </w:rPr>
        <w:t xml:space="preserve"> </w:t>
      </w:r>
      <w:r w:rsidRPr="00FD3352">
        <w:rPr>
          <w:rFonts w:ascii="Times New Roman" w:hAnsi="Times New Roman"/>
          <w:color w:val="231F20"/>
          <w:szCs w:val="22"/>
        </w:rPr>
        <w:t>ј</w:t>
      </w:r>
      <w:r w:rsidRPr="00FD3352">
        <w:rPr>
          <w:rFonts w:ascii="Times New Roman" w:hAnsi="Times New Roman"/>
          <w:color w:val="231F20"/>
          <w:spacing w:val="-3"/>
          <w:szCs w:val="22"/>
        </w:rPr>
        <w:t>е</w:t>
      </w:r>
      <w:r w:rsidRPr="00FD3352">
        <w:rPr>
          <w:rFonts w:ascii="Times New Roman" w:hAnsi="Times New Roman"/>
          <w:color w:val="231F20"/>
          <w:szCs w:val="22"/>
        </w:rPr>
        <w:t>диница</w:t>
      </w:r>
      <w:r w:rsidRPr="00FD3352">
        <w:rPr>
          <w:rFonts w:ascii="Times New Roman" w:hAnsi="Times New Roman"/>
          <w:color w:val="231F20"/>
          <w:spacing w:val="40"/>
          <w:szCs w:val="22"/>
        </w:rPr>
        <w:t xml:space="preserve"> </w:t>
      </w:r>
      <w:r w:rsidRPr="00FD3352">
        <w:rPr>
          <w:rFonts w:ascii="Times New Roman" w:hAnsi="Times New Roman"/>
          <w:color w:val="231F20"/>
          <w:spacing w:val="2"/>
          <w:szCs w:val="22"/>
        </w:rPr>
        <w:t>с</w:t>
      </w:r>
      <w:r w:rsidRPr="00FD3352">
        <w:rPr>
          <w:rFonts w:ascii="Times New Roman" w:hAnsi="Times New Roman"/>
          <w:color w:val="231F20"/>
          <w:szCs w:val="22"/>
        </w:rPr>
        <w:t>а</w:t>
      </w:r>
      <w:r w:rsidRPr="00FD3352">
        <w:rPr>
          <w:rFonts w:ascii="Times New Roman" w:hAnsi="Times New Roman"/>
          <w:color w:val="231F20"/>
          <w:spacing w:val="40"/>
          <w:szCs w:val="22"/>
        </w:rPr>
        <w:t xml:space="preserve"> </w:t>
      </w:r>
      <w:r w:rsidRPr="00FD3352">
        <w:rPr>
          <w:rFonts w:ascii="Times New Roman" w:hAnsi="Times New Roman"/>
          <w:color w:val="231F20"/>
          <w:szCs w:val="22"/>
        </w:rPr>
        <w:t>с</w:t>
      </w:r>
      <w:r w:rsidRPr="00FD3352">
        <w:rPr>
          <w:rFonts w:ascii="Times New Roman" w:hAnsi="Times New Roman"/>
          <w:color w:val="231F20"/>
          <w:spacing w:val="-2"/>
          <w:szCs w:val="22"/>
        </w:rPr>
        <w:t>в</w:t>
      </w:r>
      <w:r w:rsidRPr="00FD3352">
        <w:rPr>
          <w:rFonts w:ascii="Times New Roman" w:hAnsi="Times New Roman"/>
          <w:color w:val="231F20"/>
          <w:szCs w:val="22"/>
        </w:rPr>
        <w:t>ојст</w:t>
      </w:r>
      <w:r w:rsidRPr="00FD3352">
        <w:rPr>
          <w:rFonts w:ascii="Times New Roman" w:hAnsi="Times New Roman"/>
          <w:color w:val="231F20"/>
          <w:spacing w:val="-2"/>
          <w:szCs w:val="22"/>
        </w:rPr>
        <w:t>в</w:t>
      </w:r>
      <w:r w:rsidRPr="00FD3352">
        <w:rPr>
          <w:rFonts w:ascii="Times New Roman" w:hAnsi="Times New Roman"/>
          <w:color w:val="231F20"/>
          <w:spacing w:val="-5"/>
          <w:szCs w:val="22"/>
        </w:rPr>
        <w:t>о</w:t>
      </w:r>
      <w:r w:rsidRPr="00FD3352">
        <w:rPr>
          <w:rFonts w:ascii="Times New Roman" w:hAnsi="Times New Roman"/>
          <w:color w:val="231F20"/>
          <w:szCs w:val="22"/>
        </w:rPr>
        <w:t>м</w:t>
      </w:r>
      <w:r w:rsidRPr="00FD3352">
        <w:rPr>
          <w:rFonts w:ascii="Times New Roman" w:hAnsi="Times New Roman"/>
          <w:color w:val="231F20"/>
          <w:spacing w:val="40"/>
          <w:szCs w:val="22"/>
        </w:rPr>
        <w:t xml:space="preserve"> </w:t>
      </w:r>
      <w:r w:rsidRPr="00FD3352">
        <w:rPr>
          <w:rFonts w:ascii="Times New Roman" w:hAnsi="Times New Roman"/>
          <w:color w:val="231F20"/>
          <w:szCs w:val="22"/>
        </w:rPr>
        <w:t>правног лица</w:t>
      </w:r>
      <w:r w:rsidRPr="00FD3352">
        <w:rPr>
          <w:rFonts w:ascii="Times New Roman" w:hAnsi="Times New Roman"/>
          <w:color w:val="231F20"/>
          <w:spacing w:val="19"/>
          <w:szCs w:val="22"/>
        </w:rPr>
        <w:t xml:space="preserve"> </w:t>
      </w:r>
      <w:r w:rsidRPr="00FD3352">
        <w:rPr>
          <w:rFonts w:ascii="Times New Roman" w:hAnsi="Times New Roman"/>
          <w:color w:val="231F20"/>
          <w:szCs w:val="22"/>
        </w:rPr>
        <w:t>у</w:t>
      </w:r>
      <w:r w:rsidRPr="00FD3352">
        <w:rPr>
          <w:rFonts w:ascii="Times New Roman" w:hAnsi="Times New Roman"/>
          <w:color w:val="231F20"/>
          <w:spacing w:val="19"/>
          <w:szCs w:val="22"/>
        </w:rPr>
        <w:t xml:space="preserve"> </w:t>
      </w:r>
      <w:r w:rsidRPr="00FD3352">
        <w:rPr>
          <w:rFonts w:ascii="Times New Roman" w:hAnsi="Times New Roman"/>
          <w:color w:val="231F20"/>
          <w:spacing w:val="2"/>
          <w:szCs w:val="22"/>
        </w:rPr>
        <w:t>с</w:t>
      </w:r>
      <w:r w:rsidRPr="00FD3352">
        <w:rPr>
          <w:rFonts w:ascii="Times New Roman" w:hAnsi="Times New Roman"/>
          <w:color w:val="231F20"/>
          <w:szCs w:val="22"/>
        </w:rPr>
        <w:t>ас</w:t>
      </w:r>
      <w:r w:rsidRPr="00FD3352">
        <w:rPr>
          <w:rFonts w:ascii="Times New Roman" w:hAnsi="Times New Roman"/>
          <w:color w:val="231F20"/>
          <w:spacing w:val="2"/>
          <w:szCs w:val="22"/>
        </w:rPr>
        <w:t>т</w:t>
      </w:r>
      <w:r w:rsidRPr="00FD3352">
        <w:rPr>
          <w:rFonts w:ascii="Times New Roman" w:hAnsi="Times New Roman"/>
          <w:color w:val="231F20"/>
          <w:szCs w:val="22"/>
        </w:rPr>
        <w:t>а</w:t>
      </w:r>
      <w:r w:rsidRPr="00FD3352">
        <w:rPr>
          <w:rFonts w:ascii="Times New Roman" w:hAnsi="Times New Roman"/>
          <w:color w:val="231F20"/>
          <w:spacing w:val="-8"/>
          <w:szCs w:val="22"/>
        </w:rPr>
        <w:t>в</w:t>
      </w:r>
      <w:r w:rsidRPr="00FD3352">
        <w:rPr>
          <w:rFonts w:ascii="Times New Roman" w:hAnsi="Times New Roman"/>
          <w:color w:val="231F20"/>
          <w:szCs w:val="22"/>
        </w:rPr>
        <w:t>у</w:t>
      </w:r>
      <w:r w:rsidRPr="00FD3352">
        <w:rPr>
          <w:rFonts w:ascii="Times New Roman" w:hAnsi="Times New Roman"/>
          <w:color w:val="231F20"/>
          <w:spacing w:val="19"/>
          <w:szCs w:val="22"/>
        </w:rPr>
        <w:t xml:space="preserve"> </w:t>
      </w:r>
      <w:r w:rsidRPr="00FD3352">
        <w:rPr>
          <w:rFonts w:ascii="Times New Roman" w:hAnsi="Times New Roman"/>
          <w:color w:val="231F20"/>
          <w:spacing w:val="-20"/>
          <w:szCs w:val="22"/>
        </w:rPr>
        <w:t>У</w:t>
      </w:r>
      <w:r w:rsidRPr="00FD3352">
        <w:rPr>
          <w:rFonts w:ascii="Times New Roman" w:hAnsi="Times New Roman"/>
          <w:color w:val="231F20"/>
          <w:szCs w:val="22"/>
        </w:rPr>
        <w:t>ни</w:t>
      </w:r>
      <w:r w:rsidRPr="00FD3352">
        <w:rPr>
          <w:rFonts w:ascii="Times New Roman" w:hAnsi="Times New Roman"/>
          <w:color w:val="231F20"/>
          <w:spacing w:val="-2"/>
          <w:szCs w:val="22"/>
        </w:rPr>
        <w:t>в</w:t>
      </w:r>
      <w:r w:rsidRPr="00FD3352">
        <w:rPr>
          <w:rFonts w:ascii="Times New Roman" w:hAnsi="Times New Roman"/>
          <w:color w:val="231F20"/>
          <w:szCs w:val="22"/>
        </w:rPr>
        <w:t>е</w:t>
      </w:r>
      <w:r w:rsidRPr="00FD3352">
        <w:rPr>
          <w:rFonts w:ascii="Times New Roman" w:hAnsi="Times New Roman"/>
          <w:color w:val="231F20"/>
          <w:spacing w:val="2"/>
          <w:szCs w:val="22"/>
        </w:rPr>
        <w:t>р</w:t>
      </w:r>
      <w:r w:rsidRPr="00FD3352">
        <w:rPr>
          <w:rFonts w:ascii="Times New Roman" w:hAnsi="Times New Roman"/>
          <w:color w:val="231F20"/>
          <w:szCs w:val="22"/>
        </w:rPr>
        <w:t>зите</w:t>
      </w:r>
      <w:r w:rsidRPr="00FD3352">
        <w:rPr>
          <w:rFonts w:ascii="Times New Roman" w:hAnsi="Times New Roman"/>
          <w:color w:val="231F20"/>
          <w:spacing w:val="2"/>
          <w:szCs w:val="22"/>
        </w:rPr>
        <w:t>т</w:t>
      </w:r>
      <w:r w:rsidRPr="00FD3352">
        <w:rPr>
          <w:rFonts w:ascii="Times New Roman" w:hAnsi="Times New Roman"/>
          <w:color w:val="231F20"/>
          <w:szCs w:val="22"/>
        </w:rPr>
        <w:t>а</w:t>
      </w:r>
      <w:r w:rsidRPr="00FD3352">
        <w:rPr>
          <w:rFonts w:ascii="Times New Roman" w:hAnsi="Times New Roman"/>
          <w:color w:val="231F20"/>
          <w:spacing w:val="19"/>
          <w:szCs w:val="22"/>
        </w:rPr>
        <w:t xml:space="preserve"> </w:t>
      </w:r>
      <w:r w:rsidRPr="00FD3352">
        <w:rPr>
          <w:rFonts w:ascii="Times New Roman" w:hAnsi="Times New Roman"/>
          <w:color w:val="231F20"/>
          <w:szCs w:val="22"/>
        </w:rPr>
        <w:t>у</w:t>
      </w:r>
      <w:r w:rsidRPr="00FD3352">
        <w:rPr>
          <w:rFonts w:ascii="Times New Roman" w:hAnsi="Times New Roman"/>
          <w:color w:val="231F20"/>
          <w:spacing w:val="19"/>
          <w:szCs w:val="22"/>
        </w:rPr>
        <w:t xml:space="preserve"> </w:t>
      </w:r>
      <w:r w:rsidRPr="00FD3352">
        <w:rPr>
          <w:rFonts w:ascii="Times New Roman" w:hAnsi="Times New Roman"/>
          <w:color w:val="231F20"/>
          <w:szCs w:val="22"/>
        </w:rPr>
        <w:t>Но</w:t>
      </w:r>
      <w:r w:rsidRPr="00FD3352">
        <w:rPr>
          <w:rFonts w:ascii="Times New Roman" w:hAnsi="Times New Roman"/>
          <w:color w:val="231F20"/>
          <w:spacing w:val="-2"/>
          <w:szCs w:val="22"/>
        </w:rPr>
        <w:t>в</w:t>
      </w:r>
      <w:r w:rsidRPr="00FD3352">
        <w:rPr>
          <w:rFonts w:ascii="Times New Roman" w:hAnsi="Times New Roman"/>
          <w:color w:val="231F20"/>
          <w:spacing w:val="-5"/>
          <w:szCs w:val="22"/>
        </w:rPr>
        <w:t>о</w:t>
      </w:r>
      <w:r w:rsidRPr="00FD3352">
        <w:rPr>
          <w:rFonts w:ascii="Times New Roman" w:hAnsi="Times New Roman"/>
          <w:color w:val="231F20"/>
          <w:szCs w:val="22"/>
        </w:rPr>
        <w:t>м</w:t>
      </w:r>
      <w:r w:rsidRPr="00FD3352">
        <w:rPr>
          <w:rFonts w:ascii="Times New Roman" w:hAnsi="Times New Roman"/>
          <w:color w:val="231F20"/>
          <w:spacing w:val="19"/>
          <w:szCs w:val="22"/>
        </w:rPr>
        <w:t xml:space="preserve"> </w:t>
      </w:r>
      <w:r w:rsidRPr="00FD3352">
        <w:rPr>
          <w:rFonts w:ascii="Times New Roman" w:hAnsi="Times New Roman"/>
          <w:color w:val="231F20"/>
          <w:szCs w:val="22"/>
        </w:rPr>
        <w:t>Саду</w:t>
      </w:r>
      <w:r w:rsidRPr="00FD3352">
        <w:rPr>
          <w:rFonts w:ascii="Times New Roman" w:hAnsi="Times New Roman"/>
          <w:color w:val="231F20"/>
          <w:spacing w:val="19"/>
          <w:szCs w:val="22"/>
        </w:rPr>
        <w:t xml:space="preserve"> </w:t>
      </w:r>
      <w:r w:rsidRPr="00FD3352">
        <w:rPr>
          <w:rFonts w:ascii="Times New Roman" w:hAnsi="Times New Roman"/>
          <w:color w:val="231F20"/>
          <w:szCs w:val="22"/>
        </w:rPr>
        <w:t>(у</w:t>
      </w:r>
      <w:r w:rsidRPr="00FD3352">
        <w:rPr>
          <w:rFonts w:ascii="Times New Roman" w:hAnsi="Times New Roman"/>
          <w:color w:val="231F20"/>
          <w:spacing w:val="19"/>
          <w:szCs w:val="22"/>
        </w:rPr>
        <w:t xml:space="preserve"> </w:t>
      </w:r>
      <w:r w:rsidRPr="00FD3352">
        <w:rPr>
          <w:rFonts w:ascii="Times New Roman" w:hAnsi="Times New Roman"/>
          <w:color w:val="231F20"/>
          <w:szCs w:val="22"/>
        </w:rPr>
        <w:t>даљем</w:t>
      </w:r>
      <w:r w:rsidRPr="00FD3352">
        <w:rPr>
          <w:rFonts w:ascii="Times New Roman" w:hAnsi="Times New Roman"/>
          <w:color w:val="231F20"/>
          <w:spacing w:val="19"/>
          <w:szCs w:val="22"/>
        </w:rPr>
        <w:t xml:space="preserve"> </w:t>
      </w:r>
      <w:r w:rsidRPr="00FD3352">
        <w:rPr>
          <w:rFonts w:ascii="Times New Roman" w:hAnsi="Times New Roman"/>
          <w:color w:val="231F20"/>
          <w:szCs w:val="22"/>
        </w:rPr>
        <w:t>те</w:t>
      </w:r>
      <w:r w:rsidRPr="00FD3352">
        <w:rPr>
          <w:rFonts w:ascii="Times New Roman" w:hAnsi="Times New Roman"/>
          <w:color w:val="231F20"/>
          <w:spacing w:val="-6"/>
          <w:szCs w:val="22"/>
        </w:rPr>
        <w:t>к</w:t>
      </w:r>
      <w:r w:rsidRPr="00FD3352">
        <w:rPr>
          <w:rFonts w:ascii="Times New Roman" w:hAnsi="Times New Roman"/>
          <w:color w:val="231F20"/>
          <w:szCs w:val="22"/>
        </w:rPr>
        <w:t>с</w:t>
      </w:r>
      <w:r w:rsidRPr="00FD3352">
        <w:rPr>
          <w:rFonts w:ascii="Times New Roman" w:hAnsi="Times New Roman"/>
          <w:color w:val="231F20"/>
          <w:spacing w:val="-3"/>
          <w:szCs w:val="22"/>
        </w:rPr>
        <w:t>ту</w:t>
      </w:r>
      <w:r w:rsidRPr="00FD3352">
        <w:rPr>
          <w:rFonts w:ascii="Times New Roman" w:hAnsi="Times New Roman"/>
          <w:color w:val="231F20"/>
          <w:szCs w:val="22"/>
        </w:rPr>
        <w:t>:</w:t>
      </w:r>
      <w:r w:rsidRPr="00FD3352">
        <w:rPr>
          <w:rFonts w:ascii="Times New Roman" w:hAnsi="Times New Roman"/>
          <w:color w:val="231F20"/>
          <w:spacing w:val="19"/>
          <w:szCs w:val="22"/>
        </w:rPr>
        <w:t xml:space="preserve"> </w:t>
      </w:r>
      <w:r w:rsidRPr="00FD3352">
        <w:rPr>
          <w:rFonts w:ascii="Times New Roman" w:hAnsi="Times New Roman"/>
          <w:color w:val="231F20"/>
          <w:spacing w:val="-20"/>
          <w:szCs w:val="22"/>
        </w:rPr>
        <w:t>У</w:t>
      </w:r>
      <w:r w:rsidRPr="00FD3352">
        <w:rPr>
          <w:rFonts w:ascii="Times New Roman" w:hAnsi="Times New Roman"/>
          <w:color w:val="231F20"/>
          <w:szCs w:val="22"/>
        </w:rPr>
        <w:t>ни</w:t>
      </w:r>
      <w:r w:rsidRPr="00FD3352">
        <w:rPr>
          <w:rFonts w:ascii="Times New Roman" w:hAnsi="Times New Roman"/>
          <w:color w:val="231F20"/>
          <w:spacing w:val="-2"/>
          <w:szCs w:val="22"/>
        </w:rPr>
        <w:t>в</w:t>
      </w:r>
      <w:r w:rsidRPr="00FD3352">
        <w:rPr>
          <w:rFonts w:ascii="Times New Roman" w:hAnsi="Times New Roman"/>
          <w:color w:val="231F20"/>
          <w:szCs w:val="22"/>
        </w:rPr>
        <w:t>е</w:t>
      </w:r>
      <w:r w:rsidRPr="00FD3352">
        <w:rPr>
          <w:rFonts w:ascii="Times New Roman" w:hAnsi="Times New Roman"/>
          <w:color w:val="231F20"/>
          <w:spacing w:val="2"/>
          <w:szCs w:val="22"/>
        </w:rPr>
        <w:t>р</w:t>
      </w:r>
      <w:r w:rsidRPr="00FD3352">
        <w:rPr>
          <w:rFonts w:ascii="Times New Roman" w:hAnsi="Times New Roman"/>
          <w:color w:val="231F20"/>
          <w:szCs w:val="22"/>
        </w:rPr>
        <w:t>зитет),</w:t>
      </w:r>
      <w:r w:rsidRPr="00FD3352">
        <w:rPr>
          <w:rFonts w:ascii="Times New Roman" w:hAnsi="Times New Roman"/>
          <w:color w:val="231F20"/>
          <w:spacing w:val="19"/>
          <w:szCs w:val="22"/>
        </w:rPr>
        <w:t xml:space="preserve"> </w:t>
      </w:r>
      <w:r w:rsidRPr="00FD3352">
        <w:rPr>
          <w:rFonts w:ascii="Times New Roman" w:hAnsi="Times New Roman"/>
          <w:color w:val="231F20"/>
          <w:spacing w:val="-12"/>
          <w:szCs w:val="22"/>
        </w:rPr>
        <w:t>к</w:t>
      </w:r>
      <w:r w:rsidRPr="00FD3352">
        <w:rPr>
          <w:rFonts w:ascii="Times New Roman" w:hAnsi="Times New Roman"/>
          <w:color w:val="231F20"/>
          <w:szCs w:val="22"/>
        </w:rPr>
        <w:t>оја</w:t>
      </w:r>
      <w:r w:rsidRPr="00FD3352">
        <w:rPr>
          <w:rFonts w:ascii="Times New Roman" w:hAnsi="Times New Roman"/>
          <w:color w:val="231F20"/>
          <w:spacing w:val="19"/>
          <w:szCs w:val="22"/>
        </w:rPr>
        <w:t xml:space="preserve"> </w:t>
      </w:r>
      <w:r w:rsidRPr="00FD3352">
        <w:rPr>
          <w:rFonts w:ascii="Times New Roman" w:hAnsi="Times New Roman"/>
          <w:color w:val="231F20"/>
          <w:spacing w:val="5"/>
          <w:szCs w:val="22"/>
        </w:rPr>
        <w:t>о</w:t>
      </w:r>
      <w:r w:rsidRPr="00FD3352">
        <w:rPr>
          <w:rFonts w:ascii="Times New Roman" w:hAnsi="Times New Roman"/>
          <w:color w:val="231F20"/>
          <w:szCs w:val="22"/>
        </w:rPr>
        <w:t>ст</w:t>
      </w:r>
      <w:r w:rsidRPr="00FD3352">
        <w:rPr>
          <w:rFonts w:ascii="Times New Roman" w:hAnsi="Times New Roman"/>
          <w:color w:val="231F20"/>
          <w:spacing w:val="-3"/>
          <w:szCs w:val="22"/>
        </w:rPr>
        <w:t>в</w:t>
      </w:r>
      <w:r w:rsidRPr="00FD3352">
        <w:rPr>
          <w:rFonts w:ascii="Times New Roman" w:hAnsi="Times New Roman"/>
          <w:color w:val="231F20"/>
          <w:szCs w:val="22"/>
        </w:rPr>
        <w:t>а</w:t>
      </w:r>
      <w:r w:rsidRPr="00FD3352">
        <w:rPr>
          <w:rFonts w:ascii="Times New Roman" w:hAnsi="Times New Roman"/>
          <w:color w:val="231F20"/>
          <w:spacing w:val="-3"/>
          <w:szCs w:val="22"/>
        </w:rPr>
        <w:t>р</w:t>
      </w:r>
      <w:r w:rsidRPr="00FD3352">
        <w:rPr>
          <w:rFonts w:ascii="Times New Roman" w:hAnsi="Times New Roman"/>
          <w:color w:val="231F20"/>
          <w:szCs w:val="22"/>
        </w:rPr>
        <w:t>ује</w:t>
      </w:r>
      <w:r w:rsidRPr="00FD3352">
        <w:rPr>
          <w:rFonts w:ascii="Times New Roman" w:hAnsi="Times New Roman"/>
          <w:color w:val="231F20"/>
          <w:spacing w:val="19"/>
          <w:szCs w:val="22"/>
        </w:rPr>
        <w:t xml:space="preserve"> </w:t>
      </w:r>
      <w:r w:rsidRPr="00FD3352">
        <w:rPr>
          <w:rFonts w:ascii="Times New Roman" w:hAnsi="Times New Roman"/>
          <w:color w:val="231F20"/>
          <w:szCs w:val="22"/>
        </w:rPr>
        <w:t>а</w:t>
      </w:r>
      <w:r w:rsidRPr="00FD3352">
        <w:rPr>
          <w:rFonts w:ascii="Times New Roman" w:hAnsi="Times New Roman"/>
          <w:color w:val="231F20"/>
          <w:spacing w:val="-4"/>
          <w:szCs w:val="22"/>
        </w:rPr>
        <w:t>к</w:t>
      </w:r>
      <w:r w:rsidRPr="00FD3352">
        <w:rPr>
          <w:rFonts w:ascii="Times New Roman" w:hAnsi="Times New Roman"/>
          <w:color w:val="231F20"/>
          <w:szCs w:val="22"/>
        </w:rPr>
        <w:t>адемс</w:t>
      </w:r>
      <w:r w:rsidRPr="00FD3352">
        <w:rPr>
          <w:rFonts w:ascii="Times New Roman" w:hAnsi="Times New Roman"/>
          <w:color w:val="231F20"/>
          <w:spacing w:val="-6"/>
          <w:szCs w:val="22"/>
        </w:rPr>
        <w:t>к</w:t>
      </w:r>
      <w:r w:rsidRPr="00FD3352">
        <w:rPr>
          <w:rFonts w:ascii="Times New Roman" w:hAnsi="Times New Roman"/>
          <w:color w:val="231F20"/>
          <w:szCs w:val="22"/>
        </w:rPr>
        <w:t>е с</w:t>
      </w:r>
      <w:r w:rsidRPr="00FD3352">
        <w:rPr>
          <w:rFonts w:ascii="Times New Roman" w:hAnsi="Times New Roman"/>
          <w:color w:val="231F20"/>
          <w:spacing w:val="-3"/>
          <w:szCs w:val="22"/>
        </w:rPr>
        <w:t>т</w:t>
      </w:r>
      <w:r w:rsidRPr="00FD3352">
        <w:rPr>
          <w:rFonts w:ascii="Times New Roman" w:hAnsi="Times New Roman"/>
          <w:color w:val="231F20"/>
          <w:spacing w:val="-14"/>
          <w:szCs w:val="22"/>
        </w:rPr>
        <w:t>у</w:t>
      </w:r>
      <w:r w:rsidRPr="00FD3352">
        <w:rPr>
          <w:rFonts w:ascii="Times New Roman" w:hAnsi="Times New Roman"/>
          <w:color w:val="231F20"/>
          <w:szCs w:val="22"/>
        </w:rPr>
        <w:t>дијс</w:t>
      </w:r>
      <w:r w:rsidRPr="00FD3352">
        <w:rPr>
          <w:rFonts w:ascii="Times New Roman" w:hAnsi="Times New Roman"/>
          <w:color w:val="231F20"/>
          <w:spacing w:val="-6"/>
          <w:szCs w:val="22"/>
        </w:rPr>
        <w:t>к</w:t>
      </w:r>
      <w:r w:rsidRPr="00FD3352">
        <w:rPr>
          <w:rFonts w:ascii="Times New Roman" w:hAnsi="Times New Roman"/>
          <w:color w:val="231F20"/>
          <w:szCs w:val="22"/>
        </w:rPr>
        <w:t>е</w:t>
      </w:r>
      <w:r w:rsidRPr="00FD3352">
        <w:rPr>
          <w:rFonts w:ascii="Times New Roman" w:hAnsi="Times New Roman"/>
          <w:color w:val="231F20"/>
          <w:spacing w:val="-1"/>
          <w:szCs w:val="22"/>
        </w:rPr>
        <w:t xml:space="preserve"> </w:t>
      </w:r>
      <w:r w:rsidRPr="00FD3352">
        <w:rPr>
          <w:rFonts w:ascii="Times New Roman" w:hAnsi="Times New Roman"/>
          <w:color w:val="231F20"/>
          <w:szCs w:val="22"/>
        </w:rPr>
        <w:t>програме</w:t>
      </w:r>
      <w:r w:rsidRPr="00FD3352">
        <w:rPr>
          <w:rFonts w:ascii="Times New Roman" w:hAnsi="Times New Roman"/>
          <w:color w:val="231F20"/>
          <w:spacing w:val="-1"/>
          <w:szCs w:val="22"/>
        </w:rPr>
        <w:t xml:space="preserve"> </w:t>
      </w:r>
      <w:r w:rsidRPr="00FD3352">
        <w:rPr>
          <w:rFonts w:ascii="Times New Roman" w:hAnsi="Times New Roman"/>
          <w:color w:val="231F20"/>
          <w:szCs w:val="22"/>
        </w:rPr>
        <w:t>и</w:t>
      </w:r>
      <w:r w:rsidRPr="00FD3352">
        <w:rPr>
          <w:rFonts w:ascii="Times New Roman" w:hAnsi="Times New Roman"/>
          <w:color w:val="231F20"/>
          <w:spacing w:val="-1"/>
          <w:szCs w:val="22"/>
        </w:rPr>
        <w:t xml:space="preserve"> </w:t>
      </w:r>
      <w:r w:rsidRPr="00FD3352">
        <w:rPr>
          <w:rFonts w:ascii="Times New Roman" w:hAnsi="Times New Roman"/>
          <w:color w:val="231F20"/>
          <w:szCs w:val="22"/>
        </w:rPr>
        <w:t>развија</w:t>
      </w:r>
      <w:r w:rsidRPr="00FD3352">
        <w:rPr>
          <w:rFonts w:ascii="Times New Roman" w:hAnsi="Times New Roman"/>
          <w:color w:val="231F20"/>
          <w:spacing w:val="-1"/>
          <w:szCs w:val="22"/>
        </w:rPr>
        <w:t xml:space="preserve"> </w:t>
      </w:r>
      <w:r w:rsidRPr="00FD3352">
        <w:rPr>
          <w:rFonts w:ascii="Times New Roman" w:hAnsi="Times New Roman"/>
          <w:color w:val="231F20"/>
          <w:szCs w:val="22"/>
        </w:rPr>
        <w:t>н</w:t>
      </w:r>
      <w:r w:rsidRPr="00FD3352">
        <w:rPr>
          <w:rFonts w:ascii="Times New Roman" w:hAnsi="Times New Roman"/>
          <w:color w:val="231F20"/>
          <w:spacing w:val="-12"/>
          <w:szCs w:val="22"/>
        </w:rPr>
        <w:t>а</w:t>
      </w:r>
      <w:r w:rsidRPr="00FD3352">
        <w:rPr>
          <w:rFonts w:ascii="Times New Roman" w:hAnsi="Times New Roman"/>
          <w:color w:val="231F20"/>
          <w:szCs w:val="22"/>
        </w:rPr>
        <w:t>учноис</w:t>
      </w:r>
      <w:r w:rsidRPr="00FD3352">
        <w:rPr>
          <w:rFonts w:ascii="Times New Roman" w:hAnsi="Times New Roman"/>
          <w:color w:val="231F20"/>
          <w:spacing w:val="2"/>
          <w:szCs w:val="22"/>
        </w:rPr>
        <w:t>т</w:t>
      </w:r>
      <w:r w:rsidRPr="00FD3352">
        <w:rPr>
          <w:rFonts w:ascii="Times New Roman" w:hAnsi="Times New Roman"/>
          <w:color w:val="231F20"/>
          <w:szCs w:val="22"/>
        </w:rPr>
        <w:t>ражи</w:t>
      </w:r>
      <w:r w:rsidRPr="00FD3352">
        <w:rPr>
          <w:rFonts w:ascii="Times New Roman" w:hAnsi="Times New Roman"/>
          <w:color w:val="231F20"/>
          <w:spacing w:val="-3"/>
          <w:szCs w:val="22"/>
        </w:rPr>
        <w:t>в</w:t>
      </w:r>
      <w:r w:rsidRPr="00FD3352">
        <w:rPr>
          <w:rFonts w:ascii="Times New Roman" w:hAnsi="Times New Roman"/>
          <w:color w:val="231F20"/>
          <w:spacing w:val="-9"/>
          <w:szCs w:val="22"/>
        </w:rPr>
        <w:t>а</w:t>
      </w:r>
      <w:r w:rsidRPr="00FD3352">
        <w:rPr>
          <w:rFonts w:ascii="Times New Roman" w:hAnsi="Times New Roman"/>
          <w:color w:val="231F20"/>
          <w:szCs w:val="22"/>
        </w:rPr>
        <w:t>чки,</w:t>
      </w:r>
      <w:r w:rsidRPr="00FD3352">
        <w:rPr>
          <w:rFonts w:ascii="Times New Roman" w:hAnsi="Times New Roman"/>
          <w:color w:val="231F20"/>
          <w:spacing w:val="-1"/>
          <w:szCs w:val="22"/>
        </w:rPr>
        <w:t xml:space="preserve"> </w:t>
      </w:r>
      <w:r w:rsidRPr="00FD3352">
        <w:rPr>
          <w:rFonts w:ascii="Times New Roman" w:hAnsi="Times New Roman"/>
          <w:color w:val="231F20"/>
          <w:spacing w:val="-3"/>
          <w:szCs w:val="22"/>
        </w:rPr>
        <w:t>у</w:t>
      </w:r>
      <w:r w:rsidRPr="00FD3352">
        <w:rPr>
          <w:rFonts w:ascii="Times New Roman" w:hAnsi="Times New Roman"/>
          <w:color w:val="231F20"/>
          <w:szCs w:val="22"/>
        </w:rPr>
        <w:t>метнички,</w:t>
      </w:r>
      <w:r w:rsidRPr="00FD3352">
        <w:rPr>
          <w:rFonts w:ascii="Times New Roman" w:hAnsi="Times New Roman"/>
          <w:color w:val="231F20"/>
          <w:spacing w:val="-1"/>
          <w:szCs w:val="22"/>
        </w:rPr>
        <w:t xml:space="preserve"> </w:t>
      </w:r>
      <w:r w:rsidRPr="00FD3352">
        <w:rPr>
          <w:rFonts w:ascii="Times New Roman" w:hAnsi="Times New Roman"/>
          <w:color w:val="231F20"/>
          <w:spacing w:val="-7"/>
          <w:szCs w:val="22"/>
        </w:rPr>
        <w:t>о</w:t>
      </w:r>
      <w:r w:rsidRPr="00FD3352">
        <w:rPr>
          <w:rFonts w:ascii="Times New Roman" w:hAnsi="Times New Roman"/>
          <w:color w:val="231F20"/>
          <w:szCs w:val="22"/>
        </w:rPr>
        <w:t>дн</w:t>
      </w:r>
      <w:r w:rsidRPr="00FD3352">
        <w:rPr>
          <w:rFonts w:ascii="Times New Roman" w:hAnsi="Times New Roman"/>
          <w:color w:val="231F20"/>
          <w:spacing w:val="5"/>
          <w:szCs w:val="22"/>
        </w:rPr>
        <w:t>о</w:t>
      </w:r>
      <w:r w:rsidRPr="00FD3352">
        <w:rPr>
          <w:rFonts w:ascii="Times New Roman" w:hAnsi="Times New Roman"/>
          <w:color w:val="231F20"/>
          <w:szCs w:val="22"/>
        </w:rPr>
        <w:t>сно</w:t>
      </w:r>
      <w:r w:rsidRPr="00FD3352">
        <w:rPr>
          <w:rFonts w:ascii="Times New Roman" w:hAnsi="Times New Roman"/>
          <w:color w:val="231F20"/>
          <w:spacing w:val="-1"/>
          <w:szCs w:val="22"/>
        </w:rPr>
        <w:t xml:space="preserve"> </w:t>
      </w:r>
      <w:r w:rsidRPr="00FD3352">
        <w:rPr>
          <w:rFonts w:ascii="Times New Roman" w:hAnsi="Times New Roman"/>
          <w:color w:val="231F20"/>
          <w:szCs w:val="22"/>
        </w:rPr>
        <w:t>с</w:t>
      </w:r>
      <w:r w:rsidRPr="00FD3352">
        <w:rPr>
          <w:rFonts w:ascii="Times New Roman" w:hAnsi="Times New Roman"/>
          <w:color w:val="231F20"/>
          <w:spacing w:val="2"/>
          <w:szCs w:val="22"/>
        </w:rPr>
        <w:t>т</w:t>
      </w:r>
      <w:r w:rsidRPr="00FD3352">
        <w:rPr>
          <w:rFonts w:ascii="Times New Roman" w:hAnsi="Times New Roman"/>
          <w:color w:val="231F20"/>
          <w:spacing w:val="-3"/>
          <w:szCs w:val="22"/>
        </w:rPr>
        <w:t>р</w:t>
      </w:r>
      <w:r w:rsidRPr="00FD3352">
        <w:rPr>
          <w:rFonts w:ascii="Times New Roman" w:hAnsi="Times New Roman"/>
          <w:color w:val="231F20"/>
          <w:szCs w:val="22"/>
        </w:rPr>
        <w:t>учни</w:t>
      </w:r>
      <w:r w:rsidRPr="00FD3352">
        <w:rPr>
          <w:rFonts w:ascii="Times New Roman" w:hAnsi="Times New Roman"/>
          <w:color w:val="231F20"/>
          <w:spacing w:val="-1"/>
          <w:szCs w:val="22"/>
        </w:rPr>
        <w:t xml:space="preserve"> </w:t>
      </w:r>
      <w:r w:rsidRPr="00FD3352">
        <w:rPr>
          <w:rFonts w:ascii="Times New Roman" w:hAnsi="Times New Roman"/>
          <w:color w:val="231F20"/>
          <w:szCs w:val="22"/>
        </w:rPr>
        <w:t>рад</w:t>
      </w:r>
      <w:r w:rsidRPr="00FD3352">
        <w:rPr>
          <w:rFonts w:ascii="Times New Roman" w:hAnsi="Times New Roman"/>
          <w:color w:val="231F20"/>
          <w:spacing w:val="-1"/>
          <w:szCs w:val="22"/>
        </w:rPr>
        <w:t xml:space="preserve"> </w:t>
      </w:r>
      <w:r w:rsidRPr="00FD3352">
        <w:rPr>
          <w:rFonts w:ascii="Times New Roman" w:hAnsi="Times New Roman"/>
          <w:color w:val="231F20"/>
          <w:szCs w:val="22"/>
        </w:rPr>
        <w:t>у</w:t>
      </w:r>
      <w:r w:rsidRPr="00FD3352">
        <w:rPr>
          <w:rFonts w:ascii="Times New Roman" w:hAnsi="Times New Roman"/>
          <w:color w:val="231F20"/>
          <w:spacing w:val="-1"/>
          <w:szCs w:val="22"/>
        </w:rPr>
        <w:t xml:space="preserve"> </w:t>
      </w:r>
      <w:r w:rsidRPr="00FD3352">
        <w:rPr>
          <w:rFonts w:ascii="Times New Roman" w:hAnsi="Times New Roman"/>
          <w:color w:val="231F20"/>
          <w:szCs w:val="22"/>
        </w:rPr>
        <w:t>ј</w:t>
      </w:r>
      <w:r w:rsidRPr="00FD3352">
        <w:rPr>
          <w:rFonts w:ascii="Times New Roman" w:hAnsi="Times New Roman"/>
          <w:color w:val="231F20"/>
          <w:spacing w:val="-3"/>
          <w:szCs w:val="22"/>
        </w:rPr>
        <w:t>е</w:t>
      </w:r>
      <w:r w:rsidRPr="00FD3352">
        <w:rPr>
          <w:rFonts w:ascii="Times New Roman" w:hAnsi="Times New Roman"/>
          <w:color w:val="231F20"/>
          <w:szCs w:val="22"/>
        </w:rPr>
        <w:t>дној</w:t>
      </w:r>
      <w:r w:rsidRPr="00FD3352">
        <w:rPr>
          <w:rFonts w:ascii="Times New Roman" w:hAnsi="Times New Roman"/>
          <w:color w:val="231F20"/>
          <w:spacing w:val="-1"/>
          <w:szCs w:val="22"/>
        </w:rPr>
        <w:t xml:space="preserve"> </w:t>
      </w:r>
      <w:r w:rsidRPr="00FD3352">
        <w:rPr>
          <w:rFonts w:ascii="Times New Roman" w:hAnsi="Times New Roman"/>
          <w:color w:val="231F20"/>
          <w:szCs w:val="22"/>
        </w:rPr>
        <w:t>или</w:t>
      </w:r>
      <w:r w:rsidRPr="00FD3352">
        <w:rPr>
          <w:rFonts w:ascii="Times New Roman" w:hAnsi="Times New Roman"/>
          <w:color w:val="231F20"/>
          <w:spacing w:val="-1"/>
          <w:szCs w:val="22"/>
        </w:rPr>
        <w:t xml:space="preserve"> </w:t>
      </w:r>
      <w:r w:rsidRPr="00FD3352">
        <w:rPr>
          <w:rFonts w:ascii="Times New Roman" w:hAnsi="Times New Roman"/>
          <w:color w:val="231F20"/>
          <w:szCs w:val="22"/>
        </w:rPr>
        <w:t>више о</w:t>
      </w:r>
      <w:r w:rsidRPr="00FD3352">
        <w:rPr>
          <w:rFonts w:ascii="Times New Roman" w:hAnsi="Times New Roman"/>
          <w:color w:val="231F20"/>
          <w:spacing w:val="-6"/>
          <w:szCs w:val="22"/>
        </w:rPr>
        <w:t>б</w:t>
      </w:r>
      <w:r w:rsidRPr="00FD3352">
        <w:rPr>
          <w:rFonts w:ascii="Times New Roman" w:hAnsi="Times New Roman"/>
          <w:color w:val="231F20"/>
          <w:szCs w:val="22"/>
        </w:rPr>
        <w:t>ласти.</w:t>
      </w:r>
    </w:p>
    <w:p w:rsidR="00FD3352" w:rsidRPr="00FD3352" w:rsidRDefault="00FD3352" w:rsidP="00FD3352">
      <w:pPr>
        <w:pStyle w:val="BodyText"/>
        <w:kinsoku w:val="0"/>
        <w:overflowPunct w:val="0"/>
        <w:spacing w:after="0"/>
        <w:ind w:left="113" w:right="113" w:firstLine="560"/>
        <w:jc w:val="both"/>
        <w:rPr>
          <w:rFonts w:ascii="Times New Roman" w:hAnsi="Times New Roman"/>
          <w:color w:val="000000"/>
          <w:szCs w:val="22"/>
        </w:rPr>
      </w:pPr>
      <w:r w:rsidRPr="00FD3352">
        <w:rPr>
          <w:rFonts w:ascii="Times New Roman" w:hAnsi="Times New Roman"/>
          <w:color w:val="231F20"/>
          <w:szCs w:val="22"/>
        </w:rPr>
        <w:t>У</w:t>
      </w:r>
      <w:r w:rsidRPr="00FD3352">
        <w:rPr>
          <w:rFonts w:ascii="Times New Roman" w:hAnsi="Times New Roman"/>
          <w:color w:val="231F20"/>
          <w:spacing w:val="11"/>
          <w:szCs w:val="22"/>
        </w:rPr>
        <w:t xml:space="preserve"> </w:t>
      </w:r>
      <w:r w:rsidRPr="00FD3352">
        <w:rPr>
          <w:rFonts w:ascii="Times New Roman" w:hAnsi="Times New Roman"/>
          <w:color w:val="231F20"/>
          <w:szCs w:val="22"/>
        </w:rPr>
        <w:t>правн</w:t>
      </w:r>
      <w:r w:rsidRPr="00FD3352">
        <w:rPr>
          <w:rFonts w:ascii="Times New Roman" w:hAnsi="Times New Roman"/>
          <w:color w:val="231F20"/>
          <w:spacing w:val="-5"/>
          <w:szCs w:val="22"/>
        </w:rPr>
        <w:t>о</w:t>
      </w:r>
      <w:r w:rsidRPr="00FD3352">
        <w:rPr>
          <w:rFonts w:ascii="Times New Roman" w:hAnsi="Times New Roman"/>
          <w:color w:val="231F20"/>
          <w:szCs w:val="22"/>
        </w:rPr>
        <w:t>м</w:t>
      </w:r>
      <w:r w:rsidRPr="00FD3352">
        <w:rPr>
          <w:rFonts w:ascii="Times New Roman" w:hAnsi="Times New Roman"/>
          <w:color w:val="231F20"/>
          <w:spacing w:val="11"/>
          <w:szCs w:val="22"/>
        </w:rPr>
        <w:t xml:space="preserve"> </w:t>
      </w:r>
      <w:r w:rsidRPr="00FD3352">
        <w:rPr>
          <w:rFonts w:ascii="Times New Roman" w:hAnsi="Times New Roman"/>
          <w:color w:val="231F20"/>
          <w:szCs w:val="22"/>
        </w:rPr>
        <w:t>пр</w:t>
      </w:r>
      <w:r w:rsidRPr="00FD3352">
        <w:rPr>
          <w:rFonts w:ascii="Times New Roman" w:hAnsi="Times New Roman"/>
          <w:color w:val="231F20"/>
          <w:spacing w:val="-5"/>
          <w:szCs w:val="22"/>
        </w:rPr>
        <w:t>о</w:t>
      </w:r>
      <w:r w:rsidRPr="00FD3352">
        <w:rPr>
          <w:rFonts w:ascii="Times New Roman" w:hAnsi="Times New Roman"/>
          <w:color w:val="231F20"/>
          <w:szCs w:val="22"/>
        </w:rPr>
        <w:t>ме</w:t>
      </w:r>
      <w:r w:rsidRPr="00FD3352">
        <w:rPr>
          <w:rFonts w:ascii="Times New Roman" w:hAnsi="Times New Roman"/>
          <w:color w:val="231F20"/>
          <w:spacing w:val="-3"/>
          <w:szCs w:val="22"/>
        </w:rPr>
        <w:t>т</w:t>
      </w:r>
      <w:r w:rsidRPr="00FD3352">
        <w:rPr>
          <w:rFonts w:ascii="Times New Roman" w:hAnsi="Times New Roman"/>
          <w:color w:val="231F20"/>
          <w:szCs w:val="22"/>
        </w:rPr>
        <w:t>у</w:t>
      </w:r>
      <w:r w:rsidRPr="00FD3352">
        <w:rPr>
          <w:rFonts w:ascii="Times New Roman" w:hAnsi="Times New Roman"/>
          <w:color w:val="231F20"/>
          <w:spacing w:val="11"/>
          <w:szCs w:val="22"/>
        </w:rPr>
        <w:t xml:space="preserve"> </w:t>
      </w:r>
      <w:r w:rsidRPr="00FD3352">
        <w:rPr>
          <w:rFonts w:ascii="Times New Roman" w:hAnsi="Times New Roman"/>
          <w:color w:val="231F20"/>
          <w:spacing w:val="2"/>
          <w:szCs w:val="22"/>
        </w:rPr>
        <w:t>с</w:t>
      </w:r>
      <w:r w:rsidRPr="00FD3352">
        <w:rPr>
          <w:rFonts w:ascii="Times New Roman" w:hAnsi="Times New Roman"/>
          <w:color w:val="231F20"/>
          <w:szCs w:val="22"/>
        </w:rPr>
        <w:t>а</w:t>
      </w:r>
      <w:r w:rsidRPr="00FD3352">
        <w:rPr>
          <w:rFonts w:ascii="Times New Roman" w:hAnsi="Times New Roman"/>
          <w:color w:val="231F20"/>
          <w:spacing w:val="11"/>
          <w:szCs w:val="22"/>
        </w:rPr>
        <w:t xml:space="preserve"> </w:t>
      </w:r>
      <w:r w:rsidRPr="00FD3352">
        <w:rPr>
          <w:rFonts w:ascii="Times New Roman" w:hAnsi="Times New Roman"/>
          <w:color w:val="231F20"/>
          <w:spacing w:val="2"/>
          <w:szCs w:val="22"/>
        </w:rPr>
        <w:t>т</w:t>
      </w:r>
      <w:r w:rsidRPr="00FD3352">
        <w:rPr>
          <w:rFonts w:ascii="Times New Roman" w:hAnsi="Times New Roman"/>
          <w:color w:val="231F20"/>
          <w:szCs w:val="22"/>
        </w:rPr>
        <w:t>рећим</w:t>
      </w:r>
      <w:r w:rsidRPr="00FD3352">
        <w:rPr>
          <w:rFonts w:ascii="Times New Roman" w:hAnsi="Times New Roman"/>
          <w:color w:val="231F20"/>
          <w:spacing w:val="11"/>
          <w:szCs w:val="22"/>
        </w:rPr>
        <w:t xml:space="preserve"> </w:t>
      </w:r>
      <w:r w:rsidRPr="00FD3352">
        <w:rPr>
          <w:rFonts w:ascii="Times New Roman" w:hAnsi="Times New Roman"/>
          <w:color w:val="231F20"/>
          <w:szCs w:val="22"/>
        </w:rPr>
        <w:t>лици</w:t>
      </w:r>
      <w:r w:rsidRPr="00FD3352">
        <w:rPr>
          <w:rFonts w:ascii="Times New Roman" w:hAnsi="Times New Roman"/>
          <w:color w:val="231F20"/>
          <w:spacing w:val="-2"/>
          <w:szCs w:val="22"/>
        </w:rPr>
        <w:t>м</w:t>
      </w:r>
      <w:r w:rsidRPr="00FD3352">
        <w:rPr>
          <w:rFonts w:ascii="Times New Roman" w:hAnsi="Times New Roman"/>
          <w:color w:val="231F20"/>
          <w:szCs w:val="22"/>
        </w:rPr>
        <w:t>а</w:t>
      </w:r>
      <w:r w:rsidRPr="00FD3352">
        <w:rPr>
          <w:rFonts w:ascii="Times New Roman" w:hAnsi="Times New Roman"/>
          <w:color w:val="231F20"/>
          <w:spacing w:val="11"/>
          <w:szCs w:val="22"/>
        </w:rPr>
        <w:t xml:space="preserve"> </w:t>
      </w:r>
      <w:r w:rsidRPr="00FD3352">
        <w:rPr>
          <w:rFonts w:ascii="Times New Roman" w:hAnsi="Times New Roman"/>
          <w:color w:val="231F20"/>
          <w:szCs w:val="22"/>
        </w:rPr>
        <w:t>Фа</w:t>
      </w:r>
      <w:r w:rsidRPr="00FD3352">
        <w:rPr>
          <w:rFonts w:ascii="Times New Roman" w:hAnsi="Times New Roman"/>
          <w:color w:val="231F20"/>
          <w:spacing w:val="-4"/>
          <w:szCs w:val="22"/>
        </w:rPr>
        <w:t>к</w:t>
      </w:r>
      <w:r w:rsidRPr="00FD3352">
        <w:rPr>
          <w:rFonts w:ascii="Times New Roman" w:hAnsi="Times New Roman"/>
          <w:color w:val="231F20"/>
          <w:spacing w:val="-10"/>
          <w:szCs w:val="22"/>
        </w:rPr>
        <w:t>у</w:t>
      </w:r>
      <w:r w:rsidRPr="00FD3352">
        <w:rPr>
          <w:rFonts w:ascii="Times New Roman" w:hAnsi="Times New Roman"/>
          <w:color w:val="231F20"/>
          <w:szCs w:val="22"/>
        </w:rPr>
        <w:t>лтет</w:t>
      </w:r>
      <w:r w:rsidRPr="00FD3352">
        <w:rPr>
          <w:rFonts w:ascii="Times New Roman" w:hAnsi="Times New Roman"/>
          <w:color w:val="231F20"/>
          <w:spacing w:val="11"/>
          <w:szCs w:val="22"/>
        </w:rPr>
        <w:t xml:space="preserve"> </w:t>
      </w:r>
      <w:r w:rsidRPr="00FD3352">
        <w:rPr>
          <w:rFonts w:ascii="Times New Roman" w:hAnsi="Times New Roman"/>
          <w:color w:val="231F20"/>
          <w:szCs w:val="22"/>
        </w:rPr>
        <w:t>ис</w:t>
      </w:r>
      <w:r w:rsidRPr="00FD3352">
        <w:rPr>
          <w:rFonts w:ascii="Times New Roman" w:hAnsi="Times New Roman"/>
          <w:color w:val="231F20"/>
          <w:spacing w:val="-3"/>
          <w:szCs w:val="22"/>
        </w:rPr>
        <w:t>т</w:t>
      </w:r>
      <w:r w:rsidRPr="00FD3352">
        <w:rPr>
          <w:rFonts w:ascii="Times New Roman" w:hAnsi="Times New Roman"/>
          <w:color w:val="231F20"/>
          <w:szCs w:val="22"/>
        </w:rPr>
        <w:t>упа</w:t>
      </w:r>
      <w:r w:rsidRPr="00FD3352">
        <w:rPr>
          <w:rFonts w:ascii="Times New Roman" w:hAnsi="Times New Roman"/>
          <w:color w:val="231F20"/>
          <w:spacing w:val="11"/>
          <w:szCs w:val="22"/>
        </w:rPr>
        <w:t xml:space="preserve"> </w:t>
      </w:r>
      <w:r w:rsidRPr="00FD3352">
        <w:rPr>
          <w:rFonts w:ascii="Times New Roman" w:hAnsi="Times New Roman"/>
          <w:color w:val="231F20"/>
          <w:szCs w:val="22"/>
        </w:rPr>
        <w:t>у</w:t>
      </w:r>
      <w:r w:rsidRPr="00FD3352">
        <w:rPr>
          <w:rFonts w:ascii="Times New Roman" w:hAnsi="Times New Roman"/>
          <w:color w:val="231F20"/>
          <w:spacing w:val="11"/>
          <w:szCs w:val="22"/>
        </w:rPr>
        <w:t xml:space="preserve"> </w:t>
      </w:r>
      <w:r w:rsidRPr="00FD3352">
        <w:rPr>
          <w:rFonts w:ascii="Times New Roman" w:hAnsi="Times New Roman"/>
          <w:color w:val="231F20"/>
          <w:szCs w:val="22"/>
        </w:rPr>
        <w:t>с</w:t>
      </w:r>
      <w:r w:rsidRPr="00FD3352">
        <w:rPr>
          <w:rFonts w:ascii="Times New Roman" w:hAnsi="Times New Roman"/>
          <w:color w:val="231F20"/>
          <w:spacing w:val="-2"/>
          <w:szCs w:val="22"/>
        </w:rPr>
        <w:t>в</w:t>
      </w:r>
      <w:r w:rsidRPr="00FD3352">
        <w:rPr>
          <w:rFonts w:ascii="Times New Roman" w:hAnsi="Times New Roman"/>
          <w:color w:val="231F20"/>
          <w:szCs w:val="22"/>
        </w:rPr>
        <w:t>оје</w:t>
      </w:r>
      <w:r w:rsidRPr="00FD3352">
        <w:rPr>
          <w:rFonts w:ascii="Times New Roman" w:hAnsi="Times New Roman"/>
          <w:color w:val="231F20"/>
          <w:spacing w:val="11"/>
          <w:szCs w:val="22"/>
        </w:rPr>
        <w:t xml:space="preserve"> </w:t>
      </w:r>
      <w:r w:rsidRPr="00FD3352">
        <w:rPr>
          <w:rFonts w:ascii="Times New Roman" w:hAnsi="Times New Roman"/>
          <w:color w:val="231F20"/>
          <w:szCs w:val="22"/>
        </w:rPr>
        <w:t>име</w:t>
      </w:r>
      <w:r w:rsidRPr="00FD3352">
        <w:rPr>
          <w:rFonts w:ascii="Times New Roman" w:hAnsi="Times New Roman"/>
          <w:color w:val="231F20"/>
          <w:spacing w:val="11"/>
          <w:szCs w:val="22"/>
        </w:rPr>
        <w:t xml:space="preserve"> </w:t>
      </w:r>
      <w:r w:rsidRPr="00FD3352">
        <w:rPr>
          <w:rFonts w:ascii="Times New Roman" w:hAnsi="Times New Roman"/>
          <w:color w:val="231F20"/>
          <w:szCs w:val="22"/>
        </w:rPr>
        <w:t>и</w:t>
      </w:r>
      <w:r w:rsidRPr="00FD3352">
        <w:rPr>
          <w:rFonts w:ascii="Times New Roman" w:hAnsi="Times New Roman"/>
          <w:color w:val="231F20"/>
          <w:spacing w:val="11"/>
          <w:szCs w:val="22"/>
        </w:rPr>
        <w:t xml:space="preserve"> </w:t>
      </w:r>
      <w:r w:rsidRPr="00FD3352">
        <w:rPr>
          <w:rFonts w:ascii="Times New Roman" w:hAnsi="Times New Roman"/>
          <w:color w:val="231F20"/>
          <w:szCs w:val="22"/>
        </w:rPr>
        <w:t>за</w:t>
      </w:r>
      <w:r w:rsidRPr="00FD3352">
        <w:rPr>
          <w:rFonts w:ascii="Times New Roman" w:hAnsi="Times New Roman"/>
          <w:color w:val="231F20"/>
          <w:spacing w:val="11"/>
          <w:szCs w:val="22"/>
        </w:rPr>
        <w:t xml:space="preserve"> </w:t>
      </w:r>
      <w:r w:rsidRPr="00FD3352">
        <w:rPr>
          <w:rFonts w:ascii="Times New Roman" w:hAnsi="Times New Roman"/>
          <w:color w:val="231F20"/>
          <w:szCs w:val="22"/>
        </w:rPr>
        <w:t>с</w:t>
      </w:r>
      <w:r w:rsidRPr="00FD3352">
        <w:rPr>
          <w:rFonts w:ascii="Times New Roman" w:hAnsi="Times New Roman"/>
          <w:color w:val="231F20"/>
          <w:spacing w:val="-2"/>
          <w:szCs w:val="22"/>
        </w:rPr>
        <w:t>в</w:t>
      </w:r>
      <w:r w:rsidRPr="00FD3352">
        <w:rPr>
          <w:rFonts w:ascii="Times New Roman" w:hAnsi="Times New Roman"/>
          <w:color w:val="231F20"/>
          <w:szCs w:val="22"/>
        </w:rPr>
        <w:t>ој</w:t>
      </w:r>
      <w:r w:rsidRPr="00FD3352">
        <w:rPr>
          <w:rFonts w:ascii="Times New Roman" w:hAnsi="Times New Roman"/>
          <w:color w:val="231F20"/>
          <w:spacing w:val="11"/>
          <w:szCs w:val="22"/>
        </w:rPr>
        <w:t xml:space="preserve"> </w:t>
      </w:r>
      <w:r w:rsidRPr="00FD3352">
        <w:rPr>
          <w:rFonts w:ascii="Times New Roman" w:hAnsi="Times New Roman"/>
          <w:color w:val="231F20"/>
          <w:szCs w:val="22"/>
        </w:rPr>
        <w:t>р</w:t>
      </w:r>
      <w:r w:rsidRPr="00FD3352">
        <w:rPr>
          <w:rFonts w:ascii="Times New Roman" w:hAnsi="Times New Roman"/>
          <w:color w:val="231F20"/>
          <w:spacing w:val="-9"/>
          <w:szCs w:val="22"/>
        </w:rPr>
        <w:t>а</w:t>
      </w:r>
      <w:r w:rsidRPr="00FD3352">
        <w:rPr>
          <w:rFonts w:ascii="Times New Roman" w:hAnsi="Times New Roman"/>
          <w:color w:val="231F20"/>
          <w:szCs w:val="22"/>
        </w:rPr>
        <w:t>чун,</w:t>
      </w:r>
      <w:r w:rsidRPr="00FD3352">
        <w:rPr>
          <w:rFonts w:ascii="Times New Roman" w:hAnsi="Times New Roman"/>
          <w:color w:val="231F20"/>
          <w:spacing w:val="11"/>
          <w:szCs w:val="22"/>
        </w:rPr>
        <w:t xml:space="preserve"> </w:t>
      </w:r>
      <w:r w:rsidRPr="00FD3352">
        <w:rPr>
          <w:rFonts w:ascii="Times New Roman" w:hAnsi="Times New Roman"/>
          <w:color w:val="231F20"/>
          <w:szCs w:val="22"/>
        </w:rPr>
        <w:t>у</w:t>
      </w:r>
      <w:r w:rsidRPr="00FD3352">
        <w:rPr>
          <w:rFonts w:ascii="Times New Roman" w:hAnsi="Times New Roman"/>
          <w:color w:val="231F20"/>
          <w:spacing w:val="11"/>
          <w:szCs w:val="22"/>
        </w:rPr>
        <w:t xml:space="preserve"> </w:t>
      </w:r>
      <w:r w:rsidRPr="00FD3352">
        <w:rPr>
          <w:rFonts w:ascii="Times New Roman" w:hAnsi="Times New Roman"/>
          <w:color w:val="231F20"/>
          <w:szCs w:val="22"/>
        </w:rPr>
        <w:t>складу</w:t>
      </w:r>
      <w:r w:rsidRPr="00FD3352">
        <w:rPr>
          <w:rFonts w:ascii="Times New Roman" w:hAnsi="Times New Roman"/>
          <w:color w:val="231F20"/>
          <w:spacing w:val="11"/>
          <w:szCs w:val="22"/>
        </w:rPr>
        <w:t xml:space="preserve"> </w:t>
      </w:r>
      <w:r w:rsidRPr="00FD3352">
        <w:rPr>
          <w:rFonts w:ascii="Times New Roman" w:hAnsi="Times New Roman"/>
          <w:color w:val="231F20"/>
          <w:spacing w:val="2"/>
          <w:szCs w:val="22"/>
        </w:rPr>
        <w:t>с</w:t>
      </w:r>
      <w:r w:rsidRPr="00FD3352">
        <w:rPr>
          <w:rFonts w:ascii="Times New Roman" w:hAnsi="Times New Roman"/>
          <w:color w:val="231F20"/>
          <w:szCs w:val="22"/>
        </w:rPr>
        <w:t>а За</w:t>
      </w:r>
      <w:r w:rsidRPr="00FD3352">
        <w:rPr>
          <w:rFonts w:ascii="Times New Roman" w:hAnsi="Times New Roman"/>
          <w:color w:val="231F20"/>
          <w:spacing w:val="-12"/>
          <w:szCs w:val="22"/>
        </w:rPr>
        <w:t>к</w:t>
      </w:r>
      <w:r w:rsidRPr="00FD3352">
        <w:rPr>
          <w:rFonts w:ascii="Times New Roman" w:hAnsi="Times New Roman"/>
          <w:color w:val="231F20"/>
          <w:szCs w:val="22"/>
        </w:rPr>
        <w:t>он</w:t>
      </w:r>
      <w:r w:rsidRPr="00FD3352">
        <w:rPr>
          <w:rFonts w:ascii="Times New Roman" w:hAnsi="Times New Roman"/>
          <w:color w:val="231F20"/>
          <w:spacing w:val="-5"/>
          <w:szCs w:val="22"/>
        </w:rPr>
        <w:t>о</w:t>
      </w:r>
      <w:r w:rsidRPr="00FD3352">
        <w:rPr>
          <w:rFonts w:ascii="Times New Roman" w:hAnsi="Times New Roman"/>
          <w:color w:val="231F20"/>
          <w:szCs w:val="22"/>
        </w:rPr>
        <w:t xml:space="preserve">м и овим </w:t>
      </w:r>
      <w:r w:rsidRPr="00FD3352">
        <w:rPr>
          <w:rFonts w:ascii="Times New Roman" w:hAnsi="Times New Roman"/>
          <w:color w:val="231F20"/>
          <w:spacing w:val="-3"/>
          <w:szCs w:val="22"/>
        </w:rPr>
        <w:t>С</w:t>
      </w:r>
      <w:r w:rsidRPr="00FD3352">
        <w:rPr>
          <w:rFonts w:ascii="Times New Roman" w:hAnsi="Times New Roman"/>
          <w:color w:val="231F20"/>
          <w:spacing w:val="2"/>
          <w:szCs w:val="22"/>
        </w:rPr>
        <w:t>т</w:t>
      </w:r>
      <w:r w:rsidRPr="00FD3352">
        <w:rPr>
          <w:rFonts w:ascii="Times New Roman" w:hAnsi="Times New Roman"/>
          <w:color w:val="231F20"/>
          <w:spacing w:val="-6"/>
          <w:szCs w:val="22"/>
        </w:rPr>
        <w:t>а</w:t>
      </w:r>
      <w:r w:rsidRPr="00FD3352">
        <w:rPr>
          <w:rFonts w:ascii="Times New Roman" w:hAnsi="Times New Roman"/>
          <w:color w:val="231F20"/>
          <w:spacing w:val="-3"/>
          <w:szCs w:val="22"/>
        </w:rPr>
        <w:t>т</w:t>
      </w:r>
      <w:r w:rsidRPr="00FD3352">
        <w:rPr>
          <w:rFonts w:ascii="Times New Roman" w:hAnsi="Times New Roman"/>
          <w:color w:val="231F20"/>
          <w:szCs w:val="22"/>
        </w:rPr>
        <w:t>у</w:t>
      </w:r>
      <w:r w:rsidRPr="00FD3352">
        <w:rPr>
          <w:rFonts w:ascii="Times New Roman" w:hAnsi="Times New Roman"/>
          <w:color w:val="231F20"/>
          <w:spacing w:val="-3"/>
          <w:szCs w:val="22"/>
        </w:rPr>
        <w:t>т</w:t>
      </w:r>
      <w:r w:rsidRPr="00FD3352">
        <w:rPr>
          <w:rFonts w:ascii="Times New Roman" w:hAnsi="Times New Roman"/>
          <w:color w:val="231F20"/>
          <w:spacing w:val="-5"/>
          <w:szCs w:val="22"/>
        </w:rPr>
        <w:t>о</w:t>
      </w:r>
      <w:r w:rsidRPr="00FD3352">
        <w:rPr>
          <w:rFonts w:ascii="Times New Roman" w:hAnsi="Times New Roman"/>
          <w:color w:val="231F20"/>
          <w:szCs w:val="22"/>
        </w:rPr>
        <w:t>м.</w:t>
      </w:r>
    </w:p>
    <w:p w:rsidR="00FD3352" w:rsidRPr="00FD3352" w:rsidRDefault="00FD3352" w:rsidP="00FD3352">
      <w:pPr>
        <w:pStyle w:val="BodyText"/>
        <w:kinsoku w:val="0"/>
        <w:overflowPunct w:val="0"/>
        <w:spacing w:after="0"/>
        <w:ind w:left="673" w:right="2337"/>
        <w:rPr>
          <w:rFonts w:ascii="Times New Roman" w:hAnsi="Times New Roman"/>
          <w:color w:val="000000"/>
          <w:szCs w:val="22"/>
        </w:rPr>
      </w:pPr>
      <w:r w:rsidRPr="00FD3352">
        <w:rPr>
          <w:rFonts w:ascii="Times New Roman" w:hAnsi="Times New Roman"/>
          <w:color w:val="231F20"/>
          <w:szCs w:val="22"/>
        </w:rPr>
        <w:t>За пр</w:t>
      </w:r>
      <w:r w:rsidRPr="00FD3352">
        <w:rPr>
          <w:rFonts w:ascii="Times New Roman" w:hAnsi="Times New Roman"/>
          <w:color w:val="231F20"/>
          <w:spacing w:val="-6"/>
          <w:szCs w:val="22"/>
        </w:rPr>
        <w:t>е</w:t>
      </w:r>
      <w:r w:rsidRPr="00FD3352">
        <w:rPr>
          <w:rFonts w:ascii="Times New Roman" w:hAnsi="Times New Roman"/>
          <w:color w:val="231F20"/>
          <w:szCs w:val="22"/>
        </w:rPr>
        <w:t>узете оба</w:t>
      </w:r>
      <w:r w:rsidRPr="00FD3352">
        <w:rPr>
          <w:rFonts w:ascii="Times New Roman" w:hAnsi="Times New Roman"/>
          <w:color w:val="231F20"/>
          <w:spacing w:val="-2"/>
          <w:szCs w:val="22"/>
        </w:rPr>
        <w:t>в</w:t>
      </w:r>
      <w:r w:rsidRPr="00FD3352">
        <w:rPr>
          <w:rFonts w:ascii="Times New Roman" w:hAnsi="Times New Roman"/>
          <w:color w:val="231F20"/>
          <w:spacing w:val="2"/>
          <w:szCs w:val="22"/>
        </w:rPr>
        <w:t>е</w:t>
      </w:r>
      <w:r w:rsidRPr="00FD3352">
        <w:rPr>
          <w:rFonts w:ascii="Times New Roman" w:hAnsi="Times New Roman"/>
          <w:color w:val="231F20"/>
          <w:szCs w:val="22"/>
        </w:rPr>
        <w:t>зе Фа</w:t>
      </w:r>
      <w:r w:rsidRPr="00FD3352">
        <w:rPr>
          <w:rFonts w:ascii="Times New Roman" w:hAnsi="Times New Roman"/>
          <w:color w:val="231F20"/>
          <w:spacing w:val="-4"/>
          <w:szCs w:val="22"/>
        </w:rPr>
        <w:t>к</w:t>
      </w:r>
      <w:r w:rsidRPr="00FD3352">
        <w:rPr>
          <w:rFonts w:ascii="Times New Roman" w:hAnsi="Times New Roman"/>
          <w:color w:val="231F20"/>
          <w:spacing w:val="-10"/>
          <w:szCs w:val="22"/>
        </w:rPr>
        <w:t>у</w:t>
      </w:r>
      <w:r w:rsidRPr="00FD3352">
        <w:rPr>
          <w:rFonts w:ascii="Times New Roman" w:hAnsi="Times New Roman"/>
          <w:color w:val="231F20"/>
          <w:szCs w:val="22"/>
        </w:rPr>
        <w:t xml:space="preserve">лтет </w:t>
      </w:r>
      <w:r w:rsidRPr="00FD3352">
        <w:rPr>
          <w:rFonts w:ascii="Times New Roman" w:hAnsi="Times New Roman"/>
          <w:color w:val="231F20"/>
          <w:spacing w:val="-7"/>
          <w:szCs w:val="22"/>
        </w:rPr>
        <w:t>о</w:t>
      </w:r>
      <w:r w:rsidRPr="00FD3352">
        <w:rPr>
          <w:rFonts w:ascii="Times New Roman" w:hAnsi="Times New Roman"/>
          <w:color w:val="231F20"/>
          <w:szCs w:val="22"/>
        </w:rPr>
        <w:t>д</w:t>
      </w:r>
      <w:r w:rsidRPr="00FD3352">
        <w:rPr>
          <w:rFonts w:ascii="Times New Roman" w:hAnsi="Times New Roman"/>
          <w:color w:val="231F20"/>
          <w:spacing w:val="-6"/>
          <w:szCs w:val="22"/>
        </w:rPr>
        <w:t>г</w:t>
      </w:r>
      <w:r w:rsidRPr="00FD3352">
        <w:rPr>
          <w:rFonts w:ascii="Times New Roman" w:hAnsi="Times New Roman"/>
          <w:color w:val="231F20"/>
          <w:szCs w:val="22"/>
        </w:rPr>
        <w:t>о</w:t>
      </w:r>
      <w:r w:rsidRPr="00FD3352">
        <w:rPr>
          <w:rFonts w:ascii="Times New Roman" w:hAnsi="Times New Roman"/>
          <w:color w:val="231F20"/>
          <w:spacing w:val="-3"/>
          <w:szCs w:val="22"/>
        </w:rPr>
        <w:t>в</w:t>
      </w:r>
      <w:r w:rsidRPr="00FD3352">
        <w:rPr>
          <w:rFonts w:ascii="Times New Roman" w:hAnsi="Times New Roman"/>
          <w:color w:val="231F20"/>
          <w:szCs w:val="22"/>
        </w:rPr>
        <w:t>ара свим с</w:t>
      </w:r>
      <w:r w:rsidRPr="00FD3352">
        <w:rPr>
          <w:rFonts w:ascii="Times New Roman" w:hAnsi="Times New Roman"/>
          <w:color w:val="231F20"/>
          <w:spacing w:val="-2"/>
          <w:szCs w:val="22"/>
        </w:rPr>
        <w:t>в</w:t>
      </w:r>
      <w:r w:rsidRPr="00FD3352">
        <w:rPr>
          <w:rFonts w:ascii="Times New Roman" w:hAnsi="Times New Roman"/>
          <w:color w:val="231F20"/>
          <w:szCs w:val="22"/>
        </w:rPr>
        <w:t>ојим ср</w:t>
      </w:r>
      <w:r w:rsidRPr="00FD3352">
        <w:rPr>
          <w:rFonts w:ascii="Times New Roman" w:hAnsi="Times New Roman"/>
          <w:color w:val="231F20"/>
          <w:spacing w:val="-3"/>
          <w:szCs w:val="22"/>
        </w:rPr>
        <w:t>е</w:t>
      </w:r>
      <w:r w:rsidRPr="00FD3352">
        <w:rPr>
          <w:rFonts w:ascii="Times New Roman" w:hAnsi="Times New Roman"/>
          <w:color w:val="231F20"/>
          <w:szCs w:val="22"/>
        </w:rPr>
        <w:t>дстви</w:t>
      </w:r>
      <w:r w:rsidRPr="00FD3352">
        <w:rPr>
          <w:rFonts w:ascii="Times New Roman" w:hAnsi="Times New Roman"/>
          <w:color w:val="231F20"/>
          <w:spacing w:val="-2"/>
          <w:szCs w:val="22"/>
        </w:rPr>
        <w:t>м</w:t>
      </w:r>
      <w:r w:rsidRPr="00FD3352">
        <w:rPr>
          <w:rFonts w:ascii="Times New Roman" w:hAnsi="Times New Roman"/>
          <w:color w:val="231F20"/>
          <w:szCs w:val="22"/>
        </w:rPr>
        <w:t>а. Фа</w:t>
      </w:r>
      <w:r w:rsidRPr="00FD3352">
        <w:rPr>
          <w:rFonts w:ascii="Times New Roman" w:hAnsi="Times New Roman"/>
          <w:color w:val="231F20"/>
          <w:spacing w:val="-4"/>
          <w:szCs w:val="22"/>
        </w:rPr>
        <w:t>к</w:t>
      </w:r>
      <w:r w:rsidRPr="00FD3352">
        <w:rPr>
          <w:rFonts w:ascii="Times New Roman" w:hAnsi="Times New Roman"/>
          <w:color w:val="231F20"/>
          <w:spacing w:val="-10"/>
          <w:szCs w:val="22"/>
        </w:rPr>
        <w:t>у</w:t>
      </w:r>
      <w:r w:rsidRPr="00FD3352">
        <w:rPr>
          <w:rFonts w:ascii="Times New Roman" w:hAnsi="Times New Roman"/>
          <w:color w:val="231F20"/>
          <w:szCs w:val="22"/>
        </w:rPr>
        <w:t>лтет п</w:t>
      </w:r>
      <w:r w:rsidRPr="00FD3352">
        <w:rPr>
          <w:rFonts w:ascii="Times New Roman" w:hAnsi="Times New Roman"/>
          <w:color w:val="231F20"/>
          <w:spacing w:val="5"/>
          <w:szCs w:val="22"/>
        </w:rPr>
        <w:t>о</w:t>
      </w:r>
      <w:r w:rsidRPr="00FD3352">
        <w:rPr>
          <w:rFonts w:ascii="Times New Roman" w:hAnsi="Times New Roman"/>
          <w:color w:val="231F20"/>
          <w:szCs w:val="22"/>
        </w:rPr>
        <w:t>слује ср</w:t>
      </w:r>
      <w:r w:rsidRPr="00FD3352">
        <w:rPr>
          <w:rFonts w:ascii="Times New Roman" w:hAnsi="Times New Roman"/>
          <w:color w:val="231F20"/>
          <w:spacing w:val="-4"/>
          <w:szCs w:val="22"/>
        </w:rPr>
        <w:t>е</w:t>
      </w:r>
      <w:r w:rsidRPr="00FD3352">
        <w:rPr>
          <w:rFonts w:ascii="Times New Roman" w:hAnsi="Times New Roman"/>
          <w:color w:val="231F20"/>
          <w:szCs w:val="22"/>
        </w:rPr>
        <w:t>дстви</w:t>
      </w:r>
      <w:r w:rsidRPr="00FD3352">
        <w:rPr>
          <w:rFonts w:ascii="Times New Roman" w:hAnsi="Times New Roman"/>
          <w:color w:val="231F20"/>
          <w:spacing w:val="-2"/>
          <w:szCs w:val="22"/>
        </w:rPr>
        <w:t>м</w:t>
      </w:r>
      <w:r w:rsidRPr="00FD3352">
        <w:rPr>
          <w:rFonts w:ascii="Times New Roman" w:hAnsi="Times New Roman"/>
          <w:color w:val="231F20"/>
          <w:szCs w:val="22"/>
        </w:rPr>
        <w:t>а у јавној с</w:t>
      </w:r>
      <w:r w:rsidRPr="00FD3352">
        <w:rPr>
          <w:rFonts w:ascii="Times New Roman" w:hAnsi="Times New Roman"/>
          <w:color w:val="231F20"/>
          <w:spacing w:val="-2"/>
          <w:szCs w:val="22"/>
        </w:rPr>
        <w:t>в</w:t>
      </w:r>
      <w:r w:rsidRPr="00FD3352">
        <w:rPr>
          <w:rFonts w:ascii="Times New Roman" w:hAnsi="Times New Roman"/>
          <w:color w:val="231F20"/>
          <w:szCs w:val="22"/>
        </w:rPr>
        <w:t>ојини.</w:t>
      </w:r>
    </w:p>
    <w:p w:rsidR="00FD3352" w:rsidRPr="00FD3352" w:rsidRDefault="00FD3352" w:rsidP="00FD3352">
      <w:pPr>
        <w:pStyle w:val="BodyText"/>
        <w:kinsoku w:val="0"/>
        <w:overflowPunct w:val="0"/>
        <w:spacing w:after="0"/>
        <w:ind w:left="113" w:right="113" w:firstLine="560"/>
        <w:jc w:val="both"/>
        <w:rPr>
          <w:rFonts w:ascii="Times New Roman" w:hAnsi="Times New Roman"/>
          <w:color w:val="000000"/>
          <w:szCs w:val="22"/>
        </w:rPr>
      </w:pPr>
      <w:r w:rsidRPr="00FD3352">
        <w:rPr>
          <w:rFonts w:ascii="Times New Roman" w:hAnsi="Times New Roman"/>
          <w:color w:val="231F20"/>
          <w:szCs w:val="22"/>
        </w:rPr>
        <w:t>Фа</w:t>
      </w:r>
      <w:r w:rsidRPr="00FD3352">
        <w:rPr>
          <w:rFonts w:ascii="Times New Roman" w:hAnsi="Times New Roman"/>
          <w:color w:val="231F20"/>
          <w:spacing w:val="-4"/>
          <w:szCs w:val="22"/>
        </w:rPr>
        <w:t>к</w:t>
      </w:r>
      <w:r w:rsidRPr="00FD3352">
        <w:rPr>
          <w:rFonts w:ascii="Times New Roman" w:hAnsi="Times New Roman"/>
          <w:color w:val="231F20"/>
          <w:spacing w:val="-10"/>
          <w:szCs w:val="22"/>
        </w:rPr>
        <w:t>у</w:t>
      </w:r>
      <w:r w:rsidRPr="00FD3352">
        <w:rPr>
          <w:rFonts w:ascii="Times New Roman" w:hAnsi="Times New Roman"/>
          <w:color w:val="231F20"/>
          <w:szCs w:val="22"/>
        </w:rPr>
        <w:t>лтет</w:t>
      </w:r>
      <w:r w:rsidRPr="00FD3352">
        <w:rPr>
          <w:rFonts w:ascii="Times New Roman" w:hAnsi="Times New Roman"/>
          <w:color w:val="231F20"/>
          <w:spacing w:val="8"/>
          <w:szCs w:val="22"/>
        </w:rPr>
        <w:t xml:space="preserve"> </w:t>
      </w:r>
      <w:r w:rsidRPr="00FD3352">
        <w:rPr>
          <w:rFonts w:ascii="Times New Roman" w:hAnsi="Times New Roman"/>
          <w:color w:val="231F20"/>
          <w:szCs w:val="22"/>
        </w:rPr>
        <w:t>и</w:t>
      </w:r>
      <w:r w:rsidRPr="00FD3352">
        <w:rPr>
          <w:rFonts w:ascii="Times New Roman" w:hAnsi="Times New Roman"/>
          <w:color w:val="231F20"/>
          <w:spacing w:val="-2"/>
          <w:szCs w:val="22"/>
        </w:rPr>
        <w:t>м</w:t>
      </w:r>
      <w:r w:rsidRPr="00FD3352">
        <w:rPr>
          <w:rFonts w:ascii="Times New Roman" w:hAnsi="Times New Roman"/>
          <w:color w:val="231F20"/>
          <w:szCs w:val="22"/>
        </w:rPr>
        <w:t>а</w:t>
      </w:r>
      <w:r w:rsidRPr="00FD3352">
        <w:rPr>
          <w:rFonts w:ascii="Times New Roman" w:hAnsi="Times New Roman"/>
          <w:color w:val="231F20"/>
          <w:spacing w:val="8"/>
          <w:szCs w:val="22"/>
        </w:rPr>
        <w:t xml:space="preserve"> </w:t>
      </w:r>
      <w:r w:rsidRPr="00FD3352">
        <w:rPr>
          <w:rFonts w:ascii="Times New Roman" w:hAnsi="Times New Roman"/>
          <w:color w:val="231F20"/>
          <w:szCs w:val="22"/>
        </w:rPr>
        <w:t>и</w:t>
      </w:r>
      <w:r w:rsidRPr="00FD3352">
        <w:rPr>
          <w:rFonts w:ascii="Times New Roman" w:hAnsi="Times New Roman"/>
          <w:color w:val="231F20"/>
          <w:spacing w:val="8"/>
          <w:szCs w:val="22"/>
        </w:rPr>
        <w:t xml:space="preserve"> </w:t>
      </w:r>
      <w:r w:rsidRPr="00FD3352">
        <w:rPr>
          <w:rFonts w:ascii="Times New Roman" w:hAnsi="Times New Roman"/>
          <w:color w:val="231F20"/>
          <w:szCs w:val="22"/>
        </w:rPr>
        <w:t>сопст</w:t>
      </w:r>
      <w:r w:rsidRPr="00FD3352">
        <w:rPr>
          <w:rFonts w:ascii="Times New Roman" w:hAnsi="Times New Roman"/>
          <w:color w:val="231F20"/>
          <w:spacing w:val="-2"/>
          <w:szCs w:val="22"/>
        </w:rPr>
        <w:t>в</w:t>
      </w:r>
      <w:r w:rsidRPr="00FD3352">
        <w:rPr>
          <w:rFonts w:ascii="Times New Roman" w:hAnsi="Times New Roman"/>
          <w:color w:val="231F20"/>
          <w:szCs w:val="22"/>
        </w:rPr>
        <w:t>ена</w:t>
      </w:r>
      <w:r w:rsidRPr="00FD3352">
        <w:rPr>
          <w:rFonts w:ascii="Times New Roman" w:hAnsi="Times New Roman"/>
          <w:color w:val="231F20"/>
          <w:spacing w:val="8"/>
          <w:szCs w:val="22"/>
        </w:rPr>
        <w:t xml:space="preserve"> </w:t>
      </w:r>
      <w:r w:rsidRPr="00FD3352">
        <w:rPr>
          <w:rFonts w:ascii="Times New Roman" w:hAnsi="Times New Roman"/>
          <w:color w:val="231F20"/>
          <w:szCs w:val="22"/>
        </w:rPr>
        <w:t>ср</w:t>
      </w:r>
      <w:r w:rsidRPr="00FD3352">
        <w:rPr>
          <w:rFonts w:ascii="Times New Roman" w:hAnsi="Times New Roman"/>
          <w:color w:val="231F20"/>
          <w:spacing w:val="-3"/>
          <w:szCs w:val="22"/>
        </w:rPr>
        <w:t>е</w:t>
      </w:r>
      <w:r w:rsidRPr="00FD3352">
        <w:rPr>
          <w:rFonts w:ascii="Times New Roman" w:hAnsi="Times New Roman"/>
          <w:color w:val="231F20"/>
          <w:szCs w:val="22"/>
        </w:rPr>
        <w:t>дст</w:t>
      </w:r>
      <w:r w:rsidRPr="00FD3352">
        <w:rPr>
          <w:rFonts w:ascii="Times New Roman" w:hAnsi="Times New Roman"/>
          <w:color w:val="231F20"/>
          <w:spacing w:val="-3"/>
          <w:szCs w:val="22"/>
        </w:rPr>
        <w:t>в</w:t>
      </w:r>
      <w:r w:rsidRPr="00FD3352">
        <w:rPr>
          <w:rFonts w:ascii="Times New Roman" w:hAnsi="Times New Roman"/>
          <w:color w:val="231F20"/>
          <w:szCs w:val="22"/>
        </w:rPr>
        <w:t>а</w:t>
      </w:r>
      <w:r w:rsidRPr="00FD3352">
        <w:rPr>
          <w:rFonts w:ascii="Times New Roman" w:hAnsi="Times New Roman"/>
          <w:color w:val="231F20"/>
          <w:spacing w:val="8"/>
          <w:szCs w:val="22"/>
        </w:rPr>
        <w:t xml:space="preserve"> </w:t>
      </w:r>
      <w:r w:rsidRPr="00FD3352">
        <w:rPr>
          <w:rFonts w:ascii="Times New Roman" w:hAnsi="Times New Roman"/>
          <w:color w:val="231F20"/>
          <w:spacing w:val="-12"/>
          <w:szCs w:val="22"/>
        </w:rPr>
        <w:t>к</w:t>
      </w:r>
      <w:r w:rsidRPr="00FD3352">
        <w:rPr>
          <w:rFonts w:ascii="Times New Roman" w:hAnsi="Times New Roman"/>
          <w:color w:val="231F20"/>
          <w:szCs w:val="22"/>
        </w:rPr>
        <w:t>оја</w:t>
      </w:r>
      <w:r w:rsidRPr="00FD3352">
        <w:rPr>
          <w:rFonts w:ascii="Times New Roman" w:hAnsi="Times New Roman"/>
          <w:color w:val="231F20"/>
          <w:spacing w:val="8"/>
          <w:szCs w:val="22"/>
        </w:rPr>
        <w:t xml:space="preserve"> </w:t>
      </w:r>
      <w:r w:rsidRPr="00FD3352">
        <w:rPr>
          <w:rFonts w:ascii="Times New Roman" w:hAnsi="Times New Roman"/>
          <w:color w:val="231F20"/>
          <w:szCs w:val="22"/>
        </w:rPr>
        <w:t>стиче</w:t>
      </w:r>
      <w:r w:rsidRPr="00FD3352">
        <w:rPr>
          <w:rFonts w:ascii="Times New Roman" w:hAnsi="Times New Roman"/>
          <w:color w:val="231F20"/>
          <w:spacing w:val="8"/>
          <w:szCs w:val="22"/>
        </w:rPr>
        <w:t xml:space="preserve"> </w:t>
      </w:r>
      <w:r w:rsidRPr="00FD3352">
        <w:rPr>
          <w:rFonts w:ascii="Times New Roman" w:hAnsi="Times New Roman"/>
          <w:color w:val="231F20"/>
          <w:szCs w:val="22"/>
        </w:rPr>
        <w:t>и</w:t>
      </w:r>
      <w:r w:rsidRPr="00FD3352">
        <w:rPr>
          <w:rFonts w:ascii="Times New Roman" w:hAnsi="Times New Roman"/>
          <w:color w:val="231F20"/>
          <w:spacing w:val="8"/>
          <w:szCs w:val="22"/>
        </w:rPr>
        <w:t xml:space="preserve"> </w:t>
      </w:r>
      <w:r w:rsidRPr="00FD3352">
        <w:rPr>
          <w:rFonts w:ascii="Times New Roman" w:hAnsi="Times New Roman"/>
          <w:color w:val="231F20"/>
          <w:spacing w:val="-12"/>
          <w:szCs w:val="22"/>
        </w:rPr>
        <w:t>к</w:t>
      </w:r>
      <w:r w:rsidRPr="00FD3352">
        <w:rPr>
          <w:rFonts w:ascii="Times New Roman" w:hAnsi="Times New Roman"/>
          <w:color w:val="231F20"/>
          <w:szCs w:val="22"/>
        </w:rPr>
        <w:t>оји</w:t>
      </w:r>
      <w:r w:rsidRPr="00FD3352">
        <w:rPr>
          <w:rFonts w:ascii="Times New Roman" w:hAnsi="Times New Roman"/>
          <w:color w:val="231F20"/>
          <w:spacing w:val="-2"/>
          <w:szCs w:val="22"/>
        </w:rPr>
        <w:t>м</w:t>
      </w:r>
      <w:r w:rsidRPr="00FD3352">
        <w:rPr>
          <w:rFonts w:ascii="Times New Roman" w:hAnsi="Times New Roman"/>
          <w:color w:val="231F20"/>
          <w:szCs w:val="22"/>
        </w:rPr>
        <w:t>а</w:t>
      </w:r>
      <w:r w:rsidRPr="00FD3352">
        <w:rPr>
          <w:rFonts w:ascii="Times New Roman" w:hAnsi="Times New Roman"/>
          <w:color w:val="231F20"/>
          <w:spacing w:val="8"/>
          <w:szCs w:val="22"/>
        </w:rPr>
        <w:t xml:space="preserve"> </w:t>
      </w:r>
      <w:r w:rsidRPr="00FD3352">
        <w:rPr>
          <w:rFonts w:ascii="Times New Roman" w:hAnsi="Times New Roman"/>
          <w:color w:val="231F20"/>
          <w:spacing w:val="2"/>
          <w:szCs w:val="22"/>
        </w:rPr>
        <w:t>с</w:t>
      </w:r>
      <w:r w:rsidRPr="00FD3352">
        <w:rPr>
          <w:rFonts w:ascii="Times New Roman" w:hAnsi="Times New Roman"/>
          <w:color w:val="231F20"/>
          <w:szCs w:val="22"/>
        </w:rPr>
        <w:t>ам</w:t>
      </w:r>
      <w:r w:rsidRPr="00FD3352">
        <w:rPr>
          <w:rFonts w:ascii="Times New Roman" w:hAnsi="Times New Roman"/>
          <w:color w:val="231F20"/>
          <w:spacing w:val="5"/>
          <w:szCs w:val="22"/>
        </w:rPr>
        <w:t>о</w:t>
      </w:r>
      <w:r w:rsidRPr="00FD3352">
        <w:rPr>
          <w:rFonts w:ascii="Times New Roman" w:hAnsi="Times New Roman"/>
          <w:color w:val="231F20"/>
          <w:szCs w:val="22"/>
        </w:rPr>
        <w:t>с</w:t>
      </w:r>
      <w:r w:rsidRPr="00FD3352">
        <w:rPr>
          <w:rFonts w:ascii="Times New Roman" w:hAnsi="Times New Roman"/>
          <w:color w:val="231F20"/>
          <w:spacing w:val="2"/>
          <w:szCs w:val="22"/>
        </w:rPr>
        <w:t>т</w:t>
      </w:r>
      <w:r w:rsidRPr="00FD3352">
        <w:rPr>
          <w:rFonts w:ascii="Times New Roman" w:hAnsi="Times New Roman"/>
          <w:color w:val="231F20"/>
          <w:spacing w:val="1"/>
          <w:szCs w:val="22"/>
        </w:rPr>
        <w:t>а</w:t>
      </w:r>
      <w:r w:rsidRPr="00FD3352">
        <w:rPr>
          <w:rFonts w:ascii="Times New Roman" w:hAnsi="Times New Roman"/>
          <w:color w:val="231F20"/>
          <w:szCs w:val="22"/>
        </w:rPr>
        <w:t>лно</w:t>
      </w:r>
      <w:r w:rsidRPr="00FD3352">
        <w:rPr>
          <w:rFonts w:ascii="Times New Roman" w:hAnsi="Times New Roman"/>
          <w:color w:val="231F20"/>
          <w:spacing w:val="8"/>
          <w:szCs w:val="22"/>
        </w:rPr>
        <w:t xml:space="preserve"> </w:t>
      </w:r>
      <w:r w:rsidRPr="00FD3352">
        <w:rPr>
          <w:rFonts w:ascii="Times New Roman" w:hAnsi="Times New Roman"/>
          <w:color w:val="231F20"/>
          <w:szCs w:val="22"/>
        </w:rPr>
        <w:t>расп</w:t>
      </w:r>
      <w:r w:rsidRPr="00FD3352">
        <w:rPr>
          <w:rFonts w:ascii="Times New Roman" w:hAnsi="Times New Roman"/>
          <w:color w:val="231F20"/>
          <w:spacing w:val="-3"/>
          <w:szCs w:val="22"/>
        </w:rPr>
        <w:t>о</w:t>
      </w:r>
      <w:r w:rsidRPr="00FD3352">
        <w:rPr>
          <w:rFonts w:ascii="Times New Roman" w:hAnsi="Times New Roman"/>
          <w:color w:val="231F20"/>
          <w:szCs w:val="22"/>
        </w:rPr>
        <w:t>ла</w:t>
      </w:r>
      <w:r w:rsidRPr="00FD3352">
        <w:rPr>
          <w:rFonts w:ascii="Times New Roman" w:hAnsi="Times New Roman"/>
          <w:color w:val="231F20"/>
          <w:spacing w:val="-3"/>
          <w:szCs w:val="22"/>
        </w:rPr>
        <w:t>ж</w:t>
      </w:r>
      <w:r w:rsidRPr="00FD3352">
        <w:rPr>
          <w:rFonts w:ascii="Times New Roman" w:hAnsi="Times New Roman"/>
          <w:color w:val="231F20"/>
          <w:szCs w:val="22"/>
        </w:rPr>
        <w:t>е</w:t>
      </w:r>
      <w:r w:rsidRPr="00FD3352">
        <w:rPr>
          <w:rFonts w:ascii="Times New Roman" w:hAnsi="Times New Roman"/>
          <w:color w:val="231F20"/>
          <w:spacing w:val="8"/>
          <w:szCs w:val="22"/>
        </w:rPr>
        <w:t xml:space="preserve"> </w:t>
      </w:r>
      <w:r w:rsidRPr="00FD3352">
        <w:rPr>
          <w:rFonts w:ascii="Times New Roman" w:hAnsi="Times New Roman"/>
          <w:color w:val="231F20"/>
          <w:szCs w:val="22"/>
        </w:rPr>
        <w:t>у</w:t>
      </w:r>
      <w:r w:rsidRPr="00FD3352">
        <w:rPr>
          <w:rFonts w:ascii="Times New Roman" w:hAnsi="Times New Roman"/>
          <w:color w:val="231F20"/>
          <w:spacing w:val="8"/>
          <w:szCs w:val="22"/>
        </w:rPr>
        <w:t xml:space="preserve"> </w:t>
      </w:r>
      <w:r w:rsidRPr="00FD3352">
        <w:rPr>
          <w:rFonts w:ascii="Times New Roman" w:hAnsi="Times New Roman"/>
          <w:color w:val="231F20"/>
          <w:szCs w:val="22"/>
        </w:rPr>
        <w:t>складу</w:t>
      </w:r>
      <w:r w:rsidRPr="00FD3352">
        <w:rPr>
          <w:rFonts w:ascii="Times New Roman" w:hAnsi="Times New Roman"/>
          <w:color w:val="231F20"/>
          <w:spacing w:val="8"/>
          <w:szCs w:val="22"/>
        </w:rPr>
        <w:t xml:space="preserve"> </w:t>
      </w:r>
      <w:r w:rsidRPr="00FD3352">
        <w:rPr>
          <w:rFonts w:ascii="Times New Roman" w:hAnsi="Times New Roman"/>
          <w:color w:val="231F20"/>
          <w:spacing w:val="2"/>
          <w:szCs w:val="22"/>
        </w:rPr>
        <w:t>с</w:t>
      </w:r>
      <w:r w:rsidRPr="00FD3352">
        <w:rPr>
          <w:rFonts w:ascii="Times New Roman" w:hAnsi="Times New Roman"/>
          <w:color w:val="231F20"/>
          <w:szCs w:val="22"/>
        </w:rPr>
        <w:t>а</w:t>
      </w:r>
      <w:r w:rsidRPr="00FD3352">
        <w:rPr>
          <w:rFonts w:ascii="Times New Roman" w:hAnsi="Times New Roman"/>
          <w:color w:val="231F20"/>
          <w:spacing w:val="8"/>
          <w:szCs w:val="22"/>
        </w:rPr>
        <w:t xml:space="preserve"> </w:t>
      </w:r>
      <w:r w:rsidRPr="00FD3352">
        <w:rPr>
          <w:rFonts w:ascii="Times New Roman" w:hAnsi="Times New Roman"/>
          <w:color w:val="231F20"/>
          <w:szCs w:val="22"/>
        </w:rPr>
        <w:t>за</w:t>
      </w:r>
      <w:r w:rsidRPr="00FD3352">
        <w:rPr>
          <w:rFonts w:ascii="Times New Roman" w:hAnsi="Times New Roman"/>
          <w:color w:val="231F20"/>
          <w:spacing w:val="-12"/>
          <w:szCs w:val="22"/>
        </w:rPr>
        <w:t>к</w:t>
      </w:r>
      <w:r w:rsidRPr="00FD3352">
        <w:rPr>
          <w:rFonts w:ascii="Times New Roman" w:hAnsi="Times New Roman"/>
          <w:color w:val="231F20"/>
          <w:szCs w:val="22"/>
        </w:rPr>
        <w:t>он</w:t>
      </w:r>
      <w:r w:rsidRPr="00FD3352">
        <w:rPr>
          <w:rFonts w:ascii="Times New Roman" w:hAnsi="Times New Roman"/>
          <w:color w:val="231F20"/>
          <w:spacing w:val="-5"/>
          <w:szCs w:val="22"/>
        </w:rPr>
        <w:t>о</w:t>
      </w:r>
      <w:r w:rsidRPr="00FD3352">
        <w:rPr>
          <w:rFonts w:ascii="Times New Roman" w:hAnsi="Times New Roman"/>
          <w:color w:val="231F20"/>
          <w:szCs w:val="22"/>
        </w:rPr>
        <w:t xml:space="preserve">м, овим </w:t>
      </w:r>
      <w:r w:rsidRPr="00FD3352">
        <w:rPr>
          <w:rFonts w:ascii="Times New Roman" w:hAnsi="Times New Roman"/>
          <w:color w:val="231F20"/>
          <w:spacing w:val="-3"/>
          <w:szCs w:val="22"/>
        </w:rPr>
        <w:t>С</w:t>
      </w:r>
      <w:r w:rsidRPr="00FD3352">
        <w:rPr>
          <w:rFonts w:ascii="Times New Roman" w:hAnsi="Times New Roman"/>
          <w:color w:val="231F20"/>
          <w:spacing w:val="2"/>
          <w:szCs w:val="22"/>
        </w:rPr>
        <w:t>т</w:t>
      </w:r>
      <w:r w:rsidRPr="00FD3352">
        <w:rPr>
          <w:rFonts w:ascii="Times New Roman" w:hAnsi="Times New Roman"/>
          <w:color w:val="231F20"/>
          <w:spacing w:val="-6"/>
          <w:szCs w:val="22"/>
        </w:rPr>
        <w:t>а</w:t>
      </w:r>
      <w:r w:rsidRPr="00FD3352">
        <w:rPr>
          <w:rFonts w:ascii="Times New Roman" w:hAnsi="Times New Roman"/>
          <w:color w:val="231F20"/>
          <w:spacing w:val="-3"/>
          <w:szCs w:val="22"/>
        </w:rPr>
        <w:t>т</w:t>
      </w:r>
      <w:r w:rsidRPr="00FD3352">
        <w:rPr>
          <w:rFonts w:ascii="Times New Roman" w:hAnsi="Times New Roman"/>
          <w:color w:val="231F20"/>
          <w:szCs w:val="22"/>
        </w:rPr>
        <w:t>у</w:t>
      </w:r>
      <w:r w:rsidRPr="00FD3352">
        <w:rPr>
          <w:rFonts w:ascii="Times New Roman" w:hAnsi="Times New Roman"/>
          <w:color w:val="231F20"/>
          <w:spacing w:val="-3"/>
          <w:szCs w:val="22"/>
        </w:rPr>
        <w:t>т</w:t>
      </w:r>
      <w:r w:rsidRPr="00FD3352">
        <w:rPr>
          <w:rFonts w:ascii="Times New Roman" w:hAnsi="Times New Roman"/>
          <w:color w:val="231F20"/>
          <w:spacing w:val="-5"/>
          <w:szCs w:val="22"/>
        </w:rPr>
        <w:t>о</w:t>
      </w:r>
      <w:r w:rsidRPr="00FD3352">
        <w:rPr>
          <w:rFonts w:ascii="Times New Roman" w:hAnsi="Times New Roman"/>
          <w:color w:val="231F20"/>
          <w:szCs w:val="22"/>
        </w:rPr>
        <w:t>м и д</w:t>
      </w:r>
      <w:r w:rsidRPr="00FD3352">
        <w:rPr>
          <w:rFonts w:ascii="Times New Roman" w:hAnsi="Times New Roman"/>
          <w:color w:val="231F20"/>
          <w:spacing w:val="-3"/>
          <w:szCs w:val="22"/>
        </w:rPr>
        <w:t>р</w:t>
      </w:r>
      <w:r w:rsidRPr="00FD3352">
        <w:rPr>
          <w:rFonts w:ascii="Times New Roman" w:hAnsi="Times New Roman"/>
          <w:color w:val="231F20"/>
          <w:szCs w:val="22"/>
        </w:rPr>
        <w:t>угим општим а</w:t>
      </w:r>
      <w:r w:rsidRPr="00FD3352">
        <w:rPr>
          <w:rFonts w:ascii="Times New Roman" w:hAnsi="Times New Roman"/>
          <w:color w:val="231F20"/>
          <w:spacing w:val="-3"/>
          <w:szCs w:val="22"/>
        </w:rPr>
        <w:t>к</w:t>
      </w:r>
      <w:r w:rsidRPr="00FD3352">
        <w:rPr>
          <w:rFonts w:ascii="Times New Roman" w:hAnsi="Times New Roman"/>
          <w:color w:val="231F20"/>
          <w:szCs w:val="22"/>
        </w:rPr>
        <w:t>ти</w:t>
      </w:r>
      <w:r w:rsidRPr="00FD3352">
        <w:rPr>
          <w:rFonts w:ascii="Times New Roman" w:hAnsi="Times New Roman"/>
          <w:color w:val="231F20"/>
          <w:spacing w:val="-2"/>
          <w:szCs w:val="22"/>
        </w:rPr>
        <w:t>м</w:t>
      </w:r>
      <w:r w:rsidRPr="00FD3352">
        <w:rPr>
          <w:rFonts w:ascii="Times New Roman" w:hAnsi="Times New Roman"/>
          <w:color w:val="231F20"/>
          <w:szCs w:val="22"/>
        </w:rPr>
        <w:t>а Фа</w:t>
      </w:r>
      <w:r w:rsidRPr="00FD3352">
        <w:rPr>
          <w:rFonts w:ascii="Times New Roman" w:hAnsi="Times New Roman"/>
          <w:color w:val="231F20"/>
          <w:spacing w:val="-4"/>
          <w:szCs w:val="22"/>
        </w:rPr>
        <w:t>к</w:t>
      </w:r>
      <w:r w:rsidRPr="00FD3352">
        <w:rPr>
          <w:rFonts w:ascii="Times New Roman" w:hAnsi="Times New Roman"/>
          <w:color w:val="231F20"/>
          <w:spacing w:val="-10"/>
          <w:szCs w:val="22"/>
        </w:rPr>
        <w:t>у</w:t>
      </w:r>
      <w:r w:rsidRPr="00FD3352">
        <w:rPr>
          <w:rFonts w:ascii="Times New Roman" w:hAnsi="Times New Roman"/>
          <w:color w:val="231F20"/>
          <w:szCs w:val="22"/>
        </w:rPr>
        <w:t>лте</w:t>
      </w:r>
      <w:r w:rsidRPr="00FD3352">
        <w:rPr>
          <w:rFonts w:ascii="Times New Roman" w:hAnsi="Times New Roman"/>
          <w:color w:val="231F20"/>
          <w:spacing w:val="2"/>
          <w:szCs w:val="22"/>
        </w:rPr>
        <w:t>т</w:t>
      </w:r>
      <w:r w:rsidRPr="00FD3352">
        <w:rPr>
          <w:rFonts w:ascii="Times New Roman" w:hAnsi="Times New Roman"/>
          <w:color w:val="231F20"/>
          <w:szCs w:val="22"/>
        </w:rPr>
        <w:t>а.</w:t>
      </w:r>
    </w:p>
    <w:p w:rsidR="00980532" w:rsidRDefault="00980532" w:rsidP="00FD3352">
      <w:pPr>
        <w:pStyle w:val="Tekst"/>
      </w:pPr>
    </w:p>
    <w:p w:rsidR="00D94035" w:rsidRPr="0099121A" w:rsidRDefault="00B53A57" w:rsidP="00BF13C7">
      <w:pPr>
        <w:pStyle w:val="Naslov10"/>
      </w:pPr>
      <w:bookmarkStart w:id="27" w:name="_Toc27727584"/>
      <w:r w:rsidRPr="0099121A">
        <w:lastRenderedPageBreak/>
        <w:t>8.</w:t>
      </w:r>
      <w:r w:rsidR="00411A26">
        <w:tab/>
      </w:r>
      <w:r w:rsidR="00D94035" w:rsidRPr="0099121A">
        <w:t>ОПИС ПОСТУПАЊА У ОКВИРУ НАДЛЕЖНОСТИ, ОБАВЕЗА И ОВЛАШЋЕЊА</w:t>
      </w:r>
      <w:bookmarkEnd w:id="27"/>
    </w:p>
    <w:p w:rsidR="0009021E" w:rsidRPr="0099121A" w:rsidRDefault="0009021E" w:rsidP="00BF13C7">
      <w:pPr>
        <w:pStyle w:val="Tekst"/>
      </w:pPr>
    </w:p>
    <w:p w:rsidR="0009021E" w:rsidRPr="0099121A" w:rsidRDefault="0009021E" w:rsidP="008325B3">
      <w:pPr>
        <w:pStyle w:val="Tekst"/>
      </w:pPr>
      <w:proofErr w:type="spellStart"/>
      <w:r w:rsidRPr="0099121A">
        <w:t>Факултет</w:t>
      </w:r>
      <w:proofErr w:type="spellEnd"/>
      <w:r w:rsidRPr="0099121A">
        <w:t xml:space="preserve"> </w:t>
      </w:r>
      <w:proofErr w:type="spellStart"/>
      <w:r w:rsidRPr="0099121A">
        <w:t>поступа</w:t>
      </w:r>
      <w:proofErr w:type="spellEnd"/>
      <w:r w:rsidRPr="0099121A">
        <w:t xml:space="preserve"> у </w:t>
      </w:r>
      <w:proofErr w:type="spellStart"/>
      <w:r w:rsidRPr="0099121A">
        <w:t>оквиру</w:t>
      </w:r>
      <w:proofErr w:type="spellEnd"/>
      <w:r w:rsidRPr="0099121A">
        <w:t xml:space="preserve"> </w:t>
      </w:r>
      <w:proofErr w:type="spellStart"/>
      <w:r w:rsidRPr="0099121A">
        <w:t>својих</w:t>
      </w:r>
      <w:proofErr w:type="spellEnd"/>
      <w:r w:rsidRPr="0099121A">
        <w:t xml:space="preserve"> </w:t>
      </w:r>
      <w:proofErr w:type="spellStart"/>
      <w:r w:rsidRPr="0099121A">
        <w:t>надлежности</w:t>
      </w:r>
      <w:proofErr w:type="spellEnd"/>
      <w:r w:rsidRPr="0099121A">
        <w:t xml:space="preserve">, </w:t>
      </w:r>
      <w:proofErr w:type="spellStart"/>
      <w:r w:rsidRPr="0099121A">
        <w:t>обавеза</w:t>
      </w:r>
      <w:proofErr w:type="spellEnd"/>
      <w:r w:rsidRPr="0099121A">
        <w:t xml:space="preserve"> и </w:t>
      </w:r>
      <w:proofErr w:type="spellStart"/>
      <w:r w:rsidRPr="0099121A">
        <w:t>овлашћења</w:t>
      </w:r>
      <w:proofErr w:type="spellEnd"/>
      <w:r w:rsidRPr="0099121A">
        <w:t xml:space="preserve"> </w:t>
      </w:r>
      <w:proofErr w:type="spellStart"/>
      <w:r w:rsidRPr="0099121A">
        <w:t>на</w:t>
      </w:r>
      <w:proofErr w:type="spellEnd"/>
      <w:r w:rsidRPr="0099121A">
        <w:t xml:space="preserve"> </w:t>
      </w:r>
      <w:proofErr w:type="spellStart"/>
      <w:r w:rsidRPr="0099121A">
        <w:t>основу</w:t>
      </w:r>
      <w:proofErr w:type="spellEnd"/>
      <w:r w:rsidR="007C4965">
        <w:t xml:space="preserve"> </w:t>
      </w:r>
      <w:proofErr w:type="spellStart"/>
      <w:r w:rsidRPr="0099121A">
        <w:t>следећих</w:t>
      </w:r>
      <w:proofErr w:type="spellEnd"/>
      <w:r w:rsidRPr="0099121A">
        <w:t xml:space="preserve"> </w:t>
      </w:r>
      <w:proofErr w:type="spellStart"/>
      <w:r w:rsidRPr="0099121A">
        <w:t>закона</w:t>
      </w:r>
      <w:proofErr w:type="spellEnd"/>
      <w:r w:rsidRPr="0099121A">
        <w:t>:</w:t>
      </w:r>
    </w:p>
    <w:p w:rsidR="00FD3352" w:rsidRPr="00FD3352" w:rsidRDefault="0009021E" w:rsidP="00FD3352">
      <w:pPr>
        <w:pStyle w:val="Nabrajanje"/>
      </w:pPr>
      <w:proofErr w:type="spellStart"/>
      <w:r w:rsidRPr="0099121A">
        <w:t>Закон</w:t>
      </w:r>
      <w:proofErr w:type="spellEnd"/>
      <w:r w:rsidRPr="0099121A">
        <w:t xml:space="preserve"> о </w:t>
      </w:r>
      <w:proofErr w:type="spellStart"/>
      <w:r w:rsidRPr="0099121A">
        <w:t>високом</w:t>
      </w:r>
      <w:proofErr w:type="spellEnd"/>
      <w:r w:rsidRPr="0099121A">
        <w:t xml:space="preserve"> </w:t>
      </w:r>
      <w:proofErr w:type="spellStart"/>
      <w:r w:rsidRPr="0099121A">
        <w:t>образ</w:t>
      </w:r>
      <w:r w:rsidR="007C4965">
        <w:t>овању</w:t>
      </w:r>
      <w:proofErr w:type="spellEnd"/>
      <w:r w:rsidR="007C4965">
        <w:t xml:space="preserve"> </w:t>
      </w:r>
      <w:r w:rsidR="00FD3352" w:rsidRPr="0099121A">
        <w:t>(„</w:t>
      </w:r>
      <w:proofErr w:type="spellStart"/>
      <w:r w:rsidR="00FD3352" w:rsidRPr="0099121A">
        <w:t>Службени</w:t>
      </w:r>
      <w:proofErr w:type="spellEnd"/>
      <w:r w:rsidR="00FD3352" w:rsidRPr="0099121A">
        <w:t xml:space="preserve"> </w:t>
      </w:r>
      <w:proofErr w:type="spellStart"/>
      <w:r w:rsidR="00FD3352" w:rsidRPr="0099121A">
        <w:t>гласник</w:t>
      </w:r>
      <w:proofErr w:type="spellEnd"/>
      <w:r w:rsidR="00FD3352" w:rsidRPr="0099121A">
        <w:t xml:space="preserve"> </w:t>
      </w:r>
      <w:proofErr w:type="gramStart"/>
      <w:r w:rsidR="00FD3352" w:rsidRPr="0099121A">
        <w:t xml:space="preserve">РС“ </w:t>
      </w:r>
      <w:proofErr w:type="spellStart"/>
      <w:r w:rsidR="00FD3352" w:rsidRPr="0099121A">
        <w:t>бр</w:t>
      </w:r>
      <w:proofErr w:type="spellEnd"/>
      <w:proofErr w:type="gramEnd"/>
      <w:r w:rsidR="00FD3352" w:rsidRPr="0099121A">
        <w:t>.</w:t>
      </w:r>
      <w:r w:rsidR="00FD3352">
        <w:t xml:space="preserve"> 88/17, 27/18 – </w:t>
      </w:r>
      <w:proofErr w:type="spellStart"/>
      <w:r w:rsidR="00FD3352">
        <w:t>други</w:t>
      </w:r>
      <w:proofErr w:type="spellEnd"/>
      <w:r w:rsidR="00FD3352">
        <w:t xml:space="preserve"> </w:t>
      </w:r>
      <w:proofErr w:type="spellStart"/>
      <w:r w:rsidR="00FD3352">
        <w:t>закон</w:t>
      </w:r>
      <w:proofErr w:type="spellEnd"/>
      <w:r w:rsidR="00FD3352">
        <w:t>, 73/18 и 67/19</w:t>
      </w:r>
      <w:r w:rsidR="007C4965">
        <w:t>)</w:t>
      </w:r>
      <w:r w:rsidRPr="0099121A">
        <w:t>;</w:t>
      </w:r>
    </w:p>
    <w:p w:rsidR="00FD3352" w:rsidRPr="00FD3352" w:rsidRDefault="0009021E" w:rsidP="00FD3352">
      <w:pPr>
        <w:pStyle w:val="Nabrajanje"/>
      </w:pPr>
      <w:proofErr w:type="spellStart"/>
      <w:r w:rsidRPr="00FD3352">
        <w:t>Закон</w:t>
      </w:r>
      <w:proofErr w:type="spellEnd"/>
      <w:r w:rsidRPr="00FD3352">
        <w:t xml:space="preserve"> о </w:t>
      </w:r>
      <w:proofErr w:type="spellStart"/>
      <w:r w:rsidRPr="00FD3352">
        <w:t>основама</w:t>
      </w:r>
      <w:proofErr w:type="spellEnd"/>
      <w:r w:rsidRPr="00FD3352">
        <w:t xml:space="preserve"> </w:t>
      </w:r>
      <w:proofErr w:type="spellStart"/>
      <w:r w:rsidRPr="00FD3352">
        <w:t>система</w:t>
      </w:r>
      <w:proofErr w:type="spellEnd"/>
      <w:r w:rsidRPr="00FD3352">
        <w:t xml:space="preserve"> </w:t>
      </w:r>
      <w:proofErr w:type="spellStart"/>
      <w:r w:rsidRPr="00FD3352">
        <w:t>ва</w:t>
      </w:r>
      <w:r w:rsidR="00BA6F22" w:rsidRPr="00FD3352">
        <w:t>спитања</w:t>
      </w:r>
      <w:proofErr w:type="spellEnd"/>
      <w:r w:rsidR="00BA6F22" w:rsidRPr="00FD3352">
        <w:t xml:space="preserve"> и </w:t>
      </w:r>
      <w:proofErr w:type="spellStart"/>
      <w:r w:rsidR="00BA6F22" w:rsidRPr="00FD3352">
        <w:t>образовања</w:t>
      </w:r>
      <w:proofErr w:type="spellEnd"/>
      <w:r w:rsidR="00BA6F22" w:rsidRPr="00FD3352">
        <w:t xml:space="preserve"> („</w:t>
      </w:r>
      <w:proofErr w:type="spellStart"/>
      <w:r w:rsidR="00BA6F22" w:rsidRPr="00FD3352">
        <w:t>Службени</w:t>
      </w:r>
      <w:proofErr w:type="spellEnd"/>
      <w:r w:rsidR="00BA6F22" w:rsidRPr="00FD3352">
        <w:t xml:space="preserve"> </w:t>
      </w:r>
      <w:proofErr w:type="spellStart"/>
      <w:r w:rsidRPr="00FD3352">
        <w:t>гласник</w:t>
      </w:r>
      <w:proofErr w:type="spellEnd"/>
      <w:r w:rsidR="00FD3352">
        <w:t xml:space="preserve"> </w:t>
      </w:r>
      <w:r w:rsidRPr="00FD3352">
        <w:t xml:space="preserve">РС" </w:t>
      </w:r>
      <w:proofErr w:type="spellStart"/>
      <w:r w:rsidRPr="00FD3352">
        <w:t>бр</w:t>
      </w:r>
      <w:proofErr w:type="spellEnd"/>
      <w:r w:rsidRPr="00FD3352">
        <w:t>.</w:t>
      </w:r>
      <w:r w:rsidR="007C4965" w:rsidRPr="00FD3352">
        <w:t xml:space="preserve"> </w:t>
      </w:r>
      <w:r w:rsidR="00FD3352" w:rsidRPr="00FD3352">
        <w:t xml:space="preserve">88/2017, 27/2018 - </w:t>
      </w:r>
      <w:proofErr w:type="spellStart"/>
      <w:r w:rsidR="00FD3352">
        <w:t>др</w:t>
      </w:r>
      <w:proofErr w:type="spellEnd"/>
      <w:r w:rsidR="00FD3352" w:rsidRPr="00FD3352">
        <w:t xml:space="preserve">. </w:t>
      </w:r>
      <w:proofErr w:type="spellStart"/>
      <w:r w:rsidR="00FD3352">
        <w:t>закон</w:t>
      </w:r>
      <w:proofErr w:type="spellEnd"/>
      <w:r w:rsidR="00FD3352" w:rsidRPr="00FD3352">
        <w:t xml:space="preserve">, 10/2019 </w:t>
      </w:r>
      <w:r w:rsidR="00FD3352">
        <w:t>и</w:t>
      </w:r>
      <w:r w:rsidR="00FD3352" w:rsidRPr="00FD3352">
        <w:t xml:space="preserve"> 27/2018 - </w:t>
      </w:r>
      <w:proofErr w:type="spellStart"/>
      <w:r w:rsidR="00FD3352">
        <w:t>др</w:t>
      </w:r>
      <w:proofErr w:type="spellEnd"/>
      <w:r w:rsidR="00FD3352" w:rsidRPr="00FD3352">
        <w:t xml:space="preserve">. </w:t>
      </w:r>
      <w:proofErr w:type="spellStart"/>
      <w:r w:rsidR="00FD3352">
        <w:t>закон</w:t>
      </w:r>
      <w:proofErr w:type="spellEnd"/>
      <w:r w:rsidRPr="00FD3352">
        <w:t>);</w:t>
      </w:r>
    </w:p>
    <w:p w:rsidR="0009021E" w:rsidRPr="0099121A" w:rsidRDefault="0009021E" w:rsidP="00FD3352">
      <w:pPr>
        <w:pStyle w:val="Nabrajanje"/>
      </w:pPr>
      <w:proofErr w:type="spellStart"/>
      <w:r w:rsidRPr="00FD3352">
        <w:t>Закон</w:t>
      </w:r>
      <w:proofErr w:type="spellEnd"/>
      <w:r w:rsidRPr="00FD3352">
        <w:t xml:space="preserve"> о </w:t>
      </w:r>
      <w:proofErr w:type="spellStart"/>
      <w:r w:rsidRPr="00FD3352">
        <w:t>предшколском</w:t>
      </w:r>
      <w:proofErr w:type="spellEnd"/>
      <w:r w:rsidRPr="00FD3352">
        <w:t xml:space="preserve"> </w:t>
      </w:r>
      <w:proofErr w:type="spellStart"/>
      <w:r w:rsidRPr="00FD3352">
        <w:t>васпитању</w:t>
      </w:r>
      <w:proofErr w:type="spellEnd"/>
      <w:r w:rsidR="00FD3352">
        <w:t xml:space="preserve"> и </w:t>
      </w:r>
      <w:proofErr w:type="spellStart"/>
      <w:r w:rsidR="00FD3352">
        <w:t>образовању</w:t>
      </w:r>
      <w:proofErr w:type="spellEnd"/>
      <w:r w:rsidRPr="00FD3352">
        <w:t xml:space="preserve"> („</w:t>
      </w:r>
      <w:proofErr w:type="spellStart"/>
      <w:r w:rsidRPr="00FD3352">
        <w:t>Службени</w:t>
      </w:r>
      <w:proofErr w:type="spellEnd"/>
      <w:r w:rsidRPr="00FD3352">
        <w:t xml:space="preserve"> </w:t>
      </w:r>
      <w:proofErr w:type="spellStart"/>
      <w:r w:rsidRPr="00FD3352">
        <w:t>гласник</w:t>
      </w:r>
      <w:proofErr w:type="spellEnd"/>
      <w:r w:rsidRPr="00FD3352">
        <w:t xml:space="preserve"> РС" бр18/2010</w:t>
      </w:r>
      <w:r w:rsidR="00FD3352">
        <w:t>,</w:t>
      </w:r>
      <w:r w:rsidR="00EB69F4" w:rsidRPr="00FD3352">
        <w:t xml:space="preserve"> 101/17</w:t>
      </w:r>
      <w:r w:rsidR="00FD3352" w:rsidRPr="00FD3352">
        <w:t xml:space="preserve">, 113/2017 - </w:t>
      </w:r>
      <w:proofErr w:type="spellStart"/>
      <w:r w:rsidR="00DC53F5">
        <w:t>др</w:t>
      </w:r>
      <w:proofErr w:type="spellEnd"/>
      <w:r w:rsidR="00FD3352" w:rsidRPr="00FD3352">
        <w:t xml:space="preserve">. </w:t>
      </w:r>
      <w:proofErr w:type="spellStart"/>
      <w:r w:rsidR="00DC53F5">
        <w:t>закон</w:t>
      </w:r>
      <w:proofErr w:type="spellEnd"/>
      <w:r w:rsidR="00FD3352" w:rsidRPr="00FD3352">
        <w:t xml:space="preserve">, 95/2018 - </w:t>
      </w:r>
      <w:proofErr w:type="spellStart"/>
      <w:r w:rsidR="00DC53F5">
        <w:t>др</w:t>
      </w:r>
      <w:proofErr w:type="spellEnd"/>
      <w:r w:rsidR="00FD3352" w:rsidRPr="00FD3352">
        <w:t xml:space="preserve">. </w:t>
      </w:r>
      <w:proofErr w:type="spellStart"/>
      <w:r w:rsidR="00DC53F5">
        <w:t>закон</w:t>
      </w:r>
      <w:proofErr w:type="spellEnd"/>
      <w:r w:rsidR="00FD3352" w:rsidRPr="00FD3352">
        <w:t xml:space="preserve"> </w:t>
      </w:r>
      <w:r w:rsidR="00DC53F5">
        <w:t>и</w:t>
      </w:r>
      <w:r w:rsidR="00FD3352" w:rsidRPr="00FD3352">
        <w:t xml:space="preserve"> 10/2019</w:t>
      </w:r>
      <w:r w:rsidRPr="0099121A">
        <w:t>);</w:t>
      </w:r>
    </w:p>
    <w:p w:rsidR="0009021E" w:rsidRPr="0099121A" w:rsidRDefault="00DC53F5" w:rsidP="008325B3">
      <w:pPr>
        <w:pStyle w:val="Nabrajanje"/>
      </w:pPr>
      <w:proofErr w:type="spellStart"/>
      <w:r>
        <w:t>Закон</w:t>
      </w:r>
      <w:proofErr w:type="spellEnd"/>
      <w:r>
        <w:t xml:space="preserve"> o </w:t>
      </w:r>
      <w:proofErr w:type="spellStart"/>
      <w:r>
        <w:t>науци</w:t>
      </w:r>
      <w:proofErr w:type="spellEnd"/>
      <w:r>
        <w:t xml:space="preserve"> и </w:t>
      </w:r>
      <w:proofErr w:type="spellStart"/>
      <w:r>
        <w:t>истраживањима</w:t>
      </w:r>
      <w:proofErr w:type="spellEnd"/>
      <w:r w:rsidRPr="0099121A">
        <w:t xml:space="preserve"> </w:t>
      </w:r>
      <w:r w:rsidR="0009021E" w:rsidRPr="0099121A">
        <w:t>(„</w:t>
      </w:r>
      <w:proofErr w:type="spellStart"/>
      <w:r w:rsidR="0009021E" w:rsidRPr="0099121A">
        <w:t>Службени</w:t>
      </w:r>
      <w:proofErr w:type="spellEnd"/>
      <w:r w:rsidR="0009021E" w:rsidRPr="0099121A">
        <w:t xml:space="preserve"> </w:t>
      </w:r>
      <w:proofErr w:type="spellStart"/>
      <w:r w:rsidR="0009021E" w:rsidRPr="0099121A">
        <w:t>гласник</w:t>
      </w:r>
      <w:proofErr w:type="spellEnd"/>
      <w:r w:rsidR="0009021E" w:rsidRPr="0099121A">
        <w:t xml:space="preserve"> РС" </w:t>
      </w:r>
      <w:proofErr w:type="spellStart"/>
      <w:r w:rsidR="0009021E" w:rsidRPr="0099121A">
        <w:t>бр</w:t>
      </w:r>
      <w:proofErr w:type="spellEnd"/>
      <w:r w:rsidR="0009021E" w:rsidRPr="0099121A">
        <w:t>.</w:t>
      </w:r>
      <w:r w:rsidRPr="00DC53F5">
        <w:rPr>
          <w:lang w:val="hr-HR"/>
        </w:rPr>
        <w:t xml:space="preserve"> </w:t>
      </w:r>
      <w:r>
        <w:rPr>
          <w:lang w:val="hr-HR"/>
        </w:rPr>
        <w:t>49/2019</w:t>
      </w:r>
      <w:r>
        <w:t>)</w:t>
      </w:r>
      <w:r w:rsidR="0009021E" w:rsidRPr="0099121A">
        <w:t>;</w:t>
      </w:r>
    </w:p>
    <w:p w:rsidR="0009021E" w:rsidRPr="0099121A" w:rsidRDefault="0009021E" w:rsidP="008325B3">
      <w:pPr>
        <w:pStyle w:val="Nabrajanje"/>
      </w:pPr>
      <w:proofErr w:type="spellStart"/>
      <w:r w:rsidRPr="0099121A">
        <w:t>Закон</w:t>
      </w:r>
      <w:proofErr w:type="spellEnd"/>
      <w:r w:rsidRPr="0099121A">
        <w:t xml:space="preserve"> о </w:t>
      </w:r>
      <w:proofErr w:type="spellStart"/>
      <w:r w:rsidRPr="0099121A">
        <w:t>уџбеницима</w:t>
      </w:r>
      <w:proofErr w:type="spellEnd"/>
      <w:r w:rsidRPr="0099121A">
        <w:t xml:space="preserve"> („</w:t>
      </w:r>
      <w:proofErr w:type="spellStart"/>
      <w:r w:rsidRPr="0099121A">
        <w:t>Службени</w:t>
      </w:r>
      <w:proofErr w:type="spellEnd"/>
      <w:r w:rsidRPr="0099121A">
        <w:t xml:space="preserve"> </w:t>
      </w:r>
      <w:proofErr w:type="spellStart"/>
      <w:r w:rsidRPr="0099121A">
        <w:t>гласник</w:t>
      </w:r>
      <w:proofErr w:type="spellEnd"/>
      <w:r w:rsidR="00EB69F4">
        <w:t xml:space="preserve"> РС" </w:t>
      </w:r>
      <w:proofErr w:type="spellStart"/>
      <w:r w:rsidR="00EB69F4">
        <w:t>бр</w:t>
      </w:r>
      <w:proofErr w:type="spellEnd"/>
      <w:r w:rsidR="00EB69F4">
        <w:t xml:space="preserve">. </w:t>
      </w:r>
      <w:r w:rsidR="00DC53F5">
        <w:t>27/18</w:t>
      </w:r>
      <w:r w:rsidRPr="0099121A">
        <w:t>);</w:t>
      </w:r>
    </w:p>
    <w:p w:rsidR="0009021E" w:rsidRDefault="0009021E" w:rsidP="008325B3">
      <w:pPr>
        <w:pStyle w:val="Nabrajanje"/>
      </w:pPr>
      <w:proofErr w:type="spellStart"/>
      <w:r w:rsidRPr="0099121A">
        <w:t>Закон</w:t>
      </w:r>
      <w:proofErr w:type="spellEnd"/>
      <w:r w:rsidRPr="0099121A">
        <w:t xml:space="preserve"> о </w:t>
      </w:r>
      <w:proofErr w:type="spellStart"/>
      <w:r w:rsidRPr="0099121A">
        <w:t>библиотечко-информационој</w:t>
      </w:r>
      <w:proofErr w:type="spellEnd"/>
      <w:r w:rsidRPr="0099121A">
        <w:t xml:space="preserve"> </w:t>
      </w:r>
      <w:proofErr w:type="spellStart"/>
      <w:r w:rsidRPr="0099121A">
        <w:t>делатности</w:t>
      </w:r>
      <w:proofErr w:type="spellEnd"/>
      <w:r w:rsidRPr="0099121A">
        <w:t xml:space="preserve"> („</w:t>
      </w:r>
      <w:proofErr w:type="spellStart"/>
      <w:r w:rsidRPr="0099121A">
        <w:t>Службени</w:t>
      </w:r>
      <w:proofErr w:type="spellEnd"/>
      <w:r w:rsidRPr="0099121A">
        <w:t xml:space="preserve"> </w:t>
      </w:r>
      <w:proofErr w:type="spellStart"/>
      <w:r w:rsidRPr="0099121A">
        <w:t>гласник</w:t>
      </w:r>
      <w:proofErr w:type="spellEnd"/>
      <w:r w:rsidRPr="0099121A">
        <w:t xml:space="preserve"> </w:t>
      </w:r>
      <w:proofErr w:type="spellStart"/>
      <w:r w:rsidRPr="0099121A">
        <w:t>РС"</w:t>
      </w:r>
      <w:r w:rsidR="00C02273">
        <w:t>бр</w:t>
      </w:r>
      <w:proofErr w:type="spellEnd"/>
      <w:r w:rsidR="00C02273">
        <w:t>. 52/11).</w:t>
      </w:r>
    </w:p>
    <w:p w:rsidR="001B174A" w:rsidRDefault="001B174A" w:rsidP="001B174A">
      <w:pPr>
        <w:pStyle w:val="Nabrajanje"/>
        <w:numPr>
          <w:ilvl w:val="0"/>
          <w:numId w:val="0"/>
        </w:numPr>
        <w:ind w:left="720"/>
      </w:pPr>
    </w:p>
    <w:p w:rsidR="00677262" w:rsidRPr="00274091" w:rsidRDefault="00677262" w:rsidP="00BF13C7">
      <w:pPr>
        <w:pStyle w:val="Tekst"/>
        <w:rPr>
          <w:color w:val="auto"/>
        </w:rPr>
      </w:pPr>
      <w:proofErr w:type="spellStart"/>
      <w:r w:rsidRPr="00274091">
        <w:rPr>
          <w:color w:val="auto"/>
        </w:rPr>
        <w:t>Савет</w:t>
      </w:r>
      <w:proofErr w:type="spellEnd"/>
      <w:r w:rsidRPr="00274091">
        <w:rPr>
          <w:color w:val="auto"/>
        </w:rPr>
        <w:t xml:space="preserve"> </w:t>
      </w:r>
      <w:proofErr w:type="spellStart"/>
      <w:r w:rsidRPr="00274091">
        <w:rPr>
          <w:color w:val="auto"/>
        </w:rPr>
        <w:t>Факултета</w:t>
      </w:r>
      <w:proofErr w:type="spellEnd"/>
      <w:r w:rsidRPr="00274091">
        <w:rPr>
          <w:color w:val="auto"/>
        </w:rPr>
        <w:t xml:space="preserve"> </w:t>
      </w:r>
      <w:proofErr w:type="spellStart"/>
      <w:r w:rsidRPr="00274091">
        <w:rPr>
          <w:color w:val="auto"/>
        </w:rPr>
        <w:t>усваја</w:t>
      </w:r>
      <w:proofErr w:type="spellEnd"/>
      <w:r w:rsidRPr="00274091">
        <w:rPr>
          <w:color w:val="auto"/>
        </w:rPr>
        <w:t xml:space="preserve"> </w:t>
      </w:r>
      <w:proofErr w:type="spellStart"/>
      <w:r w:rsidRPr="00274091">
        <w:rPr>
          <w:color w:val="auto"/>
        </w:rPr>
        <w:t>Извештај</w:t>
      </w:r>
      <w:proofErr w:type="spellEnd"/>
      <w:r w:rsidRPr="00274091">
        <w:rPr>
          <w:color w:val="auto"/>
        </w:rPr>
        <w:t xml:space="preserve"> о </w:t>
      </w:r>
      <w:proofErr w:type="spellStart"/>
      <w:r w:rsidRPr="00274091">
        <w:rPr>
          <w:color w:val="auto"/>
        </w:rPr>
        <w:t>раду</w:t>
      </w:r>
      <w:proofErr w:type="spellEnd"/>
      <w:r w:rsidRPr="00274091">
        <w:rPr>
          <w:color w:val="auto"/>
        </w:rPr>
        <w:t xml:space="preserve"> </w:t>
      </w:r>
      <w:proofErr w:type="spellStart"/>
      <w:r w:rsidRPr="00274091">
        <w:rPr>
          <w:color w:val="auto"/>
        </w:rPr>
        <w:t>за</w:t>
      </w:r>
      <w:proofErr w:type="spellEnd"/>
      <w:r w:rsidRPr="00274091">
        <w:rPr>
          <w:color w:val="auto"/>
        </w:rPr>
        <w:t xml:space="preserve"> </w:t>
      </w:r>
      <w:proofErr w:type="spellStart"/>
      <w:r w:rsidRPr="00274091">
        <w:rPr>
          <w:color w:val="auto"/>
        </w:rPr>
        <w:t>претходну</w:t>
      </w:r>
      <w:proofErr w:type="spellEnd"/>
      <w:r w:rsidRPr="00274091">
        <w:rPr>
          <w:color w:val="auto"/>
        </w:rPr>
        <w:t xml:space="preserve"> </w:t>
      </w:r>
      <w:proofErr w:type="spellStart"/>
      <w:r w:rsidRPr="00274091">
        <w:rPr>
          <w:color w:val="auto"/>
        </w:rPr>
        <w:t>школску</w:t>
      </w:r>
      <w:proofErr w:type="spellEnd"/>
      <w:r w:rsidRPr="00274091">
        <w:rPr>
          <w:color w:val="auto"/>
        </w:rPr>
        <w:t xml:space="preserve"> </w:t>
      </w:r>
      <w:proofErr w:type="spellStart"/>
      <w:r w:rsidRPr="00274091">
        <w:rPr>
          <w:color w:val="auto"/>
        </w:rPr>
        <w:t>годину</w:t>
      </w:r>
      <w:proofErr w:type="spellEnd"/>
      <w:r w:rsidRPr="00274091">
        <w:rPr>
          <w:color w:val="auto"/>
        </w:rPr>
        <w:t xml:space="preserve"> и </w:t>
      </w:r>
      <w:proofErr w:type="spellStart"/>
      <w:r w:rsidRPr="00274091">
        <w:rPr>
          <w:color w:val="auto"/>
        </w:rPr>
        <w:t>доноси</w:t>
      </w:r>
      <w:proofErr w:type="spellEnd"/>
      <w:r w:rsidRPr="00274091">
        <w:rPr>
          <w:color w:val="auto"/>
        </w:rPr>
        <w:t xml:space="preserve"> </w:t>
      </w:r>
      <w:proofErr w:type="spellStart"/>
      <w:r w:rsidRPr="00274091">
        <w:rPr>
          <w:color w:val="auto"/>
        </w:rPr>
        <w:t>Програм</w:t>
      </w:r>
      <w:proofErr w:type="spellEnd"/>
      <w:r w:rsidRPr="00274091">
        <w:rPr>
          <w:color w:val="auto"/>
        </w:rPr>
        <w:t xml:space="preserve"> </w:t>
      </w:r>
      <w:proofErr w:type="spellStart"/>
      <w:r w:rsidRPr="00274091">
        <w:rPr>
          <w:color w:val="auto"/>
        </w:rPr>
        <w:t>рада</w:t>
      </w:r>
      <w:proofErr w:type="spellEnd"/>
      <w:r w:rsidRPr="00274091">
        <w:rPr>
          <w:color w:val="auto"/>
        </w:rPr>
        <w:t xml:space="preserve"> </w:t>
      </w:r>
      <w:proofErr w:type="spellStart"/>
      <w:r w:rsidRPr="00274091">
        <w:rPr>
          <w:color w:val="auto"/>
        </w:rPr>
        <w:t>за</w:t>
      </w:r>
      <w:proofErr w:type="spellEnd"/>
      <w:r w:rsidRPr="00274091">
        <w:rPr>
          <w:color w:val="auto"/>
        </w:rPr>
        <w:t xml:space="preserve"> </w:t>
      </w:r>
      <w:proofErr w:type="spellStart"/>
      <w:r w:rsidRPr="00274091">
        <w:rPr>
          <w:color w:val="auto"/>
        </w:rPr>
        <w:t>текућу</w:t>
      </w:r>
      <w:proofErr w:type="spellEnd"/>
      <w:r w:rsidRPr="00274091">
        <w:rPr>
          <w:color w:val="auto"/>
        </w:rPr>
        <w:t xml:space="preserve"> </w:t>
      </w:r>
      <w:proofErr w:type="spellStart"/>
      <w:r w:rsidRPr="00274091">
        <w:rPr>
          <w:color w:val="auto"/>
        </w:rPr>
        <w:t>школску</w:t>
      </w:r>
      <w:proofErr w:type="spellEnd"/>
      <w:r w:rsidRPr="00274091">
        <w:rPr>
          <w:color w:val="auto"/>
        </w:rPr>
        <w:t xml:space="preserve"> </w:t>
      </w:r>
      <w:proofErr w:type="spellStart"/>
      <w:r w:rsidRPr="00274091">
        <w:rPr>
          <w:color w:val="auto"/>
        </w:rPr>
        <w:t>годину</w:t>
      </w:r>
      <w:proofErr w:type="spellEnd"/>
      <w:r w:rsidRPr="00274091">
        <w:rPr>
          <w:color w:val="auto"/>
        </w:rPr>
        <w:t>.</w:t>
      </w:r>
    </w:p>
    <w:p w:rsidR="00274091" w:rsidRDefault="00274091" w:rsidP="00BF13C7">
      <w:pPr>
        <w:pStyle w:val="Tekst"/>
        <w:rPr>
          <w:color w:val="auto"/>
        </w:rPr>
      </w:pPr>
    </w:p>
    <w:p w:rsidR="00677262" w:rsidRPr="004305AD" w:rsidRDefault="00037E2A" w:rsidP="008325B3">
      <w:pPr>
        <w:pStyle w:val="Tekst"/>
        <w:rPr>
          <w:color w:val="auto"/>
        </w:rPr>
      </w:pPr>
      <w:hyperlink r:id="rId51" w:history="1">
        <w:proofErr w:type="spellStart"/>
        <w:r w:rsidR="00677262" w:rsidRPr="00D939E0">
          <w:rPr>
            <w:rStyle w:val="Hyperlink"/>
          </w:rPr>
          <w:t>Извештај</w:t>
        </w:r>
        <w:proofErr w:type="spellEnd"/>
        <w:r w:rsidR="00677262" w:rsidRPr="00D939E0">
          <w:rPr>
            <w:rStyle w:val="Hyperlink"/>
          </w:rPr>
          <w:t xml:space="preserve"> </w:t>
        </w:r>
        <w:r w:rsidR="00274091" w:rsidRPr="00D939E0">
          <w:rPr>
            <w:rStyle w:val="Hyperlink"/>
          </w:rPr>
          <w:t xml:space="preserve">о </w:t>
        </w:r>
        <w:proofErr w:type="spellStart"/>
        <w:r w:rsidR="00274091" w:rsidRPr="00D939E0">
          <w:rPr>
            <w:rStyle w:val="Hyperlink"/>
          </w:rPr>
          <w:t>раду</w:t>
        </w:r>
        <w:proofErr w:type="spellEnd"/>
      </w:hyperlink>
      <w:r w:rsidR="00AF39E2">
        <w:t xml:space="preserve"> </w:t>
      </w:r>
      <w:proofErr w:type="spellStart"/>
      <w:r w:rsidR="00EB69F4">
        <w:t>за</w:t>
      </w:r>
      <w:proofErr w:type="spellEnd"/>
      <w:r w:rsidR="00EB69F4">
        <w:t xml:space="preserve"> </w:t>
      </w:r>
      <w:proofErr w:type="spellStart"/>
      <w:r w:rsidR="00EB69F4">
        <w:t>школску</w:t>
      </w:r>
      <w:proofErr w:type="spellEnd"/>
      <w:r w:rsidR="00EB69F4">
        <w:t xml:space="preserve"> 201</w:t>
      </w:r>
      <w:r w:rsidR="00695B3F">
        <w:rPr>
          <w:lang w:val="sr-Cyrl-RS"/>
        </w:rPr>
        <w:t>9</w:t>
      </w:r>
      <w:r w:rsidR="00612FF6">
        <w:t>/20</w:t>
      </w:r>
      <w:r w:rsidR="00695B3F">
        <w:rPr>
          <w:lang w:val="sr-Cyrl-RS"/>
        </w:rPr>
        <w:t>20</w:t>
      </w:r>
      <w:r w:rsidR="00EB69F4">
        <w:t xml:space="preserve">. </w:t>
      </w:r>
      <w:proofErr w:type="spellStart"/>
      <w:r w:rsidR="00EB69F4">
        <w:t>годину</w:t>
      </w:r>
      <w:proofErr w:type="spellEnd"/>
      <w:r w:rsidR="00612FF6">
        <w:t xml:space="preserve"> </w:t>
      </w:r>
      <w:r w:rsidR="00677262" w:rsidRPr="00D939E0">
        <w:t xml:space="preserve">и </w:t>
      </w:r>
      <w:hyperlink r:id="rId52" w:history="1">
        <w:proofErr w:type="spellStart"/>
        <w:r w:rsidR="00677262" w:rsidRPr="00D939E0">
          <w:rPr>
            <w:rStyle w:val="Hyperlink"/>
          </w:rPr>
          <w:t>Програм</w:t>
        </w:r>
        <w:proofErr w:type="spellEnd"/>
        <w:r w:rsidR="00677262" w:rsidRPr="00D939E0">
          <w:rPr>
            <w:rStyle w:val="Hyperlink"/>
          </w:rPr>
          <w:t xml:space="preserve"> </w:t>
        </w:r>
        <w:proofErr w:type="spellStart"/>
        <w:r w:rsidR="00677262" w:rsidRPr="00D939E0">
          <w:rPr>
            <w:rStyle w:val="Hyperlink"/>
          </w:rPr>
          <w:t>рада</w:t>
        </w:r>
        <w:proofErr w:type="spellEnd"/>
      </w:hyperlink>
      <w:r w:rsidR="00677262" w:rsidRPr="00D939E0">
        <w:t xml:space="preserve"> </w:t>
      </w:r>
      <w:proofErr w:type="spellStart"/>
      <w:r w:rsidR="00EB69F4">
        <w:t>за</w:t>
      </w:r>
      <w:proofErr w:type="spellEnd"/>
      <w:r w:rsidR="00EB69F4">
        <w:t xml:space="preserve"> 20</w:t>
      </w:r>
      <w:r w:rsidR="00695B3F">
        <w:rPr>
          <w:lang w:val="sr-Cyrl-RS"/>
        </w:rPr>
        <w:t>20</w:t>
      </w:r>
      <w:r w:rsidR="00EB69F4">
        <w:t>/20</w:t>
      </w:r>
      <w:r w:rsidR="00DC53F5">
        <w:t>2</w:t>
      </w:r>
      <w:r w:rsidR="00695B3F">
        <w:rPr>
          <w:lang w:val="sr-Cyrl-RS"/>
        </w:rPr>
        <w:t>1</w:t>
      </w:r>
      <w:r w:rsidR="00612FF6">
        <w:t xml:space="preserve">. </w:t>
      </w:r>
      <w:proofErr w:type="spellStart"/>
      <w:r w:rsidR="00612FF6">
        <w:t>годину</w:t>
      </w:r>
      <w:proofErr w:type="spellEnd"/>
      <w:r w:rsidR="00612FF6">
        <w:t xml:space="preserve"> </w:t>
      </w:r>
      <w:proofErr w:type="spellStart"/>
      <w:r w:rsidR="00677262" w:rsidRPr="00D939E0">
        <w:t>нала</w:t>
      </w:r>
      <w:r w:rsidR="001B174A" w:rsidRPr="00D939E0">
        <w:t>зе</w:t>
      </w:r>
      <w:proofErr w:type="spellEnd"/>
      <w:r w:rsidR="001B174A" w:rsidRPr="00D939E0">
        <w:t xml:space="preserve"> </w:t>
      </w:r>
      <w:proofErr w:type="spellStart"/>
      <w:r w:rsidR="001B174A" w:rsidRPr="00D939E0">
        <w:t>се</w:t>
      </w:r>
      <w:proofErr w:type="spellEnd"/>
      <w:r w:rsidR="001B174A" w:rsidRPr="00D939E0">
        <w:t xml:space="preserve"> </w:t>
      </w:r>
      <w:proofErr w:type="spellStart"/>
      <w:r w:rsidR="001B174A" w:rsidRPr="00D939E0">
        <w:t>на</w:t>
      </w:r>
      <w:proofErr w:type="spellEnd"/>
      <w:r w:rsidR="001B174A" w:rsidRPr="00D939E0">
        <w:t xml:space="preserve"> </w:t>
      </w:r>
      <w:proofErr w:type="spellStart"/>
      <w:r w:rsidR="001B174A" w:rsidRPr="00D939E0">
        <w:t>линк</w:t>
      </w:r>
      <w:proofErr w:type="spellEnd"/>
      <w:r w:rsidR="004305AD" w:rsidRPr="00D939E0">
        <w:rPr>
          <w:lang w:val="sr-Cyrl-CS"/>
        </w:rPr>
        <w:t>у.</w:t>
      </w:r>
    </w:p>
    <w:p w:rsidR="004305AD" w:rsidRDefault="004305AD" w:rsidP="008325B3">
      <w:pPr>
        <w:pStyle w:val="Tekst"/>
        <w:rPr>
          <w:lang w:val="sr-Cyrl-CS"/>
        </w:rPr>
      </w:pPr>
    </w:p>
    <w:p w:rsidR="0009021E" w:rsidRPr="0099121A" w:rsidRDefault="0009021E" w:rsidP="008325B3">
      <w:pPr>
        <w:pStyle w:val="Tekst"/>
      </w:pPr>
      <w:proofErr w:type="spellStart"/>
      <w:r w:rsidRPr="0099121A">
        <w:t>Факултет</w:t>
      </w:r>
      <w:proofErr w:type="spellEnd"/>
      <w:r w:rsidRPr="0099121A">
        <w:t xml:space="preserve"> </w:t>
      </w:r>
      <w:proofErr w:type="spellStart"/>
      <w:r w:rsidRPr="0099121A">
        <w:t>поступа</w:t>
      </w:r>
      <w:proofErr w:type="spellEnd"/>
      <w:r w:rsidRPr="0099121A">
        <w:t xml:space="preserve"> и </w:t>
      </w:r>
      <w:proofErr w:type="spellStart"/>
      <w:r w:rsidRPr="0099121A">
        <w:t>на</w:t>
      </w:r>
      <w:proofErr w:type="spellEnd"/>
      <w:r w:rsidRPr="0099121A">
        <w:t xml:space="preserve"> </w:t>
      </w:r>
      <w:proofErr w:type="spellStart"/>
      <w:r w:rsidRPr="0099121A">
        <w:t>ос</w:t>
      </w:r>
      <w:r w:rsidR="00BA6F22">
        <w:t>нову</w:t>
      </w:r>
      <w:proofErr w:type="spellEnd"/>
      <w:r w:rsidR="00BA6F22">
        <w:t xml:space="preserve"> </w:t>
      </w:r>
      <w:proofErr w:type="spellStart"/>
      <w:r w:rsidR="00BA6F22">
        <w:t>других</w:t>
      </w:r>
      <w:proofErr w:type="spellEnd"/>
      <w:r w:rsidR="00BA6F22">
        <w:t xml:space="preserve"> </w:t>
      </w:r>
      <w:proofErr w:type="spellStart"/>
      <w:r w:rsidR="00BA6F22">
        <w:t>прописа</w:t>
      </w:r>
      <w:proofErr w:type="spellEnd"/>
      <w:r w:rsidR="00BA6F22">
        <w:t xml:space="preserve"> </w:t>
      </w:r>
      <w:proofErr w:type="spellStart"/>
      <w:r w:rsidR="00BA6F22">
        <w:t>који</w:t>
      </w:r>
      <w:proofErr w:type="spellEnd"/>
      <w:r w:rsidR="00BA6F22">
        <w:t xml:space="preserve"> </w:t>
      </w:r>
      <w:proofErr w:type="spellStart"/>
      <w:r w:rsidR="00BA6F22">
        <w:t>су</w:t>
      </w:r>
      <w:proofErr w:type="spellEnd"/>
      <w:r w:rsidRPr="0099121A">
        <w:t xml:space="preserve"> </w:t>
      </w:r>
      <w:proofErr w:type="spellStart"/>
      <w:r w:rsidRPr="0099121A">
        <w:t>наведени</w:t>
      </w:r>
      <w:proofErr w:type="spellEnd"/>
      <w:r w:rsidRPr="0099121A">
        <w:t xml:space="preserve"> у </w:t>
      </w:r>
      <w:proofErr w:type="spellStart"/>
      <w:r w:rsidRPr="0099121A">
        <w:t>поглављу</w:t>
      </w:r>
      <w:proofErr w:type="spellEnd"/>
      <w:r w:rsidRPr="0099121A">
        <w:t xml:space="preserve"> 9.</w:t>
      </w:r>
      <w:r w:rsidR="00612FF6">
        <w:t xml:space="preserve"> </w:t>
      </w:r>
      <w:proofErr w:type="spellStart"/>
      <w:r w:rsidRPr="0099121A">
        <w:t>Навођење</w:t>
      </w:r>
      <w:proofErr w:type="spellEnd"/>
      <w:r w:rsidRPr="0099121A">
        <w:t xml:space="preserve"> </w:t>
      </w:r>
      <w:proofErr w:type="spellStart"/>
      <w:r w:rsidRPr="0099121A">
        <w:t>прописа</w:t>
      </w:r>
      <w:proofErr w:type="spellEnd"/>
      <w:r w:rsidRPr="0099121A">
        <w:t>.</w:t>
      </w:r>
    </w:p>
    <w:p w:rsidR="00D94035" w:rsidRPr="0099121A" w:rsidRDefault="00D94035" w:rsidP="00BF13C7">
      <w:pPr>
        <w:pStyle w:val="Tekst"/>
        <w:rPr>
          <w:rFonts w:ascii="Calibri" w:hAnsi="Calibri"/>
        </w:rPr>
      </w:pPr>
    </w:p>
    <w:p w:rsidR="007C2376" w:rsidRPr="0099121A" w:rsidRDefault="007C2376" w:rsidP="00BF13C7">
      <w:pPr>
        <w:pStyle w:val="Tekst"/>
      </w:pPr>
    </w:p>
    <w:p w:rsidR="007C2376" w:rsidRPr="0099121A" w:rsidRDefault="00B53A57" w:rsidP="008325B3">
      <w:pPr>
        <w:pStyle w:val="Naslov10"/>
      </w:pPr>
      <w:bookmarkStart w:id="28" w:name="_Toc27727585"/>
      <w:r w:rsidRPr="0099121A">
        <w:lastRenderedPageBreak/>
        <w:t>9.</w:t>
      </w:r>
      <w:r w:rsidR="005F4B26">
        <w:t xml:space="preserve"> </w:t>
      </w:r>
      <w:r w:rsidR="007C2376" w:rsidRPr="0099121A">
        <w:t>НАВОЂЕЊЕ ПРОПИСА</w:t>
      </w:r>
      <w:bookmarkEnd w:id="28"/>
    </w:p>
    <w:p w:rsidR="007C2376" w:rsidRPr="0099121A" w:rsidRDefault="007C2376" w:rsidP="008325B3">
      <w:pPr>
        <w:pStyle w:val="Tekst"/>
      </w:pPr>
    </w:p>
    <w:p w:rsidR="007C2376" w:rsidRPr="0099121A" w:rsidRDefault="007C2376" w:rsidP="008325B3">
      <w:pPr>
        <w:pStyle w:val="Tekst"/>
      </w:pPr>
      <w:proofErr w:type="spellStart"/>
      <w:r w:rsidRPr="0099121A">
        <w:t>Факултет</w:t>
      </w:r>
      <w:proofErr w:type="spellEnd"/>
      <w:r w:rsidRPr="0099121A">
        <w:t xml:space="preserve"> у </w:t>
      </w:r>
      <w:proofErr w:type="spellStart"/>
      <w:r w:rsidRPr="0099121A">
        <w:t>свом</w:t>
      </w:r>
      <w:proofErr w:type="spellEnd"/>
      <w:r w:rsidRPr="0099121A">
        <w:t xml:space="preserve"> </w:t>
      </w:r>
      <w:proofErr w:type="spellStart"/>
      <w:r w:rsidRPr="0099121A">
        <w:t>раду</w:t>
      </w:r>
      <w:proofErr w:type="spellEnd"/>
      <w:r w:rsidRPr="0099121A">
        <w:t xml:space="preserve"> </w:t>
      </w:r>
      <w:proofErr w:type="spellStart"/>
      <w:r w:rsidRPr="0099121A">
        <w:t>примењује</w:t>
      </w:r>
      <w:proofErr w:type="spellEnd"/>
      <w:r w:rsidRPr="0099121A">
        <w:t xml:space="preserve"> </w:t>
      </w:r>
      <w:proofErr w:type="spellStart"/>
      <w:r w:rsidRPr="0099121A">
        <w:t>следеће</w:t>
      </w:r>
      <w:proofErr w:type="spellEnd"/>
      <w:r w:rsidRPr="0099121A">
        <w:t xml:space="preserve"> </w:t>
      </w:r>
      <w:proofErr w:type="spellStart"/>
      <w:r w:rsidRPr="0099121A">
        <w:t>законске</w:t>
      </w:r>
      <w:proofErr w:type="spellEnd"/>
      <w:r w:rsidRPr="0099121A">
        <w:t xml:space="preserve"> </w:t>
      </w:r>
      <w:r w:rsidR="00BA4369" w:rsidRPr="0099121A">
        <w:t xml:space="preserve">и </w:t>
      </w:r>
      <w:proofErr w:type="spellStart"/>
      <w:r w:rsidR="00BA4369" w:rsidRPr="0099121A">
        <w:t>подзаконске</w:t>
      </w:r>
      <w:proofErr w:type="spellEnd"/>
      <w:r w:rsidR="00BA4369" w:rsidRPr="0099121A">
        <w:t xml:space="preserve"> </w:t>
      </w:r>
      <w:proofErr w:type="spellStart"/>
      <w:r w:rsidRPr="0099121A">
        <w:t>прописе</w:t>
      </w:r>
      <w:proofErr w:type="spellEnd"/>
      <w:r w:rsidR="00BA4369" w:rsidRPr="0099121A">
        <w:t xml:space="preserve"> и </w:t>
      </w:r>
      <w:proofErr w:type="spellStart"/>
      <w:r w:rsidR="00BA4369" w:rsidRPr="0099121A">
        <w:t>опште</w:t>
      </w:r>
      <w:proofErr w:type="spellEnd"/>
      <w:r w:rsidR="00BA4369" w:rsidRPr="0099121A">
        <w:t xml:space="preserve"> </w:t>
      </w:r>
      <w:proofErr w:type="spellStart"/>
      <w:r w:rsidR="00BA4369" w:rsidRPr="0099121A">
        <w:t>акте</w:t>
      </w:r>
      <w:proofErr w:type="spellEnd"/>
      <w:r w:rsidRPr="0099121A">
        <w:t xml:space="preserve">: </w:t>
      </w:r>
    </w:p>
    <w:p w:rsidR="007C2376" w:rsidRDefault="007C2376" w:rsidP="008325B3">
      <w:pPr>
        <w:pStyle w:val="Tekst"/>
      </w:pPr>
    </w:p>
    <w:p w:rsidR="008325B3" w:rsidRPr="008325B3" w:rsidRDefault="008325B3" w:rsidP="008325B3">
      <w:pPr>
        <w:pStyle w:val="Tekst"/>
      </w:pPr>
    </w:p>
    <w:p w:rsidR="007C2376" w:rsidRPr="0099121A" w:rsidRDefault="00B53A57" w:rsidP="008325B3">
      <w:pPr>
        <w:pStyle w:val="Naslov2"/>
      </w:pPr>
      <w:bookmarkStart w:id="29" w:name="_Toc27727586"/>
      <w:r w:rsidRPr="0099121A">
        <w:t>9.1.</w:t>
      </w:r>
      <w:r w:rsidR="00695B3F">
        <w:rPr>
          <w:lang w:val="sr-Cyrl-RS"/>
        </w:rPr>
        <w:t xml:space="preserve"> </w:t>
      </w:r>
      <w:proofErr w:type="spellStart"/>
      <w:r w:rsidR="007C2376" w:rsidRPr="0099121A">
        <w:t>Акти</w:t>
      </w:r>
      <w:proofErr w:type="spellEnd"/>
      <w:r w:rsidR="007C2376" w:rsidRPr="0099121A">
        <w:t xml:space="preserve"> </w:t>
      </w:r>
      <w:proofErr w:type="spellStart"/>
      <w:r w:rsidR="007C2376" w:rsidRPr="0099121A">
        <w:t>Републике</w:t>
      </w:r>
      <w:proofErr w:type="spellEnd"/>
      <w:r w:rsidR="007C2376" w:rsidRPr="0099121A">
        <w:t xml:space="preserve"> </w:t>
      </w:r>
      <w:proofErr w:type="spellStart"/>
      <w:r w:rsidR="007C2376" w:rsidRPr="0099121A">
        <w:t>Србије</w:t>
      </w:r>
      <w:bookmarkEnd w:id="29"/>
      <w:proofErr w:type="spellEnd"/>
    </w:p>
    <w:p w:rsidR="00BA4369" w:rsidRPr="0099121A" w:rsidRDefault="00BA4369" w:rsidP="008325B3">
      <w:pPr>
        <w:pStyle w:val="Tekst"/>
      </w:pPr>
    </w:p>
    <w:p w:rsidR="007C2376" w:rsidRPr="00DC53F5" w:rsidRDefault="007C2376" w:rsidP="006669C5">
      <w:pPr>
        <w:pStyle w:val="Tekst"/>
        <w:numPr>
          <w:ilvl w:val="0"/>
          <w:numId w:val="4"/>
        </w:numPr>
        <w:rPr>
          <w:color w:val="auto"/>
        </w:rPr>
      </w:pPr>
      <w:proofErr w:type="spellStart"/>
      <w:r w:rsidRPr="00FB61E6">
        <w:rPr>
          <w:color w:val="auto"/>
        </w:rPr>
        <w:t>Устав</w:t>
      </w:r>
      <w:proofErr w:type="spellEnd"/>
      <w:r w:rsidRPr="00FB61E6">
        <w:rPr>
          <w:color w:val="auto"/>
        </w:rPr>
        <w:t xml:space="preserve"> РС („</w:t>
      </w:r>
      <w:proofErr w:type="spellStart"/>
      <w:r w:rsidRPr="00FB61E6">
        <w:rPr>
          <w:color w:val="auto"/>
        </w:rPr>
        <w:t>Службени</w:t>
      </w:r>
      <w:proofErr w:type="spellEnd"/>
      <w:r w:rsidRPr="00FB61E6">
        <w:rPr>
          <w:color w:val="auto"/>
        </w:rPr>
        <w:t xml:space="preserve"> </w:t>
      </w:r>
      <w:proofErr w:type="spellStart"/>
      <w:r w:rsidRPr="00FB61E6">
        <w:rPr>
          <w:color w:val="auto"/>
        </w:rPr>
        <w:t>гласник</w:t>
      </w:r>
      <w:proofErr w:type="spellEnd"/>
      <w:r w:rsidRPr="00FB61E6">
        <w:rPr>
          <w:color w:val="auto"/>
        </w:rPr>
        <w:t xml:space="preserve"> </w:t>
      </w:r>
      <w:proofErr w:type="gramStart"/>
      <w:r w:rsidRPr="00FB61E6">
        <w:rPr>
          <w:color w:val="auto"/>
        </w:rPr>
        <w:t xml:space="preserve">РС“ </w:t>
      </w:r>
      <w:proofErr w:type="spellStart"/>
      <w:r w:rsidRPr="00FB61E6">
        <w:rPr>
          <w:color w:val="auto"/>
        </w:rPr>
        <w:t>бр</w:t>
      </w:r>
      <w:proofErr w:type="spellEnd"/>
      <w:proofErr w:type="gramEnd"/>
      <w:r w:rsidRPr="00FB61E6">
        <w:rPr>
          <w:color w:val="auto"/>
        </w:rPr>
        <w:t>. 98/06),</w:t>
      </w:r>
    </w:p>
    <w:p w:rsidR="00DC53F5" w:rsidRPr="00FD3352" w:rsidRDefault="00DC53F5" w:rsidP="00DC53F5">
      <w:pPr>
        <w:pStyle w:val="Nabrajanje"/>
        <w:numPr>
          <w:ilvl w:val="0"/>
          <w:numId w:val="4"/>
        </w:numPr>
      </w:pPr>
      <w:proofErr w:type="spellStart"/>
      <w:r w:rsidRPr="0099121A">
        <w:t>Закон</w:t>
      </w:r>
      <w:proofErr w:type="spellEnd"/>
      <w:r w:rsidRPr="0099121A">
        <w:t xml:space="preserve"> о </w:t>
      </w:r>
      <w:proofErr w:type="spellStart"/>
      <w:r w:rsidRPr="0099121A">
        <w:t>високом</w:t>
      </w:r>
      <w:proofErr w:type="spellEnd"/>
      <w:r w:rsidRPr="0099121A">
        <w:t xml:space="preserve"> </w:t>
      </w:r>
      <w:proofErr w:type="spellStart"/>
      <w:r w:rsidRPr="0099121A">
        <w:t>образ</w:t>
      </w:r>
      <w:r>
        <w:t>овању</w:t>
      </w:r>
      <w:proofErr w:type="spellEnd"/>
      <w:r>
        <w:t xml:space="preserve"> </w:t>
      </w:r>
      <w:r w:rsidRPr="0099121A">
        <w:t>(„</w:t>
      </w:r>
      <w:proofErr w:type="spellStart"/>
      <w:r w:rsidRPr="0099121A">
        <w:t>Службени</w:t>
      </w:r>
      <w:proofErr w:type="spellEnd"/>
      <w:r w:rsidRPr="0099121A">
        <w:t xml:space="preserve"> </w:t>
      </w:r>
      <w:proofErr w:type="spellStart"/>
      <w:r w:rsidRPr="0099121A">
        <w:t>гласник</w:t>
      </w:r>
      <w:proofErr w:type="spellEnd"/>
      <w:r w:rsidRPr="0099121A">
        <w:t xml:space="preserve"> </w:t>
      </w:r>
      <w:proofErr w:type="gramStart"/>
      <w:r w:rsidRPr="0099121A">
        <w:t xml:space="preserve">РС“ </w:t>
      </w:r>
      <w:proofErr w:type="spellStart"/>
      <w:r w:rsidRPr="0099121A">
        <w:t>бр</w:t>
      </w:r>
      <w:proofErr w:type="spellEnd"/>
      <w:proofErr w:type="gramEnd"/>
      <w:r w:rsidRPr="0099121A">
        <w:t>.</w:t>
      </w:r>
      <w:r>
        <w:t xml:space="preserve"> 88/17, 27/18 – </w:t>
      </w:r>
      <w:proofErr w:type="spellStart"/>
      <w:r>
        <w:t>други</w:t>
      </w:r>
      <w:proofErr w:type="spellEnd"/>
      <w:r>
        <w:t xml:space="preserve"> </w:t>
      </w:r>
      <w:proofErr w:type="spellStart"/>
      <w:r>
        <w:t>закон</w:t>
      </w:r>
      <w:proofErr w:type="spellEnd"/>
      <w:r>
        <w:t>, 73/18 и 67/19)</w:t>
      </w:r>
      <w:r w:rsidRPr="0099121A">
        <w:t>;</w:t>
      </w:r>
    </w:p>
    <w:p w:rsidR="00DC53F5" w:rsidRPr="00FD3352" w:rsidRDefault="00DC53F5" w:rsidP="00DC53F5">
      <w:pPr>
        <w:pStyle w:val="Nabrajanje"/>
        <w:numPr>
          <w:ilvl w:val="0"/>
          <w:numId w:val="4"/>
        </w:numPr>
      </w:pPr>
      <w:proofErr w:type="spellStart"/>
      <w:r w:rsidRPr="00FD3352">
        <w:t>Закон</w:t>
      </w:r>
      <w:proofErr w:type="spellEnd"/>
      <w:r w:rsidRPr="00FD3352">
        <w:t xml:space="preserve"> о </w:t>
      </w:r>
      <w:proofErr w:type="spellStart"/>
      <w:r w:rsidRPr="00FD3352">
        <w:t>основама</w:t>
      </w:r>
      <w:proofErr w:type="spellEnd"/>
      <w:r w:rsidRPr="00FD3352">
        <w:t xml:space="preserve"> </w:t>
      </w:r>
      <w:proofErr w:type="spellStart"/>
      <w:r w:rsidRPr="00FD3352">
        <w:t>система</w:t>
      </w:r>
      <w:proofErr w:type="spellEnd"/>
      <w:r w:rsidRPr="00FD3352">
        <w:t xml:space="preserve"> </w:t>
      </w:r>
      <w:proofErr w:type="spellStart"/>
      <w:r w:rsidRPr="00FD3352">
        <w:t>васпитања</w:t>
      </w:r>
      <w:proofErr w:type="spellEnd"/>
      <w:r w:rsidRPr="00FD3352">
        <w:t xml:space="preserve"> и </w:t>
      </w:r>
      <w:proofErr w:type="spellStart"/>
      <w:r w:rsidRPr="00FD3352">
        <w:t>образовања</w:t>
      </w:r>
      <w:proofErr w:type="spellEnd"/>
      <w:r w:rsidRPr="00FD3352">
        <w:t xml:space="preserve"> („</w:t>
      </w:r>
      <w:proofErr w:type="spellStart"/>
      <w:r w:rsidRPr="00FD3352">
        <w:t>Службени</w:t>
      </w:r>
      <w:proofErr w:type="spellEnd"/>
      <w:r w:rsidRPr="00FD3352">
        <w:t xml:space="preserve"> </w:t>
      </w:r>
      <w:proofErr w:type="spellStart"/>
      <w:r w:rsidRPr="00FD3352">
        <w:t>гласник</w:t>
      </w:r>
      <w:proofErr w:type="spellEnd"/>
      <w:r>
        <w:t xml:space="preserve"> </w:t>
      </w:r>
      <w:r w:rsidRPr="00FD3352">
        <w:t xml:space="preserve">РС" </w:t>
      </w:r>
      <w:proofErr w:type="spellStart"/>
      <w:r w:rsidRPr="00FD3352">
        <w:t>бр</w:t>
      </w:r>
      <w:proofErr w:type="spellEnd"/>
      <w:r w:rsidRPr="00FD3352">
        <w:t xml:space="preserve">. 88/2017, 27/2018 - </w:t>
      </w:r>
      <w:proofErr w:type="spellStart"/>
      <w:r>
        <w:t>др</w:t>
      </w:r>
      <w:proofErr w:type="spellEnd"/>
      <w:r w:rsidRPr="00FD3352">
        <w:t xml:space="preserve">. </w:t>
      </w:r>
      <w:proofErr w:type="spellStart"/>
      <w:r>
        <w:t>закон</w:t>
      </w:r>
      <w:proofErr w:type="spellEnd"/>
      <w:r w:rsidRPr="00FD3352">
        <w:t xml:space="preserve">, 10/2019 </w:t>
      </w:r>
      <w:r>
        <w:t>и</w:t>
      </w:r>
      <w:r w:rsidRPr="00FD3352">
        <w:t xml:space="preserve"> 27/2018 - </w:t>
      </w:r>
      <w:proofErr w:type="spellStart"/>
      <w:r>
        <w:t>др</w:t>
      </w:r>
      <w:proofErr w:type="spellEnd"/>
      <w:r w:rsidRPr="00FD3352">
        <w:t xml:space="preserve">. </w:t>
      </w:r>
      <w:proofErr w:type="spellStart"/>
      <w:r>
        <w:t>закон</w:t>
      </w:r>
      <w:proofErr w:type="spellEnd"/>
      <w:r w:rsidRPr="00FD3352">
        <w:t>);</w:t>
      </w:r>
    </w:p>
    <w:p w:rsidR="00DC53F5" w:rsidRPr="0099121A" w:rsidRDefault="00DC53F5" w:rsidP="00DC53F5">
      <w:pPr>
        <w:pStyle w:val="Nabrajanje"/>
        <w:numPr>
          <w:ilvl w:val="0"/>
          <w:numId w:val="4"/>
        </w:numPr>
      </w:pPr>
      <w:proofErr w:type="spellStart"/>
      <w:r w:rsidRPr="00FD3352">
        <w:t>Закон</w:t>
      </w:r>
      <w:proofErr w:type="spellEnd"/>
      <w:r w:rsidRPr="00FD3352">
        <w:t xml:space="preserve"> о </w:t>
      </w:r>
      <w:proofErr w:type="spellStart"/>
      <w:r w:rsidRPr="00FD3352">
        <w:t>предшколском</w:t>
      </w:r>
      <w:proofErr w:type="spellEnd"/>
      <w:r w:rsidRPr="00FD3352">
        <w:t xml:space="preserve"> </w:t>
      </w:r>
      <w:proofErr w:type="spellStart"/>
      <w:r w:rsidRPr="00FD3352">
        <w:t>васпитању</w:t>
      </w:r>
      <w:proofErr w:type="spellEnd"/>
      <w:r>
        <w:t xml:space="preserve"> и </w:t>
      </w:r>
      <w:proofErr w:type="spellStart"/>
      <w:r>
        <w:t>образовању</w:t>
      </w:r>
      <w:proofErr w:type="spellEnd"/>
      <w:r w:rsidRPr="00FD3352">
        <w:t xml:space="preserve"> („</w:t>
      </w:r>
      <w:proofErr w:type="spellStart"/>
      <w:r w:rsidRPr="00FD3352">
        <w:t>Службени</w:t>
      </w:r>
      <w:proofErr w:type="spellEnd"/>
      <w:r w:rsidRPr="00FD3352">
        <w:t xml:space="preserve"> </w:t>
      </w:r>
      <w:proofErr w:type="spellStart"/>
      <w:r w:rsidRPr="00FD3352">
        <w:t>гласник</w:t>
      </w:r>
      <w:proofErr w:type="spellEnd"/>
      <w:r w:rsidRPr="00FD3352">
        <w:t xml:space="preserve"> РС" бр18/2010</w:t>
      </w:r>
      <w:r>
        <w:t>,</w:t>
      </w:r>
      <w:r w:rsidRPr="00FD3352">
        <w:t xml:space="preserve"> 101/17, 113/2017 - </w:t>
      </w:r>
      <w:proofErr w:type="spellStart"/>
      <w:r>
        <w:t>др</w:t>
      </w:r>
      <w:proofErr w:type="spellEnd"/>
      <w:r w:rsidRPr="00FD3352">
        <w:t xml:space="preserve">. </w:t>
      </w:r>
      <w:proofErr w:type="spellStart"/>
      <w:r>
        <w:t>закон</w:t>
      </w:r>
      <w:proofErr w:type="spellEnd"/>
      <w:r w:rsidRPr="00FD3352">
        <w:t xml:space="preserve">, 95/2018 - </w:t>
      </w:r>
      <w:proofErr w:type="spellStart"/>
      <w:r>
        <w:t>др</w:t>
      </w:r>
      <w:proofErr w:type="spellEnd"/>
      <w:r w:rsidRPr="00FD3352">
        <w:t xml:space="preserve">. </w:t>
      </w:r>
      <w:proofErr w:type="spellStart"/>
      <w:r>
        <w:t>закон</w:t>
      </w:r>
      <w:proofErr w:type="spellEnd"/>
      <w:r w:rsidRPr="00FD3352">
        <w:t xml:space="preserve"> </w:t>
      </w:r>
      <w:r>
        <w:t>и</w:t>
      </w:r>
      <w:r w:rsidRPr="00FD3352">
        <w:t xml:space="preserve"> 10/2019</w:t>
      </w:r>
      <w:r w:rsidRPr="0099121A">
        <w:t>);</w:t>
      </w:r>
    </w:p>
    <w:p w:rsidR="00DC53F5" w:rsidRPr="0099121A" w:rsidRDefault="00DC53F5" w:rsidP="00DC53F5">
      <w:pPr>
        <w:pStyle w:val="Nabrajanje"/>
        <w:numPr>
          <w:ilvl w:val="0"/>
          <w:numId w:val="4"/>
        </w:numPr>
      </w:pPr>
      <w:proofErr w:type="spellStart"/>
      <w:r>
        <w:t>Закон</w:t>
      </w:r>
      <w:proofErr w:type="spellEnd"/>
      <w:r>
        <w:t xml:space="preserve"> o </w:t>
      </w:r>
      <w:proofErr w:type="spellStart"/>
      <w:r>
        <w:t>науци</w:t>
      </w:r>
      <w:proofErr w:type="spellEnd"/>
      <w:r>
        <w:t xml:space="preserve"> и </w:t>
      </w:r>
      <w:proofErr w:type="spellStart"/>
      <w:r>
        <w:t>истраживањима</w:t>
      </w:r>
      <w:proofErr w:type="spellEnd"/>
      <w:r w:rsidRPr="0099121A">
        <w:t xml:space="preserve"> („</w:t>
      </w:r>
      <w:proofErr w:type="spellStart"/>
      <w:r w:rsidRPr="0099121A">
        <w:t>Службени</w:t>
      </w:r>
      <w:proofErr w:type="spellEnd"/>
      <w:r w:rsidRPr="0099121A">
        <w:t xml:space="preserve"> </w:t>
      </w:r>
      <w:proofErr w:type="spellStart"/>
      <w:r w:rsidRPr="0099121A">
        <w:t>гласник</w:t>
      </w:r>
      <w:proofErr w:type="spellEnd"/>
      <w:r w:rsidRPr="0099121A">
        <w:t xml:space="preserve"> РС" </w:t>
      </w:r>
      <w:proofErr w:type="spellStart"/>
      <w:r w:rsidRPr="0099121A">
        <w:t>бр</w:t>
      </w:r>
      <w:proofErr w:type="spellEnd"/>
      <w:r w:rsidRPr="0099121A">
        <w:t>.</w:t>
      </w:r>
      <w:r w:rsidRPr="00DC53F5">
        <w:rPr>
          <w:lang w:val="hr-HR"/>
        </w:rPr>
        <w:t xml:space="preserve"> </w:t>
      </w:r>
      <w:r>
        <w:rPr>
          <w:lang w:val="hr-HR"/>
        </w:rPr>
        <w:t>49/2019</w:t>
      </w:r>
      <w:r>
        <w:t>)</w:t>
      </w:r>
      <w:r w:rsidRPr="0099121A">
        <w:t>;</w:t>
      </w:r>
    </w:p>
    <w:p w:rsidR="00DC53F5" w:rsidRPr="0099121A" w:rsidRDefault="00DC53F5" w:rsidP="00DC53F5">
      <w:pPr>
        <w:pStyle w:val="Nabrajanje"/>
        <w:numPr>
          <w:ilvl w:val="0"/>
          <w:numId w:val="4"/>
        </w:numPr>
      </w:pPr>
      <w:proofErr w:type="spellStart"/>
      <w:r w:rsidRPr="0099121A">
        <w:t>Закон</w:t>
      </w:r>
      <w:proofErr w:type="spellEnd"/>
      <w:r w:rsidRPr="0099121A">
        <w:t xml:space="preserve"> о </w:t>
      </w:r>
      <w:proofErr w:type="spellStart"/>
      <w:r w:rsidRPr="0099121A">
        <w:t>уџбеницима</w:t>
      </w:r>
      <w:proofErr w:type="spellEnd"/>
      <w:r w:rsidRPr="0099121A">
        <w:t xml:space="preserve"> („</w:t>
      </w:r>
      <w:proofErr w:type="spellStart"/>
      <w:r w:rsidRPr="0099121A">
        <w:t>Службени</w:t>
      </w:r>
      <w:proofErr w:type="spellEnd"/>
      <w:r w:rsidRPr="0099121A">
        <w:t xml:space="preserve"> </w:t>
      </w:r>
      <w:proofErr w:type="spellStart"/>
      <w:r w:rsidRPr="0099121A">
        <w:t>гласник</w:t>
      </w:r>
      <w:proofErr w:type="spellEnd"/>
      <w:r>
        <w:t xml:space="preserve"> РС" </w:t>
      </w:r>
      <w:proofErr w:type="spellStart"/>
      <w:r>
        <w:t>бр</w:t>
      </w:r>
      <w:proofErr w:type="spellEnd"/>
      <w:r>
        <w:t>. 27/18</w:t>
      </w:r>
      <w:r w:rsidRPr="0099121A">
        <w:t>);</w:t>
      </w:r>
    </w:p>
    <w:p w:rsidR="00DC53F5" w:rsidRPr="00DC53F5" w:rsidRDefault="00DC53F5" w:rsidP="00DC53F5">
      <w:pPr>
        <w:pStyle w:val="Nabrajanje"/>
        <w:numPr>
          <w:ilvl w:val="0"/>
          <w:numId w:val="4"/>
        </w:numPr>
      </w:pPr>
      <w:proofErr w:type="spellStart"/>
      <w:r w:rsidRPr="0099121A">
        <w:t>Закон</w:t>
      </w:r>
      <w:proofErr w:type="spellEnd"/>
      <w:r w:rsidRPr="0099121A">
        <w:t xml:space="preserve"> о </w:t>
      </w:r>
      <w:proofErr w:type="spellStart"/>
      <w:r w:rsidRPr="0099121A">
        <w:t>библиотечко-информационој</w:t>
      </w:r>
      <w:proofErr w:type="spellEnd"/>
      <w:r w:rsidRPr="0099121A">
        <w:t xml:space="preserve"> </w:t>
      </w:r>
      <w:proofErr w:type="spellStart"/>
      <w:r w:rsidRPr="0099121A">
        <w:t>делатности</w:t>
      </w:r>
      <w:proofErr w:type="spellEnd"/>
      <w:r w:rsidRPr="0099121A">
        <w:t xml:space="preserve"> („</w:t>
      </w:r>
      <w:proofErr w:type="spellStart"/>
      <w:r w:rsidRPr="0099121A">
        <w:t>Службени</w:t>
      </w:r>
      <w:proofErr w:type="spellEnd"/>
      <w:r w:rsidRPr="0099121A">
        <w:t xml:space="preserve"> </w:t>
      </w:r>
      <w:proofErr w:type="spellStart"/>
      <w:r w:rsidRPr="0099121A">
        <w:t>гласник</w:t>
      </w:r>
      <w:proofErr w:type="spellEnd"/>
      <w:r w:rsidRPr="0099121A">
        <w:t xml:space="preserve"> </w:t>
      </w:r>
      <w:proofErr w:type="spellStart"/>
      <w:r w:rsidRPr="0099121A">
        <w:t>РС"</w:t>
      </w:r>
      <w:r>
        <w:t>бр</w:t>
      </w:r>
      <w:proofErr w:type="spellEnd"/>
      <w:r>
        <w:t>. 52/11).</w:t>
      </w:r>
    </w:p>
    <w:p w:rsidR="007C2376" w:rsidRPr="0099121A" w:rsidRDefault="007C2376" w:rsidP="006669C5">
      <w:pPr>
        <w:pStyle w:val="Tekst"/>
        <w:numPr>
          <w:ilvl w:val="0"/>
          <w:numId w:val="4"/>
        </w:numPr>
      </w:pPr>
      <w:proofErr w:type="spellStart"/>
      <w:r w:rsidRPr="0099121A">
        <w:t>Закон</w:t>
      </w:r>
      <w:proofErr w:type="spellEnd"/>
      <w:r w:rsidRPr="0099121A">
        <w:t xml:space="preserve"> о </w:t>
      </w:r>
      <w:proofErr w:type="spellStart"/>
      <w:r w:rsidRPr="0099121A">
        <w:t>иновационој</w:t>
      </w:r>
      <w:proofErr w:type="spellEnd"/>
      <w:r w:rsidRPr="0099121A">
        <w:t xml:space="preserve"> </w:t>
      </w:r>
      <w:proofErr w:type="spellStart"/>
      <w:r w:rsidRPr="0099121A">
        <w:t>делатности</w:t>
      </w:r>
      <w:proofErr w:type="spellEnd"/>
      <w:r w:rsidRPr="0099121A">
        <w:t xml:space="preserve"> („</w:t>
      </w:r>
      <w:proofErr w:type="spellStart"/>
      <w:r w:rsidRPr="0099121A">
        <w:t>Службени</w:t>
      </w:r>
      <w:proofErr w:type="spellEnd"/>
      <w:r w:rsidRPr="0099121A">
        <w:t xml:space="preserve"> </w:t>
      </w:r>
      <w:proofErr w:type="spellStart"/>
      <w:r w:rsidRPr="0099121A">
        <w:t>гласник</w:t>
      </w:r>
      <w:proofErr w:type="spellEnd"/>
      <w:r w:rsidRPr="0099121A">
        <w:t xml:space="preserve"> </w:t>
      </w:r>
      <w:proofErr w:type="gramStart"/>
      <w:r w:rsidRPr="0099121A">
        <w:t xml:space="preserve">РС“ </w:t>
      </w:r>
      <w:proofErr w:type="spellStart"/>
      <w:r w:rsidRPr="0099121A">
        <w:t>бр</w:t>
      </w:r>
      <w:proofErr w:type="spellEnd"/>
      <w:proofErr w:type="gramEnd"/>
      <w:r w:rsidRPr="0099121A">
        <w:t>. 110/05, 18/10</w:t>
      </w:r>
      <w:r w:rsidR="00974B23">
        <w:t>, 55/13</w:t>
      </w:r>
      <w:r w:rsidRPr="0099121A">
        <w:t xml:space="preserve">), </w:t>
      </w:r>
    </w:p>
    <w:p w:rsidR="007C2376" w:rsidRPr="0099121A" w:rsidRDefault="007C2376" w:rsidP="006669C5">
      <w:pPr>
        <w:pStyle w:val="Tekst"/>
        <w:numPr>
          <w:ilvl w:val="0"/>
          <w:numId w:val="4"/>
        </w:numPr>
      </w:pPr>
      <w:proofErr w:type="spellStart"/>
      <w:r w:rsidRPr="0099121A">
        <w:t>Закон</w:t>
      </w:r>
      <w:proofErr w:type="spellEnd"/>
      <w:r w:rsidRPr="0099121A">
        <w:t xml:space="preserve"> о </w:t>
      </w:r>
      <w:proofErr w:type="spellStart"/>
      <w:r w:rsidRPr="0099121A">
        <w:t>печату</w:t>
      </w:r>
      <w:proofErr w:type="spellEnd"/>
      <w:r w:rsidRPr="0099121A">
        <w:t xml:space="preserve"> </w:t>
      </w:r>
      <w:proofErr w:type="spellStart"/>
      <w:r w:rsidRPr="0099121A">
        <w:t>државних</w:t>
      </w:r>
      <w:proofErr w:type="spellEnd"/>
      <w:r w:rsidRPr="0099121A">
        <w:t xml:space="preserve"> и </w:t>
      </w:r>
      <w:proofErr w:type="spellStart"/>
      <w:r w:rsidRPr="0099121A">
        <w:t>других</w:t>
      </w:r>
      <w:proofErr w:type="spellEnd"/>
      <w:r w:rsidRPr="0099121A">
        <w:t xml:space="preserve"> </w:t>
      </w:r>
      <w:proofErr w:type="spellStart"/>
      <w:r w:rsidRPr="0099121A">
        <w:t>органа</w:t>
      </w:r>
      <w:proofErr w:type="spellEnd"/>
      <w:r w:rsidRPr="0099121A">
        <w:t xml:space="preserve"> („</w:t>
      </w:r>
      <w:proofErr w:type="spellStart"/>
      <w:r w:rsidRPr="0099121A">
        <w:t>Службени</w:t>
      </w:r>
      <w:proofErr w:type="spellEnd"/>
      <w:r w:rsidRPr="0099121A">
        <w:t xml:space="preserve"> </w:t>
      </w:r>
      <w:proofErr w:type="spellStart"/>
      <w:r w:rsidRPr="0099121A">
        <w:t>гласник</w:t>
      </w:r>
      <w:proofErr w:type="spellEnd"/>
      <w:r w:rsidRPr="0099121A">
        <w:t xml:space="preserve"> </w:t>
      </w:r>
      <w:proofErr w:type="gramStart"/>
      <w:r w:rsidRPr="0099121A">
        <w:t xml:space="preserve">РС“ </w:t>
      </w:r>
      <w:proofErr w:type="spellStart"/>
      <w:r w:rsidRPr="0099121A">
        <w:t>бр</w:t>
      </w:r>
      <w:proofErr w:type="spellEnd"/>
      <w:proofErr w:type="gramEnd"/>
      <w:r w:rsidRPr="0099121A">
        <w:t xml:space="preserve">. 101/07), </w:t>
      </w:r>
    </w:p>
    <w:p w:rsidR="007C2376" w:rsidRPr="0099121A" w:rsidRDefault="007C2376" w:rsidP="006669C5">
      <w:pPr>
        <w:pStyle w:val="Tekst"/>
        <w:numPr>
          <w:ilvl w:val="0"/>
          <w:numId w:val="4"/>
        </w:numPr>
      </w:pPr>
      <w:proofErr w:type="spellStart"/>
      <w:r w:rsidRPr="0099121A">
        <w:t>Закон</w:t>
      </w:r>
      <w:proofErr w:type="spellEnd"/>
      <w:r w:rsidRPr="0099121A">
        <w:t xml:space="preserve"> о </w:t>
      </w:r>
      <w:proofErr w:type="spellStart"/>
      <w:r w:rsidRPr="0099121A">
        <w:t>општем</w:t>
      </w:r>
      <w:proofErr w:type="spellEnd"/>
      <w:r w:rsidRPr="0099121A">
        <w:t xml:space="preserve"> </w:t>
      </w:r>
      <w:proofErr w:type="spellStart"/>
      <w:r w:rsidRPr="0099121A">
        <w:t>управном</w:t>
      </w:r>
      <w:proofErr w:type="spellEnd"/>
      <w:r w:rsidRPr="0099121A">
        <w:t xml:space="preserve"> </w:t>
      </w:r>
      <w:proofErr w:type="spellStart"/>
      <w:r w:rsidRPr="0099121A">
        <w:t>поступку</w:t>
      </w:r>
      <w:proofErr w:type="spellEnd"/>
      <w:r w:rsidRPr="0099121A">
        <w:t xml:space="preserve"> („</w:t>
      </w:r>
      <w:proofErr w:type="spellStart"/>
      <w:r w:rsidRPr="0099121A">
        <w:t>Службени</w:t>
      </w:r>
      <w:proofErr w:type="spellEnd"/>
      <w:r w:rsidRPr="0099121A">
        <w:t xml:space="preserve"> </w:t>
      </w:r>
      <w:proofErr w:type="spellStart"/>
      <w:r w:rsidRPr="0099121A">
        <w:t>гл</w:t>
      </w:r>
      <w:r w:rsidR="00974B23">
        <w:t>асник</w:t>
      </w:r>
      <w:proofErr w:type="spellEnd"/>
      <w:r w:rsidR="00974B23">
        <w:t xml:space="preserve"> </w:t>
      </w:r>
      <w:proofErr w:type="gramStart"/>
      <w:r w:rsidR="00974B23">
        <w:t xml:space="preserve">РС“ </w:t>
      </w:r>
      <w:proofErr w:type="spellStart"/>
      <w:r w:rsidR="00974B23">
        <w:t>бр</w:t>
      </w:r>
      <w:proofErr w:type="spellEnd"/>
      <w:proofErr w:type="gramEnd"/>
      <w:r w:rsidR="00974B23">
        <w:t>. 18/16</w:t>
      </w:r>
      <w:r w:rsidR="00DC53F5">
        <w:t xml:space="preserve">, </w:t>
      </w:r>
      <w:proofErr w:type="spellStart"/>
      <w:r w:rsidR="00DC53F5">
        <w:t>Аутентично</w:t>
      </w:r>
      <w:proofErr w:type="spellEnd"/>
      <w:r w:rsidR="00DC53F5">
        <w:t xml:space="preserve"> </w:t>
      </w:r>
      <w:proofErr w:type="spellStart"/>
      <w:r w:rsidR="00DC53F5">
        <w:t>тумачење</w:t>
      </w:r>
      <w:proofErr w:type="spellEnd"/>
      <w:r w:rsidR="00DC53F5">
        <w:t xml:space="preserve"> </w:t>
      </w:r>
      <w:proofErr w:type="spellStart"/>
      <w:r w:rsidR="00DC53F5">
        <w:t>бр</w:t>
      </w:r>
      <w:proofErr w:type="spellEnd"/>
      <w:r w:rsidR="00DC53F5">
        <w:t>. 95/18</w:t>
      </w:r>
      <w:r w:rsidRPr="0099121A">
        <w:t xml:space="preserve">), </w:t>
      </w:r>
    </w:p>
    <w:p w:rsidR="007C2376" w:rsidRPr="0099121A" w:rsidRDefault="007C2376" w:rsidP="006669C5">
      <w:pPr>
        <w:pStyle w:val="Tekst"/>
        <w:numPr>
          <w:ilvl w:val="0"/>
          <w:numId w:val="4"/>
        </w:numPr>
      </w:pPr>
      <w:proofErr w:type="spellStart"/>
      <w:r w:rsidRPr="0099121A">
        <w:t>Закон</w:t>
      </w:r>
      <w:proofErr w:type="spellEnd"/>
      <w:r w:rsidRPr="0099121A">
        <w:t xml:space="preserve"> о </w:t>
      </w:r>
      <w:proofErr w:type="spellStart"/>
      <w:r w:rsidRPr="0099121A">
        <w:t>изгледу</w:t>
      </w:r>
      <w:proofErr w:type="spellEnd"/>
      <w:r w:rsidRPr="0099121A">
        <w:t xml:space="preserve"> и </w:t>
      </w:r>
      <w:proofErr w:type="spellStart"/>
      <w:r w:rsidRPr="0099121A">
        <w:t>употреби</w:t>
      </w:r>
      <w:proofErr w:type="spellEnd"/>
      <w:r w:rsidRPr="0099121A">
        <w:t xml:space="preserve"> </w:t>
      </w:r>
      <w:proofErr w:type="spellStart"/>
      <w:r w:rsidRPr="0099121A">
        <w:t>грба</w:t>
      </w:r>
      <w:proofErr w:type="spellEnd"/>
      <w:r w:rsidRPr="0099121A">
        <w:t xml:space="preserve">, </w:t>
      </w:r>
      <w:proofErr w:type="spellStart"/>
      <w:r w:rsidRPr="0099121A">
        <w:t>заставе</w:t>
      </w:r>
      <w:proofErr w:type="spellEnd"/>
      <w:r w:rsidRPr="0099121A">
        <w:t xml:space="preserve"> и </w:t>
      </w:r>
      <w:proofErr w:type="spellStart"/>
      <w:r w:rsidRPr="0099121A">
        <w:t>химне</w:t>
      </w:r>
      <w:proofErr w:type="spellEnd"/>
      <w:r w:rsidRPr="0099121A">
        <w:t xml:space="preserve"> </w:t>
      </w:r>
      <w:proofErr w:type="spellStart"/>
      <w:r w:rsidRPr="0099121A">
        <w:t>Републике</w:t>
      </w:r>
      <w:proofErr w:type="spellEnd"/>
      <w:r w:rsidRPr="0099121A">
        <w:t xml:space="preserve"> </w:t>
      </w:r>
      <w:proofErr w:type="spellStart"/>
      <w:r w:rsidRPr="0099121A">
        <w:t>Србије</w:t>
      </w:r>
      <w:proofErr w:type="spellEnd"/>
      <w:r w:rsidRPr="0099121A">
        <w:t xml:space="preserve"> („</w:t>
      </w:r>
      <w:proofErr w:type="spellStart"/>
      <w:r w:rsidRPr="0099121A">
        <w:t>Службени</w:t>
      </w:r>
      <w:proofErr w:type="spellEnd"/>
      <w:r w:rsidRPr="0099121A">
        <w:t xml:space="preserve"> </w:t>
      </w:r>
      <w:proofErr w:type="spellStart"/>
      <w:r w:rsidRPr="0099121A">
        <w:t>гласник</w:t>
      </w:r>
      <w:proofErr w:type="spellEnd"/>
      <w:r w:rsidRPr="0099121A">
        <w:t xml:space="preserve"> </w:t>
      </w:r>
      <w:proofErr w:type="gramStart"/>
      <w:r w:rsidRPr="0099121A">
        <w:t xml:space="preserve">РС“ </w:t>
      </w:r>
      <w:proofErr w:type="spellStart"/>
      <w:r w:rsidRPr="0099121A">
        <w:t>бр</w:t>
      </w:r>
      <w:proofErr w:type="spellEnd"/>
      <w:proofErr w:type="gramEnd"/>
      <w:r w:rsidRPr="0099121A">
        <w:t xml:space="preserve">. 36/09), </w:t>
      </w:r>
    </w:p>
    <w:p w:rsidR="007C2376" w:rsidRPr="0099121A" w:rsidRDefault="007C2376" w:rsidP="006669C5">
      <w:pPr>
        <w:pStyle w:val="Tekst"/>
        <w:numPr>
          <w:ilvl w:val="0"/>
          <w:numId w:val="4"/>
        </w:numPr>
      </w:pPr>
      <w:proofErr w:type="spellStart"/>
      <w:r w:rsidRPr="0099121A">
        <w:t>Закон</w:t>
      </w:r>
      <w:proofErr w:type="spellEnd"/>
      <w:r w:rsidRPr="0099121A">
        <w:t xml:space="preserve"> о </w:t>
      </w:r>
      <w:proofErr w:type="spellStart"/>
      <w:r w:rsidRPr="0099121A">
        <w:t>службеној</w:t>
      </w:r>
      <w:proofErr w:type="spellEnd"/>
      <w:r w:rsidRPr="0099121A">
        <w:t xml:space="preserve"> </w:t>
      </w:r>
      <w:proofErr w:type="spellStart"/>
      <w:r w:rsidRPr="0099121A">
        <w:t>употреби</w:t>
      </w:r>
      <w:proofErr w:type="spellEnd"/>
      <w:r w:rsidRPr="0099121A">
        <w:t xml:space="preserve"> </w:t>
      </w:r>
      <w:proofErr w:type="spellStart"/>
      <w:r w:rsidRPr="0099121A">
        <w:t>језика</w:t>
      </w:r>
      <w:proofErr w:type="spellEnd"/>
      <w:r w:rsidRPr="0099121A">
        <w:t xml:space="preserve"> и </w:t>
      </w:r>
      <w:proofErr w:type="spellStart"/>
      <w:r w:rsidRPr="0099121A">
        <w:t>писама</w:t>
      </w:r>
      <w:proofErr w:type="spellEnd"/>
      <w:r w:rsidRPr="0099121A">
        <w:t xml:space="preserve"> („</w:t>
      </w:r>
      <w:proofErr w:type="spellStart"/>
      <w:r w:rsidRPr="0099121A">
        <w:t>Службени</w:t>
      </w:r>
      <w:proofErr w:type="spellEnd"/>
      <w:r w:rsidRPr="0099121A">
        <w:t xml:space="preserve"> </w:t>
      </w:r>
      <w:proofErr w:type="spellStart"/>
      <w:r w:rsidRPr="0099121A">
        <w:t>гласник</w:t>
      </w:r>
      <w:proofErr w:type="spellEnd"/>
      <w:r w:rsidRPr="0099121A">
        <w:t xml:space="preserve"> </w:t>
      </w:r>
      <w:proofErr w:type="gramStart"/>
      <w:r w:rsidRPr="0099121A">
        <w:t xml:space="preserve">РС“ </w:t>
      </w:r>
      <w:proofErr w:type="spellStart"/>
      <w:r w:rsidRPr="0099121A">
        <w:t>бр</w:t>
      </w:r>
      <w:proofErr w:type="spellEnd"/>
      <w:proofErr w:type="gramEnd"/>
      <w:r w:rsidRPr="0099121A">
        <w:t>. 45/91, 53/93, 67/93, 48/94 и 101/05, 30/10</w:t>
      </w:r>
      <w:r w:rsidR="00DC53F5">
        <w:t xml:space="preserve">,47/18 и 48/18 - </w:t>
      </w:r>
      <w:proofErr w:type="spellStart"/>
      <w:r w:rsidR="00DC53F5">
        <w:t>исправка</w:t>
      </w:r>
      <w:proofErr w:type="spellEnd"/>
      <w:r w:rsidRPr="0099121A">
        <w:t xml:space="preserve">), </w:t>
      </w:r>
    </w:p>
    <w:p w:rsidR="007C2376" w:rsidRPr="0099121A" w:rsidRDefault="007C2376" w:rsidP="006669C5">
      <w:pPr>
        <w:pStyle w:val="Tekst"/>
        <w:numPr>
          <w:ilvl w:val="0"/>
          <w:numId w:val="4"/>
        </w:numPr>
      </w:pPr>
      <w:proofErr w:type="spellStart"/>
      <w:r w:rsidRPr="0099121A">
        <w:t>Закон</w:t>
      </w:r>
      <w:proofErr w:type="spellEnd"/>
      <w:r w:rsidRPr="0099121A">
        <w:t xml:space="preserve"> о </w:t>
      </w:r>
      <w:proofErr w:type="spellStart"/>
      <w:r w:rsidRPr="0099121A">
        <w:t>облигационим</w:t>
      </w:r>
      <w:proofErr w:type="spellEnd"/>
      <w:r w:rsidRPr="0099121A">
        <w:t xml:space="preserve"> </w:t>
      </w:r>
      <w:proofErr w:type="spellStart"/>
      <w:r w:rsidRPr="0099121A">
        <w:t>односима</w:t>
      </w:r>
      <w:proofErr w:type="spellEnd"/>
      <w:r w:rsidRPr="0099121A">
        <w:t xml:space="preserve"> („</w:t>
      </w:r>
      <w:proofErr w:type="spellStart"/>
      <w:r w:rsidRPr="0099121A">
        <w:t>Службени</w:t>
      </w:r>
      <w:proofErr w:type="spellEnd"/>
      <w:r w:rsidRPr="0099121A">
        <w:t xml:space="preserve"> </w:t>
      </w:r>
      <w:proofErr w:type="spellStart"/>
      <w:r w:rsidRPr="0099121A">
        <w:t>лист</w:t>
      </w:r>
      <w:proofErr w:type="spellEnd"/>
      <w:r w:rsidRPr="0099121A">
        <w:t xml:space="preserve"> </w:t>
      </w:r>
      <w:proofErr w:type="gramStart"/>
      <w:r w:rsidRPr="0099121A">
        <w:t xml:space="preserve">СФРЈ“ </w:t>
      </w:r>
      <w:proofErr w:type="spellStart"/>
      <w:r w:rsidRPr="0099121A">
        <w:t>бр</w:t>
      </w:r>
      <w:proofErr w:type="spellEnd"/>
      <w:proofErr w:type="gramEnd"/>
      <w:r w:rsidRPr="0099121A">
        <w:t>. 29/78</w:t>
      </w:r>
      <w:r w:rsidR="00DC53F5">
        <w:t xml:space="preserve">, 39/85, 45/89 – </w:t>
      </w:r>
      <w:proofErr w:type="spellStart"/>
      <w:r w:rsidR="00DC53F5">
        <w:t>Одлука</w:t>
      </w:r>
      <w:proofErr w:type="spellEnd"/>
      <w:r w:rsidR="00DC53F5">
        <w:t xml:space="preserve"> УСЈ, 57/89 и „</w:t>
      </w:r>
      <w:proofErr w:type="spellStart"/>
      <w:r w:rsidR="00DC53F5">
        <w:t>Сл</w:t>
      </w:r>
      <w:proofErr w:type="spellEnd"/>
      <w:r w:rsidR="00DC53F5">
        <w:t xml:space="preserve">. </w:t>
      </w:r>
      <w:proofErr w:type="spellStart"/>
      <w:r w:rsidR="00DC53F5">
        <w:t>лист</w:t>
      </w:r>
      <w:proofErr w:type="spellEnd"/>
      <w:r w:rsidR="00DC53F5">
        <w:t xml:space="preserve"> </w:t>
      </w:r>
      <w:proofErr w:type="gramStart"/>
      <w:r w:rsidR="00DC53F5">
        <w:t>СРЈ“ 31</w:t>
      </w:r>
      <w:proofErr w:type="gramEnd"/>
      <w:r w:rsidR="00DC53F5">
        <w:t>/93</w:t>
      </w:r>
      <w:r w:rsidRPr="0099121A">
        <w:t xml:space="preserve">), </w:t>
      </w:r>
    </w:p>
    <w:p w:rsidR="00265421" w:rsidRPr="00265421" w:rsidRDefault="007C2376" w:rsidP="006669C5">
      <w:pPr>
        <w:pStyle w:val="Tekst"/>
        <w:numPr>
          <w:ilvl w:val="0"/>
          <w:numId w:val="4"/>
        </w:numPr>
        <w:jc w:val="left"/>
        <w:rPr>
          <w:color w:val="auto"/>
        </w:rPr>
      </w:pPr>
      <w:proofErr w:type="spellStart"/>
      <w:r w:rsidRPr="00FB61E6">
        <w:rPr>
          <w:color w:val="auto"/>
        </w:rPr>
        <w:t>Закон</w:t>
      </w:r>
      <w:proofErr w:type="spellEnd"/>
      <w:r w:rsidRPr="00FB61E6">
        <w:rPr>
          <w:color w:val="auto"/>
        </w:rPr>
        <w:t xml:space="preserve"> о </w:t>
      </w:r>
      <w:proofErr w:type="spellStart"/>
      <w:r w:rsidRPr="00FB61E6">
        <w:rPr>
          <w:color w:val="auto"/>
        </w:rPr>
        <w:t>раду</w:t>
      </w:r>
      <w:proofErr w:type="spellEnd"/>
      <w:r w:rsidRPr="00FB61E6">
        <w:rPr>
          <w:color w:val="auto"/>
        </w:rPr>
        <w:t xml:space="preserve"> („</w:t>
      </w:r>
      <w:proofErr w:type="spellStart"/>
      <w:r w:rsidRPr="00FB61E6">
        <w:rPr>
          <w:color w:val="auto"/>
        </w:rPr>
        <w:t>Службени</w:t>
      </w:r>
      <w:proofErr w:type="spellEnd"/>
      <w:r w:rsidRPr="00FB61E6">
        <w:rPr>
          <w:color w:val="auto"/>
        </w:rPr>
        <w:t xml:space="preserve"> </w:t>
      </w:r>
      <w:proofErr w:type="spellStart"/>
      <w:r w:rsidRPr="00FB61E6">
        <w:rPr>
          <w:color w:val="auto"/>
        </w:rPr>
        <w:t>гласник</w:t>
      </w:r>
      <w:proofErr w:type="spellEnd"/>
      <w:r w:rsidRPr="00FB61E6">
        <w:rPr>
          <w:color w:val="auto"/>
        </w:rPr>
        <w:t xml:space="preserve"> </w:t>
      </w:r>
      <w:proofErr w:type="gramStart"/>
      <w:r w:rsidRPr="00FB61E6">
        <w:rPr>
          <w:color w:val="auto"/>
        </w:rPr>
        <w:t xml:space="preserve">РС“ </w:t>
      </w:r>
      <w:proofErr w:type="spellStart"/>
      <w:r w:rsidRPr="00FB61E6">
        <w:rPr>
          <w:color w:val="auto"/>
        </w:rPr>
        <w:t>бр</w:t>
      </w:r>
      <w:proofErr w:type="spellEnd"/>
      <w:proofErr w:type="gramEnd"/>
      <w:r w:rsidRPr="00FB61E6">
        <w:rPr>
          <w:color w:val="auto"/>
        </w:rPr>
        <w:t>. 24/05, 61/05, 54/09, 33/13</w:t>
      </w:r>
      <w:r w:rsidR="003919A5" w:rsidRPr="00FB61E6">
        <w:rPr>
          <w:i/>
          <w:iCs/>
          <w:color w:val="auto"/>
        </w:rPr>
        <w:t xml:space="preserve">  </w:t>
      </w:r>
      <w:hyperlink r:id="rId53" w:history="1">
        <w:r w:rsidR="003919A5" w:rsidRPr="00FB61E6">
          <w:rPr>
            <w:rStyle w:val="Hyperlink"/>
            <w:i/>
            <w:iCs/>
            <w:color w:val="auto"/>
          </w:rPr>
          <w:t>75/14</w:t>
        </w:r>
      </w:hyperlink>
      <w:r w:rsidR="003919A5" w:rsidRPr="00FB61E6">
        <w:rPr>
          <w:i/>
          <w:iCs/>
          <w:color w:val="auto"/>
        </w:rPr>
        <w:t> (</w:t>
      </w:r>
      <w:proofErr w:type="spellStart"/>
      <w:r w:rsidR="003919A5" w:rsidRPr="00FB61E6">
        <w:rPr>
          <w:i/>
          <w:iCs/>
          <w:color w:val="auto"/>
        </w:rPr>
        <w:t>чл</w:t>
      </w:r>
      <w:proofErr w:type="spellEnd"/>
      <w:r w:rsidR="003919A5" w:rsidRPr="00FB61E6">
        <w:rPr>
          <w:i/>
          <w:iCs/>
          <w:color w:val="auto"/>
        </w:rPr>
        <w:t>. </w:t>
      </w:r>
      <w:hyperlink r:id="rId54" w:history="1">
        <w:r w:rsidR="003919A5" w:rsidRPr="00FB61E6">
          <w:rPr>
            <w:rStyle w:val="Hyperlink"/>
            <w:i/>
            <w:iCs/>
            <w:color w:val="auto"/>
          </w:rPr>
          <w:t>110-119</w:t>
        </w:r>
      </w:hyperlink>
      <w:r w:rsidR="003919A5" w:rsidRPr="00FB61E6">
        <w:rPr>
          <w:i/>
          <w:iCs/>
          <w:color w:val="auto"/>
        </w:rPr>
        <w:t xml:space="preserve">. </w:t>
      </w:r>
      <w:proofErr w:type="spellStart"/>
      <w:r w:rsidR="003919A5" w:rsidRPr="00FB61E6">
        <w:rPr>
          <w:i/>
          <w:iCs/>
          <w:color w:val="auto"/>
        </w:rPr>
        <w:t>нису</w:t>
      </w:r>
      <w:proofErr w:type="spellEnd"/>
      <w:r w:rsidR="003919A5" w:rsidRPr="00FB61E6">
        <w:rPr>
          <w:i/>
          <w:iCs/>
          <w:color w:val="auto"/>
        </w:rPr>
        <w:t xml:space="preserve"> у </w:t>
      </w:r>
      <w:proofErr w:type="spellStart"/>
      <w:r w:rsidR="003919A5" w:rsidRPr="00FB61E6">
        <w:rPr>
          <w:i/>
          <w:iCs/>
          <w:color w:val="auto"/>
        </w:rPr>
        <w:t>пречишћеном</w:t>
      </w:r>
      <w:proofErr w:type="spellEnd"/>
      <w:r w:rsidR="003919A5" w:rsidRPr="00FB61E6">
        <w:rPr>
          <w:i/>
          <w:iCs/>
          <w:color w:val="auto"/>
        </w:rPr>
        <w:t xml:space="preserve"> </w:t>
      </w:r>
      <w:proofErr w:type="spellStart"/>
      <w:r w:rsidR="003919A5" w:rsidRPr="00FB61E6">
        <w:rPr>
          <w:i/>
          <w:iCs/>
          <w:color w:val="auto"/>
        </w:rPr>
        <w:t>тексту</w:t>
      </w:r>
      <w:proofErr w:type="spellEnd"/>
      <w:r w:rsidR="003919A5" w:rsidRPr="00FB61E6">
        <w:rPr>
          <w:i/>
          <w:iCs/>
          <w:color w:val="auto"/>
        </w:rPr>
        <w:t>), </w:t>
      </w:r>
      <w:hyperlink r:id="rId55" w:history="1">
        <w:r w:rsidR="003919A5" w:rsidRPr="00FB61E6">
          <w:rPr>
            <w:rStyle w:val="Hyperlink"/>
            <w:i/>
            <w:iCs/>
            <w:color w:val="auto"/>
          </w:rPr>
          <w:t>13/17</w:t>
        </w:r>
      </w:hyperlink>
      <w:r w:rsidR="003919A5" w:rsidRPr="00FB61E6">
        <w:rPr>
          <w:i/>
          <w:iCs/>
          <w:color w:val="auto"/>
        </w:rPr>
        <w:t xml:space="preserve"> - </w:t>
      </w:r>
      <w:proofErr w:type="spellStart"/>
      <w:r w:rsidR="003919A5" w:rsidRPr="00FB61E6">
        <w:rPr>
          <w:i/>
          <w:iCs/>
          <w:color w:val="auto"/>
        </w:rPr>
        <w:t>Одлука</w:t>
      </w:r>
      <w:proofErr w:type="spellEnd"/>
      <w:r w:rsidR="003919A5" w:rsidRPr="00FB61E6">
        <w:rPr>
          <w:i/>
          <w:iCs/>
          <w:color w:val="auto"/>
        </w:rPr>
        <w:t xml:space="preserve"> УС РС и </w:t>
      </w:r>
      <w:hyperlink r:id="rId56" w:history="1">
        <w:r w:rsidR="003919A5" w:rsidRPr="00FB61E6">
          <w:rPr>
            <w:rStyle w:val="Hyperlink"/>
            <w:i/>
            <w:iCs/>
            <w:color w:val="auto"/>
          </w:rPr>
          <w:t>113/17</w:t>
        </w:r>
      </w:hyperlink>
      <w:r w:rsidR="003919A5" w:rsidRPr="00FB61E6">
        <w:rPr>
          <w:i/>
          <w:iCs/>
          <w:color w:val="auto"/>
        </w:rPr>
        <w:t>)</w:t>
      </w:r>
    </w:p>
    <w:p w:rsidR="007C2376" w:rsidRPr="00FB61E6" w:rsidRDefault="00265421" w:rsidP="006669C5">
      <w:pPr>
        <w:pStyle w:val="Tekst"/>
        <w:numPr>
          <w:ilvl w:val="0"/>
          <w:numId w:val="4"/>
        </w:numPr>
        <w:jc w:val="left"/>
        <w:rPr>
          <w:color w:val="auto"/>
        </w:rPr>
      </w:pPr>
      <w:proofErr w:type="spellStart"/>
      <w:r>
        <w:rPr>
          <w:color w:val="auto"/>
        </w:rPr>
        <w:t>Закон</w:t>
      </w:r>
      <w:proofErr w:type="spellEnd"/>
      <w:r>
        <w:rPr>
          <w:color w:val="auto"/>
        </w:rPr>
        <w:t xml:space="preserve"> о </w:t>
      </w:r>
      <w:proofErr w:type="spellStart"/>
      <w:r>
        <w:rPr>
          <w:color w:val="auto"/>
        </w:rPr>
        <w:t>систему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плата</w:t>
      </w:r>
      <w:proofErr w:type="spellEnd"/>
      <w:r>
        <w:rPr>
          <w:color w:val="auto"/>
        </w:rPr>
        <w:t xml:space="preserve"> у </w:t>
      </w:r>
      <w:proofErr w:type="spellStart"/>
      <w:r>
        <w:rPr>
          <w:color w:val="auto"/>
        </w:rPr>
        <w:t>јавном</w:t>
      </w:r>
      <w:proofErr w:type="spellEnd"/>
      <w:r>
        <w:rPr>
          <w:color w:val="auto"/>
        </w:rPr>
        <w:t xml:space="preserve"> </w:t>
      </w:r>
      <w:proofErr w:type="spellStart"/>
      <w:proofErr w:type="gramStart"/>
      <w:r>
        <w:rPr>
          <w:color w:val="auto"/>
        </w:rPr>
        <w:t>сектору</w:t>
      </w:r>
      <w:proofErr w:type="spellEnd"/>
      <w:r>
        <w:rPr>
          <w:color w:val="auto"/>
        </w:rPr>
        <w:t>(</w:t>
      </w:r>
      <w:proofErr w:type="gramEnd"/>
      <w:r>
        <w:rPr>
          <w:color w:val="auto"/>
        </w:rPr>
        <w:t>„</w:t>
      </w:r>
      <w:proofErr w:type="spellStart"/>
      <w:r>
        <w:rPr>
          <w:color w:val="auto"/>
        </w:rPr>
        <w:t>Службени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гласник</w:t>
      </w:r>
      <w:proofErr w:type="spellEnd"/>
      <w:r>
        <w:rPr>
          <w:color w:val="auto"/>
        </w:rPr>
        <w:t xml:space="preserve"> РС“ </w:t>
      </w:r>
      <w:proofErr w:type="spellStart"/>
      <w:r>
        <w:rPr>
          <w:color w:val="auto"/>
        </w:rPr>
        <w:t>бр</w:t>
      </w:r>
      <w:proofErr w:type="spellEnd"/>
      <w:r>
        <w:rPr>
          <w:color w:val="auto"/>
        </w:rPr>
        <w:t>. 18/16, 108/16, 113/17 и 95/19)</w:t>
      </w:r>
      <w:r w:rsidR="003919A5" w:rsidRPr="00FB61E6">
        <w:rPr>
          <w:i/>
          <w:iCs/>
          <w:color w:val="auto"/>
        </w:rPr>
        <w:t>,</w:t>
      </w:r>
    </w:p>
    <w:p w:rsidR="00655C82" w:rsidRPr="00DC53F5" w:rsidRDefault="00655C82" w:rsidP="00DC53F5">
      <w:pPr>
        <w:pStyle w:val="stil2zakon"/>
        <w:numPr>
          <w:ilvl w:val="0"/>
          <w:numId w:val="4"/>
        </w:numPr>
        <w:jc w:val="both"/>
        <w:rPr>
          <w:color w:val="auto"/>
          <w:sz w:val="22"/>
          <w:szCs w:val="22"/>
        </w:rPr>
      </w:pPr>
      <w:bookmarkStart w:id="30" w:name="sadrzaj_1"/>
      <w:bookmarkEnd w:id="30"/>
      <w:proofErr w:type="spellStart"/>
      <w:r w:rsidRPr="00DC53F5">
        <w:rPr>
          <w:color w:val="auto"/>
          <w:sz w:val="22"/>
          <w:szCs w:val="22"/>
        </w:rPr>
        <w:t>Закон</w:t>
      </w:r>
      <w:proofErr w:type="spellEnd"/>
      <w:r w:rsidRPr="00DC53F5">
        <w:rPr>
          <w:color w:val="auto"/>
          <w:sz w:val="22"/>
          <w:szCs w:val="22"/>
        </w:rPr>
        <w:t xml:space="preserve"> о </w:t>
      </w:r>
      <w:proofErr w:type="spellStart"/>
      <w:r w:rsidRPr="00DC53F5">
        <w:rPr>
          <w:color w:val="auto"/>
          <w:sz w:val="22"/>
          <w:szCs w:val="22"/>
        </w:rPr>
        <w:t>евиденцијама</w:t>
      </w:r>
      <w:proofErr w:type="spellEnd"/>
      <w:r w:rsidRPr="00DC53F5">
        <w:rPr>
          <w:color w:val="auto"/>
          <w:sz w:val="22"/>
          <w:szCs w:val="22"/>
        </w:rPr>
        <w:t xml:space="preserve"> у </w:t>
      </w:r>
      <w:proofErr w:type="spellStart"/>
      <w:r w:rsidRPr="00DC53F5">
        <w:rPr>
          <w:color w:val="auto"/>
          <w:sz w:val="22"/>
          <w:szCs w:val="22"/>
        </w:rPr>
        <w:t>области</w:t>
      </w:r>
      <w:proofErr w:type="spellEnd"/>
      <w:r w:rsidRPr="00DC53F5">
        <w:rPr>
          <w:color w:val="auto"/>
          <w:sz w:val="22"/>
          <w:szCs w:val="22"/>
        </w:rPr>
        <w:t xml:space="preserve"> </w:t>
      </w:r>
      <w:proofErr w:type="spellStart"/>
      <w:r w:rsidRPr="00DC53F5">
        <w:rPr>
          <w:color w:val="auto"/>
          <w:sz w:val="22"/>
          <w:szCs w:val="22"/>
        </w:rPr>
        <w:t>рада</w:t>
      </w:r>
      <w:proofErr w:type="spellEnd"/>
      <w:r w:rsidRPr="00DC53F5">
        <w:rPr>
          <w:color w:val="auto"/>
          <w:sz w:val="22"/>
          <w:szCs w:val="22"/>
        </w:rPr>
        <w:t xml:space="preserve"> </w:t>
      </w:r>
      <w:bookmarkStart w:id="31" w:name="sadrzaj_2"/>
      <w:bookmarkEnd w:id="31"/>
      <w:r w:rsidRPr="00DC53F5">
        <w:rPr>
          <w:color w:val="auto"/>
          <w:sz w:val="22"/>
          <w:szCs w:val="22"/>
        </w:rPr>
        <w:t>("</w:t>
      </w:r>
      <w:proofErr w:type="spellStart"/>
      <w:r w:rsidRPr="00DC53F5">
        <w:rPr>
          <w:color w:val="auto"/>
          <w:sz w:val="22"/>
          <w:szCs w:val="22"/>
        </w:rPr>
        <w:t>Службени</w:t>
      </w:r>
      <w:proofErr w:type="spellEnd"/>
      <w:r w:rsidRPr="00DC53F5">
        <w:rPr>
          <w:color w:val="auto"/>
          <w:sz w:val="22"/>
          <w:szCs w:val="22"/>
        </w:rPr>
        <w:t xml:space="preserve"> </w:t>
      </w:r>
      <w:proofErr w:type="spellStart"/>
      <w:r w:rsidRPr="00DC53F5">
        <w:rPr>
          <w:color w:val="auto"/>
          <w:sz w:val="22"/>
          <w:szCs w:val="22"/>
        </w:rPr>
        <w:t>лист</w:t>
      </w:r>
      <w:proofErr w:type="spellEnd"/>
      <w:r w:rsidRPr="00DC53F5">
        <w:rPr>
          <w:color w:val="auto"/>
          <w:sz w:val="22"/>
          <w:szCs w:val="22"/>
        </w:rPr>
        <w:t xml:space="preserve"> СРЈ", </w:t>
      </w:r>
      <w:proofErr w:type="spellStart"/>
      <w:r w:rsidRPr="00DC53F5">
        <w:rPr>
          <w:color w:val="auto"/>
          <w:sz w:val="22"/>
          <w:szCs w:val="22"/>
        </w:rPr>
        <w:t>бр</w:t>
      </w:r>
      <w:proofErr w:type="spellEnd"/>
      <w:r w:rsidRPr="00DC53F5">
        <w:rPr>
          <w:color w:val="auto"/>
          <w:sz w:val="22"/>
          <w:szCs w:val="22"/>
        </w:rPr>
        <w:t xml:space="preserve">. </w:t>
      </w:r>
      <w:hyperlink r:id="rId57" w:anchor="ZK46/96" w:history="1">
        <w:r w:rsidRPr="00DC53F5">
          <w:rPr>
            <w:rStyle w:val="Hyperlink"/>
            <w:color w:val="auto"/>
            <w:sz w:val="22"/>
            <w:szCs w:val="22"/>
          </w:rPr>
          <w:t>46/96</w:t>
        </w:r>
      </w:hyperlink>
      <w:r w:rsidR="00DC53F5" w:rsidRPr="00DC53F5">
        <w:rPr>
          <w:color w:val="auto"/>
          <w:sz w:val="22"/>
          <w:szCs w:val="22"/>
        </w:rPr>
        <w:t xml:space="preserve">  и у ''</w:t>
      </w:r>
      <w:proofErr w:type="spellStart"/>
      <w:r w:rsidR="00DC53F5" w:rsidRPr="00DC53F5">
        <w:rPr>
          <w:color w:val="auto"/>
          <w:sz w:val="22"/>
          <w:szCs w:val="22"/>
        </w:rPr>
        <w:t>Службеном</w:t>
      </w:r>
      <w:proofErr w:type="spellEnd"/>
      <w:r w:rsidR="00DC53F5" w:rsidRPr="00DC53F5">
        <w:rPr>
          <w:color w:val="auto"/>
          <w:sz w:val="22"/>
          <w:szCs w:val="22"/>
        </w:rPr>
        <w:t xml:space="preserve"> </w:t>
      </w:r>
      <w:proofErr w:type="spellStart"/>
      <w:r w:rsidR="00DC53F5" w:rsidRPr="00DC53F5">
        <w:rPr>
          <w:color w:val="auto"/>
          <w:sz w:val="22"/>
          <w:szCs w:val="22"/>
        </w:rPr>
        <w:t>гласнику</w:t>
      </w:r>
      <w:proofErr w:type="spellEnd"/>
      <w:r w:rsidR="00DC53F5" w:rsidRPr="00DC53F5">
        <w:rPr>
          <w:color w:val="auto"/>
          <w:sz w:val="22"/>
          <w:szCs w:val="22"/>
        </w:rPr>
        <w:t xml:space="preserve"> РС'', </w:t>
      </w:r>
      <w:hyperlink r:id="rId58" w:history="1">
        <w:r w:rsidR="00DC53F5" w:rsidRPr="00DC53F5">
          <w:rPr>
            <w:rStyle w:val="Hyperlink"/>
            <w:color w:val="auto"/>
            <w:sz w:val="22"/>
            <w:szCs w:val="22"/>
          </w:rPr>
          <w:t>101/2005</w:t>
        </w:r>
      </w:hyperlink>
      <w:r w:rsidR="00DC53F5" w:rsidRPr="00DC53F5">
        <w:rPr>
          <w:color w:val="auto"/>
          <w:sz w:val="22"/>
          <w:szCs w:val="22"/>
        </w:rPr>
        <w:t xml:space="preserve"> - </w:t>
      </w:r>
      <w:proofErr w:type="spellStart"/>
      <w:r w:rsidR="00DC53F5" w:rsidRPr="00DC53F5">
        <w:rPr>
          <w:color w:val="auto"/>
          <w:sz w:val="22"/>
          <w:szCs w:val="22"/>
        </w:rPr>
        <w:t>други</w:t>
      </w:r>
      <w:proofErr w:type="spellEnd"/>
      <w:r w:rsidR="00DC53F5" w:rsidRPr="00DC53F5">
        <w:rPr>
          <w:color w:val="auto"/>
          <w:sz w:val="22"/>
          <w:szCs w:val="22"/>
        </w:rPr>
        <w:t xml:space="preserve"> </w:t>
      </w:r>
      <w:proofErr w:type="spellStart"/>
      <w:r w:rsidR="00DC53F5" w:rsidRPr="00DC53F5">
        <w:rPr>
          <w:color w:val="auto"/>
          <w:sz w:val="22"/>
          <w:szCs w:val="22"/>
        </w:rPr>
        <w:t>закон</w:t>
      </w:r>
      <w:proofErr w:type="spellEnd"/>
      <w:r w:rsidR="00DC53F5" w:rsidRPr="00DC53F5">
        <w:rPr>
          <w:color w:val="auto"/>
          <w:sz w:val="22"/>
          <w:szCs w:val="22"/>
        </w:rPr>
        <w:t xml:space="preserve"> и </w:t>
      </w:r>
      <w:hyperlink r:id="rId59" w:history="1">
        <w:r w:rsidR="00DC53F5" w:rsidRPr="00DC53F5">
          <w:rPr>
            <w:rStyle w:val="Hyperlink"/>
            <w:color w:val="auto"/>
            <w:sz w:val="22"/>
            <w:szCs w:val="22"/>
          </w:rPr>
          <w:t>36/2009</w:t>
        </w:r>
      </w:hyperlink>
      <w:r w:rsidR="00DC53F5" w:rsidRPr="00DC53F5">
        <w:rPr>
          <w:color w:val="auto"/>
          <w:sz w:val="22"/>
          <w:szCs w:val="22"/>
        </w:rPr>
        <w:t xml:space="preserve"> - </w:t>
      </w:r>
      <w:proofErr w:type="spellStart"/>
      <w:r w:rsidR="00DC53F5" w:rsidRPr="00DC53F5">
        <w:rPr>
          <w:color w:val="auto"/>
          <w:sz w:val="22"/>
          <w:szCs w:val="22"/>
        </w:rPr>
        <w:t>други</w:t>
      </w:r>
      <w:proofErr w:type="spellEnd"/>
      <w:r w:rsidR="00DC53F5" w:rsidRPr="00DC53F5">
        <w:rPr>
          <w:color w:val="auto"/>
          <w:sz w:val="22"/>
          <w:szCs w:val="22"/>
        </w:rPr>
        <w:t xml:space="preserve"> </w:t>
      </w:r>
      <w:proofErr w:type="spellStart"/>
      <w:r w:rsidR="00DC53F5" w:rsidRPr="00DC53F5">
        <w:rPr>
          <w:color w:val="auto"/>
          <w:sz w:val="22"/>
          <w:szCs w:val="22"/>
        </w:rPr>
        <w:t>закон</w:t>
      </w:r>
      <w:proofErr w:type="spellEnd"/>
      <w:r w:rsidRPr="00DC53F5">
        <w:rPr>
          <w:color w:val="auto"/>
          <w:sz w:val="22"/>
          <w:szCs w:val="22"/>
        </w:rPr>
        <w:t>)</w:t>
      </w:r>
    </w:p>
    <w:p w:rsidR="007C2376" w:rsidRPr="0099121A" w:rsidRDefault="007C2376" w:rsidP="006669C5">
      <w:pPr>
        <w:pStyle w:val="Tekst"/>
        <w:numPr>
          <w:ilvl w:val="0"/>
          <w:numId w:val="4"/>
        </w:numPr>
      </w:pPr>
      <w:proofErr w:type="spellStart"/>
      <w:r w:rsidRPr="0099121A">
        <w:t>Закон</w:t>
      </w:r>
      <w:proofErr w:type="spellEnd"/>
      <w:r w:rsidRPr="0099121A">
        <w:t xml:space="preserve"> о </w:t>
      </w:r>
      <w:proofErr w:type="spellStart"/>
      <w:r w:rsidRPr="0099121A">
        <w:t>државним</w:t>
      </w:r>
      <w:proofErr w:type="spellEnd"/>
      <w:r w:rsidRPr="0099121A">
        <w:t xml:space="preserve"> и </w:t>
      </w:r>
      <w:proofErr w:type="spellStart"/>
      <w:r w:rsidRPr="0099121A">
        <w:t>другим</w:t>
      </w:r>
      <w:proofErr w:type="spellEnd"/>
      <w:r w:rsidRPr="0099121A">
        <w:t xml:space="preserve"> </w:t>
      </w:r>
      <w:proofErr w:type="spellStart"/>
      <w:r w:rsidRPr="0099121A">
        <w:t>празницима</w:t>
      </w:r>
      <w:proofErr w:type="spellEnd"/>
      <w:r w:rsidRPr="0099121A">
        <w:t xml:space="preserve"> у </w:t>
      </w:r>
      <w:proofErr w:type="spellStart"/>
      <w:r w:rsidRPr="0099121A">
        <w:t>Републици</w:t>
      </w:r>
      <w:proofErr w:type="spellEnd"/>
      <w:r w:rsidRPr="0099121A">
        <w:t xml:space="preserve"> </w:t>
      </w:r>
      <w:proofErr w:type="spellStart"/>
      <w:r w:rsidRPr="0099121A">
        <w:t>Србији</w:t>
      </w:r>
      <w:proofErr w:type="spellEnd"/>
      <w:r w:rsidRPr="0099121A">
        <w:t xml:space="preserve"> („</w:t>
      </w:r>
      <w:proofErr w:type="spellStart"/>
      <w:r w:rsidRPr="0099121A">
        <w:t>Службени</w:t>
      </w:r>
      <w:proofErr w:type="spellEnd"/>
      <w:r w:rsidRPr="0099121A">
        <w:t xml:space="preserve"> </w:t>
      </w:r>
      <w:proofErr w:type="spellStart"/>
      <w:r w:rsidRPr="0099121A">
        <w:t>гласник</w:t>
      </w:r>
      <w:proofErr w:type="spellEnd"/>
      <w:r w:rsidRPr="0099121A">
        <w:t xml:space="preserve"> </w:t>
      </w:r>
      <w:proofErr w:type="gramStart"/>
      <w:r w:rsidRPr="0099121A">
        <w:t xml:space="preserve">РС“ </w:t>
      </w:r>
      <w:proofErr w:type="spellStart"/>
      <w:r w:rsidRPr="0099121A">
        <w:t>бр</w:t>
      </w:r>
      <w:proofErr w:type="spellEnd"/>
      <w:proofErr w:type="gramEnd"/>
      <w:r w:rsidRPr="0099121A">
        <w:t xml:space="preserve">. 43/01, 101/07, </w:t>
      </w:r>
      <w:r w:rsidRPr="0099121A">
        <w:rPr>
          <w:rStyle w:val="st1"/>
          <w:color w:val="222222"/>
        </w:rPr>
        <w:t>92/11</w:t>
      </w:r>
      <w:r w:rsidRPr="0099121A">
        <w:t xml:space="preserve">), </w:t>
      </w:r>
    </w:p>
    <w:p w:rsidR="007C2376" w:rsidRPr="0099121A" w:rsidRDefault="007C2376" w:rsidP="006669C5">
      <w:pPr>
        <w:pStyle w:val="Tekst"/>
        <w:numPr>
          <w:ilvl w:val="0"/>
          <w:numId w:val="4"/>
        </w:numPr>
      </w:pPr>
      <w:proofErr w:type="spellStart"/>
      <w:r w:rsidRPr="0099121A">
        <w:t>Закон</w:t>
      </w:r>
      <w:proofErr w:type="spellEnd"/>
      <w:r w:rsidRPr="0099121A">
        <w:t xml:space="preserve"> о </w:t>
      </w:r>
      <w:proofErr w:type="spellStart"/>
      <w:r w:rsidRPr="0099121A">
        <w:t>ауторском</w:t>
      </w:r>
      <w:proofErr w:type="spellEnd"/>
      <w:r w:rsidRPr="0099121A">
        <w:t xml:space="preserve"> и </w:t>
      </w:r>
      <w:proofErr w:type="spellStart"/>
      <w:r w:rsidRPr="0099121A">
        <w:t>сродним</w:t>
      </w:r>
      <w:proofErr w:type="spellEnd"/>
      <w:r w:rsidRPr="0099121A">
        <w:t xml:space="preserve"> </w:t>
      </w:r>
      <w:proofErr w:type="spellStart"/>
      <w:r w:rsidRPr="0099121A">
        <w:t>правима</w:t>
      </w:r>
      <w:proofErr w:type="spellEnd"/>
      <w:r w:rsidRPr="0099121A">
        <w:t xml:space="preserve"> („</w:t>
      </w:r>
      <w:proofErr w:type="spellStart"/>
      <w:r w:rsidRPr="0099121A">
        <w:t>Службени</w:t>
      </w:r>
      <w:proofErr w:type="spellEnd"/>
      <w:r w:rsidRPr="0099121A">
        <w:t xml:space="preserve"> </w:t>
      </w:r>
      <w:proofErr w:type="spellStart"/>
      <w:r w:rsidRPr="0099121A">
        <w:t>гласник</w:t>
      </w:r>
      <w:proofErr w:type="spellEnd"/>
      <w:r w:rsidRPr="0099121A">
        <w:t xml:space="preserve"> </w:t>
      </w:r>
      <w:proofErr w:type="gramStart"/>
      <w:r w:rsidRPr="0099121A">
        <w:t xml:space="preserve">РС“ </w:t>
      </w:r>
      <w:proofErr w:type="spellStart"/>
      <w:r w:rsidRPr="0099121A">
        <w:t>бр</w:t>
      </w:r>
      <w:proofErr w:type="spellEnd"/>
      <w:proofErr w:type="gramEnd"/>
      <w:r w:rsidRPr="0099121A">
        <w:t>. 104/09</w:t>
      </w:r>
      <w:r w:rsidRPr="0099121A">
        <w:rPr>
          <w:color w:val="222222"/>
        </w:rPr>
        <w:t xml:space="preserve">, </w:t>
      </w:r>
      <w:r w:rsidRPr="0099121A">
        <w:rPr>
          <w:rStyle w:val="st1"/>
          <w:color w:val="222222"/>
        </w:rPr>
        <w:t>99</w:t>
      </w:r>
      <w:r w:rsidRPr="0099121A">
        <w:rPr>
          <w:vanish/>
          <w:color w:val="222222"/>
        </w:rPr>
        <w:br/>
      </w:r>
      <w:r w:rsidR="003919A5">
        <w:rPr>
          <w:rStyle w:val="st1"/>
          <w:color w:val="222222"/>
        </w:rPr>
        <w:t xml:space="preserve">/11, </w:t>
      </w:r>
      <w:r w:rsidRPr="0099121A">
        <w:rPr>
          <w:rStyle w:val="st1"/>
          <w:color w:val="222222"/>
        </w:rPr>
        <w:t>119/12</w:t>
      </w:r>
      <w:r w:rsidR="003919A5">
        <w:rPr>
          <w:rStyle w:val="st1"/>
          <w:color w:val="222222"/>
        </w:rPr>
        <w:t>, 29/16</w:t>
      </w:r>
      <w:r w:rsidRPr="0099121A">
        <w:t xml:space="preserve">), </w:t>
      </w:r>
    </w:p>
    <w:p w:rsidR="007C2376" w:rsidRPr="003919A5" w:rsidRDefault="007C2376" w:rsidP="006669C5">
      <w:pPr>
        <w:pStyle w:val="Tekst"/>
        <w:numPr>
          <w:ilvl w:val="0"/>
          <w:numId w:val="4"/>
        </w:numPr>
      </w:pPr>
      <w:proofErr w:type="spellStart"/>
      <w:r w:rsidRPr="0099121A">
        <w:t>Закон</w:t>
      </w:r>
      <w:proofErr w:type="spellEnd"/>
      <w:r w:rsidRPr="0099121A">
        <w:t xml:space="preserve"> о </w:t>
      </w:r>
      <w:proofErr w:type="spellStart"/>
      <w:r w:rsidRPr="0099121A">
        <w:t>културним</w:t>
      </w:r>
      <w:proofErr w:type="spellEnd"/>
      <w:r w:rsidRPr="0099121A">
        <w:t xml:space="preserve"> </w:t>
      </w:r>
      <w:proofErr w:type="spellStart"/>
      <w:r w:rsidRPr="0099121A">
        <w:t>добрима</w:t>
      </w:r>
      <w:proofErr w:type="spellEnd"/>
      <w:r w:rsidRPr="0099121A">
        <w:t xml:space="preserve"> („</w:t>
      </w:r>
      <w:proofErr w:type="spellStart"/>
      <w:r w:rsidRPr="0099121A">
        <w:t>Службени</w:t>
      </w:r>
      <w:proofErr w:type="spellEnd"/>
      <w:r w:rsidRPr="0099121A">
        <w:t xml:space="preserve"> </w:t>
      </w:r>
      <w:proofErr w:type="spellStart"/>
      <w:r w:rsidRPr="0099121A">
        <w:t>гласник</w:t>
      </w:r>
      <w:proofErr w:type="spellEnd"/>
      <w:r w:rsidRPr="0099121A">
        <w:t xml:space="preserve"> </w:t>
      </w:r>
      <w:proofErr w:type="gramStart"/>
      <w:r w:rsidRPr="0099121A">
        <w:t xml:space="preserve">РС“ </w:t>
      </w:r>
      <w:proofErr w:type="spellStart"/>
      <w:r w:rsidRPr="0099121A">
        <w:t>бр</w:t>
      </w:r>
      <w:proofErr w:type="spellEnd"/>
      <w:proofErr w:type="gramEnd"/>
      <w:r w:rsidRPr="0099121A">
        <w:t xml:space="preserve">. 71/94), </w:t>
      </w:r>
    </w:p>
    <w:p w:rsidR="003919A5" w:rsidRPr="00733AFB" w:rsidRDefault="003919A5" w:rsidP="006669C5">
      <w:pPr>
        <w:pStyle w:val="Tekst"/>
        <w:numPr>
          <w:ilvl w:val="0"/>
          <w:numId w:val="4"/>
        </w:numPr>
      </w:pPr>
      <w:proofErr w:type="spellStart"/>
      <w:r>
        <w:t>Закон</w:t>
      </w:r>
      <w:proofErr w:type="spellEnd"/>
      <w:r>
        <w:t xml:space="preserve"> о </w:t>
      </w:r>
      <w:proofErr w:type="spellStart"/>
      <w:r>
        <w:t>старој</w:t>
      </w:r>
      <w:proofErr w:type="spellEnd"/>
      <w:r>
        <w:t xml:space="preserve"> и </w:t>
      </w:r>
      <w:proofErr w:type="spellStart"/>
      <w:r>
        <w:t>реткој</w:t>
      </w:r>
      <w:proofErr w:type="spellEnd"/>
      <w:r>
        <w:t xml:space="preserve"> </w:t>
      </w:r>
      <w:proofErr w:type="spellStart"/>
      <w:r>
        <w:t>библиотечкој</w:t>
      </w:r>
      <w:proofErr w:type="spellEnd"/>
      <w:r>
        <w:t xml:space="preserve"> </w:t>
      </w:r>
      <w:proofErr w:type="spellStart"/>
      <w:r>
        <w:t>грађи</w:t>
      </w:r>
      <w:proofErr w:type="spellEnd"/>
      <w:r>
        <w:t xml:space="preserve"> („</w:t>
      </w:r>
      <w:proofErr w:type="spellStart"/>
      <w:r>
        <w:t>Службени</w:t>
      </w:r>
      <w:proofErr w:type="spellEnd"/>
      <w:r>
        <w:t xml:space="preserve"> </w:t>
      </w:r>
      <w:proofErr w:type="spellStart"/>
      <w:r>
        <w:t>гласник</w:t>
      </w:r>
      <w:proofErr w:type="spellEnd"/>
      <w:r>
        <w:t xml:space="preserve"> </w:t>
      </w:r>
      <w:proofErr w:type="gramStart"/>
      <w:r>
        <w:t xml:space="preserve">РС“ </w:t>
      </w:r>
      <w:proofErr w:type="spellStart"/>
      <w:r>
        <w:t>бр</w:t>
      </w:r>
      <w:proofErr w:type="spellEnd"/>
      <w:proofErr w:type="gramEnd"/>
      <w:r>
        <w:t>. 52/11</w:t>
      </w:r>
      <w:r w:rsidRPr="0099121A">
        <w:t>),</w:t>
      </w:r>
    </w:p>
    <w:p w:rsidR="00733AFB" w:rsidRPr="0099121A" w:rsidRDefault="00733AFB" w:rsidP="006669C5">
      <w:pPr>
        <w:pStyle w:val="Tekst"/>
        <w:numPr>
          <w:ilvl w:val="0"/>
          <w:numId w:val="4"/>
        </w:numPr>
      </w:pPr>
      <w:proofErr w:type="spellStart"/>
      <w:r>
        <w:t>Закон</w:t>
      </w:r>
      <w:proofErr w:type="spellEnd"/>
      <w:r>
        <w:t xml:space="preserve"> о </w:t>
      </w:r>
      <w:proofErr w:type="spellStart"/>
      <w:r>
        <w:t>обавезном</w:t>
      </w:r>
      <w:proofErr w:type="spellEnd"/>
      <w:r>
        <w:t xml:space="preserve"> </w:t>
      </w:r>
      <w:proofErr w:type="spellStart"/>
      <w:r>
        <w:t>примерку</w:t>
      </w:r>
      <w:proofErr w:type="spellEnd"/>
      <w:r>
        <w:t xml:space="preserve"> </w:t>
      </w:r>
      <w:proofErr w:type="spellStart"/>
      <w:r>
        <w:t>публикација</w:t>
      </w:r>
      <w:proofErr w:type="spellEnd"/>
      <w:r>
        <w:t xml:space="preserve"> ("</w:t>
      </w:r>
      <w:proofErr w:type="spellStart"/>
      <w:r>
        <w:t>Службени</w:t>
      </w:r>
      <w:proofErr w:type="spellEnd"/>
      <w:r>
        <w:t xml:space="preserve"> </w:t>
      </w:r>
      <w:proofErr w:type="spellStart"/>
      <w:r>
        <w:t>гласник</w:t>
      </w:r>
      <w:proofErr w:type="spellEnd"/>
      <w:r>
        <w:t xml:space="preserve"> РС", </w:t>
      </w:r>
      <w:proofErr w:type="spellStart"/>
      <w:r>
        <w:t>бр</w:t>
      </w:r>
      <w:proofErr w:type="spellEnd"/>
      <w:r>
        <w:t>. 52/2011),</w:t>
      </w:r>
    </w:p>
    <w:p w:rsidR="00733AFB" w:rsidRPr="00733AFB" w:rsidRDefault="007C2376" w:rsidP="006669C5">
      <w:pPr>
        <w:pStyle w:val="Tekst"/>
        <w:numPr>
          <w:ilvl w:val="0"/>
          <w:numId w:val="4"/>
        </w:numPr>
      </w:pPr>
      <w:proofErr w:type="spellStart"/>
      <w:r w:rsidRPr="00733AFB">
        <w:rPr>
          <w:color w:val="auto"/>
        </w:rPr>
        <w:t>Закон</w:t>
      </w:r>
      <w:proofErr w:type="spellEnd"/>
      <w:r w:rsidRPr="00733AFB">
        <w:rPr>
          <w:color w:val="auto"/>
        </w:rPr>
        <w:t xml:space="preserve"> о </w:t>
      </w:r>
      <w:proofErr w:type="spellStart"/>
      <w:r w:rsidRPr="00733AFB">
        <w:rPr>
          <w:color w:val="auto"/>
        </w:rPr>
        <w:t>здравственој</w:t>
      </w:r>
      <w:proofErr w:type="spellEnd"/>
      <w:r w:rsidRPr="00733AFB">
        <w:rPr>
          <w:color w:val="auto"/>
        </w:rPr>
        <w:t xml:space="preserve"> </w:t>
      </w:r>
      <w:proofErr w:type="spellStart"/>
      <w:r w:rsidRPr="00733AFB">
        <w:rPr>
          <w:color w:val="auto"/>
        </w:rPr>
        <w:t>заштити</w:t>
      </w:r>
      <w:proofErr w:type="spellEnd"/>
      <w:r w:rsidRPr="00733AFB">
        <w:rPr>
          <w:color w:val="auto"/>
        </w:rPr>
        <w:t xml:space="preserve"> („</w:t>
      </w:r>
      <w:proofErr w:type="spellStart"/>
      <w:r w:rsidRPr="0099121A">
        <w:t>Службени</w:t>
      </w:r>
      <w:proofErr w:type="spellEnd"/>
      <w:r w:rsidRPr="0099121A">
        <w:t xml:space="preserve"> </w:t>
      </w:r>
      <w:proofErr w:type="spellStart"/>
      <w:r w:rsidRPr="0099121A">
        <w:t>гласник</w:t>
      </w:r>
      <w:proofErr w:type="spellEnd"/>
      <w:r w:rsidRPr="0099121A">
        <w:t xml:space="preserve"> </w:t>
      </w:r>
      <w:proofErr w:type="gramStart"/>
      <w:r w:rsidRPr="0099121A">
        <w:t xml:space="preserve">РС“ </w:t>
      </w:r>
      <w:proofErr w:type="spellStart"/>
      <w:r w:rsidRPr="0099121A">
        <w:t>бр</w:t>
      </w:r>
      <w:proofErr w:type="spellEnd"/>
      <w:proofErr w:type="gramEnd"/>
      <w:r w:rsidRPr="0099121A">
        <w:t xml:space="preserve">. </w:t>
      </w:r>
      <w:r w:rsidR="00733AFB" w:rsidRPr="00733AFB">
        <w:t>25/19)</w:t>
      </w:r>
      <w:r w:rsidR="00733AFB">
        <w:t>,</w:t>
      </w:r>
    </w:p>
    <w:p w:rsidR="007C2376" w:rsidRPr="0099121A" w:rsidRDefault="007C2376" w:rsidP="006669C5">
      <w:pPr>
        <w:pStyle w:val="Tekst"/>
        <w:numPr>
          <w:ilvl w:val="0"/>
          <w:numId w:val="4"/>
        </w:numPr>
      </w:pPr>
      <w:proofErr w:type="spellStart"/>
      <w:r w:rsidRPr="0099121A">
        <w:t>Закон</w:t>
      </w:r>
      <w:proofErr w:type="spellEnd"/>
      <w:r w:rsidRPr="0099121A">
        <w:t xml:space="preserve"> о </w:t>
      </w:r>
      <w:proofErr w:type="spellStart"/>
      <w:r w:rsidRPr="0099121A">
        <w:t>професионалној</w:t>
      </w:r>
      <w:proofErr w:type="spellEnd"/>
      <w:r w:rsidRPr="0099121A">
        <w:t xml:space="preserve"> </w:t>
      </w:r>
      <w:proofErr w:type="spellStart"/>
      <w:r w:rsidRPr="0099121A">
        <w:t>рехабилитацији</w:t>
      </w:r>
      <w:proofErr w:type="spellEnd"/>
      <w:r w:rsidRPr="0099121A">
        <w:t xml:space="preserve"> и </w:t>
      </w:r>
      <w:proofErr w:type="spellStart"/>
      <w:r w:rsidRPr="0099121A">
        <w:t>запошљавању</w:t>
      </w:r>
      <w:proofErr w:type="spellEnd"/>
      <w:r w:rsidRPr="0099121A">
        <w:t xml:space="preserve"> </w:t>
      </w:r>
      <w:proofErr w:type="spellStart"/>
      <w:r w:rsidRPr="0099121A">
        <w:t>особа</w:t>
      </w:r>
      <w:proofErr w:type="spellEnd"/>
      <w:r w:rsidRPr="0099121A">
        <w:t xml:space="preserve"> </w:t>
      </w:r>
      <w:proofErr w:type="spellStart"/>
      <w:r w:rsidRPr="0099121A">
        <w:t>са</w:t>
      </w:r>
      <w:proofErr w:type="spellEnd"/>
      <w:r w:rsidRPr="0099121A">
        <w:t xml:space="preserve"> </w:t>
      </w:r>
      <w:proofErr w:type="spellStart"/>
      <w:r w:rsidRPr="0099121A">
        <w:t>инвалидитетом</w:t>
      </w:r>
      <w:proofErr w:type="spellEnd"/>
      <w:r w:rsidRPr="0099121A">
        <w:t xml:space="preserve"> („</w:t>
      </w:r>
      <w:proofErr w:type="spellStart"/>
      <w:r w:rsidRPr="0099121A">
        <w:t>Службени</w:t>
      </w:r>
      <w:proofErr w:type="spellEnd"/>
      <w:r w:rsidRPr="0099121A">
        <w:t xml:space="preserve"> </w:t>
      </w:r>
      <w:proofErr w:type="spellStart"/>
      <w:r w:rsidRPr="0099121A">
        <w:t>гласник</w:t>
      </w:r>
      <w:proofErr w:type="spellEnd"/>
      <w:r w:rsidRPr="0099121A">
        <w:t xml:space="preserve"> </w:t>
      </w:r>
      <w:proofErr w:type="gramStart"/>
      <w:r w:rsidRPr="0099121A">
        <w:t xml:space="preserve">РС“ </w:t>
      </w:r>
      <w:proofErr w:type="spellStart"/>
      <w:r w:rsidRPr="0099121A">
        <w:t>бр</w:t>
      </w:r>
      <w:proofErr w:type="spellEnd"/>
      <w:proofErr w:type="gramEnd"/>
      <w:r w:rsidRPr="0099121A">
        <w:t>. 36/09,</w:t>
      </w:r>
      <w:r w:rsidRPr="00733AFB">
        <w:rPr>
          <w:color w:val="333333"/>
        </w:rPr>
        <w:t xml:space="preserve"> 32/2013</w:t>
      </w:r>
      <w:r w:rsidRPr="0099121A">
        <w:t xml:space="preserve">) </w:t>
      </w:r>
    </w:p>
    <w:p w:rsidR="007C2376" w:rsidRPr="0099121A" w:rsidRDefault="007C2376" w:rsidP="006669C5">
      <w:pPr>
        <w:pStyle w:val="Tekst"/>
        <w:numPr>
          <w:ilvl w:val="0"/>
          <w:numId w:val="4"/>
        </w:numPr>
      </w:pPr>
      <w:proofErr w:type="spellStart"/>
      <w:r w:rsidRPr="0099121A">
        <w:t>Закон</w:t>
      </w:r>
      <w:proofErr w:type="spellEnd"/>
      <w:r w:rsidRPr="0099121A">
        <w:t xml:space="preserve"> о </w:t>
      </w:r>
      <w:proofErr w:type="spellStart"/>
      <w:r w:rsidRPr="0099121A">
        <w:t>безбедности</w:t>
      </w:r>
      <w:proofErr w:type="spellEnd"/>
      <w:r w:rsidRPr="0099121A">
        <w:t xml:space="preserve"> и </w:t>
      </w:r>
      <w:proofErr w:type="spellStart"/>
      <w:r w:rsidRPr="0099121A">
        <w:t>здрављу</w:t>
      </w:r>
      <w:proofErr w:type="spellEnd"/>
      <w:r w:rsidRPr="0099121A">
        <w:t xml:space="preserve"> </w:t>
      </w:r>
      <w:proofErr w:type="spellStart"/>
      <w:r w:rsidRPr="0099121A">
        <w:t>на</w:t>
      </w:r>
      <w:proofErr w:type="spellEnd"/>
      <w:r w:rsidRPr="0099121A">
        <w:t xml:space="preserve"> </w:t>
      </w:r>
      <w:proofErr w:type="spellStart"/>
      <w:r w:rsidRPr="0099121A">
        <w:t>раду</w:t>
      </w:r>
      <w:proofErr w:type="spellEnd"/>
      <w:r w:rsidRPr="0099121A">
        <w:t xml:space="preserve"> („</w:t>
      </w:r>
      <w:proofErr w:type="spellStart"/>
      <w:r w:rsidRPr="0099121A">
        <w:t>Службени</w:t>
      </w:r>
      <w:proofErr w:type="spellEnd"/>
      <w:r w:rsidRPr="0099121A">
        <w:t xml:space="preserve"> </w:t>
      </w:r>
      <w:proofErr w:type="spellStart"/>
      <w:r w:rsidRPr="0099121A">
        <w:t>гласник</w:t>
      </w:r>
      <w:proofErr w:type="spellEnd"/>
      <w:r w:rsidRPr="0099121A">
        <w:t xml:space="preserve"> </w:t>
      </w:r>
      <w:proofErr w:type="gramStart"/>
      <w:r w:rsidRPr="0099121A">
        <w:t xml:space="preserve">РС“ </w:t>
      </w:r>
      <w:proofErr w:type="spellStart"/>
      <w:r w:rsidRPr="0099121A">
        <w:t>бр</w:t>
      </w:r>
      <w:proofErr w:type="spellEnd"/>
      <w:proofErr w:type="gramEnd"/>
      <w:r w:rsidRPr="0099121A">
        <w:t>. 101/05</w:t>
      </w:r>
      <w:r w:rsidR="003919A5">
        <w:t>,91/15,113/17</w:t>
      </w:r>
      <w:r w:rsidRPr="0099121A">
        <w:t xml:space="preserve">) и </w:t>
      </w:r>
      <w:proofErr w:type="spellStart"/>
      <w:r w:rsidRPr="0099121A">
        <w:t>подзаконска</w:t>
      </w:r>
      <w:proofErr w:type="spellEnd"/>
      <w:r w:rsidRPr="0099121A">
        <w:t xml:space="preserve"> </w:t>
      </w:r>
      <w:proofErr w:type="spellStart"/>
      <w:r w:rsidRPr="0099121A">
        <w:t>акта</w:t>
      </w:r>
      <w:proofErr w:type="spellEnd"/>
      <w:r w:rsidRPr="0099121A">
        <w:t xml:space="preserve"> </w:t>
      </w:r>
      <w:proofErr w:type="spellStart"/>
      <w:r w:rsidRPr="0099121A">
        <w:t>којима</w:t>
      </w:r>
      <w:proofErr w:type="spellEnd"/>
      <w:r w:rsidRPr="0099121A">
        <w:t xml:space="preserve"> </w:t>
      </w:r>
      <w:proofErr w:type="spellStart"/>
      <w:r w:rsidRPr="0099121A">
        <w:t>се</w:t>
      </w:r>
      <w:proofErr w:type="spellEnd"/>
      <w:r w:rsidRPr="0099121A">
        <w:t xml:space="preserve"> </w:t>
      </w:r>
      <w:proofErr w:type="spellStart"/>
      <w:r w:rsidRPr="0099121A">
        <w:t>ближе</w:t>
      </w:r>
      <w:proofErr w:type="spellEnd"/>
      <w:r w:rsidRPr="0099121A">
        <w:t xml:space="preserve"> </w:t>
      </w:r>
      <w:proofErr w:type="spellStart"/>
      <w:r w:rsidRPr="0099121A">
        <w:t>уређује</w:t>
      </w:r>
      <w:proofErr w:type="spellEnd"/>
      <w:r w:rsidRPr="0099121A">
        <w:t xml:space="preserve"> </w:t>
      </w:r>
      <w:proofErr w:type="spellStart"/>
      <w:r w:rsidRPr="0099121A">
        <w:t>рад</w:t>
      </w:r>
      <w:proofErr w:type="spellEnd"/>
      <w:r w:rsidRPr="0099121A">
        <w:t xml:space="preserve"> и </w:t>
      </w:r>
      <w:proofErr w:type="spellStart"/>
      <w:r w:rsidRPr="0099121A">
        <w:t>безбедност</w:t>
      </w:r>
      <w:proofErr w:type="spellEnd"/>
      <w:r w:rsidRPr="0099121A">
        <w:t xml:space="preserve"> и </w:t>
      </w:r>
      <w:proofErr w:type="spellStart"/>
      <w:r w:rsidRPr="0099121A">
        <w:t>здравље</w:t>
      </w:r>
      <w:proofErr w:type="spellEnd"/>
      <w:r w:rsidRPr="0099121A">
        <w:t xml:space="preserve"> </w:t>
      </w:r>
      <w:proofErr w:type="spellStart"/>
      <w:r w:rsidRPr="0099121A">
        <w:t>на</w:t>
      </w:r>
      <w:proofErr w:type="spellEnd"/>
      <w:r w:rsidRPr="0099121A">
        <w:t xml:space="preserve"> </w:t>
      </w:r>
      <w:proofErr w:type="spellStart"/>
      <w:r w:rsidRPr="0099121A">
        <w:t>раду</w:t>
      </w:r>
      <w:proofErr w:type="spellEnd"/>
      <w:r w:rsidRPr="0099121A">
        <w:t xml:space="preserve"> </w:t>
      </w:r>
    </w:p>
    <w:p w:rsidR="007C2376" w:rsidRPr="0099121A" w:rsidRDefault="007C2376" w:rsidP="006669C5">
      <w:pPr>
        <w:pStyle w:val="Tekst"/>
        <w:numPr>
          <w:ilvl w:val="0"/>
          <w:numId w:val="4"/>
        </w:numPr>
      </w:pPr>
      <w:proofErr w:type="spellStart"/>
      <w:r w:rsidRPr="0099121A">
        <w:t>Закон</w:t>
      </w:r>
      <w:proofErr w:type="spellEnd"/>
      <w:r w:rsidRPr="0099121A">
        <w:t xml:space="preserve"> о </w:t>
      </w:r>
      <w:proofErr w:type="spellStart"/>
      <w:r w:rsidRPr="0099121A">
        <w:t>спречавању</w:t>
      </w:r>
      <w:proofErr w:type="spellEnd"/>
      <w:r w:rsidRPr="0099121A">
        <w:t xml:space="preserve"> </w:t>
      </w:r>
      <w:proofErr w:type="spellStart"/>
      <w:r w:rsidRPr="0099121A">
        <w:t>злостављања</w:t>
      </w:r>
      <w:proofErr w:type="spellEnd"/>
      <w:r w:rsidRPr="0099121A">
        <w:t xml:space="preserve"> </w:t>
      </w:r>
      <w:proofErr w:type="spellStart"/>
      <w:r w:rsidRPr="0099121A">
        <w:t>на</w:t>
      </w:r>
      <w:proofErr w:type="spellEnd"/>
      <w:r w:rsidRPr="0099121A">
        <w:t xml:space="preserve"> </w:t>
      </w:r>
      <w:proofErr w:type="spellStart"/>
      <w:r w:rsidRPr="0099121A">
        <w:t>раду</w:t>
      </w:r>
      <w:proofErr w:type="spellEnd"/>
      <w:r w:rsidRPr="0099121A">
        <w:t xml:space="preserve"> („</w:t>
      </w:r>
      <w:proofErr w:type="spellStart"/>
      <w:r w:rsidRPr="0099121A">
        <w:t>Службени</w:t>
      </w:r>
      <w:proofErr w:type="spellEnd"/>
      <w:r w:rsidRPr="0099121A">
        <w:t xml:space="preserve"> </w:t>
      </w:r>
      <w:proofErr w:type="spellStart"/>
      <w:r w:rsidRPr="0099121A">
        <w:t>гласник</w:t>
      </w:r>
      <w:proofErr w:type="spellEnd"/>
      <w:r w:rsidRPr="0099121A">
        <w:t xml:space="preserve"> </w:t>
      </w:r>
      <w:proofErr w:type="gramStart"/>
      <w:r w:rsidRPr="0099121A">
        <w:t xml:space="preserve">РС“ </w:t>
      </w:r>
      <w:proofErr w:type="spellStart"/>
      <w:r w:rsidRPr="0099121A">
        <w:t>бр</w:t>
      </w:r>
      <w:proofErr w:type="spellEnd"/>
      <w:proofErr w:type="gramEnd"/>
      <w:r w:rsidRPr="0099121A">
        <w:t xml:space="preserve">. 36/10), </w:t>
      </w:r>
    </w:p>
    <w:p w:rsidR="007C2376" w:rsidRPr="00733AFB" w:rsidRDefault="007C2376" w:rsidP="006669C5">
      <w:pPr>
        <w:pStyle w:val="Tekst"/>
        <w:numPr>
          <w:ilvl w:val="0"/>
          <w:numId w:val="4"/>
        </w:numPr>
        <w:rPr>
          <w:color w:val="auto"/>
        </w:rPr>
      </w:pPr>
      <w:proofErr w:type="spellStart"/>
      <w:r w:rsidRPr="0099121A">
        <w:t>Закон</w:t>
      </w:r>
      <w:proofErr w:type="spellEnd"/>
      <w:r w:rsidRPr="0099121A">
        <w:t xml:space="preserve"> о </w:t>
      </w:r>
      <w:proofErr w:type="spellStart"/>
      <w:r w:rsidRPr="0099121A">
        <w:t>заштити</w:t>
      </w:r>
      <w:proofErr w:type="spellEnd"/>
      <w:r w:rsidRPr="0099121A">
        <w:t xml:space="preserve"> </w:t>
      </w:r>
      <w:proofErr w:type="spellStart"/>
      <w:r w:rsidRPr="0099121A">
        <w:t>становништва</w:t>
      </w:r>
      <w:proofErr w:type="spellEnd"/>
      <w:r w:rsidRPr="0099121A">
        <w:t xml:space="preserve"> </w:t>
      </w:r>
      <w:proofErr w:type="spellStart"/>
      <w:r w:rsidRPr="0099121A">
        <w:t>од</w:t>
      </w:r>
      <w:proofErr w:type="spellEnd"/>
      <w:r w:rsidRPr="0099121A">
        <w:t xml:space="preserve"> </w:t>
      </w:r>
      <w:proofErr w:type="spellStart"/>
      <w:r w:rsidRPr="0099121A">
        <w:t>изложености</w:t>
      </w:r>
      <w:proofErr w:type="spellEnd"/>
      <w:r w:rsidRPr="0099121A">
        <w:t xml:space="preserve"> </w:t>
      </w:r>
      <w:proofErr w:type="spellStart"/>
      <w:r w:rsidRPr="0099121A">
        <w:t>дуванском</w:t>
      </w:r>
      <w:proofErr w:type="spellEnd"/>
      <w:r w:rsidRPr="0099121A">
        <w:t xml:space="preserve"> </w:t>
      </w:r>
      <w:proofErr w:type="spellStart"/>
      <w:r w:rsidRPr="0099121A">
        <w:t>диму</w:t>
      </w:r>
      <w:proofErr w:type="spellEnd"/>
      <w:r w:rsidRPr="0099121A">
        <w:t xml:space="preserve"> („</w:t>
      </w:r>
      <w:proofErr w:type="spellStart"/>
      <w:r w:rsidRPr="0099121A">
        <w:t>Службени</w:t>
      </w:r>
      <w:proofErr w:type="spellEnd"/>
      <w:r w:rsidRPr="0099121A">
        <w:t xml:space="preserve"> </w:t>
      </w:r>
      <w:proofErr w:type="spellStart"/>
      <w:r w:rsidRPr="0099121A">
        <w:t>гласник</w:t>
      </w:r>
      <w:proofErr w:type="spellEnd"/>
      <w:r w:rsidRPr="0099121A">
        <w:t xml:space="preserve"> </w:t>
      </w:r>
      <w:proofErr w:type="gramStart"/>
      <w:r w:rsidRPr="0099121A">
        <w:t xml:space="preserve">РС“ </w:t>
      </w:r>
      <w:proofErr w:type="spellStart"/>
      <w:r w:rsidRPr="0099121A">
        <w:t>бр</w:t>
      </w:r>
      <w:proofErr w:type="spellEnd"/>
      <w:proofErr w:type="gramEnd"/>
      <w:r w:rsidRPr="0099121A">
        <w:t>. 30</w:t>
      </w:r>
      <w:r w:rsidRPr="00733AFB">
        <w:rPr>
          <w:color w:val="auto"/>
        </w:rPr>
        <w:t xml:space="preserve">/10), </w:t>
      </w:r>
    </w:p>
    <w:p w:rsidR="007C2376" w:rsidRPr="0099121A" w:rsidRDefault="007C2376" w:rsidP="006669C5">
      <w:pPr>
        <w:pStyle w:val="Tekst"/>
        <w:numPr>
          <w:ilvl w:val="0"/>
          <w:numId w:val="4"/>
        </w:numPr>
      </w:pPr>
      <w:proofErr w:type="spellStart"/>
      <w:r w:rsidRPr="00733AFB">
        <w:rPr>
          <w:color w:val="auto"/>
        </w:rPr>
        <w:t>Закон</w:t>
      </w:r>
      <w:proofErr w:type="spellEnd"/>
      <w:r w:rsidRPr="00733AFB">
        <w:rPr>
          <w:color w:val="auto"/>
        </w:rPr>
        <w:t xml:space="preserve"> о </w:t>
      </w:r>
      <w:proofErr w:type="spellStart"/>
      <w:r w:rsidRPr="00733AFB">
        <w:rPr>
          <w:color w:val="auto"/>
        </w:rPr>
        <w:t>пензијском</w:t>
      </w:r>
      <w:proofErr w:type="spellEnd"/>
      <w:r w:rsidRPr="00733AFB">
        <w:rPr>
          <w:color w:val="auto"/>
        </w:rPr>
        <w:t xml:space="preserve"> и </w:t>
      </w:r>
      <w:proofErr w:type="spellStart"/>
      <w:r w:rsidRPr="00733AFB">
        <w:rPr>
          <w:color w:val="auto"/>
        </w:rPr>
        <w:t>и</w:t>
      </w:r>
      <w:proofErr w:type="spellEnd"/>
      <w:r w:rsidRPr="00733AFB">
        <w:rPr>
          <w:color w:val="auto"/>
        </w:rPr>
        <w:t xml:space="preserve"> </w:t>
      </w:r>
      <w:proofErr w:type="spellStart"/>
      <w:r w:rsidRPr="00733AFB">
        <w:rPr>
          <w:color w:val="auto"/>
        </w:rPr>
        <w:t>инвалидском</w:t>
      </w:r>
      <w:proofErr w:type="spellEnd"/>
      <w:r w:rsidRPr="00733AFB">
        <w:rPr>
          <w:color w:val="auto"/>
        </w:rPr>
        <w:t xml:space="preserve"> </w:t>
      </w:r>
      <w:proofErr w:type="spellStart"/>
      <w:r w:rsidRPr="00733AFB">
        <w:rPr>
          <w:color w:val="auto"/>
        </w:rPr>
        <w:t>осигурању</w:t>
      </w:r>
      <w:proofErr w:type="spellEnd"/>
      <w:r w:rsidRPr="00733AFB">
        <w:rPr>
          <w:color w:val="auto"/>
        </w:rPr>
        <w:t xml:space="preserve"> („</w:t>
      </w:r>
      <w:proofErr w:type="spellStart"/>
      <w:r w:rsidRPr="0099121A">
        <w:t>Службени</w:t>
      </w:r>
      <w:proofErr w:type="spellEnd"/>
      <w:r w:rsidRPr="0099121A">
        <w:t xml:space="preserve"> </w:t>
      </w:r>
      <w:proofErr w:type="spellStart"/>
      <w:r w:rsidRPr="0099121A">
        <w:t>гласник</w:t>
      </w:r>
      <w:proofErr w:type="spellEnd"/>
      <w:r w:rsidRPr="0099121A">
        <w:t xml:space="preserve"> </w:t>
      </w:r>
      <w:proofErr w:type="gramStart"/>
      <w:r w:rsidRPr="0099121A">
        <w:t xml:space="preserve">РС“ </w:t>
      </w:r>
      <w:proofErr w:type="spellStart"/>
      <w:r w:rsidRPr="0099121A">
        <w:t>бр</w:t>
      </w:r>
      <w:proofErr w:type="spellEnd"/>
      <w:proofErr w:type="gramEnd"/>
      <w:r w:rsidRPr="0099121A">
        <w:t xml:space="preserve">. 34/03, 64/04 – </w:t>
      </w:r>
      <w:proofErr w:type="spellStart"/>
      <w:r w:rsidRPr="0099121A">
        <w:t>одлука</w:t>
      </w:r>
      <w:proofErr w:type="spellEnd"/>
      <w:r w:rsidRPr="0099121A">
        <w:t xml:space="preserve"> УСРС, 84/04 – </w:t>
      </w:r>
      <w:proofErr w:type="spellStart"/>
      <w:r w:rsidRPr="0099121A">
        <w:t>др</w:t>
      </w:r>
      <w:proofErr w:type="spellEnd"/>
      <w:r w:rsidRPr="0099121A">
        <w:t xml:space="preserve">. </w:t>
      </w:r>
      <w:proofErr w:type="spellStart"/>
      <w:r w:rsidRPr="0099121A">
        <w:t>закон</w:t>
      </w:r>
      <w:proofErr w:type="spellEnd"/>
      <w:r w:rsidRPr="0099121A">
        <w:t xml:space="preserve">, 85/05, 101/05 – </w:t>
      </w:r>
      <w:proofErr w:type="spellStart"/>
      <w:r w:rsidRPr="0099121A">
        <w:t>др</w:t>
      </w:r>
      <w:proofErr w:type="spellEnd"/>
      <w:r w:rsidRPr="0099121A">
        <w:t xml:space="preserve">. </w:t>
      </w:r>
      <w:proofErr w:type="spellStart"/>
      <w:r w:rsidRPr="0099121A">
        <w:t>закон</w:t>
      </w:r>
      <w:proofErr w:type="spellEnd"/>
      <w:r w:rsidRPr="0099121A">
        <w:t xml:space="preserve"> и 63/06 – </w:t>
      </w:r>
      <w:proofErr w:type="spellStart"/>
      <w:r w:rsidRPr="0099121A">
        <w:t>одлука</w:t>
      </w:r>
      <w:proofErr w:type="spellEnd"/>
      <w:r w:rsidRPr="0099121A">
        <w:t xml:space="preserve"> УСРС – </w:t>
      </w:r>
      <w:proofErr w:type="spellStart"/>
      <w:r w:rsidRPr="0099121A">
        <w:t>даље</w:t>
      </w:r>
      <w:proofErr w:type="spellEnd"/>
      <w:r w:rsidRPr="0099121A">
        <w:t xml:space="preserve">: </w:t>
      </w:r>
      <w:proofErr w:type="spellStart"/>
      <w:r w:rsidRPr="0099121A">
        <w:t>Закон</w:t>
      </w:r>
      <w:proofErr w:type="spellEnd"/>
      <w:r w:rsidRPr="0099121A">
        <w:t xml:space="preserve"> о ПИО, 5/09, 107/09, 101/10, 93/12</w:t>
      </w:r>
      <w:r w:rsidR="004A2B6E">
        <w:t>, 62/13, 108/13</w:t>
      </w:r>
      <w:r w:rsidR="0003112A">
        <w:t>, 75/14,142/14</w:t>
      </w:r>
      <w:r w:rsidR="00733AFB">
        <w:t>, 73/18 и 46/19</w:t>
      </w:r>
      <w:r w:rsidRPr="0099121A">
        <w:t xml:space="preserve">), </w:t>
      </w:r>
    </w:p>
    <w:p w:rsidR="007C2376" w:rsidRPr="0099121A" w:rsidRDefault="007C2376" w:rsidP="006669C5">
      <w:pPr>
        <w:pStyle w:val="Tekst"/>
        <w:numPr>
          <w:ilvl w:val="0"/>
          <w:numId w:val="4"/>
        </w:numPr>
      </w:pPr>
      <w:proofErr w:type="spellStart"/>
      <w:r w:rsidRPr="0099121A">
        <w:t>Закон</w:t>
      </w:r>
      <w:proofErr w:type="spellEnd"/>
      <w:r w:rsidRPr="0099121A">
        <w:t xml:space="preserve"> о </w:t>
      </w:r>
      <w:proofErr w:type="spellStart"/>
      <w:r w:rsidRPr="0099121A">
        <w:t>здравственом</w:t>
      </w:r>
      <w:proofErr w:type="spellEnd"/>
      <w:r w:rsidRPr="0099121A">
        <w:t xml:space="preserve"> </w:t>
      </w:r>
      <w:proofErr w:type="spellStart"/>
      <w:r w:rsidRPr="0099121A">
        <w:t>ос</w:t>
      </w:r>
      <w:r w:rsidR="00733AFB">
        <w:t>игурању</w:t>
      </w:r>
      <w:proofErr w:type="spellEnd"/>
      <w:r w:rsidR="00733AFB">
        <w:t xml:space="preserve"> („</w:t>
      </w:r>
      <w:proofErr w:type="spellStart"/>
      <w:r w:rsidR="00733AFB">
        <w:t>Службени</w:t>
      </w:r>
      <w:proofErr w:type="spellEnd"/>
      <w:r w:rsidR="00733AFB">
        <w:t xml:space="preserve"> </w:t>
      </w:r>
      <w:proofErr w:type="spellStart"/>
      <w:r w:rsidR="00733AFB">
        <w:t>гласник</w:t>
      </w:r>
      <w:proofErr w:type="spellEnd"/>
      <w:r w:rsidR="00733AFB">
        <w:t xml:space="preserve"> </w:t>
      </w:r>
      <w:proofErr w:type="gramStart"/>
      <w:r w:rsidR="00733AFB">
        <w:t xml:space="preserve">РС“ </w:t>
      </w:r>
      <w:proofErr w:type="spellStart"/>
      <w:r w:rsidR="00733AFB">
        <w:t>бр</w:t>
      </w:r>
      <w:proofErr w:type="spellEnd"/>
      <w:proofErr w:type="gramEnd"/>
      <w:r w:rsidR="00733AFB">
        <w:t>. 25/19</w:t>
      </w:r>
      <w:r w:rsidR="004A2B6E">
        <w:t>)</w:t>
      </w:r>
      <w:r w:rsidRPr="0099121A">
        <w:t xml:space="preserve">, </w:t>
      </w:r>
    </w:p>
    <w:p w:rsidR="007C2376" w:rsidRPr="00FB0503" w:rsidRDefault="007C2376" w:rsidP="006669C5">
      <w:pPr>
        <w:pStyle w:val="Tekst"/>
        <w:numPr>
          <w:ilvl w:val="0"/>
          <w:numId w:val="4"/>
        </w:numPr>
        <w:rPr>
          <w:color w:val="auto"/>
        </w:rPr>
      </w:pPr>
      <w:proofErr w:type="spellStart"/>
      <w:r w:rsidRPr="00FB0503">
        <w:rPr>
          <w:color w:val="auto"/>
        </w:rPr>
        <w:t>Закон</w:t>
      </w:r>
      <w:proofErr w:type="spellEnd"/>
      <w:r w:rsidRPr="00FB0503">
        <w:rPr>
          <w:color w:val="auto"/>
        </w:rPr>
        <w:t xml:space="preserve"> о </w:t>
      </w:r>
      <w:proofErr w:type="spellStart"/>
      <w:r w:rsidRPr="00FB0503">
        <w:rPr>
          <w:color w:val="auto"/>
        </w:rPr>
        <w:t>заштити</w:t>
      </w:r>
      <w:proofErr w:type="spellEnd"/>
      <w:r w:rsidRPr="00FB0503">
        <w:rPr>
          <w:color w:val="auto"/>
        </w:rPr>
        <w:t xml:space="preserve"> </w:t>
      </w:r>
      <w:proofErr w:type="spellStart"/>
      <w:r w:rsidRPr="00FB0503">
        <w:rPr>
          <w:color w:val="auto"/>
        </w:rPr>
        <w:t>од</w:t>
      </w:r>
      <w:proofErr w:type="spellEnd"/>
      <w:r w:rsidRPr="00FB0503">
        <w:rPr>
          <w:color w:val="auto"/>
        </w:rPr>
        <w:t xml:space="preserve"> </w:t>
      </w:r>
      <w:proofErr w:type="spellStart"/>
      <w:r w:rsidRPr="00FB0503">
        <w:rPr>
          <w:color w:val="auto"/>
        </w:rPr>
        <w:t>пожара</w:t>
      </w:r>
      <w:proofErr w:type="spellEnd"/>
      <w:r w:rsidRPr="00FB0503">
        <w:rPr>
          <w:color w:val="auto"/>
        </w:rPr>
        <w:t xml:space="preserve"> („</w:t>
      </w:r>
      <w:proofErr w:type="spellStart"/>
      <w:r w:rsidRPr="00FB0503">
        <w:rPr>
          <w:color w:val="auto"/>
        </w:rPr>
        <w:t>Службени</w:t>
      </w:r>
      <w:proofErr w:type="spellEnd"/>
      <w:r w:rsidRPr="00FB0503">
        <w:rPr>
          <w:color w:val="auto"/>
        </w:rPr>
        <w:t xml:space="preserve"> </w:t>
      </w:r>
      <w:proofErr w:type="spellStart"/>
      <w:r w:rsidRPr="00FB0503">
        <w:rPr>
          <w:color w:val="auto"/>
        </w:rPr>
        <w:t>гласник</w:t>
      </w:r>
      <w:proofErr w:type="spellEnd"/>
      <w:r w:rsidRPr="00FB0503">
        <w:rPr>
          <w:color w:val="auto"/>
        </w:rPr>
        <w:t xml:space="preserve"> </w:t>
      </w:r>
      <w:proofErr w:type="gramStart"/>
      <w:r w:rsidRPr="00FB0503">
        <w:rPr>
          <w:color w:val="auto"/>
        </w:rPr>
        <w:t xml:space="preserve">РС“ </w:t>
      </w:r>
      <w:proofErr w:type="spellStart"/>
      <w:r w:rsidRPr="00FB0503">
        <w:rPr>
          <w:color w:val="auto"/>
        </w:rPr>
        <w:t>бр</w:t>
      </w:r>
      <w:proofErr w:type="spellEnd"/>
      <w:proofErr w:type="gramEnd"/>
      <w:r w:rsidRPr="00FB0503">
        <w:rPr>
          <w:color w:val="auto"/>
        </w:rPr>
        <w:t>. 111/09</w:t>
      </w:r>
      <w:r w:rsidR="0003112A" w:rsidRPr="00FB0503">
        <w:rPr>
          <w:color w:val="auto"/>
        </w:rPr>
        <w:t>, 20/15</w:t>
      </w:r>
      <w:r w:rsidR="00733AFB" w:rsidRPr="00FB0503">
        <w:rPr>
          <w:color w:val="auto"/>
        </w:rPr>
        <w:t xml:space="preserve">, 87/18 – </w:t>
      </w:r>
      <w:proofErr w:type="spellStart"/>
      <w:r w:rsidR="00733AFB" w:rsidRPr="00FB0503">
        <w:rPr>
          <w:color w:val="auto"/>
        </w:rPr>
        <w:t>други</w:t>
      </w:r>
      <w:proofErr w:type="spellEnd"/>
      <w:r w:rsidR="00733AFB" w:rsidRPr="00FB0503">
        <w:rPr>
          <w:color w:val="auto"/>
        </w:rPr>
        <w:t xml:space="preserve"> </w:t>
      </w:r>
      <w:proofErr w:type="spellStart"/>
      <w:r w:rsidR="00733AFB" w:rsidRPr="00FB0503">
        <w:rPr>
          <w:color w:val="auto"/>
        </w:rPr>
        <w:t>закон</w:t>
      </w:r>
      <w:proofErr w:type="spellEnd"/>
      <w:r w:rsidRPr="00FB0503">
        <w:rPr>
          <w:color w:val="auto"/>
        </w:rPr>
        <w:t xml:space="preserve">), </w:t>
      </w:r>
    </w:p>
    <w:p w:rsidR="007C2376" w:rsidRPr="00FB0503" w:rsidRDefault="007C2376" w:rsidP="006669C5">
      <w:pPr>
        <w:pStyle w:val="Tekst"/>
        <w:numPr>
          <w:ilvl w:val="0"/>
          <w:numId w:val="4"/>
        </w:numPr>
        <w:rPr>
          <w:color w:val="auto"/>
        </w:rPr>
      </w:pPr>
      <w:proofErr w:type="spellStart"/>
      <w:r w:rsidRPr="00FB0503">
        <w:rPr>
          <w:color w:val="auto"/>
        </w:rPr>
        <w:t>Закон</w:t>
      </w:r>
      <w:proofErr w:type="spellEnd"/>
      <w:r w:rsidRPr="00FB0503">
        <w:rPr>
          <w:color w:val="auto"/>
        </w:rPr>
        <w:t xml:space="preserve"> о </w:t>
      </w:r>
      <w:proofErr w:type="spellStart"/>
      <w:r w:rsidRPr="00FB0503">
        <w:rPr>
          <w:color w:val="auto"/>
        </w:rPr>
        <w:t>платама</w:t>
      </w:r>
      <w:proofErr w:type="spellEnd"/>
      <w:r w:rsidRPr="00FB0503">
        <w:rPr>
          <w:color w:val="auto"/>
        </w:rPr>
        <w:t xml:space="preserve"> у </w:t>
      </w:r>
      <w:proofErr w:type="spellStart"/>
      <w:r w:rsidRPr="00FB0503">
        <w:rPr>
          <w:color w:val="auto"/>
        </w:rPr>
        <w:t>државним</w:t>
      </w:r>
      <w:proofErr w:type="spellEnd"/>
      <w:r w:rsidRPr="00FB0503">
        <w:rPr>
          <w:color w:val="auto"/>
        </w:rPr>
        <w:t xml:space="preserve"> </w:t>
      </w:r>
      <w:proofErr w:type="spellStart"/>
      <w:r w:rsidRPr="00FB0503">
        <w:rPr>
          <w:color w:val="auto"/>
        </w:rPr>
        <w:t>органима</w:t>
      </w:r>
      <w:proofErr w:type="spellEnd"/>
      <w:r w:rsidRPr="00FB0503">
        <w:rPr>
          <w:color w:val="auto"/>
        </w:rPr>
        <w:t xml:space="preserve"> и </w:t>
      </w:r>
      <w:proofErr w:type="spellStart"/>
      <w:r w:rsidRPr="00FB0503">
        <w:rPr>
          <w:color w:val="auto"/>
        </w:rPr>
        <w:t>јавним</w:t>
      </w:r>
      <w:proofErr w:type="spellEnd"/>
      <w:r w:rsidRPr="00FB0503">
        <w:rPr>
          <w:color w:val="auto"/>
        </w:rPr>
        <w:t xml:space="preserve"> </w:t>
      </w:r>
      <w:proofErr w:type="spellStart"/>
      <w:r w:rsidRPr="00FB0503">
        <w:rPr>
          <w:color w:val="auto"/>
        </w:rPr>
        <w:t>службама</w:t>
      </w:r>
      <w:proofErr w:type="spellEnd"/>
      <w:r w:rsidRPr="00FB0503">
        <w:rPr>
          <w:color w:val="auto"/>
        </w:rPr>
        <w:t xml:space="preserve"> („</w:t>
      </w:r>
      <w:proofErr w:type="spellStart"/>
      <w:r w:rsidRPr="00FB0503">
        <w:rPr>
          <w:color w:val="auto"/>
        </w:rPr>
        <w:t>Службени</w:t>
      </w:r>
      <w:proofErr w:type="spellEnd"/>
      <w:r w:rsidRPr="00FB0503">
        <w:rPr>
          <w:color w:val="auto"/>
        </w:rPr>
        <w:t xml:space="preserve"> </w:t>
      </w:r>
      <w:proofErr w:type="spellStart"/>
      <w:r w:rsidRPr="00FB0503">
        <w:rPr>
          <w:color w:val="auto"/>
        </w:rPr>
        <w:t>гласник</w:t>
      </w:r>
      <w:proofErr w:type="spellEnd"/>
      <w:r w:rsidRPr="00FB0503">
        <w:rPr>
          <w:color w:val="auto"/>
        </w:rPr>
        <w:t xml:space="preserve"> </w:t>
      </w:r>
      <w:proofErr w:type="gramStart"/>
      <w:r w:rsidRPr="00FB0503">
        <w:rPr>
          <w:color w:val="auto"/>
        </w:rPr>
        <w:t xml:space="preserve">РС“ </w:t>
      </w:r>
      <w:proofErr w:type="spellStart"/>
      <w:r w:rsidRPr="00FB0503">
        <w:rPr>
          <w:color w:val="auto"/>
        </w:rPr>
        <w:t>бр</w:t>
      </w:r>
      <w:proofErr w:type="spellEnd"/>
      <w:proofErr w:type="gramEnd"/>
      <w:r w:rsidRPr="00FB0503">
        <w:rPr>
          <w:color w:val="auto"/>
        </w:rPr>
        <w:t>. 34/</w:t>
      </w:r>
      <w:r w:rsidR="0074263D" w:rsidRPr="00FB0503">
        <w:rPr>
          <w:color w:val="auto"/>
        </w:rPr>
        <w:t>01, 92/11,</w:t>
      </w:r>
      <w:r w:rsidR="00C829F1" w:rsidRPr="00FB0503">
        <w:rPr>
          <w:color w:val="auto"/>
        </w:rPr>
        <w:t xml:space="preserve"> 10/13, 55/13, 99/14</w:t>
      </w:r>
      <w:r w:rsidRPr="00FB0503">
        <w:rPr>
          <w:color w:val="auto"/>
        </w:rPr>
        <w:t xml:space="preserve">), </w:t>
      </w:r>
    </w:p>
    <w:p w:rsidR="00C9580A" w:rsidRPr="00FB0503" w:rsidRDefault="00C9580A" w:rsidP="006669C5">
      <w:pPr>
        <w:pStyle w:val="Tekst"/>
        <w:numPr>
          <w:ilvl w:val="0"/>
          <w:numId w:val="4"/>
        </w:numPr>
        <w:rPr>
          <w:color w:val="auto"/>
        </w:rPr>
      </w:pPr>
      <w:proofErr w:type="spellStart"/>
      <w:r w:rsidRPr="00FB0503">
        <w:rPr>
          <w:color w:val="auto"/>
        </w:rPr>
        <w:t>Закон</w:t>
      </w:r>
      <w:proofErr w:type="spellEnd"/>
      <w:r w:rsidRPr="00FB0503">
        <w:rPr>
          <w:color w:val="auto"/>
        </w:rPr>
        <w:t xml:space="preserve"> о </w:t>
      </w:r>
      <w:proofErr w:type="spellStart"/>
      <w:r w:rsidRPr="00FB0503">
        <w:rPr>
          <w:color w:val="auto"/>
        </w:rPr>
        <w:t>запосленима</w:t>
      </w:r>
      <w:proofErr w:type="spellEnd"/>
      <w:r w:rsidRPr="00FB0503">
        <w:rPr>
          <w:color w:val="auto"/>
        </w:rPr>
        <w:t xml:space="preserve"> у </w:t>
      </w:r>
      <w:proofErr w:type="spellStart"/>
      <w:r w:rsidRPr="00FB0503">
        <w:rPr>
          <w:color w:val="auto"/>
        </w:rPr>
        <w:t>јавним</w:t>
      </w:r>
      <w:proofErr w:type="spellEnd"/>
      <w:r w:rsidRPr="00FB0503">
        <w:rPr>
          <w:color w:val="auto"/>
        </w:rPr>
        <w:t xml:space="preserve"> </w:t>
      </w:r>
      <w:proofErr w:type="spellStart"/>
      <w:r w:rsidRPr="00FB0503">
        <w:rPr>
          <w:color w:val="auto"/>
        </w:rPr>
        <w:t>службама</w:t>
      </w:r>
      <w:proofErr w:type="spellEnd"/>
      <w:r w:rsidRPr="00FB0503">
        <w:rPr>
          <w:color w:val="auto"/>
        </w:rPr>
        <w:t xml:space="preserve"> („</w:t>
      </w:r>
      <w:proofErr w:type="spellStart"/>
      <w:r w:rsidRPr="00FB0503">
        <w:rPr>
          <w:color w:val="auto"/>
        </w:rPr>
        <w:t>Службени</w:t>
      </w:r>
      <w:proofErr w:type="spellEnd"/>
      <w:r w:rsidRPr="00FB0503">
        <w:rPr>
          <w:color w:val="auto"/>
        </w:rPr>
        <w:t xml:space="preserve"> </w:t>
      </w:r>
      <w:proofErr w:type="spellStart"/>
      <w:r w:rsidRPr="00FB0503">
        <w:rPr>
          <w:color w:val="auto"/>
        </w:rPr>
        <w:t>гласник</w:t>
      </w:r>
      <w:proofErr w:type="spellEnd"/>
      <w:r w:rsidRPr="00FB0503">
        <w:rPr>
          <w:color w:val="auto"/>
        </w:rPr>
        <w:t xml:space="preserve"> </w:t>
      </w:r>
      <w:proofErr w:type="gramStart"/>
      <w:r w:rsidRPr="00FB0503">
        <w:rPr>
          <w:color w:val="auto"/>
        </w:rPr>
        <w:t xml:space="preserve">РС“ </w:t>
      </w:r>
      <w:proofErr w:type="spellStart"/>
      <w:r w:rsidRPr="00FB0503">
        <w:rPr>
          <w:color w:val="auto"/>
        </w:rPr>
        <w:t>бр</w:t>
      </w:r>
      <w:proofErr w:type="spellEnd"/>
      <w:proofErr w:type="gramEnd"/>
      <w:r w:rsidRPr="00FB0503">
        <w:rPr>
          <w:color w:val="auto"/>
        </w:rPr>
        <w:t>. 113/17</w:t>
      </w:r>
      <w:r w:rsidR="00733AFB" w:rsidRPr="00FB0503">
        <w:rPr>
          <w:color w:val="auto"/>
        </w:rPr>
        <w:t>, 95/18</w:t>
      </w:r>
      <w:r w:rsidRPr="00FB0503">
        <w:rPr>
          <w:color w:val="auto"/>
        </w:rPr>
        <w:t>)</w:t>
      </w:r>
    </w:p>
    <w:p w:rsidR="007C2376" w:rsidRPr="0099121A" w:rsidRDefault="007C2376" w:rsidP="006669C5">
      <w:pPr>
        <w:pStyle w:val="Tekst"/>
        <w:numPr>
          <w:ilvl w:val="0"/>
          <w:numId w:val="4"/>
        </w:numPr>
      </w:pPr>
      <w:proofErr w:type="spellStart"/>
      <w:r w:rsidRPr="0099121A">
        <w:lastRenderedPageBreak/>
        <w:t>Уредба</w:t>
      </w:r>
      <w:proofErr w:type="spellEnd"/>
      <w:r w:rsidRPr="0099121A">
        <w:t xml:space="preserve"> о </w:t>
      </w:r>
      <w:proofErr w:type="spellStart"/>
      <w:r w:rsidRPr="0099121A">
        <w:t>нормативима</w:t>
      </w:r>
      <w:proofErr w:type="spellEnd"/>
      <w:r w:rsidRPr="0099121A">
        <w:t xml:space="preserve"> и </w:t>
      </w:r>
      <w:proofErr w:type="spellStart"/>
      <w:r w:rsidRPr="0099121A">
        <w:t>стандардима</w:t>
      </w:r>
      <w:proofErr w:type="spellEnd"/>
      <w:r w:rsidRPr="0099121A">
        <w:t xml:space="preserve"> </w:t>
      </w:r>
      <w:proofErr w:type="spellStart"/>
      <w:r w:rsidRPr="0099121A">
        <w:t>услова</w:t>
      </w:r>
      <w:proofErr w:type="spellEnd"/>
      <w:r w:rsidRPr="0099121A">
        <w:t xml:space="preserve"> </w:t>
      </w:r>
      <w:proofErr w:type="spellStart"/>
      <w:r w:rsidRPr="0099121A">
        <w:t>рада</w:t>
      </w:r>
      <w:proofErr w:type="spellEnd"/>
      <w:r w:rsidRPr="0099121A">
        <w:t xml:space="preserve"> </w:t>
      </w:r>
      <w:proofErr w:type="spellStart"/>
      <w:r w:rsidRPr="0099121A">
        <w:t>Универзитета</w:t>
      </w:r>
      <w:proofErr w:type="spellEnd"/>
      <w:r w:rsidRPr="0099121A">
        <w:t xml:space="preserve"> и </w:t>
      </w:r>
      <w:proofErr w:type="spellStart"/>
      <w:r w:rsidRPr="0099121A">
        <w:t>Факултета</w:t>
      </w:r>
      <w:proofErr w:type="spellEnd"/>
      <w:r w:rsidRPr="0099121A">
        <w:t xml:space="preserve"> </w:t>
      </w:r>
      <w:proofErr w:type="spellStart"/>
      <w:r w:rsidRPr="0099121A">
        <w:t>за</w:t>
      </w:r>
      <w:proofErr w:type="spellEnd"/>
      <w:r w:rsidRPr="0099121A">
        <w:t xml:space="preserve"> </w:t>
      </w:r>
      <w:proofErr w:type="spellStart"/>
      <w:r w:rsidRPr="0099121A">
        <w:t>делатности</w:t>
      </w:r>
      <w:proofErr w:type="spellEnd"/>
      <w:r w:rsidRPr="0099121A">
        <w:t xml:space="preserve"> </w:t>
      </w:r>
      <w:proofErr w:type="spellStart"/>
      <w:r w:rsidRPr="0099121A">
        <w:t>које</w:t>
      </w:r>
      <w:proofErr w:type="spellEnd"/>
      <w:r w:rsidRPr="0099121A">
        <w:t xml:space="preserve"> </w:t>
      </w:r>
      <w:proofErr w:type="spellStart"/>
      <w:r w:rsidRPr="0099121A">
        <w:t>се</w:t>
      </w:r>
      <w:proofErr w:type="spellEnd"/>
      <w:r w:rsidRPr="0099121A">
        <w:t xml:space="preserve"> </w:t>
      </w:r>
      <w:proofErr w:type="spellStart"/>
      <w:r w:rsidRPr="0099121A">
        <w:t>финансирају</w:t>
      </w:r>
      <w:proofErr w:type="spellEnd"/>
      <w:r w:rsidRPr="0099121A">
        <w:t xml:space="preserve"> </w:t>
      </w:r>
      <w:proofErr w:type="spellStart"/>
      <w:r w:rsidRPr="0099121A">
        <w:t>из</w:t>
      </w:r>
      <w:proofErr w:type="spellEnd"/>
      <w:r w:rsidRPr="0099121A">
        <w:t xml:space="preserve"> </w:t>
      </w:r>
      <w:proofErr w:type="spellStart"/>
      <w:r w:rsidRPr="0099121A">
        <w:t>буџета</w:t>
      </w:r>
      <w:proofErr w:type="spellEnd"/>
      <w:r w:rsidRPr="0099121A">
        <w:t xml:space="preserve"> („</w:t>
      </w:r>
      <w:proofErr w:type="spellStart"/>
      <w:r w:rsidRPr="0099121A">
        <w:t>Службени</w:t>
      </w:r>
      <w:proofErr w:type="spellEnd"/>
      <w:r w:rsidRPr="0099121A">
        <w:t xml:space="preserve"> </w:t>
      </w:r>
      <w:proofErr w:type="spellStart"/>
      <w:r w:rsidRPr="0099121A">
        <w:t>гласник</w:t>
      </w:r>
      <w:proofErr w:type="spellEnd"/>
      <w:r w:rsidRPr="0099121A">
        <w:t xml:space="preserve"> </w:t>
      </w:r>
      <w:proofErr w:type="gramStart"/>
      <w:r w:rsidRPr="0099121A">
        <w:t xml:space="preserve">РС“ </w:t>
      </w:r>
      <w:proofErr w:type="spellStart"/>
      <w:r w:rsidRPr="0099121A">
        <w:t>бр</w:t>
      </w:r>
      <w:proofErr w:type="spellEnd"/>
      <w:proofErr w:type="gramEnd"/>
      <w:r w:rsidRPr="0099121A">
        <w:t xml:space="preserve">. 15/02, 100/04, 26/05, 38/07 и 110/07), </w:t>
      </w:r>
    </w:p>
    <w:p w:rsidR="007C2376" w:rsidRPr="0099121A" w:rsidRDefault="007C2376" w:rsidP="006669C5">
      <w:pPr>
        <w:pStyle w:val="Tekst"/>
        <w:numPr>
          <w:ilvl w:val="0"/>
          <w:numId w:val="4"/>
        </w:numPr>
      </w:pPr>
      <w:proofErr w:type="spellStart"/>
      <w:r w:rsidRPr="0099121A">
        <w:t>Уредба</w:t>
      </w:r>
      <w:proofErr w:type="spellEnd"/>
      <w:r w:rsidRPr="0099121A">
        <w:t xml:space="preserve"> о </w:t>
      </w:r>
      <w:proofErr w:type="spellStart"/>
      <w:r w:rsidRPr="0099121A">
        <w:t>коефицијентима</w:t>
      </w:r>
      <w:proofErr w:type="spellEnd"/>
      <w:r w:rsidRPr="0099121A">
        <w:t xml:space="preserve"> </w:t>
      </w:r>
      <w:proofErr w:type="spellStart"/>
      <w:r w:rsidRPr="0099121A">
        <w:t>за</w:t>
      </w:r>
      <w:proofErr w:type="spellEnd"/>
      <w:r w:rsidRPr="0099121A">
        <w:t xml:space="preserve"> </w:t>
      </w:r>
      <w:proofErr w:type="spellStart"/>
      <w:r w:rsidRPr="0099121A">
        <w:t>обрачун</w:t>
      </w:r>
      <w:proofErr w:type="spellEnd"/>
      <w:r w:rsidRPr="0099121A">
        <w:t xml:space="preserve"> и </w:t>
      </w:r>
      <w:proofErr w:type="spellStart"/>
      <w:r w:rsidRPr="0099121A">
        <w:t>исплату</w:t>
      </w:r>
      <w:proofErr w:type="spellEnd"/>
      <w:r w:rsidRPr="0099121A">
        <w:t xml:space="preserve"> </w:t>
      </w:r>
      <w:proofErr w:type="spellStart"/>
      <w:r w:rsidRPr="0099121A">
        <w:t>плата</w:t>
      </w:r>
      <w:proofErr w:type="spellEnd"/>
      <w:r w:rsidRPr="0099121A">
        <w:t xml:space="preserve"> </w:t>
      </w:r>
      <w:proofErr w:type="spellStart"/>
      <w:r w:rsidRPr="0099121A">
        <w:t>запосле</w:t>
      </w:r>
      <w:proofErr w:type="spellEnd"/>
      <w:r w:rsidRPr="0099121A">
        <w:t>/</w:t>
      </w:r>
      <w:proofErr w:type="spellStart"/>
      <w:r w:rsidRPr="0099121A">
        <w:t>них</w:t>
      </w:r>
      <w:proofErr w:type="spellEnd"/>
      <w:r w:rsidRPr="0099121A">
        <w:t xml:space="preserve"> у </w:t>
      </w:r>
      <w:proofErr w:type="spellStart"/>
      <w:r w:rsidRPr="0099121A">
        <w:t>јавним</w:t>
      </w:r>
      <w:proofErr w:type="spellEnd"/>
      <w:r w:rsidRPr="0099121A">
        <w:t xml:space="preserve"> </w:t>
      </w:r>
      <w:proofErr w:type="spellStart"/>
      <w:r w:rsidRPr="0099121A">
        <w:t>службама</w:t>
      </w:r>
      <w:proofErr w:type="spellEnd"/>
      <w:r w:rsidRPr="0099121A">
        <w:t xml:space="preserve"> („</w:t>
      </w:r>
      <w:proofErr w:type="spellStart"/>
      <w:r w:rsidRPr="0099121A">
        <w:t>Службени</w:t>
      </w:r>
      <w:proofErr w:type="spellEnd"/>
      <w:r w:rsidRPr="0099121A">
        <w:t xml:space="preserve"> </w:t>
      </w:r>
      <w:proofErr w:type="spellStart"/>
      <w:r w:rsidRPr="0099121A">
        <w:t>гласник</w:t>
      </w:r>
      <w:proofErr w:type="spellEnd"/>
      <w:r w:rsidRPr="0099121A">
        <w:t xml:space="preserve"> </w:t>
      </w:r>
      <w:proofErr w:type="gramStart"/>
      <w:r w:rsidRPr="0099121A">
        <w:t xml:space="preserve">РС“ </w:t>
      </w:r>
      <w:proofErr w:type="spellStart"/>
      <w:r w:rsidRPr="0099121A">
        <w:t>бр</w:t>
      </w:r>
      <w:proofErr w:type="spellEnd"/>
      <w:proofErr w:type="gramEnd"/>
      <w:r w:rsidRPr="0099121A">
        <w:t xml:space="preserve">. 44/01, 15/02 – </w:t>
      </w:r>
      <w:proofErr w:type="spellStart"/>
      <w:r w:rsidRPr="0099121A">
        <w:t>др</w:t>
      </w:r>
      <w:proofErr w:type="spellEnd"/>
      <w:r w:rsidRPr="0099121A">
        <w:t xml:space="preserve">. </w:t>
      </w:r>
      <w:proofErr w:type="spellStart"/>
      <w:r w:rsidRPr="0099121A">
        <w:t>уредба</w:t>
      </w:r>
      <w:proofErr w:type="spellEnd"/>
      <w:r w:rsidRPr="0099121A">
        <w:t xml:space="preserve">, 30/02, 32/02 – </w:t>
      </w:r>
      <w:proofErr w:type="spellStart"/>
      <w:r w:rsidRPr="0099121A">
        <w:t>испр</w:t>
      </w:r>
      <w:proofErr w:type="spellEnd"/>
      <w:r w:rsidRPr="0099121A">
        <w:t>., 69/02, 78/02, 61/03, 121/03, 130/03, 67/04, 120/04, 5/05, 26/05, 81/05, 105/05, 109/05, 27/06, 32/06, 58/06, 82/06, 106/06, 10/07, 40/07, 60/07, 91/07, 106/07, 7/08, 9/08, 24/08, 26/08, 31/08, 44/08 и 54/08, 108/08, 113/08, 79/09, 25/1</w:t>
      </w:r>
      <w:r w:rsidR="0074263D">
        <w:t>0, 91/10, 20/11, 65/11, 100/11,</w:t>
      </w:r>
      <w:r w:rsidRPr="0099121A">
        <w:t xml:space="preserve"> 11/12</w:t>
      </w:r>
      <w:r w:rsidR="0074263D">
        <w:t>, 124/12, 8/13</w:t>
      </w:r>
      <w:r w:rsidR="00C829F1">
        <w:t>, 4/14, 58/14</w:t>
      </w:r>
      <w:r w:rsidRPr="0099121A">
        <w:t xml:space="preserve">), </w:t>
      </w:r>
    </w:p>
    <w:p w:rsidR="007C2376" w:rsidRPr="0099121A" w:rsidRDefault="007C2376" w:rsidP="006669C5">
      <w:pPr>
        <w:pStyle w:val="Tekst"/>
        <w:numPr>
          <w:ilvl w:val="0"/>
          <w:numId w:val="4"/>
        </w:numPr>
      </w:pPr>
      <w:proofErr w:type="spellStart"/>
      <w:r w:rsidRPr="0099121A">
        <w:t>Закон</w:t>
      </w:r>
      <w:proofErr w:type="spellEnd"/>
      <w:r w:rsidRPr="0099121A">
        <w:t xml:space="preserve"> о </w:t>
      </w:r>
      <w:proofErr w:type="spellStart"/>
      <w:r w:rsidRPr="0099121A">
        <w:t>забрани</w:t>
      </w:r>
      <w:proofErr w:type="spellEnd"/>
      <w:r w:rsidRPr="0099121A">
        <w:t xml:space="preserve"> </w:t>
      </w:r>
      <w:proofErr w:type="spellStart"/>
      <w:r w:rsidRPr="0099121A">
        <w:t>дискриминације</w:t>
      </w:r>
      <w:proofErr w:type="spellEnd"/>
      <w:r w:rsidRPr="0099121A">
        <w:t xml:space="preserve"> („</w:t>
      </w:r>
      <w:proofErr w:type="spellStart"/>
      <w:r w:rsidRPr="0099121A">
        <w:t>Службени</w:t>
      </w:r>
      <w:proofErr w:type="spellEnd"/>
      <w:r w:rsidRPr="0099121A">
        <w:t xml:space="preserve"> </w:t>
      </w:r>
      <w:proofErr w:type="spellStart"/>
      <w:r w:rsidRPr="0099121A">
        <w:t>гласник</w:t>
      </w:r>
      <w:proofErr w:type="spellEnd"/>
      <w:r w:rsidRPr="0099121A">
        <w:t xml:space="preserve"> </w:t>
      </w:r>
      <w:proofErr w:type="gramStart"/>
      <w:r w:rsidRPr="0099121A">
        <w:t xml:space="preserve">РС“ </w:t>
      </w:r>
      <w:proofErr w:type="spellStart"/>
      <w:r w:rsidRPr="0099121A">
        <w:t>бр</w:t>
      </w:r>
      <w:proofErr w:type="spellEnd"/>
      <w:proofErr w:type="gramEnd"/>
      <w:r w:rsidRPr="0099121A">
        <w:t xml:space="preserve">. 22/09) </w:t>
      </w:r>
    </w:p>
    <w:p w:rsidR="00FB0503" w:rsidRPr="00FB0503" w:rsidRDefault="007C2376" w:rsidP="006669C5">
      <w:pPr>
        <w:pStyle w:val="Tekst"/>
        <w:numPr>
          <w:ilvl w:val="0"/>
          <w:numId w:val="4"/>
        </w:numPr>
      </w:pPr>
      <w:proofErr w:type="spellStart"/>
      <w:r w:rsidRPr="0099121A">
        <w:t>Закон</w:t>
      </w:r>
      <w:proofErr w:type="spellEnd"/>
      <w:r w:rsidRPr="0099121A">
        <w:t xml:space="preserve"> о </w:t>
      </w:r>
      <w:proofErr w:type="spellStart"/>
      <w:r w:rsidRPr="0099121A">
        <w:t>слободном</w:t>
      </w:r>
      <w:proofErr w:type="spellEnd"/>
      <w:r w:rsidRPr="0099121A">
        <w:t xml:space="preserve"> </w:t>
      </w:r>
      <w:proofErr w:type="spellStart"/>
      <w:r w:rsidRPr="0099121A">
        <w:t>приступу</w:t>
      </w:r>
      <w:proofErr w:type="spellEnd"/>
      <w:r w:rsidRPr="0099121A">
        <w:t xml:space="preserve"> </w:t>
      </w:r>
      <w:proofErr w:type="spellStart"/>
      <w:r w:rsidRPr="0099121A">
        <w:t>информацијама</w:t>
      </w:r>
      <w:proofErr w:type="spellEnd"/>
      <w:r w:rsidRPr="0099121A">
        <w:t xml:space="preserve"> </w:t>
      </w:r>
      <w:proofErr w:type="spellStart"/>
      <w:r w:rsidRPr="0099121A">
        <w:t>од</w:t>
      </w:r>
      <w:proofErr w:type="spellEnd"/>
      <w:r w:rsidRPr="0099121A">
        <w:t xml:space="preserve"> </w:t>
      </w:r>
      <w:proofErr w:type="spellStart"/>
      <w:r w:rsidRPr="0099121A">
        <w:t>јавног</w:t>
      </w:r>
      <w:proofErr w:type="spellEnd"/>
      <w:r w:rsidRPr="0099121A">
        <w:t xml:space="preserve"> </w:t>
      </w:r>
      <w:proofErr w:type="spellStart"/>
      <w:r w:rsidRPr="0099121A">
        <w:t>значаја</w:t>
      </w:r>
      <w:proofErr w:type="spellEnd"/>
      <w:r w:rsidRPr="0099121A">
        <w:t xml:space="preserve"> („</w:t>
      </w:r>
      <w:proofErr w:type="spellStart"/>
      <w:r w:rsidRPr="0099121A">
        <w:t>Службени</w:t>
      </w:r>
      <w:proofErr w:type="spellEnd"/>
      <w:r w:rsidRPr="0099121A">
        <w:t xml:space="preserve"> </w:t>
      </w:r>
      <w:proofErr w:type="spellStart"/>
      <w:r w:rsidRPr="0099121A">
        <w:t>гласник</w:t>
      </w:r>
      <w:proofErr w:type="spellEnd"/>
      <w:r w:rsidRPr="0099121A">
        <w:t xml:space="preserve"> </w:t>
      </w:r>
      <w:proofErr w:type="gramStart"/>
      <w:r w:rsidRPr="0099121A">
        <w:t xml:space="preserve">РС“ </w:t>
      </w:r>
      <w:proofErr w:type="spellStart"/>
      <w:r w:rsidRPr="0099121A">
        <w:t>бр</w:t>
      </w:r>
      <w:proofErr w:type="spellEnd"/>
      <w:proofErr w:type="gramEnd"/>
      <w:r w:rsidRPr="0099121A">
        <w:t>. 120/04, 54/07, 104/09, 36/10)</w:t>
      </w:r>
    </w:p>
    <w:p w:rsidR="007C2376" w:rsidRPr="0099121A" w:rsidRDefault="00FB0503" w:rsidP="006669C5">
      <w:pPr>
        <w:pStyle w:val="Tekst"/>
        <w:numPr>
          <w:ilvl w:val="0"/>
          <w:numId w:val="4"/>
        </w:numPr>
      </w:pPr>
      <w:proofErr w:type="spellStart"/>
      <w:r>
        <w:t>Закон</w:t>
      </w:r>
      <w:proofErr w:type="spellEnd"/>
      <w:r>
        <w:t xml:space="preserve"> о </w:t>
      </w:r>
      <w:proofErr w:type="spellStart"/>
      <w:r>
        <w:t>заштити</w:t>
      </w:r>
      <w:proofErr w:type="spellEnd"/>
      <w:r>
        <w:t xml:space="preserve"> </w:t>
      </w:r>
      <w:proofErr w:type="spellStart"/>
      <w:r>
        <w:t>података</w:t>
      </w:r>
      <w:proofErr w:type="spellEnd"/>
      <w:r>
        <w:t xml:space="preserve"> о </w:t>
      </w:r>
      <w:proofErr w:type="spellStart"/>
      <w:r>
        <w:t>личности</w:t>
      </w:r>
      <w:proofErr w:type="spellEnd"/>
      <w:r>
        <w:t xml:space="preserve"> </w:t>
      </w:r>
      <w:r w:rsidRPr="0099121A">
        <w:t>(</w:t>
      </w:r>
      <w:r>
        <w:t>„</w:t>
      </w:r>
      <w:proofErr w:type="spellStart"/>
      <w:r>
        <w:t>Службени</w:t>
      </w:r>
      <w:proofErr w:type="spellEnd"/>
      <w:r>
        <w:t xml:space="preserve"> </w:t>
      </w:r>
      <w:proofErr w:type="spellStart"/>
      <w:r>
        <w:t>гласник</w:t>
      </w:r>
      <w:proofErr w:type="spellEnd"/>
      <w:r>
        <w:t xml:space="preserve"> </w:t>
      </w:r>
      <w:proofErr w:type="gramStart"/>
      <w:r>
        <w:t xml:space="preserve">РС“ </w:t>
      </w:r>
      <w:proofErr w:type="spellStart"/>
      <w:r>
        <w:t>бр</w:t>
      </w:r>
      <w:proofErr w:type="spellEnd"/>
      <w:proofErr w:type="gramEnd"/>
      <w:r>
        <w:t>. 87/18</w:t>
      </w:r>
      <w:r w:rsidRPr="0099121A">
        <w:t xml:space="preserve">), </w:t>
      </w:r>
      <w:r w:rsidR="007C2376" w:rsidRPr="0099121A">
        <w:t xml:space="preserve"> </w:t>
      </w:r>
    </w:p>
    <w:p w:rsidR="007C2376" w:rsidRPr="0099121A" w:rsidRDefault="007C2376" w:rsidP="006669C5">
      <w:pPr>
        <w:pStyle w:val="Tekst"/>
        <w:numPr>
          <w:ilvl w:val="0"/>
          <w:numId w:val="4"/>
        </w:numPr>
      </w:pPr>
      <w:proofErr w:type="spellStart"/>
      <w:r w:rsidRPr="0099121A">
        <w:t>Закон</w:t>
      </w:r>
      <w:proofErr w:type="spellEnd"/>
      <w:r w:rsidRPr="0099121A">
        <w:t xml:space="preserve"> о </w:t>
      </w:r>
      <w:proofErr w:type="spellStart"/>
      <w:r w:rsidRPr="0099121A">
        <w:t>јавним</w:t>
      </w:r>
      <w:proofErr w:type="spellEnd"/>
      <w:r w:rsidRPr="0099121A">
        <w:t xml:space="preserve"> </w:t>
      </w:r>
      <w:proofErr w:type="spellStart"/>
      <w:r w:rsidRPr="0099121A">
        <w:t>набавкама</w:t>
      </w:r>
      <w:proofErr w:type="spellEnd"/>
      <w:r w:rsidRPr="0099121A">
        <w:t xml:space="preserve"> („</w:t>
      </w:r>
      <w:proofErr w:type="spellStart"/>
      <w:r w:rsidRPr="0099121A">
        <w:t>Службени</w:t>
      </w:r>
      <w:proofErr w:type="spellEnd"/>
      <w:r w:rsidRPr="0099121A">
        <w:t xml:space="preserve"> </w:t>
      </w:r>
      <w:proofErr w:type="spellStart"/>
      <w:r w:rsidRPr="0099121A">
        <w:t>гласник</w:t>
      </w:r>
      <w:proofErr w:type="spellEnd"/>
      <w:r w:rsidRPr="0099121A">
        <w:t xml:space="preserve"> </w:t>
      </w:r>
      <w:proofErr w:type="gramStart"/>
      <w:r w:rsidRPr="0099121A">
        <w:t xml:space="preserve">РС“ </w:t>
      </w:r>
      <w:proofErr w:type="spellStart"/>
      <w:r w:rsidRPr="0099121A">
        <w:t>бр</w:t>
      </w:r>
      <w:proofErr w:type="spellEnd"/>
      <w:proofErr w:type="gramEnd"/>
      <w:r w:rsidRPr="0099121A">
        <w:t>. 124/12</w:t>
      </w:r>
      <w:r w:rsidR="00C9580A">
        <w:t>, 14/15, 68/15</w:t>
      </w:r>
      <w:r w:rsidRPr="0099121A">
        <w:t xml:space="preserve">), </w:t>
      </w:r>
    </w:p>
    <w:p w:rsidR="007C2376" w:rsidRPr="0099121A" w:rsidRDefault="007C2376" w:rsidP="006669C5">
      <w:pPr>
        <w:pStyle w:val="Tekst"/>
        <w:numPr>
          <w:ilvl w:val="0"/>
          <w:numId w:val="4"/>
        </w:numPr>
      </w:pPr>
      <w:proofErr w:type="spellStart"/>
      <w:r w:rsidRPr="0099121A">
        <w:t>Закон</w:t>
      </w:r>
      <w:proofErr w:type="spellEnd"/>
      <w:r w:rsidRPr="0099121A">
        <w:t xml:space="preserve"> о </w:t>
      </w:r>
      <w:proofErr w:type="spellStart"/>
      <w:r w:rsidRPr="0099121A">
        <w:t>буџету</w:t>
      </w:r>
      <w:proofErr w:type="spellEnd"/>
      <w:r w:rsidRPr="0099121A">
        <w:t xml:space="preserve"> </w:t>
      </w:r>
      <w:proofErr w:type="spellStart"/>
      <w:r w:rsidRPr="0099121A">
        <w:t>Републике</w:t>
      </w:r>
      <w:proofErr w:type="spellEnd"/>
      <w:r w:rsidRPr="0099121A">
        <w:t xml:space="preserve"> </w:t>
      </w:r>
      <w:proofErr w:type="spellStart"/>
      <w:r w:rsidRPr="0099121A">
        <w:t>Србиј</w:t>
      </w:r>
      <w:r w:rsidR="0074263D">
        <w:t>е</w:t>
      </w:r>
      <w:proofErr w:type="spellEnd"/>
      <w:r w:rsidR="0074263D">
        <w:t xml:space="preserve"> („</w:t>
      </w:r>
      <w:proofErr w:type="spellStart"/>
      <w:r w:rsidR="0074263D">
        <w:t>Служ</w:t>
      </w:r>
      <w:r w:rsidR="00A966E4">
        <w:t>бени</w:t>
      </w:r>
      <w:proofErr w:type="spellEnd"/>
      <w:r w:rsidR="00A966E4">
        <w:t xml:space="preserve"> </w:t>
      </w:r>
      <w:proofErr w:type="spellStart"/>
      <w:r w:rsidR="00A966E4">
        <w:t>гласник</w:t>
      </w:r>
      <w:proofErr w:type="spellEnd"/>
      <w:r w:rsidR="00A966E4">
        <w:t xml:space="preserve"> </w:t>
      </w:r>
      <w:proofErr w:type="gramStart"/>
      <w:r w:rsidR="00A966E4">
        <w:t xml:space="preserve">РС“ </w:t>
      </w:r>
      <w:proofErr w:type="spellStart"/>
      <w:r w:rsidR="00A966E4">
        <w:t>бр</w:t>
      </w:r>
      <w:proofErr w:type="spellEnd"/>
      <w:proofErr w:type="gramEnd"/>
      <w:r w:rsidR="00A966E4">
        <w:t>.</w:t>
      </w:r>
      <w:r w:rsidR="00DD7264">
        <w:t xml:space="preserve"> 95/18 и 74/19</w:t>
      </w:r>
      <w:r w:rsidRPr="0099121A">
        <w:t xml:space="preserve">), </w:t>
      </w:r>
    </w:p>
    <w:p w:rsidR="007C2376" w:rsidRPr="00425148" w:rsidRDefault="007C2376" w:rsidP="006669C5">
      <w:pPr>
        <w:pStyle w:val="Tekst"/>
        <w:numPr>
          <w:ilvl w:val="0"/>
          <w:numId w:val="4"/>
        </w:numPr>
        <w:rPr>
          <w:color w:val="auto"/>
        </w:rPr>
      </w:pPr>
      <w:proofErr w:type="spellStart"/>
      <w:r w:rsidRPr="00425148">
        <w:rPr>
          <w:color w:val="auto"/>
        </w:rPr>
        <w:t>Закон</w:t>
      </w:r>
      <w:proofErr w:type="spellEnd"/>
      <w:r w:rsidRPr="00425148">
        <w:rPr>
          <w:color w:val="auto"/>
        </w:rPr>
        <w:t xml:space="preserve"> о </w:t>
      </w:r>
      <w:proofErr w:type="spellStart"/>
      <w:r w:rsidRPr="00425148">
        <w:rPr>
          <w:color w:val="auto"/>
        </w:rPr>
        <w:t>буџетском</w:t>
      </w:r>
      <w:proofErr w:type="spellEnd"/>
      <w:r w:rsidRPr="00425148">
        <w:rPr>
          <w:color w:val="auto"/>
        </w:rPr>
        <w:t xml:space="preserve"> </w:t>
      </w:r>
      <w:proofErr w:type="spellStart"/>
      <w:r w:rsidRPr="00425148">
        <w:rPr>
          <w:color w:val="auto"/>
        </w:rPr>
        <w:t>систему</w:t>
      </w:r>
      <w:proofErr w:type="spellEnd"/>
      <w:r w:rsidRPr="00425148">
        <w:rPr>
          <w:color w:val="auto"/>
        </w:rPr>
        <w:t xml:space="preserve"> („</w:t>
      </w:r>
      <w:proofErr w:type="spellStart"/>
      <w:r w:rsidRPr="00425148">
        <w:rPr>
          <w:color w:val="auto"/>
        </w:rPr>
        <w:t>Службени</w:t>
      </w:r>
      <w:proofErr w:type="spellEnd"/>
      <w:r w:rsidRPr="00425148">
        <w:rPr>
          <w:color w:val="auto"/>
        </w:rPr>
        <w:t xml:space="preserve"> </w:t>
      </w:r>
      <w:proofErr w:type="spellStart"/>
      <w:r w:rsidRPr="00425148">
        <w:rPr>
          <w:color w:val="auto"/>
        </w:rPr>
        <w:t>гласник</w:t>
      </w:r>
      <w:proofErr w:type="spellEnd"/>
      <w:r w:rsidRPr="00425148">
        <w:rPr>
          <w:color w:val="auto"/>
        </w:rPr>
        <w:t xml:space="preserve"> </w:t>
      </w:r>
      <w:proofErr w:type="gramStart"/>
      <w:r w:rsidRPr="00425148">
        <w:rPr>
          <w:color w:val="auto"/>
        </w:rPr>
        <w:t>РС“</w:t>
      </w:r>
      <w:proofErr w:type="gramEnd"/>
      <w:r w:rsidRPr="00425148">
        <w:rPr>
          <w:color w:val="auto"/>
        </w:rPr>
        <w:t xml:space="preserve">, </w:t>
      </w:r>
      <w:proofErr w:type="spellStart"/>
      <w:r w:rsidRPr="00425148">
        <w:rPr>
          <w:color w:val="auto"/>
        </w:rPr>
        <w:t>бр</w:t>
      </w:r>
      <w:proofErr w:type="spellEnd"/>
      <w:r w:rsidRPr="00425148">
        <w:rPr>
          <w:color w:val="auto"/>
        </w:rPr>
        <w:t xml:space="preserve">. 54/09, 73/10, 101/10, </w:t>
      </w:r>
      <w:r w:rsidRPr="00425148">
        <w:rPr>
          <w:rStyle w:val="apple-style-span"/>
          <w:color w:val="auto"/>
          <w:shd w:val="clear" w:color="auto" w:fill="FFFFFF"/>
        </w:rPr>
        <w:t>101/2011, 93/</w:t>
      </w:r>
      <w:r w:rsidRPr="00425148">
        <w:rPr>
          <w:rStyle w:val="Emphasis"/>
          <w:bCs/>
          <w:i w:val="0"/>
          <w:iCs w:val="0"/>
          <w:color w:val="auto"/>
          <w:shd w:val="clear" w:color="auto" w:fill="FFFFFF"/>
        </w:rPr>
        <w:t>2012</w:t>
      </w:r>
      <w:r w:rsidR="00425148" w:rsidRPr="00425148">
        <w:rPr>
          <w:rStyle w:val="Emphasis"/>
          <w:bCs/>
          <w:i w:val="0"/>
          <w:iCs w:val="0"/>
          <w:color w:val="auto"/>
          <w:shd w:val="clear" w:color="auto" w:fill="FFFFFF"/>
        </w:rPr>
        <w:t xml:space="preserve">, </w:t>
      </w:r>
      <w:r w:rsidR="00E51E8D">
        <w:rPr>
          <w:rStyle w:val="st1"/>
          <w:color w:val="auto"/>
        </w:rPr>
        <w:t xml:space="preserve">62/2013, 63/2013 - </w:t>
      </w:r>
      <w:proofErr w:type="spellStart"/>
      <w:r w:rsidR="00E51E8D">
        <w:rPr>
          <w:rStyle w:val="st1"/>
          <w:color w:val="auto"/>
        </w:rPr>
        <w:t>испр</w:t>
      </w:r>
      <w:proofErr w:type="spellEnd"/>
      <w:r w:rsidR="00A966E4">
        <w:rPr>
          <w:rStyle w:val="st1"/>
          <w:color w:val="auto"/>
        </w:rPr>
        <w:t>.,</w:t>
      </w:r>
      <w:r w:rsidR="00425148" w:rsidRPr="00425148">
        <w:rPr>
          <w:rStyle w:val="st1"/>
          <w:color w:val="auto"/>
        </w:rPr>
        <w:t xml:space="preserve"> 108/2013</w:t>
      </w:r>
      <w:r w:rsidR="00A966E4">
        <w:rPr>
          <w:rStyle w:val="st1"/>
          <w:color w:val="auto"/>
        </w:rPr>
        <w:t>, 142/14</w:t>
      </w:r>
      <w:r w:rsidR="006F1731">
        <w:rPr>
          <w:rStyle w:val="st1"/>
          <w:color w:val="auto"/>
        </w:rPr>
        <w:t>, 68/15, 103/15, 99/16, 113/17</w:t>
      </w:r>
      <w:r w:rsidR="00DD7264">
        <w:rPr>
          <w:rStyle w:val="st1"/>
          <w:color w:val="auto"/>
        </w:rPr>
        <w:t>, 95/18, 31/19 и 72/19</w:t>
      </w:r>
      <w:r w:rsidRPr="00425148">
        <w:rPr>
          <w:color w:val="auto"/>
        </w:rPr>
        <w:t xml:space="preserve">), </w:t>
      </w:r>
    </w:p>
    <w:p w:rsidR="00C37A3D" w:rsidRPr="0099121A" w:rsidRDefault="00C37A3D" w:rsidP="006669C5">
      <w:pPr>
        <w:pStyle w:val="Tekst"/>
        <w:numPr>
          <w:ilvl w:val="0"/>
          <w:numId w:val="4"/>
        </w:numPr>
      </w:pPr>
      <w:proofErr w:type="spellStart"/>
      <w:r>
        <w:t>Закон</w:t>
      </w:r>
      <w:proofErr w:type="spellEnd"/>
      <w:r>
        <w:t xml:space="preserve"> о </w:t>
      </w:r>
      <w:proofErr w:type="spellStart"/>
      <w:r>
        <w:t>јавној</w:t>
      </w:r>
      <w:proofErr w:type="spellEnd"/>
      <w:r>
        <w:t xml:space="preserve"> </w:t>
      </w:r>
      <w:proofErr w:type="spellStart"/>
      <w:r>
        <w:t>својини</w:t>
      </w:r>
      <w:proofErr w:type="spellEnd"/>
      <w:r>
        <w:t xml:space="preserve"> („</w:t>
      </w:r>
      <w:proofErr w:type="spellStart"/>
      <w:r>
        <w:t>Службени</w:t>
      </w:r>
      <w:proofErr w:type="spellEnd"/>
      <w:r>
        <w:t xml:space="preserve"> </w:t>
      </w:r>
      <w:proofErr w:type="spellStart"/>
      <w:r>
        <w:t>гласник</w:t>
      </w:r>
      <w:proofErr w:type="spellEnd"/>
      <w:r>
        <w:t xml:space="preserve"> </w:t>
      </w:r>
      <w:proofErr w:type="gramStart"/>
      <w:r>
        <w:t xml:space="preserve">РС“ </w:t>
      </w:r>
      <w:proofErr w:type="spellStart"/>
      <w:r>
        <w:t>бр</w:t>
      </w:r>
      <w:proofErr w:type="spellEnd"/>
      <w:proofErr w:type="gramEnd"/>
      <w:r>
        <w:t>. 72/11, 88/13</w:t>
      </w:r>
      <w:r w:rsidR="00B1166E">
        <w:t>, 105/14,108/16, 113/17</w:t>
      </w:r>
      <w:r w:rsidR="00DD7264">
        <w:t>, 95/18</w:t>
      </w:r>
      <w:r>
        <w:t>)</w:t>
      </w:r>
      <w:r w:rsidRPr="0099121A">
        <w:t>,</w:t>
      </w:r>
    </w:p>
    <w:p w:rsidR="007C2376" w:rsidRPr="0099121A" w:rsidRDefault="007C2376" w:rsidP="006669C5">
      <w:pPr>
        <w:pStyle w:val="Tekst"/>
        <w:numPr>
          <w:ilvl w:val="0"/>
          <w:numId w:val="4"/>
        </w:numPr>
      </w:pPr>
      <w:proofErr w:type="spellStart"/>
      <w:r w:rsidRPr="0099121A">
        <w:t>Уредба</w:t>
      </w:r>
      <w:proofErr w:type="spellEnd"/>
      <w:r w:rsidRPr="0099121A">
        <w:t xml:space="preserve"> о </w:t>
      </w:r>
      <w:proofErr w:type="spellStart"/>
      <w:r w:rsidRPr="0099121A">
        <w:t>буџетском</w:t>
      </w:r>
      <w:proofErr w:type="spellEnd"/>
      <w:r w:rsidRPr="0099121A">
        <w:t xml:space="preserve"> </w:t>
      </w:r>
      <w:proofErr w:type="spellStart"/>
      <w:r w:rsidRPr="0099121A">
        <w:t>рачуноводству</w:t>
      </w:r>
      <w:proofErr w:type="spellEnd"/>
      <w:r w:rsidRPr="0099121A">
        <w:t xml:space="preserve"> („</w:t>
      </w:r>
      <w:proofErr w:type="spellStart"/>
      <w:r w:rsidRPr="0099121A">
        <w:t>Службени</w:t>
      </w:r>
      <w:proofErr w:type="spellEnd"/>
      <w:r w:rsidRPr="0099121A">
        <w:t xml:space="preserve"> </w:t>
      </w:r>
      <w:proofErr w:type="spellStart"/>
      <w:r w:rsidRPr="0099121A">
        <w:t>гласник</w:t>
      </w:r>
      <w:proofErr w:type="spellEnd"/>
      <w:r w:rsidRPr="0099121A">
        <w:t xml:space="preserve"> </w:t>
      </w:r>
      <w:proofErr w:type="gramStart"/>
      <w:r w:rsidRPr="0099121A">
        <w:t>РС“</w:t>
      </w:r>
      <w:proofErr w:type="gramEnd"/>
      <w:r w:rsidRPr="0099121A">
        <w:t xml:space="preserve">, </w:t>
      </w:r>
      <w:proofErr w:type="spellStart"/>
      <w:r w:rsidRPr="0099121A">
        <w:t>бр</w:t>
      </w:r>
      <w:proofErr w:type="spellEnd"/>
      <w:r w:rsidRPr="0099121A">
        <w:t>. 125/03 и 12/06)</w:t>
      </w:r>
      <w:r w:rsidR="00C37A3D">
        <w:t>,</w:t>
      </w:r>
    </w:p>
    <w:p w:rsidR="00BA4369" w:rsidRPr="008325B3" w:rsidRDefault="007C2376" w:rsidP="006669C5">
      <w:pPr>
        <w:pStyle w:val="Tekst"/>
        <w:numPr>
          <w:ilvl w:val="0"/>
          <w:numId w:val="4"/>
        </w:numPr>
      </w:pPr>
      <w:proofErr w:type="spellStart"/>
      <w:r w:rsidRPr="0099121A">
        <w:t>Закон</w:t>
      </w:r>
      <w:proofErr w:type="spellEnd"/>
      <w:r w:rsidRPr="0099121A">
        <w:t xml:space="preserve"> о </w:t>
      </w:r>
      <w:proofErr w:type="spellStart"/>
      <w:r w:rsidRPr="0099121A">
        <w:t>фискалним</w:t>
      </w:r>
      <w:proofErr w:type="spellEnd"/>
      <w:r w:rsidRPr="0099121A">
        <w:t xml:space="preserve"> </w:t>
      </w:r>
      <w:proofErr w:type="spellStart"/>
      <w:r w:rsidRPr="0099121A">
        <w:t>касама</w:t>
      </w:r>
      <w:proofErr w:type="spellEnd"/>
      <w:r w:rsidRPr="0099121A">
        <w:t xml:space="preserve"> („</w:t>
      </w:r>
      <w:proofErr w:type="spellStart"/>
      <w:r w:rsidRPr="0099121A">
        <w:t>Службени</w:t>
      </w:r>
      <w:proofErr w:type="spellEnd"/>
      <w:r w:rsidRPr="0099121A">
        <w:t xml:space="preserve"> </w:t>
      </w:r>
      <w:proofErr w:type="spellStart"/>
      <w:r w:rsidRPr="0099121A">
        <w:t>гласник</w:t>
      </w:r>
      <w:proofErr w:type="spellEnd"/>
      <w:r w:rsidRPr="0099121A">
        <w:t xml:space="preserve"> </w:t>
      </w:r>
      <w:proofErr w:type="gramStart"/>
      <w:r w:rsidRPr="0099121A">
        <w:t xml:space="preserve">РС“ </w:t>
      </w:r>
      <w:proofErr w:type="spellStart"/>
      <w:r w:rsidRPr="0099121A">
        <w:t>бр</w:t>
      </w:r>
      <w:proofErr w:type="spellEnd"/>
      <w:proofErr w:type="gramEnd"/>
      <w:r w:rsidRPr="0099121A">
        <w:t xml:space="preserve">. 135/04, 93/12) </w:t>
      </w:r>
    </w:p>
    <w:p w:rsidR="00BA4369" w:rsidRPr="0099121A" w:rsidRDefault="00BA4369" w:rsidP="006669C5">
      <w:pPr>
        <w:pStyle w:val="Tekst"/>
        <w:numPr>
          <w:ilvl w:val="0"/>
          <w:numId w:val="4"/>
        </w:numPr>
      </w:pPr>
      <w:proofErr w:type="spellStart"/>
      <w:r w:rsidRPr="0099121A">
        <w:t>Уредба</w:t>
      </w:r>
      <w:proofErr w:type="spellEnd"/>
      <w:r w:rsidRPr="0099121A">
        <w:t xml:space="preserve"> о </w:t>
      </w:r>
      <w:proofErr w:type="spellStart"/>
      <w:r w:rsidRPr="0099121A">
        <w:t>одређивању</w:t>
      </w:r>
      <w:proofErr w:type="spellEnd"/>
      <w:r w:rsidRPr="0099121A">
        <w:t xml:space="preserve"> </w:t>
      </w:r>
      <w:proofErr w:type="spellStart"/>
      <w:r w:rsidRPr="0099121A">
        <w:t>делатности</w:t>
      </w:r>
      <w:proofErr w:type="spellEnd"/>
      <w:r w:rsidRPr="0099121A">
        <w:t xml:space="preserve"> </w:t>
      </w:r>
      <w:proofErr w:type="spellStart"/>
      <w:r w:rsidRPr="0099121A">
        <w:t>код</w:t>
      </w:r>
      <w:proofErr w:type="spellEnd"/>
      <w:r w:rsidRPr="0099121A">
        <w:t xml:space="preserve"> </w:t>
      </w:r>
      <w:proofErr w:type="spellStart"/>
      <w:r w:rsidRPr="0099121A">
        <w:t>чије</w:t>
      </w:r>
      <w:r w:rsidR="00544B59">
        <w:t>г</w:t>
      </w:r>
      <w:proofErr w:type="spellEnd"/>
      <w:r w:rsidRPr="0099121A">
        <w:t xml:space="preserve"> </w:t>
      </w:r>
      <w:proofErr w:type="spellStart"/>
      <w:r w:rsidRPr="0099121A">
        <w:t>обављања</w:t>
      </w:r>
      <w:proofErr w:type="spellEnd"/>
      <w:r w:rsidRPr="0099121A">
        <w:t xml:space="preserve"> </w:t>
      </w:r>
      <w:proofErr w:type="spellStart"/>
      <w:r w:rsidRPr="0099121A">
        <w:t>не</w:t>
      </w:r>
      <w:proofErr w:type="spellEnd"/>
      <w:r w:rsidRPr="0099121A">
        <w:t xml:space="preserve"> </w:t>
      </w:r>
      <w:proofErr w:type="spellStart"/>
      <w:r w:rsidRPr="0099121A">
        <w:t>постоји</w:t>
      </w:r>
      <w:proofErr w:type="spellEnd"/>
      <w:r w:rsidRPr="0099121A">
        <w:t xml:space="preserve"> </w:t>
      </w:r>
      <w:proofErr w:type="spellStart"/>
      <w:r w:rsidRPr="0099121A">
        <w:t>обавеза</w:t>
      </w:r>
      <w:proofErr w:type="spellEnd"/>
      <w:r w:rsidRPr="0099121A">
        <w:t xml:space="preserve"> </w:t>
      </w:r>
      <w:proofErr w:type="spellStart"/>
      <w:r w:rsidRPr="0099121A">
        <w:t>евидентирања</w:t>
      </w:r>
      <w:proofErr w:type="spellEnd"/>
      <w:r w:rsidRPr="0099121A">
        <w:t xml:space="preserve"> </w:t>
      </w:r>
      <w:proofErr w:type="spellStart"/>
      <w:r w:rsidRPr="0099121A">
        <w:t>промета</w:t>
      </w:r>
      <w:proofErr w:type="spellEnd"/>
      <w:r w:rsidRPr="0099121A">
        <w:t xml:space="preserve"> </w:t>
      </w:r>
      <w:proofErr w:type="spellStart"/>
      <w:r w:rsidRPr="0099121A">
        <w:t>преко</w:t>
      </w:r>
      <w:proofErr w:type="spellEnd"/>
      <w:r w:rsidRPr="0099121A">
        <w:t xml:space="preserve"> </w:t>
      </w:r>
      <w:proofErr w:type="spellStart"/>
      <w:r w:rsidRPr="0099121A">
        <w:t>фис</w:t>
      </w:r>
      <w:r w:rsidR="00B1166E">
        <w:t>к</w:t>
      </w:r>
      <w:r w:rsidRPr="0099121A">
        <w:t>алне</w:t>
      </w:r>
      <w:proofErr w:type="spellEnd"/>
      <w:r w:rsidRPr="0099121A">
        <w:t xml:space="preserve"> </w:t>
      </w:r>
      <w:proofErr w:type="spellStart"/>
      <w:r w:rsidRPr="0099121A">
        <w:t>касе</w:t>
      </w:r>
      <w:proofErr w:type="spellEnd"/>
      <w:r w:rsidRPr="0099121A">
        <w:t xml:space="preserve"> („</w:t>
      </w:r>
      <w:proofErr w:type="spellStart"/>
      <w:r w:rsidRPr="0099121A">
        <w:t>Службени</w:t>
      </w:r>
      <w:proofErr w:type="spellEnd"/>
      <w:r w:rsidRPr="0099121A">
        <w:t xml:space="preserve"> </w:t>
      </w:r>
      <w:proofErr w:type="spellStart"/>
      <w:r w:rsidRPr="0099121A">
        <w:t>гласник</w:t>
      </w:r>
      <w:proofErr w:type="spellEnd"/>
      <w:r w:rsidRPr="0099121A">
        <w:t xml:space="preserve"> </w:t>
      </w:r>
      <w:proofErr w:type="gramStart"/>
      <w:r w:rsidRPr="0099121A">
        <w:t xml:space="preserve">РС“ </w:t>
      </w:r>
      <w:proofErr w:type="spellStart"/>
      <w:r w:rsidRPr="0099121A">
        <w:t>бр</w:t>
      </w:r>
      <w:proofErr w:type="spellEnd"/>
      <w:proofErr w:type="gramEnd"/>
      <w:r w:rsidRPr="0099121A">
        <w:t>.  61/10, 101/10, 94/11</w:t>
      </w:r>
      <w:r w:rsidR="00B1166E">
        <w:t>, 83/12, 59/13, 100/14</w:t>
      </w:r>
      <w:r w:rsidRPr="0099121A">
        <w:t xml:space="preserve">) </w:t>
      </w:r>
    </w:p>
    <w:p w:rsidR="00BA4369" w:rsidRPr="0099121A" w:rsidRDefault="00BA4369" w:rsidP="006669C5">
      <w:pPr>
        <w:pStyle w:val="Tekst"/>
        <w:numPr>
          <w:ilvl w:val="0"/>
          <w:numId w:val="4"/>
        </w:numPr>
      </w:pPr>
      <w:proofErr w:type="spellStart"/>
      <w:r w:rsidRPr="0099121A">
        <w:t>Закон</w:t>
      </w:r>
      <w:proofErr w:type="spellEnd"/>
      <w:r w:rsidRPr="0099121A">
        <w:t xml:space="preserve"> о </w:t>
      </w:r>
      <w:proofErr w:type="spellStart"/>
      <w:r w:rsidRPr="0099121A">
        <w:t>Агенцији</w:t>
      </w:r>
      <w:proofErr w:type="spellEnd"/>
      <w:r w:rsidRPr="0099121A">
        <w:t xml:space="preserve"> </w:t>
      </w:r>
      <w:proofErr w:type="spellStart"/>
      <w:r w:rsidRPr="0099121A">
        <w:t>за</w:t>
      </w:r>
      <w:proofErr w:type="spellEnd"/>
      <w:r w:rsidRPr="0099121A">
        <w:t xml:space="preserve"> </w:t>
      </w:r>
      <w:proofErr w:type="spellStart"/>
      <w:r w:rsidRPr="0099121A">
        <w:t>борбу</w:t>
      </w:r>
      <w:proofErr w:type="spellEnd"/>
      <w:r w:rsidRPr="0099121A">
        <w:t xml:space="preserve"> </w:t>
      </w:r>
      <w:proofErr w:type="spellStart"/>
      <w:r w:rsidRPr="0099121A">
        <w:t>против</w:t>
      </w:r>
      <w:proofErr w:type="spellEnd"/>
      <w:r w:rsidRPr="0099121A">
        <w:t xml:space="preserve"> </w:t>
      </w:r>
      <w:proofErr w:type="spellStart"/>
      <w:r w:rsidRPr="0099121A">
        <w:t>корупције</w:t>
      </w:r>
      <w:proofErr w:type="spellEnd"/>
      <w:r w:rsidRPr="0099121A">
        <w:t xml:space="preserve"> („</w:t>
      </w:r>
      <w:proofErr w:type="spellStart"/>
      <w:r w:rsidRPr="0099121A">
        <w:t>Службени</w:t>
      </w:r>
      <w:proofErr w:type="spellEnd"/>
      <w:r w:rsidRPr="0099121A">
        <w:t xml:space="preserve"> </w:t>
      </w:r>
      <w:proofErr w:type="spellStart"/>
      <w:r w:rsidRPr="0099121A">
        <w:t>гласник</w:t>
      </w:r>
      <w:proofErr w:type="spellEnd"/>
      <w:r w:rsidRPr="0099121A">
        <w:t xml:space="preserve"> </w:t>
      </w:r>
      <w:proofErr w:type="gramStart"/>
      <w:r w:rsidRPr="0099121A">
        <w:t xml:space="preserve">РС“ </w:t>
      </w:r>
      <w:proofErr w:type="spellStart"/>
      <w:r w:rsidRPr="0099121A">
        <w:t>бр</w:t>
      </w:r>
      <w:proofErr w:type="spellEnd"/>
      <w:proofErr w:type="gramEnd"/>
      <w:r w:rsidRPr="0099121A">
        <w:t xml:space="preserve">. 97/08, 53/10,66/11 – </w:t>
      </w:r>
      <w:proofErr w:type="spellStart"/>
      <w:r w:rsidRPr="0099121A">
        <w:t>Одлука</w:t>
      </w:r>
      <w:proofErr w:type="spellEnd"/>
      <w:r w:rsidRPr="0099121A">
        <w:t xml:space="preserve"> УСРС),</w:t>
      </w:r>
    </w:p>
    <w:p w:rsidR="007C2376" w:rsidRPr="0099121A" w:rsidRDefault="007C2376" w:rsidP="006669C5">
      <w:pPr>
        <w:pStyle w:val="Tekst"/>
        <w:numPr>
          <w:ilvl w:val="0"/>
          <w:numId w:val="4"/>
        </w:numPr>
      </w:pPr>
      <w:proofErr w:type="spellStart"/>
      <w:r w:rsidRPr="0099121A">
        <w:t>Закон</w:t>
      </w:r>
      <w:proofErr w:type="spellEnd"/>
      <w:r w:rsidRPr="0099121A">
        <w:t xml:space="preserve"> о </w:t>
      </w:r>
      <w:proofErr w:type="spellStart"/>
      <w:r w:rsidRPr="0099121A">
        <w:t>ученичком</w:t>
      </w:r>
      <w:proofErr w:type="spellEnd"/>
      <w:r w:rsidRPr="0099121A">
        <w:t xml:space="preserve"> и </w:t>
      </w:r>
      <w:proofErr w:type="spellStart"/>
      <w:r w:rsidRPr="0099121A">
        <w:t>студентском</w:t>
      </w:r>
      <w:proofErr w:type="spellEnd"/>
      <w:r w:rsidRPr="0099121A">
        <w:t xml:space="preserve"> </w:t>
      </w:r>
      <w:proofErr w:type="spellStart"/>
      <w:r w:rsidRPr="0099121A">
        <w:t>стандарду</w:t>
      </w:r>
      <w:proofErr w:type="spellEnd"/>
      <w:r w:rsidRPr="0099121A">
        <w:t xml:space="preserve"> („</w:t>
      </w:r>
      <w:proofErr w:type="spellStart"/>
      <w:r w:rsidRPr="0099121A">
        <w:t>Службени</w:t>
      </w:r>
      <w:proofErr w:type="spellEnd"/>
      <w:r w:rsidRPr="0099121A">
        <w:t xml:space="preserve"> </w:t>
      </w:r>
      <w:proofErr w:type="spellStart"/>
      <w:r w:rsidRPr="0099121A">
        <w:t>гласник</w:t>
      </w:r>
      <w:proofErr w:type="spellEnd"/>
      <w:r w:rsidRPr="0099121A">
        <w:t xml:space="preserve"> </w:t>
      </w:r>
      <w:proofErr w:type="gramStart"/>
      <w:r w:rsidRPr="0099121A">
        <w:t xml:space="preserve">РС“ </w:t>
      </w:r>
      <w:proofErr w:type="spellStart"/>
      <w:r w:rsidRPr="0099121A">
        <w:t>бр</w:t>
      </w:r>
      <w:proofErr w:type="spellEnd"/>
      <w:proofErr w:type="gramEnd"/>
      <w:r w:rsidRPr="0099121A">
        <w:t>. 18/10</w:t>
      </w:r>
      <w:r w:rsidR="00B1166E">
        <w:t>, 55/13, 27/18</w:t>
      </w:r>
      <w:r w:rsidR="00DD7264">
        <w:t>, 10/19</w:t>
      </w:r>
      <w:r w:rsidRPr="0099121A">
        <w:t xml:space="preserve">), </w:t>
      </w:r>
    </w:p>
    <w:p w:rsidR="007C2376" w:rsidRPr="0099121A" w:rsidRDefault="007C2376" w:rsidP="006669C5">
      <w:pPr>
        <w:pStyle w:val="Tekst"/>
        <w:numPr>
          <w:ilvl w:val="0"/>
          <w:numId w:val="4"/>
        </w:numPr>
      </w:pPr>
      <w:proofErr w:type="spellStart"/>
      <w:r w:rsidRPr="0099121A">
        <w:t>Правилник</w:t>
      </w:r>
      <w:proofErr w:type="spellEnd"/>
      <w:r w:rsidRPr="0099121A">
        <w:t xml:space="preserve"> о </w:t>
      </w:r>
      <w:proofErr w:type="spellStart"/>
      <w:r w:rsidRPr="0099121A">
        <w:t>садржају</w:t>
      </w:r>
      <w:proofErr w:type="spellEnd"/>
      <w:r w:rsidRPr="0099121A">
        <w:t xml:space="preserve"> </w:t>
      </w:r>
      <w:proofErr w:type="spellStart"/>
      <w:r w:rsidRPr="0099121A">
        <w:t>јавних</w:t>
      </w:r>
      <w:proofErr w:type="spellEnd"/>
      <w:r w:rsidRPr="0099121A">
        <w:t xml:space="preserve"> </w:t>
      </w:r>
      <w:proofErr w:type="spellStart"/>
      <w:r w:rsidRPr="0099121A">
        <w:t>исправа</w:t>
      </w:r>
      <w:proofErr w:type="spellEnd"/>
      <w:r w:rsidRPr="0099121A">
        <w:t xml:space="preserve"> </w:t>
      </w:r>
      <w:proofErr w:type="spellStart"/>
      <w:r w:rsidRPr="0099121A">
        <w:t>које</w:t>
      </w:r>
      <w:proofErr w:type="spellEnd"/>
      <w:r w:rsidRPr="0099121A">
        <w:t xml:space="preserve"> </w:t>
      </w:r>
      <w:proofErr w:type="spellStart"/>
      <w:r w:rsidRPr="0099121A">
        <w:t>издаје</w:t>
      </w:r>
      <w:proofErr w:type="spellEnd"/>
      <w:r w:rsidRPr="0099121A">
        <w:t xml:space="preserve"> </w:t>
      </w:r>
      <w:proofErr w:type="spellStart"/>
      <w:r w:rsidRPr="0099121A">
        <w:t>високошколска</w:t>
      </w:r>
      <w:proofErr w:type="spellEnd"/>
      <w:r w:rsidRPr="0099121A">
        <w:t xml:space="preserve"> </w:t>
      </w:r>
      <w:proofErr w:type="spellStart"/>
      <w:r w:rsidRPr="0099121A">
        <w:t>установа</w:t>
      </w:r>
      <w:proofErr w:type="spellEnd"/>
      <w:r w:rsidRPr="0099121A">
        <w:t xml:space="preserve"> („</w:t>
      </w:r>
      <w:proofErr w:type="spellStart"/>
      <w:r w:rsidRPr="0099121A">
        <w:t>Службени</w:t>
      </w:r>
      <w:proofErr w:type="spellEnd"/>
      <w:r w:rsidRPr="0099121A">
        <w:t xml:space="preserve"> </w:t>
      </w:r>
      <w:proofErr w:type="spellStart"/>
      <w:r w:rsidRPr="0099121A">
        <w:t>гласник</w:t>
      </w:r>
      <w:proofErr w:type="spellEnd"/>
      <w:r w:rsidRPr="0099121A">
        <w:t xml:space="preserve"> </w:t>
      </w:r>
      <w:proofErr w:type="gramStart"/>
      <w:r w:rsidRPr="0099121A">
        <w:t xml:space="preserve">РС“ </w:t>
      </w:r>
      <w:proofErr w:type="spellStart"/>
      <w:r w:rsidRPr="0099121A">
        <w:t>бр</w:t>
      </w:r>
      <w:proofErr w:type="spellEnd"/>
      <w:proofErr w:type="gramEnd"/>
      <w:r w:rsidRPr="0099121A">
        <w:t xml:space="preserve">. </w:t>
      </w:r>
      <w:r w:rsidR="00DD7264">
        <w:t>15/19</w:t>
      </w:r>
      <w:r w:rsidRPr="0099121A">
        <w:t xml:space="preserve">), </w:t>
      </w:r>
    </w:p>
    <w:p w:rsidR="007C2376" w:rsidRPr="0099121A" w:rsidRDefault="007C2376" w:rsidP="006669C5">
      <w:pPr>
        <w:pStyle w:val="Tekst"/>
        <w:numPr>
          <w:ilvl w:val="0"/>
          <w:numId w:val="4"/>
        </w:numPr>
      </w:pPr>
      <w:proofErr w:type="spellStart"/>
      <w:r w:rsidRPr="0099121A">
        <w:t>Правилник</w:t>
      </w:r>
      <w:proofErr w:type="spellEnd"/>
      <w:r w:rsidRPr="0099121A">
        <w:t xml:space="preserve"> о </w:t>
      </w:r>
      <w:proofErr w:type="spellStart"/>
      <w:r w:rsidRPr="0099121A">
        <w:t>садржају</w:t>
      </w:r>
      <w:proofErr w:type="spellEnd"/>
      <w:r w:rsidRPr="0099121A">
        <w:t xml:space="preserve"> и </w:t>
      </w:r>
      <w:proofErr w:type="spellStart"/>
      <w:r w:rsidRPr="0099121A">
        <w:t>начину</w:t>
      </w:r>
      <w:proofErr w:type="spellEnd"/>
      <w:r w:rsidRPr="0099121A">
        <w:t xml:space="preserve"> </w:t>
      </w:r>
      <w:proofErr w:type="spellStart"/>
      <w:r w:rsidRPr="0099121A">
        <w:t>вођења</w:t>
      </w:r>
      <w:proofErr w:type="spellEnd"/>
      <w:r w:rsidRPr="0099121A">
        <w:t xml:space="preserve"> </w:t>
      </w:r>
      <w:proofErr w:type="spellStart"/>
      <w:r w:rsidRPr="0099121A">
        <w:t>евиденције</w:t>
      </w:r>
      <w:proofErr w:type="spellEnd"/>
      <w:r w:rsidRPr="0099121A">
        <w:t xml:space="preserve"> </w:t>
      </w:r>
      <w:proofErr w:type="spellStart"/>
      <w:r w:rsidRPr="0099121A">
        <w:t>коју</w:t>
      </w:r>
      <w:proofErr w:type="spellEnd"/>
      <w:r w:rsidRPr="0099121A">
        <w:t xml:space="preserve"> </w:t>
      </w:r>
      <w:proofErr w:type="spellStart"/>
      <w:r w:rsidRPr="0099121A">
        <w:t>води</w:t>
      </w:r>
      <w:proofErr w:type="spellEnd"/>
      <w:r w:rsidRPr="0099121A">
        <w:t xml:space="preserve"> </w:t>
      </w:r>
      <w:proofErr w:type="spellStart"/>
      <w:r w:rsidRPr="0099121A">
        <w:t>високошколска</w:t>
      </w:r>
      <w:proofErr w:type="spellEnd"/>
      <w:r w:rsidRPr="0099121A">
        <w:t xml:space="preserve"> </w:t>
      </w:r>
      <w:proofErr w:type="spellStart"/>
      <w:r w:rsidRPr="0099121A">
        <w:t>установа</w:t>
      </w:r>
      <w:proofErr w:type="spellEnd"/>
      <w:r w:rsidRPr="0099121A">
        <w:t xml:space="preserve"> („</w:t>
      </w:r>
      <w:proofErr w:type="spellStart"/>
      <w:r w:rsidRPr="0099121A">
        <w:t>Службени</w:t>
      </w:r>
      <w:proofErr w:type="spellEnd"/>
      <w:r w:rsidRPr="0099121A">
        <w:t xml:space="preserve"> </w:t>
      </w:r>
      <w:proofErr w:type="spellStart"/>
      <w:r w:rsidRPr="0099121A">
        <w:t>гласник</w:t>
      </w:r>
      <w:proofErr w:type="spellEnd"/>
      <w:r w:rsidRPr="0099121A">
        <w:t xml:space="preserve"> </w:t>
      </w:r>
      <w:proofErr w:type="gramStart"/>
      <w:r w:rsidRPr="0099121A">
        <w:t xml:space="preserve">РС“ </w:t>
      </w:r>
      <w:proofErr w:type="spellStart"/>
      <w:r w:rsidRPr="0099121A">
        <w:t>бр</w:t>
      </w:r>
      <w:proofErr w:type="spellEnd"/>
      <w:proofErr w:type="gramEnd"/>
      <w:r w:rsidRPr="0099121A">
        <w:t xml:space="preserve">. 21/06), </w:t>
      </w:r>
    </w:p>
    <w:p w:rsidR="007C2376" w:rsidRPr="0099121A" w:rsidRDefault="007C2376" w:rsidP="006669C5">
      <w:pPr>
        <w:pStyle w:val="Tekst"/>
        <w:numPr>
          <w:ilvl w:val="0"/>
          <w:numId w:val="4"/>
        </w:numPr>
      </w:pPr>
      <w:proofErr w:type="spellStart"/>
      <w:r w:rsidRPr="0099121A">
        <w:t>Правилник</w:t>
      </w:r>
      <w:proofErr w:type="spellEnd"/>
      <w:r w:rsidRPr="0099121A">
        <w:t xml:space="preserve"> о </w:t>
      </w:r>
      <w:proofErr w:type="spellStart"/>
      <w:r w:rsidRPr="0099121A">
        <w:t>садржају</w:t>
      </w:r>
      <w:proofErr w:type="spellEnd"/>
      <w:r w:rsidRPr="0099121A">
        <w:t xml:space="preserve"> </w:t>
      </w:r>
      <w:proofErr w:type="spellStart"/>
      <w:r w:rsidRPr="0099121A">
        <w:t>дозволе</w:t>
      </w:r>
      <w:proofErr w:type="spellEnd"/>
      <w:r w:rsidRPr="0099121A">
        <w:t xml:space="preserve"> </w:t>
      </w:r>
      <w:proofErr w:type="spellStart"/>
      <w:r w:rsidRPr="0099121A">
        <w:t>за</w:t>
      </w:r>
      <w:proofErr w:type="spellEnd"/>
      <w:r w:rsidRPr="0099121A">
        <w:t xml:space="preserve"> </w:t>
      </w:r>
      <w:proofErr w:type="spellStart"/>
      <w:r w:rsidRPr="0099121A">
        <w:t>рад</w:t>
      </w:r>
      <w:proofErr w:type="spellEnd"/>
      <w:r w:rsidRPr="0099121A">
        <w:t xml:space="preserve"> („</w:t>
      </w:r>
      <w:proofErr w:type="spellStart"/>
      <w:r w:rsidRPr="0099121A">
        <w:t>Службени</w:t>
      </w:r>
      <w:proofErr w:type="spellEnd"/>
      <w:r w:rsidRPr="0099121A">
        <w:t xml:space="preserve"> </w:t>
      </w:r>
      <w:proofErr w:type="spellStart"/>
      <w:r w:rsidRPr="0099121A">
        <w:t>гласник</w:t>
      </w:r>
      <w:proofErr w:type="spellEnd"/>
      <w:r w:rsidRPr="0099121A">
        <w:t xml:space="preserve"> </w:t>
      </w:r>
      <w:proofErr w:type="gramStart"/>
      <w:r w:rsidRPr="0099121A">
        <w:t xml:space="preserve">РС“ </w:t>
      </w:r>
      <w:proofErr w:type="spellStart"/>
      <w:r w:rsidRPr="0099121A">
        <w:t>бр</w:t>
      </w:r>
      <w:proofErr w:type="spellEnd"/>
      <w:proofErr w:type="gramEnd"/>
      <w:r w:rsidRPr="0099121A">
        <w:t xml:space="preserve">. 21/06), </w:t>
      </w:r>
    </w:p>
    <w:p w:rsidR="007C2376" w:rsidRPr="0099121A" w:rsidRDefault="007C2376" w:rsidP="006669C5">
      <w:pPr>
        <w:pStyle w:val="Tekst"/>
        <w:numPr>
          <w:ilvl w:val="0"/>
          <w:numId w:val="4"/>
        </w:numPr>
      </w:pPr>
      <w:proofErr w:type="spellStart"/>
      <w:r w:rsidRPr="0099121A">
        <w:t>Правилник</w:t>
      </w:r>
      <w:proofErr w:type="spellEnd"/>
      <w:r w:rsidRPr="0099121A">
        <w:t xml:space="preserve"> о </w:t>
      </w:r>
      <w:proofErr w:type="spellStart"/>
      <w:r w:rsidRPr="0099121A">
        <w:t>стандардима</w:t>
      </w:r>
      <w:proofErr w:type="spellEnd"/>
      <w:r w:rsidRPr="0099121A">
        <w:t xml:space="preserve"> и </w:t>
      </w:r>
      <w:proofErr w:type="spellStart"/>
      <w:r w:rsidRPr="0099121A">
        <w:t>поступку</w:t>
      </w:r>
      <w:proofErr w:type="spellEnd"/>
      <w:r w:rsidRPr="0099121A">
        <w:t xml:space="preserve"> </w:t>
      </w:r>
      <w:proofErr w:type="spellStart"/>
      <w:r w:rsidRPr="0099121A">
        <w:t>за</w:t>
      </w:r>
      <w:proofErr w:type="spellEnd"/>
      <w:r w:rsidRPr="0099121A">
        <w:t xml:space="preserve"> </w:t>
      </w:r>
      <w:proofErr w:type="spellStart"/>
      <w:r w:rsidRPr="0099121A">
        <w:t>спољашњу</w:t>
      </w:r>
      <w:proofErr w:type="spellEnd"/>
      <w:r w:rsidRPr="0099121A">
        <w:t xml:space="preserve"> </w:t>
      </w:r>
      <w:proofErr w:type="spellStart"/>
      <w:r w:rsidRPr="0099121A">
        <w:t>проверу</w:t>
      </w:r>
      <w:proofErr w:type="spellEnd"/>
      <w:r w:rsidRPr="0099121A">
        <w:t xml:space="preserve"> </w:t>
      </w:r>
      <w:proofErr w:type="spellStart"/>
      <w:r w:rsidRPr="0099121A">
        <w:t>квалитета</w:t>
      </w:r>
      <w:proofErr w:type="spellEnd"/>
      <w:r w:rsidRPr="0099121A">
        <w:t xml:space="preserve"> </w:t>
      </w:r>
      <w:proofErr w:type="spellStart"/>
      <w:r w:rsidRPr="0099121A">
        <w:t>високошколске</w:t>
      </w:r>
      <w:proofErr w:type="spellEnd"/>
      <w:r w:rsidRPr="0099121A">
        <w:t xml:space="preserve"> </w:t>
      </w:r>
      <w:proofErr w:type="spellStart"/>
      <w:r w:rsidRPr="0099121A">
        <w:t>установ</w:t>
      </w:r>
      <w:r w:rsidR="00DD7264">
        <w:t>е</w:t>
      </w:r>
      <w:proofErr w:type="spellEnd"/>
      <w:r w:rsidR="00DD7264">
        <w:t xml:space="preserve"> („</w:t>
      </w:r>
      <w:proofErr w:type="spellStart"/>
      <w:r w:rsidR="00DD7264">
        <w:t>Службени</w:t>
      </w:r>
      <w:proofErr w:type="spellEnd"/>
      <w:r w:rsidR="00DD7264">
        <w:t xml:space="preserve"> </w:t>
      </w:r>
      <w:proofErr w:type="spellStart"/>
      <w:r w:rsidR="00DD7264">
        <w:t>гласник</w:t>
      </w:r>
      <w:proofErr w:type="spellEnd"/>
      <w:r w:rsidR="00DD7264">
        <w:t xml:space="preserve"> </w:t>
      </w:r>
      <w:proofErr w:type="gramStart"/>
      <w:r w:rsidR="00DD7264">
        <w:t xml:space="preserve">РС“ </w:t>
      </w:r>
      <w:proofErr w:type="spellStart"/>
      <w:r w:rsidR="00DD7264">
        <w:t>бр</w:t>
      </w:r>
      <w:proofErr w:type="spellEnd"/>
      <w:proofErr w:type="gramEnd"/>
      <w:r w:rsidR="00DD7264">
        <w:t>. 13/19</w:t>
      </w:r>
      <w:r w:rsidRPr="0099121A">
        <w:t xml:space="preserve">), </w:t>
      </w:r>
    </w:p>
    <w:p w:rsidR="007C2376" w:rsidRPr="0099121A" w:rsidRDefault="007C2376" w:rsidP="006669C5">
      <w:pPr>
        <w:pStyle w:val="Tekst"/>
        <w:numPr>
          <w:ilvl w:val="0"/>
          <w:numId w:val="4"/>
        </w:numPr>
      </w:pPr>
      <w:proofErr w:type="spellStart"/>
      <w:r w:rsidRPr="0099121A">
        <w:t>Правилник</w:t>
      </w:r>
      <w:proofErr w:type="spellEnd"/>
      <w:r w:rsidRPr="0099121A">
        <w:t xml:space="preserve"> о </w:t>
      </w:r>
      <w:proofErr w:type="spellStart"/>
      <w:r w:rsidRPr="0099121A">
        <w:t>стандардима</w:t>
      </w:r>
      <w:proofErr w:type="spellEnd"/>
      <w:r w:rsidRPr="0099121A">
        <w:t xml:space="preserve"> </w:t>
      </w:r>
      <w:proofErr w:type="spellStart"/>
      <w:r w:rsidRPr="0099121A">
        <w:t>за</w:t>
      </w:r>
      <w:proofErr w:type="spellEnd"/>
      <w:r w:rsidRPr="0099121A">
        <w:t xml:space="preserve"> </w:t>
      </w:r>
      <w:proofErr w:type="spellStart"/>
      <w:r w:rsidRPr="0099121A">
        <w:t>самовредновање</w:t>
      </w:r>
      <w:proofErr w:type="spellEnd"/>
      <w:r w:rsidRPr="0099121A">
        <w:t xml:space="preserve"> и </w:t>
      </w:r>
      <w:proofErr w:type="spellStart"/>
      <w:r w:rsidRPr="0099121A">
        <w:t>оцењивање</w:t>
      </w:r>
      <w:proofErr w:type="spellEnd"/>
      <w:r w:rsidRPr="0099121A">
        <w:t xml:space="preserve"> </w:t>
      </w:r>
      <w:proofErr w:type="spellStart"/>
      <w:r w:rsidRPr="0099121A">
        <w:t>квалитета</w:t>
      </w:r>
      <w:proofErr w:type="spellEnd"/>
      <w:r w:rsidRPr="0099121A">
        <w:t xml:space="preserve"> </w:t>
      </w:r>
      <w:proofErr w:type="spellStart"/>
      <w:r w:rsidRPr="0099121A">
        <w:t>високошколских</w:t>
      </w:r>
      <w:proofErr w:type="spellEnd"/>
      <w:r w:rsidRPr="0099121A">
        <w:t xml:space="preserve"> </w:t>
      </w:r>
      <w:proofErr w:type="spellStart"/>
      <w:r w:rsidRPr="0099121A">
        <w:t>установа</w:t>
      </w:r>
      <w:proofErr w:type="spellEnd"/>
      <w:r w:rsidRPr="0099121A">
        <w:t xml:space="preserve"> </w:t>
      </w:r>
      <w:r w:rsidR="00DD7264">
        <w:t xml:space="preserve">и </w:t>
      </w:r>
      <w:proofErr w:type="spellStart"/>
      <w:r w:rsidR="00DD7264">
        <w:t>студијских</w:t>
      </w:r>
      <w:proofErr w:type="spellEnd"/>
      <w:r w:rsidR="00DD7264">
        <w:t xml:space="preserve"> </w:t>
      </w:r>
      <w:proofErr w:type="spellStart"/>
      <w:r w:rsidR="00DD7264">
        <w:t>програма</w:t>
      </w:r>
      <w:proofErr w:type="spellEnd"/>
      <w:r w:rsidR="00DD7264">
        <w:t xml:space="preserve"> </w:t>
      </w:r>
      <w:r w:rsidR="007E06A3">
        <w:t>(„</w:t>
      </w:r>
      <w:proofErr w:type="spellStart"/>
      <w:r w:rsidR="007E06A3">
        <w:t>Службени</w:t>
      </w:r>
      <w:proofErr w:type="spellEnd"/>
      <w:r w:rsidR="007E06A3">
        <w:t xml:space="preserve"> </w:t>
      </w:r>
      <w:proofErr w:type="spellStart"/>
      <w:r w:rsidR="007E06A3">
        <w:t>гласник</w:t>
      </w:r>
      <w:proofErr w:type="spellEnd"/>
      <w:r w:rsidR="007E06A3">
        <w:t xml:space="preserve"> </w:t>
      </w:r>
      <w:proofErr w:type="gramStart"/>
      <w:r w:rsidR="007E06A3">
        <w:t xml:space="preserve">РС“ </w:t>
      </w:r>
      <w:proofErr w:type="spellStart"/>
      <w:r w:rsidR="007E06A3">
        <w:t>бр</w:t>
      </w:r>
      <w:proofErr w:type="spellEnd"/>
      <w:proofErr w:type="gramEnd"/>
      <w:r w:rsidR="007E06A3">
        <w:t>.</w:t>
      </w:r>
      <w:r w:rsidR="00DD7264">
        <w:t xml:space="preserve"> 13/19</w:t>
      </w:r>
      <w:r w:rsidRPr="0099121A">
        <w:t xml:space="preserve">), </w:t>
      </w:r>
    </w:p>
    <w:p w:rsidR="007C2376" w:rsidRPr="009D03D4" w:rsidRDefault="007C2376" w:rsidP="006669C5">
      <w:pPr>
        <w:pStyle w:val="Tekst"/>
        <w:numPr>
          <w:ilvl w:val="0"/>
          <w:numId w:val="4"/>
        </w:numPr>
      </w:pPr>
      <w:proofErr w:type="spellStart"/>
      <w:r w:rsidRPr="0099121A">
        <w:t>Правилник</w:t>
      </w:r>
      <w:proofErr w:type="spellEnd"/>
      <w:r w:rsidRPr="0099121A">
        <w:t xml:space="preserve"> о </w:t>
      </w:r>
      <w:proofErr w:type="spellStart"/>
      <w:r w:rsidRPr="0099121A">
        <w:t>стандардима</w:t>
      </w:r>
      <w:proofErr w:type="spellEnd"/>
      <w:r w:rsidRPr="0099121A">
        <w:t xml:space="preserve"> и </w:t>
      </w:r>
      <w:proofErr w:type="spellStart"/>
      <w:r w:rsidRPr="0099121A">
        <w:t>поступку</w:t>
      </w:r>
      <w:proofErr w:type="spellEnd"/>
      <w:r w:rsidRPr="0099121A">
        <w:t xml:space="preserve"> </w:t>
      </w:r>
      <w:proofErr w:type="spellStart"/>
      <w:r w:rsidRPr="0099121A">
        <w:t>за</w:t>
      </w:r>
      <w:proofErr w:type="spellEnd"/>
      <w:r w:rsidRPr="0099121A">
        <w:t xml:space="preserve"> </w:t>
      </w:r>
      <w:proofErr w:type="spellStart"/>
      <w:r w:rsidRPr="0099121A">
        <w:t>акредитацију</w:t>
      </w:r>
      <w:proofErr w:type="spellEnd"/>
      <w:r w:rsidRPr="0099121A">
        <w:t xml:space="preserve"> </w:t>
      </w:r>
      <w:proofErr w:type="spellStart"/>
      <w:r w:rsidRPr="0099121A">
        <w:t>студијских</w:t>
      </w:r>
      <w:proofErr w:type="spellEnd"/>
      <w:r w:rsidRPr="0099121A">
        <w:t xml:space="preserve"> </w:t>
      </w:r>
      <w:proofErr w:type="spellStart"/>
      <w:r w:rsidRPr="0099121A">
        <w:t>програма</w:t>
      </w:r>
      <w:proofErr w:type="spellEnd"/>
      <w:r w:rsidRPr="0099121A">
        <w:t xml:space="preserve"> („</w:t>
      </w:r>
      <w:proofErr w:type="spellStart"/>
      <w:r w:rsidRPr="0099121A">
        <w:t>Службени</w:t>
      </w:r>
      <w:proofErr w:type="spellEnd"/>
      <w:r w:rsidRPr="0099121A">
        <w:t xml:space="preserve"> </w:t>
      </w:r>
      <w:proofErr w:type="spellStart"/>
      <w:r w:rsidRPr="0099121A">
        <w:t>гласник</w:t>
      </w:r>
      <w:proofErr w:type="spellEnd"/>
      <w:r w:rsidRPr="0099121A">
        <w:t xml:space="preserve"> </w:t>
      </w:r>
      <w:proofErr w:type="gramStart"/>
      <w:r w:rsidRPr="0099121A">
        <w:t>РС“ бр</w:t>
      </w:r>
      <w:proofErr w:type="gramEnd"/>
      <w:r w:rsidRPr="0099121A">
        <w:t>.</w:t>
      </w:r>
      <w:r w:rsidR="009D03D4">
        <w:t>13/19</w:t>
      </w:r>
      <w:r w:rsidRPr="0099121A">
        <w:t xml:space="preserve">), </w:t>
      </w:r>
    </w:p>
    <w:p w:rsidR="009D03D4" w:rsidRPr="0099121A" w:rsidRDefault="009D03D4" w:rsidP="009D03D4">
      <w:pPr>
        <w:pStyle w:val="Tekst"/>
        <w:numPr>
          <w:ilvl w:val="0"/>
          <w:numId w:val="4"/>
        </w:numPr>
      </w:pPr>
      <w:proofErr w:type="spellStart"/>
      <w:r w:rsidRPr="0099121A">
        <w:t>Правилник</w:t>
      </w:r>
      <w:proofErr w:type="spellEnd"/>
      <w:r w:rsidRPr="0099121A">
        <w:t xml:space="preserve"> о </w:t>
      </w:r>
      <w:proofErr w:type="spellStart"/>
      <w:r w:rsidRPr="0099121A">
        <w:t>стандардима</w:t>
      </w:r>
      <w:proofErr w:type="spellEnd"/>
      <w:r w:rsidRPr="0099121A">
        <w:t xml:space="preserve"> и </w:t>
      </w:r>
      <w:proofErr w:type="spellStart"/>
      <w:r w:rsidRPr="0099121A">
        <w:t>поступку</w:t>
      </w:r>
      <w:proofErr w:type="spellEnd"/>
      <w:r w:rsidRPr="0099121A">
        <w:t xml:space="preserve"> </w:t>
      </w:r>
      <w:proofErr w:type="spellStart"/>
      <w:r w:rsidRPr="0099121A">
        <w:t>за</w:t>
      </w:r>
      <w:proofErr w:type="spellEnd"/>
      <w:r w:rsidRPr="0099121A">
        <w:t xml:space="preserve"> </w:t>
      </w:r>
      <w:proofErr w:type="spellStart"/>
      <w:r w:rsidRPr="0099121A">
        <w:t>акредитацију</w:t>
      </w:r>
      <w:proofErr w:type="spellEnd"/>
      <w:r w:rsidRPr="0099121A">
        <w:t xml:space="preserve"> </w:t>
      </w:r>
      <w:proofErr w:type="spellStart"/>
      <w:r>
        <w:t>високошколских</w:t>
      </w:r>
      <w:proofErr w:type="spellEnd"/>
      <w:r>
        <w:t xml:space="preserve"> </w:t>
      </w:r>
      <w:proofErr w:type="spellStart"/>
      <w:r>
        <w:t>установа</w:t>
      </w:r>
      <w:proofErr w:type="spellEnd"/>
      <w:r w:rsidRPr="0099121A">
        <w:t xml:space="preserve"> („</w:t>
      </w:r>
      <w:proofErr w:type="spellStart"/>
      <w:r w:rsidRPr="0099121A">
        <w:t>Службени</w:t>
      </w:r>
      <w:proofErr w:type="spellEnd"/>
      <w:r w:rsidRPr="0099121A">
        <w:t xml:space="preserve"> </w:t>
      </w:r>
      <w:proofErr w:type="spellStart"/>
      <w:r w:rsidRPr="0099121A">
        <w:t>гласник</w:t>
      </w:r>
      <w:proofErr w:type="spellEnd"/>
      <w:r w:rsidRPr="0099121A">
        <w:t xml:space="preserve"> </w:t>
      </w:r>
      <w:proofErr w:type="gramStart"/>
      <w:r w:rsidRPr="0099121A">
        <w:t>РС“ бр</w:t>
      </w:r>
      <w:proofErr w:type="gramEnd"/>
      <w:r w:rsidRPr="0099121A">
        <w:t>.</w:t>
      </w:r>
      <w:r>
        <w:t>13/19</w:t>
      </w:r>
      <w:r w:rsidRPr="0099121A">
        <w:t xml:space="preserve">), </w:t>
      </w:r>
    </w:p>
    <w:p w:rsidR="007E06A3" w:rsidRPr="007E06A3" w:rsidRDefault="00E94455" w:rsidP="006669C5">
      <w:pPr>
        <w:pStyle w:val="Tekst"/>
        <w:numPr>
          <w:ilvl w:val="0"/>
          <w:numId w:val="4"/>
        </w:numPr>
      </w:pPr>
      <w:proofErr w:type="spellStart"/>
      <w:r>
        <w:t>Минимални</w:t>
      </w:r>
      <w:proofErr w:type="spellEnd"/>
      <w:r>
        <w:t xml:space="preserve"> </w:t>
      </w:r>
      <w:proofErr w:type="spellStart"/>
      <w:r>
        <w:t>услови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избор</w:t>
      </w:r>
      <w:proofErr w:type="spellEnd"/>
      <w:r>
        <w:t xml:space="preserve"> у </w:t>
      </w:r>
      <w:proofErr w:type="spellStart"/>
      <w:r>
        <w:t>звање</w:t>
      </w:r>
      <w:proofErr w:type="spellEnd"/>
      <w:r>
        <w:t xml:space="preserve"> </w:t>
      </w:r>
      <w:proofErr w:type="spellStart"/>
      <w:r>
        <w:t>наставника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универзитету</w:t>
      </w:r>
      <w:proofErr w:type="spellEnd"/>
      <w:r>
        <w:t xml:space="preserve"> </w:t>
      </w:r>
      <w:r w:rsidR="007E06A3" w:rsidRPr="0099121A">
        <w:t>(</w:t>
      </w:r>
      <w:r w:rsidR="007E06A3">
        <w:t>„</w:t>
      </w:r>
      <w:proofErr w:type="spellStart"/>
      <w:r w:rsidR="007E06A3">
        <w:t>Службени</w:t>
      </w:r>
      <w:proofErr w:type="spellEnd"/>
      <w:r w:rsidR="007E06A3">
        <w:t xml:space="preserve"> </w:t>
      </w:r>
      <w:proofErr w:type="spellStart"/>
      <w:r w:rsidR="007E06A3">
        <w:t>гласник</w:t>
      </w:r>
      <w:proofErr w:type="spellEnd"/>
      <w:r w:rsidR="007E06A3">
        <w:t xml:space="preserve"> </w:t>
      </w:r>
      <w:proofErr w:type="gramStart"/>
      <w:r w:rsidR="007E06A3">
        <w:t xml:space="preserve">РС“ </w:t>
      </w:r>
      <w:proofErr w:type="spellStart"/>
      <w:r w:rsidR="007E06A3">
        <w:t>бр</w:t>
      </w:r>
      <w:proofErr w:type="spellEnd"/>
      <w:proofErr w:type="gramEnd"/>
      <w:r w:rsidR="007E06A3">
        <w:t>. 101/15, 102/16, 119/17)</w:t>
      </w:r>
    </w:p>
    <w:p w:rsidR="007C2376" w:rsidRPr="0099121A" w:rsidRDefault="007C2376" w:rsidP="006669C5">
      <w:pPr>
        <w:pStyle w:val="Tekst"/>
        <w:numPr>
          <w:ilvl w:val="0"/>
          <w:numId w:val="4"/>
        </w:numPr>
      </w:pPr>
      <w:proofErr w:type="spellStart"/>
      <w:r w:rsidRPr="0099121A">
        <w:t>Правилник</w:t>
      </w:r>
      <w:proofErr w:type="spellEnd"/>
      <w:r w:rsidRPr="0099121A">
        <w:t xml:space="preserve"> о </w:t>
      </w:r>
      <w:proofErr w:type="spellStart"/>
      <w:r w:rsidRPr="0099121A">
        <w:t>листи</w:t>
      </w:r>
      <w:proofErr w:type="spellEnd"/>
      <w:r w:rsidRPr="0099121A">
        <w:t xml:space="preserve"> </w:t>
      </w:r>
      <w:proofErr w:type="spellStart"/>
      <w:r w:rsidRPr="0099121A">
        <w:t>стручних</w:t>
      </w:r>
      <w:proofErr w:type="spellEnd"/>
      <w:r w:rsidRPr="0099121A">
        <w:t xml:space="preserve">, </w:t>
      </w:r>
      <w:proofErr w:type="spellStart"/>
      <w:r w:rsidRPr="0099121A">
        <w:t>академских</w:t>
      </w:r>
      <w:proofErr w:type="spellEnd"/>
      <w:r w:rsidRPr="0099121A">
        <w:t xml:space="preserve"> и </w:t>
      </w:r>
      <w:proofErr w:type="spellStart"/>
      <w:r w:rsidRPr="0099121A">
        <w:t>научних</w:t>
      </w:r>
      <w:proofErr w:type="spellEnd"/>
      <w:r w:rsidRPr="0099121A">
        <w:t xml:space="preserve"> </w:t>
      </w:r>
      <w:proofErr w:type="spellStart"/>
      <w:r w:rsidRPr="0099121A">
        <w:t>назива</w:t>
      </w:r>
      <w:proofErr w:type="spellEnd"/>
      <w:r w:rsidRPr="0099121A">
        <w:t xml:space="preserve"> („</w:t>
      </w:r>
      <w:proofErr w:type="spellStart"/>
      <w:r w:rsidRPr="0099121A">
        <w:t>Службени</w:t>
      </w:r>
      <w:proofErr w:type="spellEnd"/>
      <w:r w:rsidRPr="0099121A">
        <w:t xml:space="preserve"> </w:t>
      </w:r>
      <w:proofErr w:type="spellStart"/>
      <w:r w:rsidRPr="0099121A">
        <w:t>г</w:t>
      </w:r>
      <w:r w:rsidR="007E06A3">
        <w:t>ласник</w:t>
      </w:r>
      <w:proofErr w:type="spellEnd"/>
      <w:r w:rsidR="007E06A3">
        <w:t xml:space="preserve"> </w:t>
      </w:r>
      <w:proofErr w:type="gramStart"/>
      <w:r w:rsidR="007E06A3">
        <w:t xml:space="preserve">РС“ </w:t>
      </w:r>
      <w:proofErr w:type="spellStart"/>
      <w:r w:rsidR="007E06A3">
        <w:t>бр</w:t>
      </w:r>
      <w:proofErr w:type="spellEnd"/>
      <w:proofErr w:type="gramEnd"/>
      <w:r w:rsidR="007E06A3">
        <w:t xml:space="preserve">. </w:t>
      </w:r>
      <w:hyperlink r:id="rId60" w:history="1">
        <w:r w:rsidR="00FB0503" w:rsidRPr="00FB0503">
          <w:rPr>
            <w:rStyle w:val="Hyperlink"/>
            <w:color w:val="auto"/>
          </w:rPr>
          <w:t>53/</w:t>
        </w:r>
        <w:r w:rsidR="00187DC2" w:rsidRPr="00FB0503">
          <w:rPr>
            <w:rStyle w:val="Hyperlink"/>
            <w:color w:val="auto"/>
          </w:rPr>
          <w:t>17</w:t>
        </w:r>
      </w:hyperlink>
      <w:r w:rsidR="00187DC2" w:rsidRPr="00FB0503">
        <w:rPr>
          <w:color w:val="auto"/>
        </w:rPr>
        <w:t xml:space="preserve">, </w:t>
      </w:r>
      <w:hyperlink r:id="rId61" w:history="1">
        <w:r w:rsidR="00FB0503" w:rsidRPr="00FB0503">
          <w:rPr>
            <w:rStyle w:val="Hyperlink"/>
            <w:color w:val="auto"/>
          </w:rPr>
          <w:t>114/</w:t>
        </w:r>
        <w:r w:rsidR="00187DC2" w:rsidRPr="00FB0503">
          <w:rPr>
            <w:rStyle w:val="Hyperlink"/>
            <w:color w:val="auto"/>
          </w:rPr>
          <w:t>17</w:t>
        </w:r>
      </w:hyperlink>
      <w:r w:rsidR="00187DC2" w:rsidRPr="00FB0503">
        <w:rPr>
          <w:color w:val="auto"/>
        </w:rPr>
        <w:t xml:space="preserve">, </w:t>
      </w:r>
      <w:hyperlink r:id="rId62" w:history="1">
        <w:r w:rsidR="00FB0503" w:rsidRPr="00FB0503">
          <w:rPr>
            <w:rStyle w:val="Hyperlink"/>
            <w:color w:val="auto"/>
          </w:rPr>
          <w:t>52/</w:t>
        </w:r>
        <w:r w:rsidR="00187DC2" w:rsidRPr="00FB0503">
          <w:rPr>
            <w:rStyle w:val="Hyperlink"/>
            <w:color w:val="auto"/>
          </w:rPr>
          <w:t>18</w:t>
        </w:r>
      </w:hyperlink>
      <w:r w:rsidR="00187DC2" w:rsidRPr="00FB0503">
        <w:rPr>
          <w:color w:val="auto"/>
        </w:rPr>
        <w:t xml:space="preserve">, </w:t>
      </w:r>
      <w:hyperlink r:id="rId63" w:history="1">
        <w:r w:rsidR="00FB0503" w:rsidRPr="00FB0503">
          <w:rPr>
            <w:rStyle w:val="Hyperlink"/>
            <w:color w:val="auto"/>
          </w:rPr>
          <w:t>21/</w:t>
        </w:r>
        <w:r w:rsidR="00187DC2" w:rsidRPr="00FB0503">
          <w:rPr>
            <w:rStyle w:val="Hyperlink"/>
            <w:color w:val="auto"/>
          </w:rPr>
          <w:t>19</w:t>
        </w:r>
      </w:hyperlink>
      <w:r w:rsidR="00187DC2" w:rsidRPr="00FB0503">
        <w:rPr>
          <w:color w:val="auto"/>
        </w:rPr>
        <w:t xml:space="preserve"> и </w:t>
      </w:r>
      <w:hyperlink r:id="rId64" w:history="1">
        <w:r w:rsidR="00FB0503" w:rsidRPr="00FB0503">
          <w:rPr>
            <w:rStyle w:val="Hyperlink"/>
            <w:color w:val="auto"/>
          </w:rPr>
          <w:t>34/</w:t>
        </w:r>
        <w:r w:rsidR="00187DC2" w:rsidRPr="00FB0503">
          <w:rPr>
            <w:rStyle w:val="Hyperlink"/>
            <w:color w:val="auto"/>
          </w:rPr>
          <w:t>19</w:t>
        </w:r>
      </w:hyperlink>
      <w:r w:rsidRPr="00FB0503">
        <w:rPr>
          <w:color w:val="auto"/>
        </w:rPr>
        <w:t>)</w:t>
      </w:r>
      <w:r w:rsidRPr="0099121A">
        <w:t xml:space="preserve"> </w:t>
      </w:r>
    </w:p>
    <w:p w:rsidR="007C2376" w:rsidRDefault="007C2376" w:rsidP="008325B3">
      <w:pPr>
        <w:pStyle w:val="Tekst"/>
      </w:pPr>
    </w:p>
    <w:p w:rsidR="009B0048" w:rsidRPr="0099121A" w:rsidRDefault="009B0048" w:rsidP="008325B3">
      <w:pPr>
        <w:pStyle w:val="Tekst"/>
      </w:pPr>
    </w:p>
    <w:p w:rsidR="007C2376" w:rsidRPr="0099121A" w:rsidRDefault="009B0048" w:rsidP="009B0048">
      <w:pPr>
        <w:pStyle w:val="Naslov2"/>
      </w:pPr>
      <w:bookmarkStart w:id="32" w:name="_Toc27727587"/>
      <w:r>
        <w:t xml:space="preserve">9.2. </w:t>
      </w:r>
      <w:proofErr w:type="spellStart"/>
      <w:r w:rsidR="00BA4369" w:rsidRPr="0099121A">
        <w:t>Општи</w:t>
      </w:r>
      <w:proofErr w:type="spellEnd"/>
      <w:r w:rsidR="00BA4369" w:rsidRPr="0099121A">
        <w:t xml:space="preserve"> </w:t>
      </w:r>
      <w:proofErr w:type="spellStart"/>
      <w:r w:rsidR="00BA4369" w:rsidRPr="0099121A">
        <w:t>акти</w:t>
      </w:r>
      <w:proofErr w:type="spellEnd"/>
      <w:r w:rsidR="00BA4369" w:rsidRPr="0099121A">
        <w:t xml:space="preserve"> </w:t>
      </w:r>
      <w:proofErr w:type="spellStart"/>
      <w:r w:rsidR="007C2376" w:rsidRPr="0099121A">
        <w:t>Универзитет</w:t>
      </w:r>
      <w:r w:rsidR="00BA4369" w:rsidRPr="0099121A">
        <w:t>а</w:t>
      </w:r>
      <w:proofErr w:type="spellEnd"/>
      <w:r>
        <w:t xml:space="preserve"> у </w:t>
      </w:r>
      <w:proofErr w:type="spellStart"/>
      <w:r>
        <w:t>Новом</w:t>
      </w:r>
      <w:proofErr w:type="spellEnd"/>
      <w:r>
        <w:t xml:space="preserve"> </w:t>
      </w:r>
      <w:proofErr w:type="spellStart"/>
      <w:r>
        <w:t>Саду</w:t>
      </w:r>
      <w:bookmarkEnd w:id="32"/>
      <w:proofErr w:type="spellEnd"/>
    </w:p>
    <w:p w:rsidR="007C2376" w:rsidRPr="0099121A" w:rsidRDefault="007C2376" w:rsidP="008325B3">
      <w:pPr>
        <w:pStyle w:val="Tekst"/>
      </w:pPr>
    </w:p>
    <w:p w:rsidR="003A2454" w:rsidRPr="00560F4A" w:rsidRDefault="003A2454" w:rsidP="003A2454">
      <w:pPr>
        <w:pStyle w:val="Tekst"/>
        <w:numPr>
          <w:ilvl w:val="0"/>
          <w:numId w:val="5"/>
        </w:numPr>
        <w:rPr>
          <w:color w:val="auto"/>
        </w:rPr>
      </w:pPr>
      <w:proofErr w:type="spellStart"/>
      <w:r w:rsidRPr="00560F4A">
        <w:rPr>
          <w:color w:val="auto"/>
        </w:rPr>
        <w:t>Статут</w:t>
      </w:r>
      <w:proofErr w:type="spellEnd"/>
      <w:r w:rsidRPr="00560F4A">
        <w:rPr>
          <w:color w:val="auto"/>
        </w:rPr>
        <w:t xml:space="preserve"> </w:t>
      </w:r>
      <w:proofErr w:type="spellStart"/>
      <w:r w:rsidRPr="00560F4A">
        <w:rPr>
          <w:color w:val="auto"/>
        </w:rPr>
        <w:t>Универзитета</w:t>
      </w:r>
      <w:proofErr w:type="spellEnd"/>
      <w:r w:rsidRPr="00560F4A">
        <w:rPr>
          <w:color w:val="auto"/>
        </w:rPr>
        <w:t xml:space="preserve"> у </w:t>
      </w:r>
      <w:proofErr w:type="spellStart"/>
      <w:r w:rsidRPr="00560F4A">
        <w:rPr>
          <w:color w:val="auto"/>
        </w:rPr>
        <w:t>Новом</w:t>
      </w:r>
      <w:proofErr w:type="spellEnd"/>
      <w:r w:rsidRPr="00560F4A">
        <w:rPr>
          <w:color w:val="auto"/>
        </w:rPr>
        <w:t xml:space="preserve"> </w:t>
      </w:r>
      <w:proofErr w:type="spellStart"/>
      <w:r w:rsidRPr="00560F4A">
        <w:rPr>
          <w:color w:val="auto"/>
        </w:rPr>
        <w:t>Саду</w:t>
      </w:r>
      <w:proofErr w:type="spellEnd"/>
      <w:r w:rsidRPr="00560F4A">
        <w:rPr>
          <w:color w:val="auto"/>
        </w:rPr>
        <w:t xml:space="preserve"> (</w:t>
      </w:r>
      <w:proofErr w:type="spellStart"/>
      <w:r w:rsidRPr="00560F4A">
        <w:rPr>
          <w:color w:val="auto"/>
        </w:rPr>
        <w:t>донет</w:t>
      </w:r>
      <w:proofErr w:type="spellEnd"/>
      <w:r w:rsidRPr="00560F4A">
        <w:rPr>
          <w:color w:val="auto"/>
        </w:rPr>
        <w:t xml:space="preserve">: 8.3.2018. </w:t>
      </w:r>
      <w:proofErr w:type="spellStart"/>
      <w:r w:rsidRPr="00560F4A">
        <w:rPr>
          <w:color w:val="auto"/>
        </w:rPr>
        <w:t>године</w:t>
      </w:r>
      <w:proofErr w:type="spellEnd"/>
      <w:r w:rsidRPr="00560F4A">
        <w:rPr>
          <w:color w:val="auto"/>
        </w:rPr>
        <w:t xml:space="preserve">, 5.4.2018. – </w:t>
      </w:r>
      <w:proofErr w:type="spellStart"/>
      <w:r w:rsidRPr="00560F4A">
        <w:rPr>
          <w:color w:val="auto"/>
        </w:rPr>
        <w:t>исправка</w:t>
      </w:r>
      <w:proofErr w:type="spellEnd"/>
      <w:r w:rsidRPr="00560F4A">
        <w:rPr>
          <w:color w:val="auto"/>
        </w:rPr>
        <w:t xml:space="preserve">, </w:t>
      </w:r>
      <w:proofErr w:type="spellStart"/>
      <w:r w:rsidR="00081906">
        <w:rPr>
          <w:color w:val="auto"/>
        </w:rPr>
        <w:t>и</w:t>
      </w:r>
      <w:r w:rsidR="00081906" w:rsidRPr="00560F4A">
        <w:rPr>
          <w:color w:val="auto"/>
        </w:rPr>
        <w:t>змене</w:t>
      </w:r>
      <w:proofErr w:type="spellEnd"/>
      <w:r w:rsidR="00081906" w:rsidRPr="00560F4A">
        <w:rPr>
          <w:color w:val="auto"/>
        </w:rPr>
        <w:t xml:space="preserve"> и </w:t>
      </w:r>
      <w:proofErr w:type="spellStart"/>
      <w:r w:rsidR="00081906" w:rsidRPr="00560F4A">
        <w:rPr>
          <w:color w:val="auto"/>
        </w:rPr>
        <w:t>допуне</w:t>
      </w:r>
      <w:proofErr w:type="spellEnd"/>
      <w:r w:rsidR="00081906" w:rsidRPr="00560F4A">
        <w:rPr>
          <w:color w:val="auto"/>
        </w:rPr>
        <w:t>:</w:t>
      </w:r>
      <w:r w:rsidR="00081906">
        <w:rPr>
          <w:color w:val="auto"/>
        </w:rPr>
        <w:t xml:space="preserve"> </w:t>
      </w:r>
      <w:r w:rsidRPr="00560F4A">
        <w:rPr>
          <w:color w:val="auto"/>
        </w:rPr>
        <w:t xml:space="preserve">13.2.2019. </w:t>
      </w:r>
      <w:proofErr w:type="spellStart"/>
      <w:r w:rsidR="00081906">
        <w:rPr>
          <w:color w:val="auto"/>
        </w:rPr>
        <w:t>године</w:t>
      </w:r>
      <w:proofErr w:type="spellEnd"/>
      <w:r w:rsidRPr="00560F4A">
        <w:rPr>
          <w:color w:val="auto"/>
        </w:rPr>
        <w:t>)</w:t>
      </w:r>
    </w:p>
    <w:p w:rsidR="003A2454" w:rsidRPr="00560F4A" w:rsidRDefault="003A2454" w:rsidP="003A2454">
      <w:pPr>
        <w:pStyle w:val="Tekst"/>
        <w:numPr>
          <w:ilvl w:val="0"/>
          <w:numId w:val="5"/>
        </w:numPr>
        <w:rPr>
          <w:color w:val="auto"/>
        </w:rPr>
      </w:pPr>
      <w:proofErr w:type="spellStart"/>
      <w:r w:rsidRPr="00560F4A">
        <w:rPr>
          <w:color w:val="auto"/>
        </w:rPr>
        <w:t>Правила</w:t>
      </w:r>
      <w:proofErr w:type="spellEnd"/>
      <w:r w:rsidRPr="00560F4A">
        <w:rPr>
          <w:color w:val="auto"/>
        </w:rPr>
        <w:t xml:space="preserve"> </w:t>
      </w:r>
      <w:proofErr w:type="spellStart"/>
      <w:r w:rsidRPr="00560F4A">
        <w:rPr>
          <w:color w:val="auto"/>
        </w:rPr>
        <w:t>докторских</w:t>
      </w:r>
      <w:proofErr w:type="spellEnd"/>
      <w:r w:rsidRPr="00560F4A">
        <w:rPr>
          <w:color w:val="auto"/>
        </w:rPr>
        <w:t xml:space="preserve"> </w:t>
      </w:r>
      <w:proofErr w:type="spellStart"/>
      <w:r w:rsidRPr="00560F4A">
        <w:rPr>
          <w:color w:val="auto"/>
        </w:rPr>
        <w:t>студија</w:t>
      </w:r>
      <w:proofErr w:type="spellEnd"/>
      <w:r w:rsidRPr="00560F4A">
        <w:rPr>
          <w:color w:val="auto"/>
        </w:rPr>
        <w:t xml:space="preserve"> (</w:t>
      </w:r>
      <w:proofErr w:type="spellStart"/>
      <w:r w:rsidRPr="00560F4A">
        <w:rPr>
          <w:color w:val="auto"/>
        </w:rPr>
        <w:t>донет</w:t>
      </w:r>
      <w:proofErr w:type="spellEnd"/>
      <w:r w:rsidRPr="00560F4A">
        <w:rPr>
          <w:color w:val="auto"/>
        </w:rPr>
        <w:t xml:space="preserve">: 12.3.2019. и 19.3.2009. </w:t>
      </w:r>
      <w:proofErr w:type="spellStart"/>
      <w:r w:rsidRPr="00560F4A">
        <w:rPr>
          <w:color w:val="auto"/>
        </w:rPr>
        <w:t>године</w:t>
      </w:r>
      <w:proofErr w:type="spellEnd"/>
      <w:r w:rsidRPr="00560F4A">
        <w:rPr>
          <w:color w:val="auto"/>
        </w:rPr>
        <w:t xml:space="preserve">, </w:t>
      </w:r>
      <w:proofErr w:type="spellStart"/>
      <w:r w:rsidRPr="00560F4A">
        <w:rPr>
          <w:color w:val="auto"/>
        </w:rPr>
        <w:t>пречишћен</w:t>
      </w:r>
      <w:proofErr w:type="spellEnd"/>
      <w:r w:rsidRPr="00560F4A">
        <w:rPr>
          <w:color w:val="auto"/>
        </w:rPr>
        <w:t xml:space="preserve"> </w:t>
      </w:r>
      <w:proofErr w:type="spellStart"/>
      <w:r w:rsidRPr="00560F4A">
        <w:rPr>
          <w:color w:val="auto"/>
        </w:rPr>
        <w:t>текст</w:t>
      </w:r>
      <w:proofErr w:type="spellEnd"/>
      <w:r w:rsidRPr="00560F4A">
        <w:rPr>
          <w:color w:val="auto"/>
        </w:rPr>
        <w:t xml:space="preserve"> </w:t>
      </w:r>
      <w:proofErr w:type="spellStart"/>
      <w:r w:rsidRPr="00560F4A">
        <w:rPr>
          <w:color w:val="auto"/>
        </w:rPr>
        <w:t>са</w:t>
      </w:r>
      <w:proofErr w:type="spellEnd"/>
      <w:r w:rsidRPr="00560F4A">
        <w:rPr>
          <w:color w:val="auto"/>
        </w:rPr>
        <w:t xml:space="preserve"> </w:t>
      </w:r>
      <w:proofErr w:type="spellStart"/>
      <w:r w:rsidRPr="00560F4A">
        <w:rPr>
          <w:color w:val="auto"/>
        </w:rPr>
        <w:t>изменама</w:t>
      </w:r>
      <w:proofErr w:type="spellEnd"/>
      <w:r w:rsidRPr="00560F4A">
        <w:rPr>
          <w:color w:val="auto"/>
        </w:rPr>
        <w:t xml:space="preserve"> и </w:t>
      </w:r>
      <w:proofErr w:type="spellStart"/>
      <w:r w:rsidRPr="00560F4A">
        <w:rPr>
          <w:color w:val="auto"/>
        </w:rPr>
        <w:t>допунама</w:t>
      </w:r>
      <w:proofErr w:type="spellEnd"/>
      <w:r w:rsidRPr="00560F4A">
        <w:rPr>
          <w:color w:val="auto"/>
        </w:rPr>
        <w:t xml:space="preserve"> 26.9.2019.</w:t>
      </w:r>
      <w:r w:rsidR="00081906">
        <w:rPr>
          <w:color w:val="auto"/>
        </w:rPr>
        <w:t xml:space="preserve"> </w:t>
      </w:r>
      <w:proofErr w:type="spellStart"/>
      <w:r w:rsidR="00081906">
        <w:rPr>
          <w:color w:val="auto"/>
        </w:rPr>
        <w:t>године</w:t>
      </w:r>
      <w:proofErr w:type="spellEnd"/>
      <w:r w:rsidRPr="00560F4A">
        <w:rPr>
          <w:color w:val="auto"/>
        </w:rPr>
        <w:t xml:space="preserve">) </w:t>
      </w:r>
    </w:p>
    <w:p w:rsidR="003A2454" w:rsidRPr="00560F4A" w:rsidRDefault="003A2454" w:rsidP="003A2454">
      <w:pPr>
        <w:pStyle w:val="Tekst"/>
        <w:numPr>
          <w:ilvl w:val="0"/>
          <w:numId w:val="5"/>
        </w:numPr>
        <w:rPr>
          <w:color w:val="auto"/>
        </w:rPr>
      </w:pPr>
      <w:proofErr w:type="spellStart"/>
      <w:r w:rsidRPr="00560F4A">
        <w:rPr>
          <w:color w:val="auto"/>
        </w:rPr>
        <w:t>Правилник</w:t>
      </w:r>
      <w:proofErr w:type="spellEnd"/>
      <w:r w:rsidRPr="00560F4A">
        <w:rPr>
          <w:color w:val="auto"/>
        </w:rPr>
        <w:t xml:space="preserve"> о </w:t>
      </w:r>
      <w:proofErr w:type="spellStart"/>
      <w:r w:rsidRPr="00560F4A">
        <w:rPr>
          <w:color w:val="auto"/>
        </w:rPr>
        <w:t>отвореној</w:t>
      </w:r>
      <w:proofErr w:type="spellEnd"/>
      <w:r w:rsidRPr="00560F4A">
        <w:rPr>
          <w:color w:val="auto"/>
        </w:rPr>
        <w:t xml:space="preserve"> </w:t>
      </w:r>
      <w:proofErr w:type="spellStart"/>
      <w:r w:rsidRPr="00560F4A">
        <w:rPr>
          <w:color w:val="auto"/>
        </w:rPr>
        <w:t>науци</w:t>
      </w:r>
      <w:proofErr w:type="spellEnd"/>
      <w:r w:rsidRPr="00560F4A">
        <w:rPr>
          <w:color w:val="auto"/>
        </w:rPr>
        <w:t xml:space="preserve"> (</w:t>
      </w:r>
      <w:proofErr w:type="spellStart"/>
      <w:r w:rsidRPr="00560F4A">
        <w:rPr>
          <w:color w:val="auto"/>
        </w:rPr>
        <w:t>донет</w:t>
      </w:r>
      <w:proofErr w:type="spellEnd"/>
      <w:r w:rsidRPr="00560F4A">
        <w:rPr>
          <w:color w:val="auto"/>
        </w:rPr>
        <w:t xml:space="preserve">: 26.9.2019. </w:t>
      </w:r>
      <w:proofErr w:type="spellStart"/>
      <w:r w:rsidRPr="00560F4A">
        <w:rPr>
          <w:color w:val="auto"/>
        </w:rPr>
        <w:t>године</w:t>
      </w:r>
      <w:proofErr w:type="spellEnd"/>
      <w:r w:rsidRPr="00560F4A">
        <w:rPr>
          <w:color w:val="auto"/>
        </w:rPr>
        <w:t>)</w:t>
      </w:r>
    </w:p>
    <w:p w:rsidR="003A2454" w:rsidRPr="00560F4A" w:rsidRDefault="003A2454" w:rsidP="003A2454">
      <w:pPr>
        <w:pStyle w:val="Tekst"/>
        <w:numPr>
          <w:ilvl w:val="0"/>
          <w:numId w:val="5"/>
        </w:numPr>
        <w:rPr>
          <w:color w:val="auto"/>
        </w:rPr>
      </w:pPr>
      <w:proofErr w:type="spellStart"/>
      <w:r w:rsidRPr="00560F4A">
        <w:rPr>
          <w:color w:val="auto"/>
        </w:rPr>
        <w:t>Правилник</w:t>
      </w:r>
      <w:proofErr w:type="spellEnd"/>
      <w:r w:rsidRPr="00560F4A">
        <w:rPr>
          <w:color w:val="auto"/>
        </w:rPr>
        <w:t xml:space="preserve"> о </w:t>
      </w:r>
      <w:proofErr w:type="spellStart"/>
      <w:r w:rsidRPr="00560F4A">
        <w:rPr>
          <w:color w:val="auto"/>
        </w:rPr>
        <w:t>поклонима</w:t>
      </w:r>
      <w:proofErr w:type="spellEnd"/>
      <w:r w:rsidRPr="00560F4A">
        <w:rPr>
          <w:color w:val="auto"/>
        </w:rPr>
        <w:t xml:space="preserve"> </w:t>
      </w:r>
      <w:proofErr w:type="spellStart"/>
      <w:r w:rsidRPr="00560F4A">
        <w:rPr>
          <w:color w:val="auto"/>
        </w:rPr>
        <w:t>које</w:t>
      </w:r>
      <w:proofErr w:type="spellEnd"/>
      <w:r w:rsidRPr="00560F4A">
        <w:rPr>
          <w:color w:val="auto"/>
        </w:rPr>
        <w:t xml:space="preserve"> </w:t>
      </w:r>
      <w:proofErr w:type="spellStart"/>
      <w:r w:rsidRPr="00560F4A">
        <w:rPr>
          <w:color w:val="auto"/>
        </w:rPr>
        <w:t>примају</w:t>
      </w:r>
      <w:proofErr w:type="spellEnd"/>
      <w:r w:rsidRPr="00560F4A">
        <w:rPr>
          <w:color w:val="auto"/>
        </w:rPr>
        <w:t xml:space="preserve"> </w:t>
      </w:r>
      <w:proofErr w:type="spellStart"/>
      <w:r w:rsidRPr="00560F4A">
        <w:rPr>
          <w:color w:val="auto"/>
        </w:rPr>
        <w:t>изабрана</w:t>
      </w:r>
      <w:proofErr w:type="spellEnd"/>
      <w:r w:rsidRPr="00560F4A">
        <w:rPr>
          <w:color w:val="auto"/>
        </w:rPr>
        <w:t xml:space="preserve">, </w:t>
      </w:r>
      <w:proofErr w:type="spellStart"/>
      <w:r w:rsidRPr="00560F4A">
        <w:rPr>
          <w:color w:val="auto"/>
        </w:rPr>
        <w:t>именована</w:t>
      </w:r>
      <w:proofErr w:type="spellEnd"/>
      <w:r w:rsidRPr="00560F4A">
        <w:rPr>
          <w:color w:val="auto"/>
        </w:rPr>
        <w:t xml:space="preserve"> и </w:t>
      </w:r>
      <w:proofErr w:type="spellStart"/>
      <w:r w:rsidRPr="00560F4A">
        <w:rPr>
          <w:color w:val="auto"/>
        </w:rPr>
        <w:t>постављена</w:t>
      </w:r>
      <w:proofErr w:type="spellEnd"/>
      <w:r w:rsidRPr="00560F4A">
        <w:rPr>
          <w:color w:val="auto"/>
        </w:rPr>
        <w:t xml:space="preserve"> </w:t>
      </w:r>
      <w:proofErr w:type="spellStart"/>
      <w:r w:rsidRPr="00560F4A">
        <w:rPr>
          <w:color w:val="auto"/>
        </w:rPr>
        <w:t>лица</w:t>
      </w:r>
      <w:proofErr w:type="spellEnd"/>
      <w:r w:rsidRPr="00560F4A">
        <w:rPr>
          <w:color w:val="auto"/>
        </w:rPr>
        <w:t xml:space="preserve"> </w:t>
      </w:r>
      <w:proofErr w:type="spellStart"/>
      <w:r w:rsidRPr="00560F4A">
        <w:rPr>
          <w:color w:val="auto"/>
        </w:rPr>
        <w:t>Универзитета</w:t>
      </w:r>
      <w:proofErr w:type="spellEnd"/>
      <w:r w:rsidRPr="00560F4A">
        <w:rPr>
          <w:color w:val="auto"/>
        </w:rPr>
        <w:t xml:space="preserve"> у </w:t>
      </w:r>
      <w:proofErr w:type="spellStart"/>
      <w:r w:rsidRPr="00560F4A">
        <w:rPr>
          <w:color w:val="auto"/>
        </w:rPr>
        <w:t>Новом</w:t>
      </w:r>
      <w:proofErr w:type="spellEnd"/>
      <w:r w:rsidRPr="00560F4A">
        <w:rPr>
          <w:color w:val="auto"/>
        </w:rPr>
        <w:t xml:space="preserve"> </w:t>
      </w:r>
      <w:proofErr w:type="spellStart"/>
      <w:r w:rsidRPr="00560F4A">
        <w:rPr>
          <w:color w:val="auto"/>
        </w:rPr>
        <w:t>Саду</w:t>
      </w:r>
      <w:proofErr w:type="spellEnd"/>
      <w:r w:rsidRPr="00560F4A">
        <w:rPr>
          <w:color w:val="auto"/>
        </w:rPr>
        <w:t xml:space="preserve"> (</w:t>
      </w:r>
      <w:proofErr w:type="spellStart"/>
      <w:r w:rsidRPr="00560F4A">
        <w:rPr>
          <w:color w:val="auto"/>
        </w:rPr>
        <w:t>донет</w:t>
      </w:r>
      <w:proofErr w:type="spellEnd"/>
      <w:r w:rsidRPr="00560F4A">
        <w:rPr>
          <w:color w:val="auto"/>
        </w:rPr>
        <w:t xml:space="preserve">: 8.11.2017. </w:t>
      </w:r>
      <w:proofErr w:type="spellStart"/>
      <w:r w:rsidRPr="00560F4A">
        <w:rPr>
          <w:color w:val="auto"/>
        </w:rPr>
        <w:t>године</w:t>
      </w:r>
      <w:proofErr w:type="spellEnd"/>
      <w:r w:rsidRPr="00560F4A">
        <w:rPr>
          <w:color w:val="auto"/>
        </w:rPr>
        <w:t xml:space="preserve">, </w:t>
      </w:r>
      <w:proofErr w:type="spellStart"/>
      <w:r w:rsidR="00081906">
        <w:rPr>
          <w:color w:val="auto"/>
        </w:rPr>
        <w:t>и</w:t>
      </w:r>
      <w:r w:rsidR="00081906" w:rsidRPr="00560F4A">
        <w:rPr>
          <w:color w:val="auto"/>
        </w:rPr>
        <w:t>змене</w:t>
      </w:r>
      <w:proofErr w:type="spellEnd"/>
      <w:r w:rsidR="00081906" w:rsidRPr="00560F4A">
        <w:rPr>
          <w:color w:val="auto"/>
        </w:rPr>
        <w:t xml:space="preserve"> и </w:t>
      </w:r>
      <w:proofErr w:type="spellStart"/>
      <w:r w:rsidR="00081906" w:rsidRPr="00560F4A">
        <w:rPr>
          <w:color w:val="auto"/>
        </w:rPr>
        <w:t>допуне</w:t>
      </w:r>
      <w:proofErr w:type="spellEnd"/>
      <w:r w:rsidR="00081906" w:rsidRPr="00560F4A">
        <w:rPr>
          <w:color w:val="auto"/>
        </w:rPr>
        <w:t>:</w:t>
      </w:r>
      <w:r w:rsidR="00081906">
        <w:rPr>
          <w:color w:val="auto"/>
        </w:rPr>
        <w:t xml:space="preserve"> </w:t>
      </w:r>
      <w:r w:rsidRPr="00560F4A">
        <w:rPr>
          <w:color w:val="auto"/>
        </w:rPr>
        <w:t xml:space="preserve">20.3.2019. </w:t>
      </w:r>
      <w:proofErr w:type="spellStart"/>
      <w:r w:rsidRPr="00560F4A">
        <w:rPr>
          <w:color w:val="auto"/>
        </w:rPr>
        <w:t>године</w:t>
      </w:r>
      <w:proofErr w:type="spellEnd"/>
      <w:r w:rsidRPr="00560F4A">
        <w:rPr>
          <w:color w:val="auto"/>
        </w:rPr>
        <w:t>)</w:t>
      </w:r>
    </w:p>
    <w:p w:rsidR="003A2454" w:rsidRPr="00560F4A" w:rsidRDefault="003A2454" w:rsidP="003A2454">
      <w:pPr>
        <w:pStyle w:val="Tekst"/>
        <w:numPr>
          <w:ilvl w:val="0"/>
          <w:numId w:val="5"/>
        </w:numPr>
        <w:rPr>
          <w:color w:val="auto"/>
        </w:rPr>
      </w:pPr>
      <w:proofErr w:type="spellStart"/>
      <w:r w:rsidRPr="00560F4A">
        <w:rPr>
          <w:color w:val="auto"/>
        </w:rPr>
        <w:t>Правилник</w:t>
      </w:r>
      <w:proofErr w:type="spellEnd"/>
      <w:r w:rsidRPr="00560F4A">
        <w:rPr>
          <w:color w:val="auto"/>
        </w:rPr>
        <w:t xml:space="preserve"> о </w:t>
      </w:r>
      <w:proofErr w:type="spellStart"/>
      <w:r w:rsidRPr="00560F4A">
        <w:rPr>
          <w:color w:val="auto"/>
        </w:rPr>
        <w:t>додели</w:t>
      </w:r>
      <w:proofErr w:type="spellEnd"/>
      <w:r w:rsidRPr="00560F4A">
        <w:rPr>
          <w:color w:val="auto"/>
        </w:rPr>
        <w:t xml:space="preserve"> </w:t>
      </w:r>
      <w:proofErr w:type="spellStart"/>
      <w:r w:rsidRPr="00560F4A">
        <w:rPr>
          <w:color w:val="auto"/>
        </w:rPr>
        <w:t>привременог</w:t>
      </w:r>
      <w:proofErr w:type="spellEnd"/>
      <w:r w:rsidRPr="00560F4A">
        <w:rPr>
          <w:color w:val="auto"/>
        </w:rPr>
        <w:t xml:space="preserve"> </w:t>
      </w:r>
      <w:proofErr w:type="spellStart"/>
      <w:r w:rsidRPr="00560F4A">
        <w:rPr>
          <w:color w:val="auto"/>
        </w:rPr>
        <w:t>смештаја</w:t>
      </w:r>
      <w:proofErr w:type="spellEnd"/>
      <w:r w:rsidRPr="00560F4A">
        <w:rPr>
          <w:color w:val="auto"/>
        </w:rPr>
        <w:t xml:space="preserve"> у </w:t>
      </w:r>
      <w:proofErr w:type="spellStart"/>
      <w:r w:rsidRPr="00560F4A">
        <w:rPr>
          <w:color w:val="auto"/>
        </w:rPr>
        <w:t>дому</w:t>
      </w:r>
      <w:proofErr w:type="spellEnd"/>
      <w:r w:rsidRPr="00560F4A">
        <w:rPr>
          <w:color w:val="auto"/>
        </w:rPr>
        <w:t xml:space="preserve"> </w:t>
      </w:r>
      <w:proofErr w:type="spellStart"/>
      <w:r w:rsidRPr="00560F4A">
        <w:rPr>
          <w:color w:val="auto"/>
        </w:rPr>
        <w:t>за</w:t>
      </w:r>
      <w:proofErr w:type="spellEnd"/>
      <w:r w:rsidRPr="00560F4A">
        <w:rPr>
          <w:color w:val="auto"/>
        </w:rPr>
        <w:t xml:space="preserve"> </w:t>
      </w:r>
      <w:proofErr w:type="spellStart"/>
      <w:r w:rsidRPr="00560F4A">
        <w:rPr>
          <w:color w:val="auto"/>
        </w:rPr>
        <w:t>наставно-научни</w:t>
      </w:r>
      <w:proofErr w:type="spellEnd"/>
      <w:r w:rsidRPr="00560F4A">
        <w:rPr>
          <w:color w:val="auto"/>
        </w:rPr>
        <w:t xml:space="preserve"> </w:t>
      </w:r>
      <w:proofErr w:type="spellStart"/>
      <w:r w:rsidRPr="00560F4A">
        <w:rPr>
          <w:color w:val="auto"/>
        </w:rPr>
        <w:t>подмладак</w:t>
      </w:r>
      <w:proofErr w:type="spellEnd"/>
      <w:r w:rsidRPr="00560F4A">
        <w:rPr>
          <w:color w:val="auto"/>
        </w:rPr>
        <w:t xml:space="preserve"> </w:t>
      </w:r>
      <w:proofErr w:type="spellStart"/>
      <w:r w:rsidRPr="00560F4A">
        <w:rPr>
          <w:color w:val="auto"/>
        </w:rPr>
        <w:t>Универзитета</w:t>
      </w:r>
      <w:proofErr w:type="spellEnd"/>
      <w:r w:rsidRPr="00560F4A">
        <w:rPr>
          <w:color w:val="auto"/>
        </w:rPr>
        <w:t xml:space="preserve"> у </w:t>
      </w:r>
      <w:proofErr w:type="spellStart"/>
      <w:r w:rsidRPr="00560F4A">
        <w:rPr>
          <w:color w:val="auto"/>
        </w:rPr>
        <w:t>Новом</w:t>
      </w:r>
      <w:proofErr w:type="spellEnd"/>
      <w:r w:rsidRPr="00560F4A">
        <w:rPr>
          <w:color w:val="auto"/>
        </w:rPr>
        <w:t xml:space="preserve"> </w:t>
      </w:r>
      <w:proofErr w:type="spellStart"/>
      <w:r w:rsidRPr="00560F4A">
        <w:rPr>
          <w:color w:val="auto"/>
        </w:rPr>
        <w:t>Саду</w:t>
      </w:r>
      <w:proofErr w:type="spellEnd"/>
      <w:r w:rsidRPr="00560F4A">
        <w:rPr>
          <w:color w:val="auto"/>
        </w:rPr>
        <w:t xml:space="preserve"> (</w:t>
      </w:r>
      <w:proofErr w:type="spellStart"/>
      <w:r w:rsidRPr="00560F4A">
        <w:rPr>
          <w:color w:val="auto"/>
        </w:rPr>
        <w:t>донет</w:t>
      </w:r>
      <w:proofErr w:type="spellEnd"/>
      <w:r w:rsidRPr="00560F4A">
        <w:rPr>
          <w:color w:val="auto"/>
        </w:rPr>
        <w:t xml:space="preserve">: 22.1.2019. </w:t>
      </w:r>
      <w:proofErr w:type="spellStart"/>
      <w:r w:rsidRPr="00560F4A">
        <w:rPr>
          <w:color w:val="auto"/>
        </w:rPr>
        <w:t>године</w:t>
      </w:r>
      <w:proofErr w:type="spellEnd"/>
      <w:r w:rsidRPr="00560F4A">
        <w:rPr>
          <w:color w:val="auto"/>
        </w:rPr>
        <w:t>),</w:t>
      </w:r>
    </w:p>
    <w:p w:rsidR="003A2454" w:rsidRPr="00560F4A" w:rsidRDefault="003A2454" w:rsidP="003A2454">
      <w:pPr>
        <w:pStyle w:val="Tekst"/>
        <w:numPr>
          <w:ilvl w:val="0"/>
          <w:numId w:val="5"/>
        </w:numPr>
        <w:rPr>
          <w:color w:val="auto"/>
        </w:rPr>
      </w:pPr>
      <w:proofErr w:type="spellStart"/>
      <w:r w:rsidRPr="00560F4A">
        <w:rPr>
          <w:color w:val="auto"/>
        </w:rPr>
        <w:lastRenderedPageBreak/>
        <w:t>Правилник</w:t>
      </w:r>
      <w:proofErr w:type="spellEnd"/>
      <w:r w:rsidRPr="00560F4A">
        <w:rPr>
          <w:color w:val="auto"/>
        </w:rPr>
        <w:t xml:space="preserve"> о </w:t>
      </w:r>
      <w:proofErr w:type="spellStart"/>
      <w:r w:rsidRPr="00560F4A">
        <w:rPr>
          <w:color w:val="auto"/>
        </w:rPr>
        <w:t>спровођењу</w:t>
      </w:r>
      <w:proofErr w:type="spellEnd"/>
      <w:r w:rsidRPr="00560F4A">
        <w:rPr>
          <w:color w:val="auto"/>
        </w:rPr>
        <w:t xml:space="preserve"> </w:t>
      </w:r>
      <w:proofErr w:type="spellStart"/>
      <w:r w:rsidRPr="00560F4A">
        <w:rPr>
          <w:color w:val="auto"/>
        </w:rPr>
        <w:t>избора</w:t>
      </w:r>
      <w:proofErr w:type="spellEnd"/>
      <w:r w:rsidRPr="00560F4A">
        <w:rPr>
          <w:color w:val="auto"/>
        </w:rPr>
        <w:t xml:space="preserve"> </w:t>
      </w:r>
      <w:proofErr w:type="spellStart"/>
      <w:r w:rsidRPr="00560F4A">
        <w:rPr>
          <w:color w:val="auto"/>
        </w:rPr>
        <w:t>за</w:t>
      </w:r>
      <w:proofErr w:type="spellEnd"/>
      <w:r w:rsidRPr="00560F4A">
        <w:rPr>
          <w:color w:val="auto"/>
        </w:rPr>
        <w:t xml:space="preserve"> </w:t>
      </w:r>
      <w:proofErr w:type="spellStart"/>
      <w:r w:rsidRPr="00560F4A">
        <w:rPr>
          <w:color w:val="auto"/>
        </w:rPr>
        <w:t>Студентски</w:t>
      </w:r>
      <w:proofErr w:type="spellEnd"/>
      <w:r w:rsidRPr="00560F4A">
        <w:rPr>
          <w:color w:val="auto"/>
        </w:rPr>
        <w:t xml:space="preserve"> </w:t>
      </w:r>
      <w:proofErr w:type="spellStart"/>
      <w:r w:rsidRPr="00560F4A">
        <w:rPr>
          <w:color w:val="auto"/>
        </w:rPr>
        <w:t>парламент</w:t>
      </w:r>
      <w:proofErr w:type="spellEnd"/>
      <w:r w:rsidRPr="00560F4A">
        <w:rPr>
          <w:color w:val="auto"/>
        </w:rPr>
        <w:t xml:space="preserve"> </w:t>
      </w:r>
      <w:proofErr w:type="spellStart"/>
      <w:r w:rsidRPr="00560F4A">
        <w:rPr>
          <w:color w:val="auto"/>
        </w:rPr>
        <w:t>Универзитета</w:t>
      </w:r>
      <w:proofErr w:type="spellEnd"/>
      <w:r w:rsidRPr="00560F4A">
        <w:rPr>
          <w:color w:val="auto"/>
        </w:rPr>
        <w:t xml:space="preserve"> у </w:t>
      </w:r>
      <w:proofErr w:type="spellStart"/>
      <w:r w:rsidRPr="00560F4A">
        <w:rPr>
          <w:color w:val="auto"/>
        </w:rPr>
        <w:t>Новом</w:t>
      </w:r>
      <w:proofErr w:type="spellEnd"/>
      <w:r w:rsidRPr="00560F4A">
        <w:rPr>
          <w:color w:val="auto"/>
        </w:rPr>
        <w:t xml:space="preserve"> </w:t>
      </w:r>
      <w:proofErr w:type="spellStart"/>
      <w:r w:rsidRPr="00560F4A">
        <w:rPr>
          <w:color w:val="auto"/>
        </w:rPr>
        <w:t>Сад</w:t>
      </w:r>
      <w:proofErr w:type="spellEnd"/>
      <w:r w:rsidRPr="00560F4A">
        <w:rPr>
          <w:color w:val="auto"/>
        </w:rPr>
        <w:t xml:space="preserve"> (</w:t>
      </w:r>
      <w:proofErr w:type="spellStart"/>
      <w:r w:rsidRPr="00560F4A">
        <w:rPr>
          <w:color w:val="auto"/>
        </w:rPr>
        <w:t>донет</w:t>
      </w:r>
      <w:proofErr w:type="spellEnd"/>
      <w:r w:rsidRPr="00560F4A">
        <w:rPr>
          <w:color w:val="auto"/>
        </w:rPr>
        <w:t xml:space="preserve">: 23.1.23014. </w:t>
      </w:r>
      <w:proofErr w:type="spellStart"/>
      <w:r w:rsidRPr="00560F4A">
        <w:rPr>
          <w:color w:val="auto"/>
        </w:rPr>
        <w:t>године</w:t>
      </w:r>
      <w:proofErr w:type="spellEnd"/>
      <w:r w:rsidRPr="00560F4A">
        <w:rPr>
          <w:color w:val="auto"/>
        </w:rPr>
        <w:t xml:space="preserve">, </w:t>
      </w:r>
      <w:proofErr w:type="spellStart"/>
      <w:r w:rsidR="00081906">
        <w:rPr>
          <w:color w:val="auto"/>
        </w:rPr>
        <w:t>и</w:t>
      </w:r>
      <w:r w:rsidR="00081906" w:rsidRPr="00560F4A">
        <w:rPr>
          <w:color w:val="auto"/>
        </w:rPr>
        <w:t>змене</w:t>
      </w:r>
      <w:proofErr w:type="spellEnd"/>
      <w:r w:rsidR="00081906" w:rsidRPr="00560F4A">
        <w:rPr>
          <w:color w:val="auto"/>
        </w:rPr>
        <w:t xml:space="preserve"> и </w:t>
      </w:r>
      <w:proofErr w:type="spellStart"/>
      <w:r w:rsidR="00081906" w:rsidRPr="00560F4A">
        <w:rPr>
          <w:color w:val="auto"/>
        </w:rPr>
        <w:t>допуне</w:t>
      </w:r>
      <w:proofErr w:type="spellEnd"/>
      <w:r w:rsidR="00081906" w:rsidRPr="00560F4A">
        <w:rPr>
          <w:color w:val="auto"/>
        </w:rPr>
        <w:t>:</w:t>
      </w:r>
      <w:r w:rsidR="00081906">
        <w:rPr>
          <w:color w:val="auto"/>
        </w:rPr>
        <w:t xml:space="preserve"> </w:t>
      </w:r>
      <w:r w:rsidRPr="00560F4A">
        <w:rPr>
          <w:color w:val="auto"/>
        </w:rPr>
        <w:t xml:space="preserve">22.1.2015; 22.12.2015;26.1.2017. и 8.3.2018. </w:t>
      </w:r>
      <w:proofErr w:type="spellStart"/>
      <w:r w:rsidRPr="00560F4A">
        <w:rPr>
          <w:color w:val="auto"/>
        </w:rPr>
        <w:t>године</w:t>
      </w:r>
      <w:proofErr w:type="spellEnd"/>
      <w:r w:rsidRPr="00560F4A">
        <w:rPr>
          <w:color w:val="auto"/>
        </w:rPr>
        <w:t>).</w:t>
      </w:r>
    </w:p>
    <w:p w:rsidR="003A2454" w:rsidRPr="00560F4A" w:rsidRDefault="003A2454" w:rsidP="003A2454">
      <w:pPr>
        <w:pStyle w:val="Tekst"/>
        <w:numPr>
          <w:ilvl w:val="0"/>
          <w:numId w:val="5"/>
        </w:numPr>
        <w:rPr>
          <w:color w:val="auto"/>
        </w:rPr>
      </w:pPr>
      <w:proofErr w:type="spellStart"/>
      <w:r w:rsidRPr="00560F4A">
        <w:rPr>
          <w:color w:val="auto"/>
        </w:rPr>
        <w:t>Правилник</w:t>
      </w:r>
      <w:proofErr w:type="spellEnd"/>
      <w:r w:rsidRPr="00560F4A">
        <w:rPr>
          <w:color w:val="auto"/>
        </w:rPr>
        <w:t xml:space="preserve"> о </w:t>
      </w:r>
      <w:proofErr w:type="spellStart"/>
      <w:r w:rsidRPr="00560F4A">
        <w:rPr>
          <w:color w:val="auto"/>
        </w:rPr>
        <w:t>ближим</w:t>
      </w:r>
      <w:proofErr w:type="spellEnd"/>
      <w:r w:rsidRPr="00560F4A">
        <w:rPr>
          <w:color w:val="auto"/>
        </w:rPr>
        <w:t xml:space="preserve"> </w:t>
      </w:r>
      <w:proofErr w:type="spellStart"/>
      <w:r w:rsidRPr="00560F4A">
        <w:rPr>
          <w:color w:val="auto"/>
        </w:rPr>
        <w:t>минималним</w:t>
      </w:r>
      <w:proofErr w:type="spellEnd"/>
      <w:r w:rsidRPr="00560F4A">
        <w:rPr>
          <w:color w:val="auto"/>
        </w:rPr>
        <w:t xml:space="preserve"> </w:t>
      </w:r>
      <w:proofErr w:type="spellStart"/>
      <w:r w:rsidRPr="00560F4A">
        <w:rPr>
          <w:color w:val="auto"/>
        </w:rPr>
        <w:t>условима</w:t>
      </w:r>
      <w:proofErr w:type="spellEnd"/>
      <w:r w:rsidRPr="00560F4A">
        <w:rPr>
          <w:color w:val="auto"/>
        </w:rPr>
        <w:t xml:space="preserve"> </w:t>
      </w:r>
      <w:proofErr w:type="spellStart"/>
      <w:r w:rsidRPr="00560F4A">
        <w:rPr>
          <w:color w:val="auto"/>
        </w:rPr>
        <w:t>за</w:t>
      </w:r>
      <w:proofErr w:type="spellEnd"/>
      <w:r w:rsidRPr="00560F4A">
        <w:rPr>
          <w:color w:val="auto"/>
        </w:rPr>
        <w:t xml:space="preserve"> </w:t>
      </w:r>
      <w:proofErr w:type="spellStart"/>
      <w:r w:rsidRPr="00560F4A">
        <w:rPr>
          <w:color w:val="auto"/>
        </w:rPr>
        <w:t>избор</w:t>
      </w:r>
      <w:proofErr w:type="spellEnd"/>
      <w:r w:rsidRPr="00560F4A">
        <w:rPr>
          <w:color w:val="auto"/>
        </w:rPr>
        <w:t xml:space="preserve"> у </w:t>
      </w:r>
      <w:proofErr w:type="spellStart"/>
      <w:r w:rsidRPr="00560F4A">
        <w:rPr>
          <w:color w:val="auto"/>
        </w:rPr>
        <w:t>звање</w:t>
      </w:r>
      <w:proofErr w:type="spellEnd"/>
      <w:r w:rsidRPr="00560F4A">
        <w:rPr>
          <w:color w:val="auto"/>
        </w:rPr>
        <w:t xml:space="preserve"> </w:t>
      </w:r>
      <w:proofErr w:type="spellStart"/>
      <w:r w:rsidRPr="00560F4A">
        <w:rPr>
          <w:color w:val="auto"/>
        </w:rPr>
        <w:t>наставника</w:t>
      </w:r>
      <w:proofErr w:type="spellEnd"/>
      <w:r w:rsidRPr="00560F4A">
        <w:rPr>
          <w:color w:val="auto"/>
        </w:rPr>
        <w:t xml:space="preserve"> </w:t>
      </w:r>
      <w:proofErr w:type="spellStart"/>
      <w:r w:rsidRPr="00560F4A">
        <w:rPr>
          <w:color w:val="auto"/>
        </w:rPr>
        <w:t>на</w:t>
      </w:r>
      <w:proofErr w:type="spellEnd"/>
      <w:r w:rsidRPr="00560F4A">
        <w:rPr>
          <w:color w:val="auto"/>
        </w:rPr>
        <w:t xml:space="preserve"> </w:t>
      </w:r>
      <w:proofErr w:type="spellStart"/>
      <w:r w:rsidRPr="00560F4A">
        <w:rPr>
          <w:color w:val="auto"/>
        </w:rPr>
        <w:t>Универзитету</w:t>
      </w:r>
      <w:proofErr w:type="spellEnd"/>
      <w:r w:rsidRPr="00560F4A">
        <w:rPr>
          <w:color w:val="auto"/>
        </w:rPr>
        <w:t xml:space="preserve"> у </w:t>
      </w:r>
      <w:proofErr w:type="spellStart"/>
      <w:r w:rsidRPr="00560F4A">
        <w:rPr>
          <w:color w:val="auto"/>
        </w:rPr>
        <w:t>Новом</w:t>
      </w:r>
      <w:proofErr w:type="spellEnd"/>
      <w:r w:rsidR="00081906">
        <w:rPr>
          <w:color w:val="auto"/>
        </w:rPr>
        <w:t xml:space="preserve"> </w:t>
      </w:r>
      <w:proofErr w:type="spellStart"/>
      <w:r w:rsidR="00081906">
        <w:rPr>
          <w:color w:val="auto"/>
        </w:rPr>
        <w:t>Саду</w:t>
      </w:r>
      <w:proofErr w:type="spellEnd"/>
      <w:r w:rsidR="00081906">
        <w:rPr>
          <w:color w:val="auto"/>
        </w:rPr>
        <w:t xml:space="preserve"> (</w:t>
      </w:r>
      <w:proofErr w:type="spellStart"/>
      <w:r w:rsidR="00081906">
        <w:rPr>
          <w:color w:val="auto"/>
        </w:rPr>
        <w:t>донет</w:t>
      </w:r>
      <w:proofErr w:type="spellEnd"/>
      <w:r w:rsidR="00081906">
        <w:rPr>
          <w:color w:val="auto"/>
        </w:rPr>
        <w:t xml:space="preserve">: 3.3.2016. </w:t>
      </w:r>
      <w:proofErr w:type="spellStart"/>
      <w:r w:rsidR="00081906">
        <w:rPr>
          <w:color w:val="auto"/>
        </w:rPr>
        <w:t>године</w:t>
      </w:r>
      <w:proofErr w:type="spellEnd"/>
      <w:r w:rsidR="00081906">
        <w:rPr>
          <w:color w:val="auto"/>
        </w:rPr>
        <w:t xml:space="preserve">; </w:t>
      </w:r>
      <w:proofErr w:type="spellStart"/>
      <w:r w:rsidR="00081906">
        <w:rPr>
          <w:color w:val="auto"/>
        </w:rPr>
        <w:t>и</w:t>
      </w:r>
      <w:r w:rsidR="00081906" w:rsidRPr="00560F4A">
        <w:rPr>
          <w:color w:val="auto"/>
        </w:rPr>
        <w:t>змене</w:t>
      </w:r>
      <w:proofErr w:type="spellEnd"/>
      <w:r w:rsidR="00081906" w:rsidRPr="00560F4A">
        <w:rPr>
          <w:color w:val="auto"/>
        </w:rPr>
        <w:t xml:space="preserve"> и </w:t>
      </w:r>
      <w:proofErr w:type="spellStart"/>
      <w:r w:rsidR="00081906" w:rsidRPr="00560F4A">
        <w:rPr>
          <w:color w:val="auto"/>
        </w:rPr>
        <w:t>допуне</w:t>
      </w:r>
      <w:proofErr w:type="spellEnd"/>
      <w:r w:rsidR="00081906" w:rsidRPr="00560F4A">
        <w:rPr>
          <w:color w:val="auto"/>
        </w:rPr>
        <w:t>:</w:t>
      </w:r>
      <w:r w:rsidR="00081906">
        <w:rPr>
          <w:color w:val="auto"/>
        </w:rPr>
        <w:t xml:space="preserve"> </w:t>
      </w:r>
      <w:r w:rsidRPr="00560F4A">
        <w:rPr>
          <w:color w:val="auto"/>
        </w:rPr>
        <w:t>8.9.2016; 22.9.2016; 1.12.2016;</w:t>
      </w:r>
      <w:r w:rsidR="00081906">
        <w:rPr>
          <w:color w:val="auto"/>
        </w:rPr>
        <w:t xml:space="preserve"> </w:t>
      </w:r>
      <w:r w:rsidRPr="00560F4A">
        <w:rPr>
          <w:color w:val="auto"/>
        </w:rPr>
        <w:t>8.3.2018.</w:t>
      </w:r>
      <w:r w:rsidR="00081906">
        <w:rPr>
          <w:color w:val="auto"/>
        </w:rPr>
        <w:t xml:space="preserve"> </w:t>
      </w:r>
      <w:r w:rsidRPr="00560F4A">
        <w:rPr>
          <w:color w:val="auto"/>
        </w:rPr>
        <w:t xml:space="preserve">и 9.10.2018.) </w:t>
      </w:r>
    </w:p>
    <w:p w:rsidR="003A2454" w:rsidRPr="00560F4A" w:rsidRDefault="003A2454" w:rsidP="003A2454">
      <w:pPr>
        <w:pStyle w:val="Tekst"/>
        <w:numPr>
          <w:ilvl w:val="0"/>
          <w:numId w:val="5"/>
        </w:numPr>
        <w:rPr>
          <w:color w:val="auto"/>
        </w:rPr>
      </w:pPr>
      <w:proofErr w:type="spellStart"/>
      <w:r w:rsidRPr="00560F4A">
        <w:rPr>
          <w:color w:val="auto"/>
        </w:rPr>
        <w:t>Правилник</w:t>
      </w:r>
      <w:proofErr w:type="spellEnd"/>
      <w:r w:rsidRPr="00560F4A">
        <w:rPr>
          <w:color w:val="auto"/>
        </w:rPr>
        <w:t xml:space="preserve"> о </w:t>
      </w:r>
      <w:proofErr w:type="spellStart"/>
      <w:r w:rsidRPr="00560F4A">
        <w:rPr>
          <w:color w:val="auto"/>
        </w:rPr>
        <w:t>раду</w:t>
      </w:r>
      <w:proofErr w:type="spellEnd"/>
      <w:r w:rsidRPr="00560F4A">
        <w:rPr>
          <w:color w:val="auto"/>
        </w:rPr>
        <w:t xml:space="preserve"> </w:t>
      </w:r>
      <w:proofErr w:type="spellStart"/>
      <w:r w:rsidRPr="00560F4A">
        <w:rPr>
          <w:color w:val="auto"/>
        </w:rPr>
        <w:t>Фонда</w:t>
      </w:r>
      <w:proofErr w:type="spellEnd"/>
      <w:r w:rsidRPr="00560F4A">
        <w:rPr>
          <w:color w:val="auto"/>
        </w:rPr>
        <w:t xml:space="preserve"> </w:t>
      </w:r>
      <w:proofErr w:type="spellStart"/>
      <w:r w:rsidRPr="00560F4A">
        <w:rPr>
          <w:color w:val="auto"/>
        </w:rPr>
        <w:t>за</w:t>
      </w:r>
      <w:proofErr w:type="spellEnd"/>
      <w:r w:rsidRPr="00560F4A">
        <w:rPr>
          <w:color w:val="auto"/>
        </w:rPr>
        <w:t xml:space="preserve"> </w:t>
      </w:r>
      <w:proofErr w:type="spellStart"/>
      <w:r w:rsidRPr="00560F4A">
        <w:rPr>
          <w:color w:val="auto"/>
        </w:rPr>
        <w:t>стипендирање</w:t>
      </w:r>
      <w:proofErr w:type="spellEnd"/>
      <w:r w:rsidRPr="00560F4A">
        <w:rPr>
          <w:color w:val="auto"/>
        </w:rPr>
        <w:t xml:space="preserve"> и </w:t>
      </w:r>
      <w:proofErr w:type="spellStart"/>
      <w:r w:rsidRPr="00560F4A">
        <w:rPr>
          <w:color w:val="auto"/>
        </w:rPr>
        <w:t>подстицање</w:t>
      </w:r>
      <w:proofErr w:type="spellEnd"/>
      <w:r w:rsidRPr="00560F4A">
        <w:rPr>
          <w:color w:val="auto"/>
        </w:rPr>
        <w:t xml:space="preserve"> </w:t>
      </w:r>
      <w:proofErr w:type="spellStart"/>
      <w:r w:rsidRPr="00560F4A">
        <w:rPr>
          <w:color w:val="auto"/>
        </w:rPr>
        <w:t>напредовања</w:t>
      </w:r>
      <w:proofErr w:type="spellEnd"/>
      <w:r w:rsidRPr="00560F4A">
        <w:rPr>
          <w:color w:val="auto"/>
        </w:rPr>
        <w:t xml:space="preserve"> </w:t>
      </w:r>
      <w:proofErr w:type="spellStart"/>
      <w:r w:rsidRPr="00560F4A">
        <w:rPr>
          <w:color w:val="auto"/>
        </w:rPr>
        <w:t>даровитих</w:t>
      </w:r>
      <w:proofErr w:type="spellEnd"/>
      <w:r w:rsidRPr="00560F4A">
        <w:rPr>
          <w:color w:val="auto"/>
        </w:rPr>
        <w:t xml:space="preserve"> </w:t>
      </w:r>
      <w:proofErr w:type="spellStart"/>
      <w:r w:rsidRPr="00560F4A">
        <w:rPr>
          <w:color w:val="auto"/>
        </w:rPr>
        <w:t>студената</w:t>
      </w:r>
      <w:proofErr w:type="spellEnd"/>
      <w:r w:rsidRPr="00560F4A">
        <w:rPr>
          <w:color w:val="auto"/>
        </w:rPr>
        <w:t xml:space="preserve"> и </w:t>
      </w:r>
      <w:proofErr w:type="spellStart"/>
      <w:r w:rsidRPr="00560F4A">
        <w:rPr>
          <w:color w:val="auto"/>
        </w:rPr>
        <w:t>младих</w:t>
      </w:r>
      <w:proofErr w:type="spellEnd"/>
      <w:r w:rsidRPr="00560F4A">
        <w:rPr>
          <w:color w:val="auto"/>
        </w:rPr>
        <w:t xml:space="preserve"> </w:t>
      </w:r>
      <w:proofErr w:type="spellStart"/>
      <w:r w:rsidRPr="00560F4A">
        <w:rPr>
          <w:color w:val="auto"/>
        </w:rPr>
        <w:t>научних</w:t>
      </w:r>
      <w:proofErr w:type="spellEnd"/>
      <w:r w:rsidRPr="00560F4A">
        <w:rPr>
          <w:color w:val="auto"/>
        </w:rPr>
        <w:t xml:space="preserve"> </w:t>
      </w:r>
      <w:proofErr w:type="spellStart"/>
      <w:r w:rsidRPr="00560F4A">
        <w:rPr>
          <w:color w:val="auto"/>
        </w:rPr>
        <w:t>радника</w:t>
      </w:r>
      <w:proofErr w:type="spellEnd"/>
      <w:r w:rsidRPr="00560F4A">
        <w:rPr>
          <w:color w:val="auto"/>
        </w:rPr>
        <w:t xml:space="preserve"> и </w:t>
      </w:r>
      <w:proofErr w:type="spellStart"/>
      <w:r w:rsidRPr="00560F4A">
        <w:rPr>
          <w:color w:val="auto"/>
        </w:rPr>
        <w:t>уметника</w:t>
      </w:r>
      <w:proofErr w:type="spellEnd"/>
      <w:r w:rsidRPr="00560F4A">
        <w:rPr>
          <w:color w:val="auto"/>
        </w:rPr>
        <w:t xml:space="preserve"> </w:t>
      </w:r>
      <w:proofErr w:type="spellStart"/>
      <w:r w:rsidRPr="00560F4A">
        <w:rPr>
          <w:color w:val="auto"/>
        </w:rPr>
        <w:t>Универзитета</w:t>
      </w:r>
      <w:proofErr w:type="spellEnd"/>
      <w:r w:rsidRPr="00560F4A">
        <w:rPr>
          <w:color w:val="auto"/>
        </w:rPr>
        <w:t xml:space="preserve"> у </w:t>
      </w:r>
      <w:proofErr w:type="spellStart"/>
      <w:r w:rsidRPr="00560F4A">
        <w:rPr>
          <w:color w:val="auto"/>
        </w:rPr>
        <w:t>Новом</w:t>
      </w:r>
      <w:proofErr w:type="spellEnd"/>
      <w:r w:rsidRPr="00560F4A">
        <w:rPr>
          <w:color w:val="auto"/>
        </w:rPr>
        <w:t xml:space="preserve"> </w:t>
      </w:r>
      <w:proofErr w:type="spellStart"/>
      <w:r w:rsidRPr="00560F4A">
        <w:rPr>
          <w:color w:val="auto"/>
        </w:rPr>
        <w:t>Саду</w:t>
      </w:r>
      <w:proofErr w:type="spellEnd"/>
      <w:r w:rsidRPr="00560F4A">
        <w:rPr>
          <w:color w:val="auto"/>
        </w:rPr>
        <w:t xml:space="preserve"> (</w:t>
      </w:r>
      <w:proofErr w:type="spellStart"/>
      <w:r w:rsidRPr="00560F4A">
        <w:rPr>
          <w:color w:val="auto"/>
        </w:rPr>
        <w:t>донет</w:t>
      </w:r>
      <w:proofErr w:type="spellEnd"/>
      <w:r w:rsidRPr="00560F4A">
        <w:rPr>
          <w:color w:val="auto"/>
        </w:rPr>
        <w:t xml:space="preserve">: 26.9.2019. </w:t>
      </w:r>
      <w:proofErr w:type="spellStart"/>
      <w:r w:rsidRPr="00560F4A">
        <w:rPr>
          <w:color w:val="auto"/>
        </w:rPr>
        <w:t>године</w:t>
      </w:r>
      <w:proofErr w:type="spellEnd"/>
      <w:r w:rsidRPr="00560F4A">
        <w:rPr>
          <w:color w:val="auto"/>
        </w:rPr>
        <w:t>),</w:t>
      </w:r>
    </w:p>
    <w:p w:rsidR="003A2454" w:rsidRPr="00560F4A" w:rsidRDefault="003A2454" w:rsidP="003A2454">
      <w:pPr>
        <w:pStyle w:val="Tekst"/>
        <w:numPr>
          <w:ilvl w:val="0"/>
          <w:numId w:val="5"/>
        </w:numPr>
        <w:rPr>
          <w:color w:val="auto"/>
        </w:rPr>
      </w:pPr>
      <w:proofErr w:type="spellStart"/>
      <w:r w:rsidRPr="00560F4A">
        <w:rPr>
          <w:color w:val="auto"/>
        </w:rPr>
        <w:t>Правилник</w:t>
      </w:r>
      <w:proofErr w:type="spellEnd"/>
      <w:r w:rsidRPr="00560F4A">
        <w:rPr>
          <w:color w:val="auto"/>
        </w:rPr>
        <w:t xml:space="preserve"> о </w:t>
      </w:r>
      <w:proofErr w:type="spellStart"/>
      <w:r w:rsidRPr="00560F4A">
        <w:rPr>
          <w:color w:val="auto"/>
        </w:rPr>
        <w:t>мобилности</w:t>
      </w:r>
      <w:proofErr w:type="spellEnd"/>
      <w:r w:rsidRPr="00560F4A">
        <w:rPr>
          <w:color w:val="auto"/>
        </w:rPr>
        <w:t xml:space="preserve"> </w:t>
      </w:r>
      <w:proofErr w:type="spellStart"/>
      <w:r w:rsidRPr="00560F4A">
        <w:rPr>
          <w:color w:val="auto"/>
        </w:rPr>
        <w:t>студената</w:t>
      </w:r>
      <w:proofErr w:type="spellEnd"/>
      <w:r w:rsidRPr="00560F4A">
        <w:rPr>
          <w:color w:val="auto"/>
        </w:rPr>
        <w:t xml:space="preserve"> и </w:t>
      </w:r>
      <w:proofErr w:type="spellStart"/>
      <w:r w:rsidRPr="00560F4A">
        <w:rPr>
          <w:color w:val="auto"/>
        </w:rPr>
        <w:t>академском</w:t>
      </w:r>
      <w:proofErr w:type="spellEnd"/>
      <w:r w:rsidRPr="00560F4A">
        <w:rPr>
          <w:color w:val="auto"/>
        </w:rPr>
        <w:t xml:space="preserve"> </w:t>
      </w:r>
      <w:proofErr w:type="spellStart"/>
      <w:r w:rsidRPr="00560F4A">
        <w:rPr>
          <w:color w:val="auto"/>
        </w:rPr>
        <w:t>признавању</w:t>
      </w:r>
      <w:proofErr w:type="spellEnd"/>
      <w:r w:rsidRPr="00560F4A">
        <w:rPr>
          <w:color w:val="auto"/>
        </w:rPr>
        <w:t xml:space="preserve"> </w:t>
      </w:r>
      <w:proofErr w:type="spellStart"/>
      <w:r w:rsidRPr="00560F4A">
        <w:rPr>
          <w:color w:val="auto"/>
        </w:rPr>
        <w:t>периода</w:t>
      </w:r>
      <w:proofErr w:type="spellEnd"/>
      <w:r w:rsidRPr="00560F4A">
        <w:rPr>
          <w:color w:val="auto"/>
        </w:rPr>
        <w:t xml:space="preserve"> </w:t>
      </w:r>
      <w:proofErr w:type="spellStart"/>
      <w:r w:rsidRPr="00560F4A">
        <w:rPr>
          <w:color w:val="auto"/>
        </w:rPr>
        <w:t>мобилности</w:t>
      </w:r>
      <w:proofErr w:type="spellEnd"/>
      <w:r w:rsidRPr="00560F4A">
        <w:rPr>
          <w:color w:val="auto"/>
        </w:rPr>
        <w:t xml:space="preserve"> (</w:t>
      </w:r>
      <w:proofErr w:type="spellStart"/>
      <w:r w:rsidRPr="00560F4A">
        <w:rPr>
          <w:color w:val="auto"/>
        </w:rPr>
        <w:t>донет</w:t>
      </w:r>
      <w:proofErr w:type="spellEnd"/>
      <w:r w:rsidRPr="00560F4A">
        <w:rPr>
          <w:color w:val="auto"/>
        </w:rPr>
        <w:t xml:space="preserve">: 22.2.2018. </w:t>
      </w:r>
      <w:proofErr w:type="spellStart"/>
      <w:r w:rsidRPr="00560F4A">
        <w:rPr>
          <w:color w:val="auto"/>
        </w:rPr>
        <w:t>године</w:t>
      </w:r>
      <w:proofErr w:type="spellEnd"/>
      <w:r w:rsidRPr="00560F4A">
        <w:rPr>
          <w:color w:val="auto"/>
        </w:rPr>
        <w:t>)</w:t>
      </w:r>
    </w:p>
    <w:p w:rsidR="003A2454" w:rsidRPr="00560F4A" w:rsidRDefault="003A2454" w:rsidP="003A2454">
      <w:pPr>
        <w:pStyle w:val="Tekst"/>
        <w:numPr>
          <w:ilvl w:val="0"/>
          <w:numId w:val="5"/>
        </w:numPr>
        <w:rPr>
          <w:color w:val="auto"/>
        </w:rPr>
      </w:pPr>
      <w:proofErr w:type="spellStart"/>
      <w:r w:rsidRPr="00560F4A">
        <w:rPr>
          <w:color w:val="auto"/>
        </w:rPr>
        <w:t>Правилник</w:t>
      </w:r>
      <w:proofErr w:type="spellEnd"/>
      <w:r w:rsidRPr="00560F4A">
        <w:rPr>
          <w:color w:val="auto"/>
        </w:rPr>
        <w:t xml:space="preserve"> о </w:t>
      </w:r>
      <w:proofErr w:type="spellStart"/>
      <w:r w:rsidRPr="00560F4A">
        <w:rPr>
          <w:color w:val="auto"/>
        </w:rPr>
        <w:t>начину</w:t>
      </w:r>
      <w:proofErr w:type="spellEnd"/>
      <w:r w:rsidRPr="00560F4A">
        <w:rPr>
          <w:color w:val="auto"/>
        </w:rPr>
        <w:t xml:space="preserve"> и </w:t>
      </w:r>
      <w:proofErr w:type="spellStart"/>
      <w:r w:rsidRPr="00560F4A">
        <w:rPr>
          <w:color w:val="auto"/>
        </w:rPr>
        <w:t>поступку</w:t>
      </w:r>
      <w:proofErr w:type="spellEnd"/>
      <w:r w:rsidRPr="00560F4A">
        <w:rPr>
          <w:color w:val="auto"/>
        </w:rPr>
        <w:t xml:space="preserve"> </w:t>
      </w:r>
      <w:proofErr w:type="spellStart"/>
      <w:r w:rsidRPr="00560F4A">
        <w:rPr>
          <w:color w:val="auto"/>
        </w:rPr>
        <w:t>стицања</w:t>
      </w:r>
      <w:proofErr w:type="spellEnd"/>
      <w:r w:rsidRPr="00560F4A">
        <w:rPr>
          <w:color w:val="auto"/>
        </w:rPr>
        <w:t xml:space="preserve"> </w:t>
      </w:r>
      <w:proofErr w:type="spellStart"/>
      <w:r w:rsidRPr="00560F4A">
        <w:rPr>
          <w:color w:val="auto"/>
        </w:rPr>
        <w:t>звања</w:t>
      </w:r>
      <w:proofErr w:type="spellEnd"/>
      <w:r w:rsidRPr="00560F4A">
        <w:rPr>
          <w:color w:val="auto"/>
        </w:rPr>
        <w:t xml:space="preserve"> и </w:t>
      </w:r>
      <w:proofErr w:type="spellStart"/>
      <w:r w:rsidRPr="00560F4A">
        <w:rPr>
          <w:color w:val="auto"/>
        </w:rPr>
        <w:t>заснивања</w:t>
      </w:r>
      <w:proofErr w:type="spellEnd"/>
      <w:r w:rsidRPr="00560F4A">
        <w:rPr>
          <w:color w:val="auto"/>
        </w:rPr>
        <w:t xml:space="preserve"> </w:t>
      </w:r>
      <w:proofErr w:type="spellStart"/>
      <w:r w:rsidRPr="00560F4A">
        <w:rPr>
          <w:color w:val="auto"/>
        </w:rPr>
        <w:t>радног</w:t>
      </w:r>
      <w:proofErr w:type="spellEnd"/>
      <w:r w:rsidRPr="00560F4A">
        <w:rPr>
          <w:color w:val="auto"/>
        </w:rPr>
        <w:t xml:space="preserve"> </w:t>
      </w:r>
      <w:proofErr w:type="spellStart"/>
      <w:r w:rsidRPr="00560F4A">
        <w:rPr>
          <w:color w:val="auto"/>
        </w:rPr>
        <w:t>односа</w:t>
      </w:r>
      <w:proofErr w:type="spellEnd"/>
      <w:r w:rsidRPr="00560F4A">
        <w:rPr>
          <w:color w:val="auto"/>
        </w:rPr>
        <w:t xml:space="preserve"> </w:t>
      </w:r>
      <w:proofErr w:type="spellStart"/>
      <w:r w:rsidRPr="00560F4A">
        <w:rPr>
          <w:color w:val="auto"/>
        </w:rPr>
        <w:t>наставника</w:t>
      </w:r>
      <w:proofErr w:type="spellEnd"/>
      <w:r w:rsidRPr="00560F4A">
        <w:rPr>
          <w:color w:val="auto"/>
        </w:rPr>
        <w:t xml:space="preserve"> </w:t>
      </w:r>
      <w:proofErr w:type="spellStart"/>
      <w:r w:rsidRPr="00560F4A">
        <w:rPr>
          <w:color w:val="auto"/>
        </w:rPr>
        <w:t>Универзитета</w:t>
      </w:r>
      <w:proofErr w:type="spellEnd"/>
      <w:r w:rsidRPr="00560F4A">
        <w:rPr>
          <w:color w:val="auto"/>
        </w:rPr>
        <w:t xml:space="preserve"> у </w:t>
      </w:r>
      <w:proofErr w:type="spellStart"/>
      <w:r w:rsidRPr="00560F4A">
        <w:rPr>
          <w:color w:val="auto"/>
        </w:rPr>
        <w:t>Новом</w:t>
      </w:r>
      <w:proofErr w:type="spellEnd"/>
      <w:r w:rsidRPr="00560F4A">
        <w:rPr>
          <w:color w:val="auto"/>
        </w:rPr>
        <w:t xml:space="preserve"> </w:t>
      </w:r>
      <w:proofErr w:type="spellStart"/>
      <w:r w:rsidRPr="00560F4A">
        <w:rPr>
          <w:color w:val="auto"/>
        </w:rPr>
        <w:t>Саду</w:t>
      </w:r>
      <w:proofErr w:type="spellEnd"/>
      <w:r w:rsidRPr="00560F4A">
        <w:rPr>
          <w:color w:val="auto"/>
        </w:rPr>
        <w:t xml:space="preserve"> (</w:t>
      </w:r>
      <w:proofErr w:type="spellStart"/>
      <w:r w:rsidRPr="00560F4A">
        <w:rPr>
          <w:color w:val="auto"/>
        </w:rPr>
        <w:t>донет</w:t>
      </w:r>
      <w:proofErr w:type="spellEnd"/>
      <w:r w:rsidRPr="00560F4A">
        <w:rPr>
          <w:color w:val="auto"/>
        </w:rPr>
        <w:t xml:space="preserve">: 23.1.2006. </w:t>
      </w:r>
      <w:proofErr w:type="spellStart"/>
      <w:r w:rsidRPr="00560F4A">
        <w:rPr>
          <w:color w:val="auto"/>
        </w:rPr>
        <w:t>године</w:t>
      </w:r>
      <w:proofErr w:type="spellEnd"/>
      <w:r w:rsidRPr="00560F4A">
        <w:rPr>
          <w:color w:val="auto"/>
        </w:rPr>
        <w:t xml:space="preserve">; </w:t>
      </w:r>
      <w:proofErr w:type="spellStart"/>
      <w:r w:rsidR="00081906">
        <w:rPr>
          <w:color w:val="auto"/>
        </w:rPr>
        <w:t>и</w:t>
      </w:r>
      <w:r w:rsidR="00081906" w:rsidRPr="00560F4A">
        <w:rPr>
          <w:color w:val="auto"/>
        </w:rPr>
        <w:t>змене</w:t>
      </w:r>
      <w:proofErr w:type="spellEnd"/>
      <w:r w:rsidR="00081906" w:rsidRPr="00560F4A">
        <w:rPr>
          <w:color w:val="auto"/>
        </w:rPr>
        <w:t xml:space="preserve"> и </w:t>
      </w:r>
      <w:proofErr w:type="spellStart"/>
      <w:r w:rsidR="00081906" w:rsidRPr="00560F4A">
        <w:rPr>
          <w:color w:val="auto"/>
        </w:rPr>
        <w:t>допуне</w:t>
      </w:r>
      <w:proofErr w:type="spellEnd"/>
      <w:r w:rsidR="00081906" w:rsidRPr="00560F4A">
        <w:rPr>
          <w:color w:val="auto"/>
        </w:rPr>
        <w:t>:</w:t>
      </w:r>
      <w:r w:rsidR="00081906">
        <w:rPr>
          <w:color w:val="auto"/>
        </w:rPr>
        <w:t xml:space="preserve"> </w:t>
      </w:r>
      <w:r w:rsidRPr="00560F4A">
        <w:rPr>
          <w:color w:val="auto"/>
        </w:rPr>
        <w:t xml:space="preserve">27.12.2013; 3.3.2016; 8.9.2016.и 7.12.2017. </w:t>
      </w:r>
      <w:proofErr w:type="spellStart"/>
      <w:r w:rsidRPr="00560F4A">
        <w:rPr>
          <w:color w:val="auto"/>
        </w:rPr>
        <w:t>године</w:t>
      </w:r>
      <w:proofErr w:type="spellEnd"/>
      <w:r w:rsidRPr="00560F4A">
        <w:rPr>
          <w:color w:val="auto"/>
        </w:rPr>
        <w:t>),</w:t>
      </w:r>
    </w:p>
    <w:p w:rsidR="003A2454" w:rsidRPr="00560F4A" w:rsidRDefault="003A2454" w:rsidP="003A2454">
      <w:pPr>
        <w:pStyle w:val="Tekst"/>
        <w:numPr>
          <w:ilvl w:val="0"/>
          <w:numId w:val="5"/>
        </w:numPr>
        <w:rPr>
          <w:color w:val="auto"/>
        </w:rPr>
      </w:pPr>
      <w:proofErr w:type="spellStart"/>
      <w:r w:rsidRPr="00560F4A">
        <w:rPr>
          <w:color w:val="auto"/>
        </w:rPr>
        <w:t>Правилник</w:t>
      </w:r>
      <w:proofErr w:type="spellEnd"/>
      <w:r w:rsidRPr="00560F4A">
        <w:rPr>
          <w:color w:val="auto"/>
        </w:rPr>
        <w:t xml:space="preserve"> о </w:t>
      </w:r>
      <w:proofErr w:type="spellStart"/>
      <w:r w:rsidRPr="00560F4A">
        <w:rPr>
          <w:color w:val="auto"/>
        </w:rPr>
        <w:t>критеријумима</w:t>
      </w:r>
      <w:proofErr w:type="spellEnd"/>
      <w:r w:rsidRPr="00560F4A">
        <w:rPr>
          <w:color w:val="auto"/>
        </w:rPr>
        <w:t xml:space="preserve"> и </w:t>
      </w:r>
      <w:proofErr w:type="spellStart"/>
      <w:r w:rsidRPr="00560F4A">
        <w:rPr>
          <w:color w:val="auto"/>
        </w:rPr>
        <w:t>мерилима</w:t>
      </w:r>
      <w:proofErr w:type="spellEnd"/>
      <w:r w:rsidRPr="00560F4A">
        <w:rPr>
          <w:color w:val="auto"/>
        </w:rPr>
        <w:t xml:space="preserve"> </w:t>
      </w:r>
      <w:proofErr w:type="spellStart"/>
      <w:r w:rsidRPr="00560F4A">
        <w:rPr>
          <w:color w:val="auto"/>
        </w:rPr>
        <w:t>за</w:t>
      </w:r>
      <w:proofErr w:type="spellEnd"/>
      <w:r w:rsidRPr="00560F4A">
        <w:rPr>
          <w:color w:val="auto"/>
        </w:rPr>
        <w:t xml:space="preserve"> </w:t>
      </w:r>
      <w:proofErr w:type="spellStart"/>
      <w:r w:rsidRPr="00560F4A">
        <w:rPr>
          <w:color w:val="auto"/>
        </w:rPr>
        <w:t>реализацију</w:t>
      </w:r>
      <w:proofErr w:type="spellEnd"/>
      <w:r w:rsidRPr="00560F4A">
        <w:rPr>
          <w:color w:val="auto"/>
        </w:rPr>
        <w:t xml:space="preserve"> </w:t>
      </w:r>
      <w:proofErr w:type="spellStart"/>
      <w:r w:rsidRPr="00560F4A">
        <w:rPr>
          <w:color w:val="auto"/>
        </w:rPr>
        <w:t>годишње</w:t>
      </w:r>
      <w:proofErr w:type="spellEnd"/>
      <w:r w:rsidRPr="00560F4A">
        <w:rPr>
          <w:color w:val="auto"/>
        </w:rPr>
        <w:t xml:space="preserve"> </w:t>
      </w:r>
      <w:proofErr w:type="spellStart"/>
      <w:r w:rsidRPr="00560F4A">
        <w:rPr>
          <w:color w:val="auto"/>
        </w:rPr>
        <w:t>награде</w:t>
      </w:r>
      <w:proofErr w:type="spellEnd"/>
      <w:r w:rsidRPr="00560F4A">
        <w:rPr>
          <w:color w:val="auto"/>
        </w:rPr>
        <w:t xml:space="preserve"> „</w:t>
      </w:r>
      <w:proofErr w:type="spellStart"/>
      <w:r w:rsidRPr="00560F4A">
        <w:rPr>
          <w:color w:val="auto"/>
        </w:rPr>
        <w:t>Др</w:t>
      </w:r>
      <w:proofErr w:type="spellEnd"/>
      <w:r w:rsidRPr="00560F4A">
        <w:rPr>
          <w:color w:val="auto"/>
        </w:rPr>
        <w:t xml:space="preserve"> </w:t>
      </w:r>
      <w:proofErr w:type="spellStart"/>
      <w:r w:rsidRPr="00560F4A">
        <w:rPr>
          <w:color w:val="auto"/>
        </w:rPr>
        <w:t>Зоран</w:t>
      </w:r>
      <w:proofErr w:type="spellEnd"/>
      <w:r w:rsidRPr="00560F4A">
        <w:rPr>
          <w:color w:val="auto"/>
        </w:rPr>
        <w:t xml:space="preserve"> </w:t>
      </w:r>
      <w:proofErr w:type="spellStart"/>
      <w:proofErr w:type="gramStart"/>
      <w:r w:rsidRPr="00560F4A">
        <w:rPr>
          <w:color w:val="auto"/>
        </w:rPr>
        <w:t>Ђинђић</w:t>
      </w:r>
      <w:proofErr w:type="spellEnd"/>
      <w:r w:rsidRPr="00560F4A">
        <w:rPr>
          <w:color w:val="auto"/>
        </w:rPr>
        <w:t xml:space="preserve">“ </w:t>
      </w:r>
      <w:proofErr w:type="spellStart"/>
      <w:r w:rsidRPr="00560F4A">
        <w:rPr>
          <w:color w:val="auto"/>
        </w:rPr>
        <w:t>за</w:t>
      </w:r>
      <w:proofErr w:type="spellEnd"/>
      <w:proofErr w:type="gramEnd"/>
      <w:r w:rsidRPr="00560F4A">
        <w:rPr>
          <w:color w:val="auto"/>
        </w:rPr>
        <w:t xml:space="preserve"> </w:t>
      </w:r>
      <w:proofErr w:type="spellStart"/>
      <w:r w:rsidRPr="00560F4A">
        <w:rPr>
          <w:color w:val="auto"/>
        </w:rPr>
        <w:t>младог</w:t>
      </w:r>
      <w:proofErr w:type="spellEnd"/>
      <w:r w:rsidRPr="00560F4A">
        <w:rPr>
          <w:color w:val="auto"/>
        </w:rPr>
        <w:t xml:space="preserve"> </w:t>
      </w:r>
      <w:proofErr w:type="spellStart"/>
      <w:r w:rsidRPr="00560F4A">
        <w:rPr>
          <w:color w:val="auto"/>
        </w:rPr>
        <w:t>научника</w:t>
      </w:r>
      <w:proofErr w:type="spellEnd"/>
      <w:r w:rsidRPr="00560F4A">
        <w:rPr>
          <w:color w:val="auto"/>
        </w:rPr>
        <w:t xml:space="preserve"> и </w:t>
      </w:r>
      <w:proofErr w:type="spellStart"/>
      <w:r w:rsidRPr="00560F4A">
        <w:rPr>
          <w:color w:val="auto"/>
        </w:rPr>
        <w:t>истраживача</w:t>
      </w:r>
      <w:proofErr w:type="spellEnd"/>
      <w:r w:rsidRPr="00560F4A">
        <w:rPr>
          <w:color w:val="auto"/>
        </w:rPr>
        <w:t xml:space="preserve"> (</w:t>
      </w:r>
      <w:proofErr w:type="spellStart"/>
      <w:r w:rsidRPr="00560F4A">
        <w:rPr>
          <w:color w:val="auto"/>
        </w:rPr>
        <w:t>донет</w:t>
      </w:r>
      <w:proofErr w:type="spellEnd"/>
      <w:r w:rsidRPr="00560F4A">
        <w:rPr>
          <w:color w:val="auto"/>
        </w:rPr>
        <w:t xml:space="preserve">: 12.11.2015. </w:t>
      </w:r>
      <w:proofErr w:type="spellStart"/>
      <w:r w:rsidRPr="00560F4A">
        <w:rPr>
          <w:color w:val="auto"/>
        </w:rPr>
        <w:t>године</w:t>
      </w:r>
      <w:proofErr w:type="spellEnd"/>
      <w:r w:rsidRPr="00560F4A">
        <w:rPr>
          <w:color w:val="auto"/>
        </w:rPr>
        <w:t xml:space="preserve">; </w:t>
      </w:r>
      <w:proofErr w:type="spellStart"/>
      <w:r w:rsidR="00081906">
        <w:rPr>
          <w:color w:val="auto"/>
        </w:rPr>
        <w:t>и</w:t>
      </w:r>
      <w:r w:rsidR="00081906" w:rsidRPr="00560F4A">
        <w:rPr>
          <w:color w:val="auto"/>
        </w:rPr>
        <w:t>змене</w:t>
      </w:r>
      <w:proofErr w:type="spellEnd"/>
      <w:r w:rsidR="00081906" w:rsidRPr="00560F4A">
        <w:rPr>
          <w:color w:val="auto"/>
        </w:rPr>
        <w:t xml:space="preserve"> и </w:t>
      </w:r>
      <w:proofErr w:type="spellStart"/>
      <w:r w:rsidR="00081906" w:rsidRPr="00560F4A">
        <w:rPr>
          <w:color w:val="auto"/>
        </w:rPr>
        <w:t>допуне</w:t>
      </w:r>
      <w:proofErr w:type="spellEnd"/>
      <w:r w:rsidR="00081906" w:rsidRPr="00560F4A">
        <w:rPr>
          <w:color w:val="auto"/>
        </w:rPr>
        <w:t>:</w:t>
      </w:r>
      <w:r w:rsidR="00081906">
        <w:rPr>
          <w:color w:val="auto"/>
        </w:rPr>
        <w:t xml:space="preserve"> </w:t>
      </w:r>
      <w:r w:rsidRPr="00560F4A">
        <w:rPr>
          <w:color w:val="auto"/>
        </w:rPr>
        <w:t xml:space="preserve">5.10.2010. </w:t>
      </w:r>
      <w:proofErr w:type="spellStart"/>
      <w:r w:rsidRPr="00560F4A">
        <w:rPr>
          <w:color w:val="auto"/>
        </w:rPr>
        <w:t>године</w:t>
      </w:r>
      <w:proofErr w:type="spellEnd"/>
      <w:r w:rsidRPr="00560F4A">
        <w:rPr>
          <w:color w:val="auto"/>
        </w:rPr>
        <w:t xml:space="preserve">), </w:t>
      </w:r>
    </w:p>
    <w:p w:rsidR="003A2454" w:rsidRPr="00560F4A" w:rsidRDefault="003A2454" w:rsidP="003A2454">
      <w:pPr>
        <w:pStyle w:val="Tekst"/>
        <w:numPr>
          <w:ilvl w:val="0"/>
          <w:numId w:val="5"/>
        </w:numPr>
        <w:rPr>
          <w:color w:val="auto"/>
        </w:rPr>
      </w:pPr>
      <w:proofErr w:type="spellStart"/>
      <w:r w:rsidRPr="00560F4A">
        <w:rPr>
          <w:color w:val="auto"/>
        </w:rPr>
        <w:t>Правилник</w:t>
      </w:r>
      <w:proofErr w:type="spellEnd"/>
      <w:r w:rsidRPr="00560F4A">
        <w:rPr>
          <w:color w:val="auto"/>
        </w:rPr>
        <w:t xml:space="preserve"> </w:t>
      </w:r>
      <w:proofErr w:type="spellStart"/>
      <w:r w:rsidRPr="00560F4A">
        <w:rPr>
          <w:color w:val="auto"/>
        </w:rPr>
        <w:t>за</w:t>
      </w:r>
      <w:proofErr w:type="spellEnd"/>
      <w:r w:rsidRPr="00560F4A">
        <w:rPr>
          <w:color w:val="auto"/>
        </w:rPr>
        <w:t xml:space="preserve"> </w:t>
      </w:r>
      <w:proofErr w:type="spellStart"/>
      <w:r w:rsidRPr="00560F4A">
        <w:rPr>
          <w:color w:val="auto"/>
        </w:rPr>
        <w:t>рад</w:t>
      </w:r>
      <w:proofErr w:type="spellEnd"/>
      <w:r w:rsidRPr="00560F4A">
        <w:rPr>
          <w:color w:val="auto"/>
        </w:rPr>
        <w:t xml:space="preserve"> </w:t>
      </w:r>
      <w:proofErr w:type="spellStart"/>
      <w:r w:rsidRPr="00560F4A">
        <w:rPr>
          <w:color w:val="auto"/>
        </w:rPr>
        <w:t>са</w:t>
      </w:r>
      <w:proofErr w:type="spellEnd"/>
      <w:r w:rsidRPr="00560F4A">
        <w:rPr>
          <w:color w:val="auto"/>
        </w:rPr>
        <w:t xml:space="preserve"> </w:t>
      </w:r>
      <w:proofErr w:type="spellStart"/>
      <w:r w:rsidRPr="00560F4A">
        <w:rPr>
          <w:color w:val="auto"/>
        </w:rPr>
        <w:t>експерименталним</w:t>
      </w:r>
      <w:proofErr w:type="spellEnd"/>
      <w:r w:rsidRPr="00560F4A">
        <w:rPr>
          <w:color w:val="auto"/>
        </w:rPr>
        <w:t xml:space="preserve"> </w:t>
      </w:r>
      <w:proofErr w:type="spellStart"/>
      <w:r w:rsidRPr="00560F4A">
        <w:rPr>
          <w:color w:val="auto"/>
        </w:rPr>
        <w:t>животињама</w:t>
      </w:r>
      <w:proofErr w:type="spellEnd"/>
      <w:r w:rsidRPr="00560F4A">
        <w:rPr>
          <w:color w:val="auto"/>
        </w:rPr>
        <w:t xml:space="preserve"> (</w:t>
      </w:r>
      <w:proofErr w:type="spellStart"/>
      <w:r w:rsidRPr="00560F4A">
        <w:rPr>
          <w:color w:val="auto"/>
        </w:rPr>
        <w:t>донет</w:t>
      </w:r>
      <w:proofErr w:type="spellEnd"/>
      <w:r w:rsidRPr="00560F4A">
        <w:rPr>
          <w:color w:val="auto"/>
        </w:rPr>
        <w:t xml:space="preserve">: 5.7.2011. </w:t>
      </w:r>
      <w:proofErr w:type="spellStart"/>
      <w:r w:rsidRPr="00560F4A">
        <w:rPr>
          <w:color w:val="auto"/>
        </w:rPr>
        <w:t>године</w:t>
      </w:r>
      <w:proofErr w:type="spellEnd"/>
      <w:r w:rsidRPr="00560F4A">
        <w:rPr>
          <w:color w:val="auto"/>
        </w:rPr>
        <w:t xml:space="preserve">; </w:t>
      </w:r>
      <w:proofErr w:type="spellStart"/>
      <w:r w:rsidR="00081906">
        <w:rPr>
          <w:color w:val="auto"/>
        </w:rPr>
        <w:t>и</w:t>
      </w:r>
      <w:r w:rsidR="00081906" w:rsidRPr="00560F4A">
        <w:rPr>
          <w:color w:val="auto"/>
        </w:rPr>
        <w:t>змене</w:t>
      </w:r>
      <w:proofErr w:type="spellEnd"/>
      <w:r w:rsidR="00081906" w:rsidRPr="00560F4A">
        <w:rPr>
          <w:color w:val="auto"/>
        </w:rPr>
        <w:t xml:space="preserve"> и </w:t>
      </w:r>
      <w:proofErr w:type="spellStart"/>
      <w:r w:rsidR="00081906" w:rsidRPr="00560F4A">
        <w:rPr>
          <w:color w:val="auto"/>
        </w:rPr>
        <w:t>допуне</w:t>
      </w:r>
      <w:proofErr w:type="spellEnd"/>
      <w:r w:rsidR="00081906" w:rsidRPr="00560F4A">
        <w:rPr>
          <w:color w:val="auto"/>
        </w:rPr>
        <w:t>:</w:t>
      </w:r>
      <w:r w:rsidR="00081906">
        <w:rPr>
          <w:color w:val="auto"/>
        </w:rPr>
        <w:t xml:space="preserve"> </w:t>
      </w:r>
      <w:r w:rsidRPr="00560F4A">
        <w:rPr>
          <w:color w:val="auto"/>
        </w:rPr>
        <w:t>15.11.2013,17.3.2014. и 19.5.2017.),</w:t>
      </w:r>
    </w:p>
    <w:p w:rsidR="003A2454" w:rsidRPr="00560F4A" w:rsidRDefault="003A2454" w:rsidP="003A2454">
      <w:pPr>
        <w:pStyle w:val="Tekst"/>
        <w:numPr>
          <w:ilvl w:val="0"/>
          <w:numId w:val="5"/>
        </w:numPr>
        <w:rPr>
          <w:color w:val="auto"/>
        </w:rPr>
      </w:pPr>
      <w:proofErr w:type="spellStart"/>
      <w:r w:rsidRPr="00560F4A">
        <w:rPr>
          <w:color w:val="auto"/>
        </w:rPr>
        <w:t>Кодекс</w:t>
      </w:r>
      <w:proofErr w:type="spellEnd"/>
      <w:r w:rsidRPr="00560F4A">
        <w:rPr>
          <w:color w:val="auto"/>
        </w:rPr>
        <w:t xml:space="preserve"> о </w:t>
      </w:r>
      <w:proofErr w:type="spellStart"/>
      <w:r w:rsidRPr="00560F4A">
        <w:rPr>
          <w:color w:val="auto"/>
        </w:rPr>
        <w:t>академском</w:t>
      </w:r>
      <w:proofErr w:type="spellEnd"/>
      <w:r w:rsidRPr="00560F4A">
        <w:rPr>
          <w:color w:val="auto"/>
        </w:rPr>
        <w:t xml:space="preserve"> </w:t>
      </w:r>
      <w:proofErr w:type="spellStart"/>
      <w:r w:rsidRPr="00560F4A">
        <w:rPr>
          <w:color w:val="auto"/>
        </w:rPr>
        <w:t>интегритету</w:t>
      </w:r>
      <w:proofErr w:type="spellEnd"/>
      <w:r w:rsidRPr="00560F4A">
        <w:rPr>
          <w:color w:val="auto"/>
        </w:rPr>
        <w:t xml:space="preserve"> (</w:t>
      </w:r>
      <w:proofErr w:type="spellStart"/>
      <w:r w:rsidRPr="00560F4A">
        <w:rPr>
          <w:color w:val="auto"/>
        </w:rPr>
        <w:t>донет</w:t>
      </w:r>
      <w:proofErr w:type="spellEnd"/>
      <w:r w:rsidRPr="00560F4A">
        <w:rPr>
          <w:color w:val="auto"/>
        </w:rPr>
        <w:t xml:space="preserve">: 26.9.2019. </w:t>
      </w:r>
      <w:proofErr w:type="spellStart"/>
      <w:r w:rsidRPr="00560F4A">
        <w:rPr>
          <w:color w:val="auto"/>
        </w:rPr>
        <w:t>године</w:t>
      </w:r>
      <w:proofErr w:type="spellEnd"/>
      <w:r w:rsidRPr="00560F4A">
        <w:rPr>
          <w:color w:val="auto"/>
        </w:rPr>
        <w:t>),</w:t>
      </w:r>
    </w:p>
    <w:p w:rsidR="003A2454" w:rsidRPr="00560F4A" w:rsidRDefault="003A2454" w:rsidP="003A2454">
      <w:pPr>
        <w:pStyle w:val="Tekst"/>
        <w:numPr>
          <w:ilvl w:val="0"/>
          <w:numId w:val="5"/>
        </w:numPr>
        <w:rPr>
          <w:color w:val="auto"/>
        </w:rPr>
      </w:pPr>
      <w:proofErr w:type="spellStart"/>
      <w:r w:rsidRPr="00560F4A">
        <w:rPr>
          <w:color w:val="auto"/>
        </w:rPr>
        <w:t>Правилник</w:t>
      </w:r>
      <w:proofErr w:type="spellEnd"/>
      <w:r w:rsidRPr="00560F4A">
        <w:rPr>
          <w:color w:val="auto"/>
        </w:rPr>
        <w:t xml:space="preserve"> о </w:t>
      </w:r>
      <w:proofErr w:type="spellStart"/>
      <w:r w:rsidRPr="00560F4A">
        <w:rPr>
          <w:color w:val="auto"/>
        </w:rPr>
        <w:t>вредновању</w:t>
      </w:r>
      <w:proofErr w:type="spellEnd"/>
      <w:r w:rsidRPr="00560F4A">
        <w:rPr>
          <w:color w:val="auto"/>
        </w:rPr>
        <w:t xml:space="preserve"> </w:t>
      </w:r>
      <w:proofErr w:type="spellStart"/>
      <w:r w:rsidRPr="00560F4A">
        <w:rPr>
          <w:color w:val="auto"/>
        </w:rPr>
        <w:t>страних</w:t>
      </w:r>
      <w:proofErr w:type="spellEnd"/>
      <w:r w:rsidRPr="00560F4A">
        <w:rPr>
          <w:color w:val="auto"/>
        </w:rPr>
        <w:t xml:space="preserve"> </w:t>
      </w:r>
      <w:proofErr w:type="spellStart"/>
      <w:r w:rsidRPr="00560F4A">
        <w:rPr>
          <w:color w:val="auto"/>
        </w:rPr>
        <w:t>студијских</w:t>
      </w:r>
      <w:proofErr w:type="spellEnd"/>
      <w:r w:rsidRPr="00560F4A">
        <w:rPr>
          <w:color w:val="auto"/>
        </w:rPr>
        <w:t xml:space="preserve"> </w:t>
      </w:r>
      <w:proofErr w:type="spellStart"/>
      <w:r w:rsidRPr="00560F4A">
        <w:rPr>
          <w:color w:val="auto"/>
        </w:rPr>
        <w:t>програма</w:t>
      </w:r>
      <w:proofErr w:type="spellEnd"/>
      <w:r w:rsidRPr="00560F4A">
        <w:rPr>
          <w:color w:val="auto"/>
        </w:rPr>
        <w:t xml:space="preserve"> и </w:t>
      </w:r>
      <w:proofErr w:type="spellStart"/>
      <w:r w:rsidRPr="00560F4A">
        <w:rPr>
          <w:color w:val="auto"/>
        </w:rPr>
        <w:t>признавању</w:t>
      </w:r>
      <w:proofErr w:type="spellEnd"/>
      <w:r w:rsidRPr="00560F4A">
        <w:rPr>
          <w:color w:val="auto"/>
        </w:rPr>
        <w:t xml:space="preserve"> </w:t>
      </w:r>
      <w:proofErr w:type="spellStart"/>
      <w:r w:rsidRPr="00560F4A">
        <w:rPr>
          <w:color w:val="auto"/>
        </w:rPr>
        <w:t>страних</w:t>
      </w:r>
      <w:proofErr w:type="spellEnd"/>
      <w:r w:rsidRPr="00560F4A">
        <w:rPr>
          <w:color w:val="auto"/>
        </w:rPr>
        <w:t xml:space="preserve"> </w:t>
      </w:r>
      <w:proofErr w:type="spellStart"/>
      <w:r w:rsidRPr="00560F4A">
        <w:rPr>
          <w:color w:val="auto"/>
        </w:rPr>
        <w:t>високошколских</w:t>
      </w:r>
      <w:proofErr w:type="spellEnd"/>
      <w:r w:rsidRPr="00560F4A">
        <w:rPr>
          <w:color w:val="auto"/>
        </w:rPr>
        <w:t xml:space="preserve"> </w:t>
      </w:r>
      <w:proofErr w:type="spellStart"/>
      <w:r w:rsidRPr="00560F4A">
        <w:rPr>
          <w:color w:val="auto"/>
        </w:rPr>
        <w:t>исправа</w:t>
      </w:r>
      <w:proofErr w:type="spellEnd"/>
      <w:r w:rsidRPr="00560F4A">
        <w:rPr>
          <w:color w:val="auto"/>
        </w:rPr>
        <w:t xml:space="preserve"> </w:t>
      </w:r>
      <w:proofErr w:type="spellStart"/>
      <w:r w:rsidRPr="00560F4A">
        <w:rPr>
          <w:color w:val="auto"/>
        </w:rPr>
        <w:t>ради</w:t>
      </w:r>
      <w:proofErr w:type="spellEnd"/>
      <w:r w:rsidRPr="00560F4A">
        <w:rPr>
          <w:color w:val="auto"/>
        </w:rPr>
        <w:t xml:space="preserve"> </w:t>
      </w:r>
      <w:proofErr w:type="spellStart"/>
      <w:r w:rsidRPr="00560F4A">
        <w:rPr>
          <w:color w:val="auto"/>
        </w:rPr>
        <w:t>наставка</w:t>
      </w:r>
      <w:proofErr w:type="spellEnd"/>
      <w:r w:rsidRPr="00560F4A">
        <w:rPr>
          <w:color w:val="auto"/>
        </w:rPr>
        <w:t xml:space="preserve"> </w:t>
      </w:r>
      <w:proofErr w:type="spellStart"/>
      <w:r w:rsidRPr="00560F4A">
        <w:rPr>
          <w:color w:val="auto"/>
        </w:rPr>
        <w:t>образовања</w:t>
      </w:r>
      <w:proofErr w:type="spellEnd"/>
      <w:r w:rsidRPr="00560F4A">
        <w:rPr>
          <w:color w:val="auto"/>
        </w:rPr>
        <w:t xml:space="preserve"> (донет:12.7.2016. </w:t>
      </w:r>
      <w:proofErr w:type="spellStart"/>
      <w:r w:rsidRPr="00560F4A">
        <w:rPr>
          <w:color w:val="auto"/>
        </w:rPr>
        <w:t>године</w:t>
      </w:r>
      <w:proofErr w:type="spellEnd"/>
      <w:r w:rsidRPr="00560F4A">
        <w:rPr>
          <w:color w:val="auto"/>
        </w:rPr>
        <w:t xml:space="preserve">; </w:t>
      </w:r>
      <w:proofErr w:type="spellStart"/>
      <w:r w:rsidRPr="00560F4A">
        <w:rPr>
          <w:color w:val="auto"/>
        </w:rPr>
        <w:t>измене</w:t>
      </w:r>
      <w:proofErr w:type="spellEnd"/>
      <w:r w:rsidRPr="00560F4A">
        <w:rPr>
          <w:color w:val="auto"/>
        </w:rPr>
        <w:t xml:space="preserve"> и </w:t>
      </w:r>
      <w:proofErr w:type="spellStart"/>
      <w:r w:rsidRPr="00560F4A">
        <w:rPr>
          <w:color w:val="auto"/>
        </w:rPr>
        <w:t>допуне</w:t>
      </w:r>
      <w:proofErr w:type="spellEnd"/>
      <w:r w:rsidRPr="00560F4A">
        <w:rPr>
          <w:color w:val="auto"/>
        </w:rPr>
        <w:t xml:space="preserve">: 21.6.2018. </w:t>
      </w:r>
      <w:proofErr w:type="spellStart"/>
      <w:r w:rsidRPr="00560F4A">
        <w:rPr>
          <w:color w:val="auto"/>
        </w:rPr>
        <w:t>године</w:t>
      </w:r>
      <w:proofErr w:type="spellEnd"/>
      <w:r w:rsidRPr="00560F4A">
        <w:rPr>
          <w:color w:val="auto"/>
        </w:rPr>
        <w:t>)</w:t>
      </w:r>
    </w:p>
    <w:p w:rsidR="003A2454" w:rsidRPr="00560F4A" w:rsidRDefault="003A2454" w:rsidP="003A2454">
      <w:pPr>
        <w:pStyle w:val="Tekst"/>
        <w:numPr>
          <w:ilvl w:val="0"/>
          <w:numId w:val="5"/>
        </w:numPr>
        <w:rPr>
          <w:rStyle w:val="apple-style-span"/>
          <w:color w:val="auto"/>
        </w:rPr>
      </w:pPr>
      <w:proofErr w:type="spellStart"/>
      <w:r w:rsidRPr="00560F4A">
        <w:rPr>
          <w:rFonts w:eastAsia="Times New Roman"/>
          <w:color w:val="auto"/>
        </w:rPr>
        <w:t>Правилник</w:t>
      </w:r>
      <w:proofErr w:type="spellEnd"/>
      <w:r w:rsidRPr="00560F4A">
        <w:rPr>
          <w:rFonts w:eastAsia="Times New Roman"/>
          <w:color w:val="auto"/>
        </w:rPr>
        <w:t xml:space="preserve"> о </w:t>
      </w:r>
      <w:proofErr w:type="spellStart"/>
      <w:r w:rsidRPr="00560F4A">
        <w:rPr>
          <w:rFonts w:eastAsia="Times New Roman"/>
          <w:color w:val="auto"/>
        </w:rPr>
        <w:t>упису</w:t>
      </w:r>
      <w:proofErr w:type="spellEnd"/>
      <w:r w:rsidRPr="00560F4A">
        <w:rPr>
          <w:rFonts w:eastAsia="Times New Roman"/>
          <w:color w:val="auto"/>
        </w:rPr>
        <w:t xml:space="preserve"> </w:t>
      </w:r>
      <w:proofErr w:type="spellStart"/>
      <w:r w:rsidRPr="00560F4A">
        <w:rPr>
          <w:rFonts w:eastAsia="Times New Roman"/>
          <w:color w:val="auto"/>
        </w:rPr>
        <w:t>студената</w:t>
      </w:r>
      <w:proofErr w:type="spellEnd"/>
      <w:r w:rsidRPr="00560F4A">
        <w:rPr>
          <w:rFonts w:eastAsia="Times New Roman"/>
          <w:color w:val="auto"/>
        </w:rPr>
        <w:t xml:space="preserve"> </w:t>
      </w:r>
      <w:proofErr w:type="spellStart"/>
      <w:r w:rsidRPr="00560F4A">
        <w:rPr>
          <w:rFonts w:eastAsia="Times New Roman"/>
          <w:color w:val="auto"/>
        </w:rPr>
        <w:t>на</w:t>
      </w:r>
      <w:proofErr w:type="spellEnd"/>
      <w:r w:rsidRPr="00560F4A">
        <w:rPr>
          <w:rFonts w:eastAsia="Times New Roman"/>
          <w:color w:val="auto"/>
        </w:rPr>
        <w:t xml:space="preserve"> </w:t>
      </w:r>
      <w:proofErr w:type="spellStart"/>
      <w:r w:rsidRPr="00560F4A">
        <w:rPr>
          <w:rFonts w:eastAsia="Times New Roman"/>
          <w:color w:val="auto"/>
        </w:rPr>
        <w:t>студијске</w:t>
      </w:r>
      <w:proofErr w:type="spellEnd"/>
      <w:r w:rsidRPr="00560F4A">
        <w:rPr>
          <w:rFonts w:eastAsia="Times New Roman"/>
          <w:color w:val="auto"/>
        </w:rPr>
        <w:t xml:space="preserve"> </w:t>
      </w:r>
      <w:proofErr w:type="spellStart"/>
      <w:r w:rsidRPr="00560F4A">
        <w:rPr>
          <w:rFonts w:eastAsia="Times New Roman"/>
          <w:color w:val="auto"/>
        </w:rPr>
        <w:t>програме</w:t>
      </w:r>
      <w:proofErr w:type="spellEnd"/>
      <w:r w:rsidRPr="00560F4A">
        <w:rPr>
          <w:rFonts w:eastAsia="Times New Roman"/>
          <w:color w:val="auto"/>
        </w:rPr>
        <w:t xml:space="preserve"> </w:t>
      </w:r>
      <w:proofErr w:type="spellStart"/>
      <w:r w:rsidRPr="00560F4A">
        <w:rPr>
          <w:rFonts w:eastAsia="Times New Roman"/>
          <w:color w:val="auto"/>
        </w:rPr>
        <w:t>које</w:t>
      </w:r>
      <w:proofErr w:type="spellEnd"/>
      <w:r w:rsidRPr="00560F4A">
        <w:rPr>
          <w:rFonts w:eastAsia="Times New Roman"/>
          <w:color w:val="auto"/>
        </w:rPr>
        <w:t xml:space="preserve"> </w:t>
      </w:r>
      <w:proofErr w:type="spellStart"/>
      <w:r w:rsidRPr="00560F4A">
        <w:rPr>
          <w:rFonts w:eastAsia="Times New Roman"/>
          <w:color w:val="auto"/>
        </w:rPr>
        <w:t>реализује</w:t>
      </w:r>
      <w:proofErr w:type="spellEnd"/>
      <w:r w:rsidRPr="00560F4A">
        <w:rPr>
          <w:rFonts w:eastAsia="Times New Roman"/>
          <w:color w:val="auto"/>
        </w:rPr>
        <w:t xml:space="preserve"> </w:t>
      </w:r>
      <w:proofErr w:type="spellStart"/>
      <w:r w:rsidRPr="00560F4A">
        <w:rPr>
          <w:rFonts w:eastAsia="Times New Roman"/>
          <w:color w:val="auto"/>
        </w:rPr>
        <w:t>Универзитет</w:t>
      </w:r>
      <w:proofErr w:type="spellEnd"/>
      <w:r w:rsidRPr="00560F4A">
        <w:rPr>
          <w:rFonts w:eastAsia="Times New Roman"/>
          <w:color w:val="auto"/>
        </w:rPr>
        <w:t xml:space="preserve"> у </w:t>
      </w:r>
      <w:proofErr w:type="spellStart"/>
      <w:r w:rsidRPr="00560F4A">
        <w:rPr>
          <w:rFonts w:eastAsia="Times New Roman"/>
          <w:color w:val="auto"/>
        </w:rPr>
        <w:t>Новом</w:t>
      </w:r>
      <w:proofErr w:type="spellEnd"/>
      <w:r w:rsidRPr="00560F4A">
        <w:rPr>
          <w:rFonts w:eastAsia="Times New Roman"/>
          <w:color w:val="auto"/>
        </w:rPr>
        <w:t xml:space="preserve"> </w:t>
      </w:r>
      <w:proofErr w:type="spellStart"/>
      <w:proofErr w:type="gramStart"/>
      <w:r w:rsidRPr="00560F4A">
        <w:rPr>
          <w:rFonts w:eastAsia="Times New Roman"/>
          <w:color w:val="auto"/>
        </w:rPr>
        <w:t>Саду</w:t>
      </w:r>
      <w:proofErr w:type="spellEnd"/>
      <w:r w:rsidRPr="00560F4A">
        <w:rPr>
          <w:rFonts w:eastAsia="Times New Roman"/>
          <w:color w:val="auto"/>
        </w:rPr>
        <w:t>(</w:t>
      </w:r>
      <w:proofErr w:type="spellStart"/>
      <w:proofErr w:type="gramEnd"/>
      <w:r w:rsidRPr="00560F4A">
        <w:rPr>
          <w:rFonts w:eastAsia="Times New Roman"/>
          <w:color w:val="auto"/>
        </w:rPr>
        <w:t>донет</w:t>
      </w:r>
      <w:proofErr w:type="spellEnd"/>
      <w:r w:rsidRPr="00560F4A">
        <w:rPr>
          <w:rFonts w:eastAsia="Times New Roman"/>
          <w:color w:val="auto"/>
        </w:rPr>
        <w:t>: 17.4.2014.</w:t>
      </w:r>
      <w:r w:rsidRPr="00560F4A">
        <w:rPr>
          <w:rStyle w:val="apple-style-span"/>
          <w:color w:val="auto"/>
          <w:shd w:val="clear" w:color="auto" w:fill="FFFFFF"/>
        </w:rPr>
        <w:t xml:space="preserve"> </w:t>
      </w:r>
      <w:proofErr w:type="spellStart"/>
      <w:proofErr w:type="gramStart"/>
      <w:r w:rsidRPr="00560F4A">
        <w:rPr>
          <w:rStyle w:val="apple-style-span"/>
          <w:color w:val="auto"/>
          <w:shd w:val="clear" w:color="auto" w:fill="FFFFFF"/>
        </w:rPr>
        <w:t>године</w:t>
      </w:r>
      <w:proofErr w:type="spellEnd"/>
      <w:r w:rsidRPr="00560F4A">
        <w:rPr>
          <w:rStyle w:val="apple-style-span"/>
          <w:color w:val="auto"/>
          <w:shd w:val="clear" w:color="auto" w:fill="FFFFFF"/>
        </w:rPr>
        <w:t xml:space="preserve">; </w:t>
      </w:r>
      <w:r w:rsidRPr="00560F4A">
        <w:rPr>
          <w:color w:val="auto"/>
        </w:rPr>
        <w:t xml:space="preserve"> </w:t>
      </w:r>
      <w:proofErr w:type="spellStart"/>
      <w:r w:rsidR="00A10C97">
        <w:rPr>
          <w:color w:val="auto"/>
        </w:rPr>
        <w:t>и</w:t>
      </w:r>
      <w:r w:rsidR="00A10C97" w:rsidRPr="00560F4A">
        <w:rPr>
          <w:color w:val="auto"/>
        </w:rPr>
        <w:t>змене</w:t>
      </w:r>
      <w:proofErr w:type="spellEnd"/>
      <w:proofErr w:type="gramEnd"/>
      <w:r w:rsidR="00A10C97" w:rsidRPr="00560F4A">
        <w:rPr>
          <w:color w:val="auto"/>
        </w:rPr>
        <w:t xml:space="preserve"> и </w:t>
      </w:r>
      <w:proofErr w:type="spellStart"/>
      <w:r w:rsidR="00A10C97" w:rsidRPr="00560F4A">
        <w:rPr>
          <w:color w:val="auto"/>
        </w:rPr>
        <w:t>допуне</w:t>
      </w:r>
      <w:proofErr w:type="spellEnd"/>
      <w:r w:rsidR="00A10C97" w:rsidRPr="00560F4A">
        <w:rPr>
          <w:color w:val="auto"/>
        </w:rPr>
        <w:t>:</w:t>
      </w:r>
      <w:r w:rsidR="00A10C97">
        <w:rPr>
          <w:color w:val="auto"/>
        </w:rPr>
        <w:t xml:space="preserve"> </w:t>
      </w:r>
      <w:r w:rsidRPr="00560F4A">
        <w:rPr>
          <w:color w:val="auto"/>
        </w:rPr>
        <w:t>29.5.2014; 25.6.2015; 24.3.2016; 21.4.2016; 23.3.2017. и 13.</w:t>
      </w:r>
      <w:proofErr w:type="gramStart"/>
      <w:r w:rsidRPr="00560F4A">
        <w:rPr>
          <w:color w:val="auto"/>
        </w:rPr>
        <w:t>4.2017.године</w:t>
      </w:r>
      <w:proofErr w:type="gramEnd"/>
      <w:r w:rsidRPr="00560F4A">
        <w:rPr>
          <w:rStyle w:val="apple-style-span"/>
          <w:color w:val="auto"/>
          <w:shd w:val="clear" w:color="auto" w:fill="FFFFFF"/>
        </w:rPr>
        <w:t>),</w:t>
      </w:r>
    </w:p>
    <w:p w:rsidR="003A2454" w:rsidRPr="00560F4A" w:rsidRDefault="003A2454" w:rsidP="003A2454">
      <w:pPr>
        <w:pStyle w:val="Tekst"/>
        <w:numPr>
          <w:ilvl w:val="0"/>
          <w:numId w:val="5"/>
        </w:numPr>
        <w:rPr>
          <w:color w:val="auto"/>
        </w:rPr>
      </w:pPr>
      <w:proofErr w:type="spellStart"/>
      <w:r w:rsidRPr="00560F4A">
        <w:rPr>
          <w:rStyle w:val="apple-style-span"/>
          <w:color w:val="auto"/>
          <w:shd w:val="clear" w:color="auto" w:fill="FFFFFF"/>
        </w:rPr>
        <w:t>Правилник</w:t>
      </w:r>
      <w:proofErr w:type="spellEnd"/>
      <w:r w:rsidRPr="00560F4A">
        <w:rPr>
          <w:rStyle w:val="apple-style-span"/>
          <w:color w:val="auto"/>
          <w:shd w:val="clear" w:color="auto" w:fill="FFFFFF"/>
        </w:rPr>
        <w:t xml:space="preserve"> о </w:t>
      </w:r>
      <w:proofErr w:type="spellStart"/>
      <w:r w:rsidRPr="00560F4A">
        <w:rPr>
          <w:rStyle w:val="apple-style-span"/>
          <w:color w:val="auto"/>
          <w:shd w:val="clear" w:color="auto" w:fill="FFFFFF"/>
        </w:rPr>
        <w:t>двоструком</w:t>
      </w:r>
      <w:proofErr w:type="spellEnd"/>
      <w:r w:rsidRPr="00560F4A">
        <w:rPr>
          <w:rStyle w:val="apple-style-span"/>
          <w:color w:val="auto"/>
          <w:shd w:val="clear" w:color="auto" w:fill="FFFFFF"/>
        </w:rPr>
        <w:t xml:space="preserve"> </w:t>
      </w:r>
      <w:proofErr w:type="spellStart"/>
      <w:r w:rsidRPr="00560F4A">
        <w:rPr>
          <w:rStyle w:val="apple-style-span"/>
          <w:color w:val="auto"/>
          <w:shd w:val="clear" w:color="auto" w:fill="FFFFFF"/>
        </w:rPr>
        <w:t>менторству</w:t>
      </w:r>
      <w:proofErr w:type="spellEnd"/>
      <w:r w:rsidRPr="00560F4A">
        <w:rPr>
          <w:rStyle w:val="apple-style-span"/>
          <w:color w:val="auto"/>
          <w:shd w:val="clear" w:color="auto" w:fill="FFFFFF"/>
        </w:rPr>
        <w:t xml:space="preserve"> и </w:t>
      </w:r>
      <w:proofErr w:type="spellStart"/>
      <w:r w:rsidRPr="00560F4A">
        <w:rPr>
          <w:rStyle w:val="apple-style-span"/>
          <w:color w:val="auto"/>
          <w:shd w:val="clear" w:color="auto" w:fill="FFFFFF"/>
        </w:rPr>
        <w:t>двојним</w:t>
      </w:r>
      <w:proofErr w:type="spellEnd"/>
      <w:r w:rsidRPr="00560F4A">
        <w:rPr>
          <w:rStyle w:val="apple-style-span"/>
          <w:color w:val="auto"/>
          <w:shd w:val="clear" w:color="auto" w:fill="FFFFFF"/>
        </w:rPr>
        <w:t xml:space="preserve"> </w:t>
      </w:r>
      <w:proofErr w:type="spellStart"/>
      <w:r w:rsidRPr="00560F4A">
        <w:rPr>
          <w:rStyle w:val="apple-style-span"/>
          <w:color w:val="auto"/>
          <w:shd w:val="clear" w:color="auto" w:fill="FFFFFF"/>
        </w:rPr>
        <w:t>докторатима</w:t>
      </w:r>
      <w:proofErr w:type="spellEnd"/>
      <w:r w:rsidRPr="00560F4A">
        <w:rPr>
          <w:rStyle w:val="apple-style-span"/>
          <w:color w:val="auto"/>
          <w:shd w:val="clear" w:color="auto" w:fill="FFFFFF"/>
        </w:rPr>
        <w:t xml:space="preserve"> (</w:t>
      </w:r>
      <w:proofErr w:type="spellStart"/>
      <w:r w:rsidRPr="00560F4A">
        <w:rPr>
          <w:rStyle w:val="apple-style-span"/>
          <w:color w:val="auto"/>
          <w:shd w:val="clear" w:color="auto" w:fill="FFFFFF"/>
        </w:rPr>
        <w:t>донет</w:t>
      </w:r>
      <w:proofErr w:type="spellEnd"/>
      <w:r w:rsidRPr="00560F4A">
        <w:rPr>
          <w:rStyle w:val="apple-style-span"/>
          <w:color w:val="auto"/>
          <w:shd w:val="clear" w:color="auto" w:fill="FFFFFF"/>
        </w:rPr>
        <w:t xml:space="preserve">: 12.7.2016. </w:t>
      </w:r>
      <w:proofErr w:type="spellStart"/>
      <w:r w:rsidRPr="00560F4A">
        <w:rPr>
          <w:rStyle w:val="apple-style-span"/>
          <w:color w:val="auto"/>
          <w:shd w:val="clear" w:color="auto" w:fill="FFFFFF"/>
        </w:rPr>
        <w:t>године</w:t>
      </w:r>
      <w:proofErr w:type="spellEnd"/>
      <w:r w:rsidRPr="00560F4A">
        <w:rPr>
          <w:rStyle w:val="apple-style-span"/>
          <w:color w:val="auto"/>
          <w:shd w:val="clear" w:color="auto" w:fill="FFFFFF"/>
        </w:rPr>
        <w:t>;</w:t>
      </w:r>
      <w:r w:rsidRPr="00560F4A">
        <w:rPr>
          <w:color w:val="auto"/>
        </w:rPr>
        <w:t xml:space="preserve"> </w:t>
      </w:r>
      <w:proofErr w:type="spellStart"/>
      <w:r w:rsidR="00A10C97">
        <w:rPr>
          <w:color w:val="auto"/>
        </w:rPr>
        <w:t>и</w:t>
      </w:r>
      <w:r w:rsidR="00A10C97" w:rsidRPr="00560F4A">
        <w:rPr>
          <w:color w:val="auto"/>
        </w:rPr>
        <w:t>змене</w:t>
      </w:r>
      <w:proofErr w:type="spellEnd"/>
      <w:r w:rsidR="00A10C97" w:rsidRPr="00560F4A">
        <w:rPr>
          <w:color w:val="auto"/>
        </w:rPr>
        <w:t xml:space="preserve"> и </w:t>
      </w:r>
      <w:proofErr w:type="spellStart"/>
      <w:r w:rsidR="00A10C97" w:rsidRPr="00560F4A">
        <w:rPr>
          <w:color w:val="auto"/>
        </w:rPr>
        <w:t>допуне</w:t>
      </w:r>
      <w:proofErr w:type="spellEnd"/>
      <w:r w:rsidR="00A10C97" w:rsidRPr="00560F4A">
        <w:rPr>
          <w:color w:val="auto"/>
        </w:rPr>
        <w:t>:</w:t>
      </w:r>
      <w:r w:rsidR="00A10C97">
        <w:rPr>
          <w:color w:val="auto"/>
        </w:rPr>
        <w:t xml:space="preserve"> </w:t>
      </w:r>
      <w:r w:rsidRPr="00560F4A">
        <w:rPr>
          <w:color w:val="auto"/>
        </w:rPr>
        <w:t xml:space="preserve"> 21.6.2018. </w:t>
      </w:r>
      <w:proofErr w:type="spellStart"/>
      <w:r w:rsidRPr="00560F4A">
        <w:rPr>
          <w:color w:val="auto"/>
        </w:rPr>
        <w:t>године</w:t>
      </w:r>
      <w:proofErr w:type="spellEnd"/>
      <w:r w:rsidRPr="00560F4A">
        <w:rPr>
          <w:color w:val="auto"/>
        </w:rPr>
        <w:t>)</w:t>
      </w:r>
    </w:p>
    <w:p w:rsidR="003A2454" w:rsidRPr="00560F4A" w:rsidRDefault="003A2454" w:rsidP="003A2454">
      <w:pPr>
        <w:pStyle w:val="Tekst"/>
        <w:numPr>
          <w:ilvl w:val="0"/>
          <w:numId w:val="5"/>
        </w:numPr>
        <w:rPr>
          <w:color w:val="auto"/>
        </w:rPr>
      </w:pPr>
      <w:proofErr w:type="spellStart"/>
      <w:r w:rsidRPr="00560F4A">
        <w:rPr>
          <w:color w:val="auto"/>
        </w:rPr>
        <w:t>Правилник</w:t>
      </w:r>
      <w:proofErr w:type="spellEnd"/>
      <w:r w:rsidRPr="00560F4A">
        <w:rPr>
          <w:color w:val="auto"/>
        </w:rPr>
        <w:t xml:space="preserve"> о </w:t>
      </w:r>
      <w:proofErr w:type="spellStart"/>
      <w:r w:rsidRPr="00560F4A">
        <w:rPr>
          <w:color w:val="auto"/>
        </w:rPr>
        <w:t>начину</w:t>
      </w:r>
      <w:proofErr w:type="spellEnd"/>
      <w:r w:rsidRPr="00560F4A">
        <w:rPr>
          <w:color w:val="auto"/>
        </w:rPr>
        <w:t xml:space="preserve"> и </w:t>
      </w:r>
      <w:proofErr w:type="spellStart"/>
      <w:r w:rsidRPr="00560F4A">
        <w:rPr>
          <w:color w:val="auto"/>
        </w:rPr>
        <w:t>процедурама</w:t>
      </w:r>
      <w:proofErr w:type="spellEnd"/>
      <w:r w:rsidRPr="00560F4A">
        <w:rPr>
          <w:color w:val="auto"/>
        </w:rPr>
        <w:t xml:space="preserve"> </w:t>
      </w:r>
      <w:proofErr w:type="spellStart"/>
      <w:r w:rsidRPr="00560F4A">
        <w:rPr>
          <w:color w:val="auto"/>
        </w:rPr>
        <w:t>реализације</w:t>
      </w:r>
      <w:proofErr w:type="spellEnd"/>
      <w:r w:rsidRPr="00560F4A">
        <w:rPr>
          <w:color w:val="auto"/>
        </w:rPr>
        <w:t xml:space="preserve"> </w:t>
      </w:r>
      <w:proofErr w:type="spellStart"/>
      <w:r w:rsidRPr="00560F4A">
        <w:rPr>
          <w:color w:val="auto"/>
        </w:rPr>
        <w:t>међународних</w:t>
      </w:r>
      <w:proofErr w:type="spellEnd"/>
      <w:r w:rsidRPr="00560F4A">
        <w:rPr>
          <w:color w:val="auto"/>
        </w:rPr>
        <w:t xml:space="preserve"> </w:t>
      </w:r>
      <w:proofErr w:type="spellStart"/>
      <w:r w:rsidRPr="00560F4A">
        <w:rPr>
          <w:color w:val="auto"/>
        </w:rPr>
        <w:t>пројеката</w:t>
      </w:r>
      <w:proofErr w:type="spellEnd"/>
      <w:r w:rsidRPr="00560F4A">
        <w:rPr>
          <w:color w:val="auto"/>
        </w:rPr>
        <w:t xml:space="preserve"> у </w:t>
      </w:r>
      <w:proofErr w:type="spellStart"/>
      <w:r w:rsidRPr="00560F4A">
        <w:rPr>
          <w:color w:val="auto"/>
        </w:rPr>
        <w:t>којима</w:t>
      </w:r>
      <w:proofErr w:type="spellEnd"/>
      <w:r w:rsidRPr="00560F4A">
        <w:rPr>
          <w:color w:val="auto"/>
        </w:rPr>
        <w:t xml:space="preserve"> </w:t>
      </w:r>
      <w:proofErr w:type="spellStart"/>
      <w:r w:rsidRPr="00560F4A">
        <w:rPr>
          <w:color w:val="auto"/>
        </w:rPr>
        <w:t>учествује</w:t>
      </w:r>
      <w:proofErr w:type="spellEnd"/>
      <w:r w:rsidRPr="00560F4A">
        <w:rPr>
          <w:color w:val="auto"/>
        </w:rPr>
        <w:t xml:space="preserve"> </w:t>
      </w:r>
      <w:proofErr w:type="spellStart"/>
      <w:r w:rsidRPr="00560F4A">
        <w:rPr>
          <w:color w:val="auto"/>
        </w:rPr>
        <w:t>или</w:t>
      </w:r>
      <w:proofErr w:type="spellEnd"/>
      <w:r w:rsidRPr="00560F4A">
        <w:rPr>
          <w:color w:val="auto"/>
        </w:rPr>
        <w:t xml:space="preserve"> </w:t>
      </w:r>
      <w:proofErr w:type="spellStart"/>
      <w:r w:rsidRPr="00560F4A">
        <w:rPr>
          <w:color w:val="auto"/>
        </w:rPr>
        <w:t>чији</w:t>
      </w:r>
      <w:proofErr w:type="spellEnd"/>
      <w:r w:rsidRPr="00560F4A">
        <w:rPr>
          <w:color w:val="auto"/>
        </w:rPr>
        <w:t xml:space="preserve"> </w:t>
      </w:r>
      <w:proofErr w:type="spellStart"/>
      <w:r w:rsidRPr="00560F4A">
        <w:rPr>
          <w:color w:val="auto"/>
        </w:rPr>
        <w:t>је</w:t>
      </w:r>
      <w:proofErr w:type="spellEnd"/>
      <w:r w:rsidRPr="00560F4A">
        <w:rPr>
          <w:color w:val="auto"/>
        </w:rPr>
        <w:t xml:space="preserve"> </w:t>
      </w:r>
      <w:proofErr w:type="spellStart"/>
      <w:r w:rsidRPr="00560F4A">
        <w:rPr>
          <w:color w:val="auto"/>
        </w:rPr>
        <w:t>координатор</w:t>
      </w:r>
      <w:proofErr w:type="spellEnd"/>
      <w:r w:rsidRPr="00560F4A">
        <w:rPr>
          <w:color w:val="auto"/>
        </w:rPr>
        <w:t xml:space="preserve"> </w:t>
      </w:r>
      <w:proofErr w:type="spellStart"/>
      <w:r w:rsidRPr="00560F4A">
        <w:rPr>
          <w:color w:val="auto"/>
        </w:rPr>
        <w:t>Универзитет</w:t>
      </w:r>
      <w:proofErr w:type="spellEnd"/>
      <w:r w:rsidRPr="00560F4A">
        <w:rPr>
          <w:color w:val="auto"/>
        </w:rPr>
        <w:t xml:space="preserve"> у </w:t>
      </w:r>
      <w:proofErr w:type="spellStart"/>
      <w:r w:rsidRPr="00560F4A">
        <w:rPr>
          <w:color w:val="auto"/>
        </w:rPr>
        <w:t>Новом</w:t>
      </w:r>
      <w:proofErr w:type="spellEnd"/>
      <w:r w:rsidRPr="00560F4A">
        <w:rPr>
          <w:color w:val="auto"/>
        </w:rPr>
        <w:t xml:space="preserve"> </w:t>
      </w:r>
      <w:proofErr w:type="spellStart"/>
      <w:r w:rsidRPr="00560F4A">
        <w:rPr>
          <w:color w:val="auto"/>
        </w:rPr>
        <w:t>Саду</w:t>
      </w:r>
      <w:proofErr w:type="spellEnd"/>
      <w:r w:rsidRPr="00560F4A">
        <w:rPr>
          <w:color w:val="auto"/>
        </w:rPr>
        <w:t xml:space="preserve"> (</w:t>
      </w:r>
      <w:proofErr w:type="spellStart"/>
      <w:r w:rsidRPr="00560F4A">
        <w:rPr>
          <w:color w:val="auto"/>
        </w:rPr>
        <w:t>донет</w:t>
      </w:r>
      <w:proofErr w:type="spellEnd"/>
      <w:r w:rsidRPr="00560F4A">
        <w:rPr>
          <w:color w:val="auto"/>
        </w:rPr>
        <w:t xml:space="preserve">: 27.12.2016. </w:t>
      </w:r>
      <w:proofErr w:type="spellStart"/>
      <w:r w:rsidRPr="00560F4A">
        <w:rPr>
          <w:color w:val="auto"/>
        </w:rPr>
        <w:t>године</w:t>
      </w:r>
      <w:proofErr w:type="spellEnd"/>
      <w:r w:rsidRPr="00560F4A">
        <w:rPr>
          <w:color w:val="auto"/>
        </w:rPr>
        <w:t xml:space="preserve">, </w:t>
      </w:r>
      <w:proofErr w:type="spellStart"/>
      <w:r w:rsidR="00A10C97">
        <w:rPr>
          <w:color w:val="auto"/>
        </w:rPr>
        <w:t>и</w:t>
      </w:r>
      <w:r w:rsidR="00A10C97" w:rsidRPr="00560F4A">
        <w:rPr>
          <w:color w:val="auto"/>
        </w:rPr>
        <w:t>змене</w:t>
      </w:r>
      <w:proofErr w:type="spellEnd"/>
      <w:r w:rsidR="00A10C97" w:rsidRPr="00560F4A">
        <w:rPr>
          <w:color w:val="auto"/>
        </w:rPr>
        <w:t xml:space="preserve"> и </w:t>
      </w:r>
      <w:proofErr w:type="spellStart"/>
      <w:r w:rsidR="00A10C97" w:rsidRPr="00560F4A">
        <w:rPr>
          <w:color w:val="auto"/>
        </w:rPr>
        <w:t>допуне</w:t>
      </w:r>
      <w:proofErr w:type="spellEnd"/>
      <w:r w:rsidR="00A10C97" w:rsidRPr="00560F4A">
        <w:rPr>
          <w:color w:val="auto"/>
        </w:rPr>
        <w:t>:</w:t>
      </w:r>
      <w:r w:rsidR="00A10C97">
        <w:rPr>
          <w:color w:val="auto"/>
        </w:rPr>
        <w:t xml:space="preserve"> </w:t>
      </w:r>
      <w:r w:rsidRPr="00560F4A">
        <w:rPr>
          <w:color w:val="auto"/>
        </w:rPr>
        <w:t xml:space="preserve">29.1.2019. </w:t>
      </w:r>
      <w:proofErr w:type="spellStart"/>
      <w:r w:rsidRPr="00560F4A">
        <w:rPr>
          <w:color w:val="auto"/>
        </w:rPr>
        <w:t>године</w:t>
      </w:r>
      <w:proofErr w:type="spellEnd"/>
      <w:r w:rsidRPr="00560F4A">
        <w:rPr>
          <w:color w:val="auto"/>
        </w:rPr>
        <w:t>)</w:t>
      </w:r>
    </w:p>
    <w:p w:rsidR="003A2454" w:rsidRPr="00560F4A" w:rsidRDefault="003A2454" w:rsidP="003A2454">
      <w:pPr>
        <w:pStyle w:val="Tekst"/>
        <w:numPr>
          <w:ilvl w:val="0"/>
          <w:numId w:val="5"/>
        </w:numPr>
        <w:rPr>
          <w:color w:val="auto"/>
        </w:rPr>
      </w:pPr>
      <w:proofErr w:type="spellStart"/>
      <w:r w:rsidRPr="00560F4A">
        <w:rPr>
          <w:color w:val="auto"/>
        </w:rPr>
        <w:t>Правилник</w:t>
      </w:r>
      <w:proofErr w:type="spellEnd"/>
      <w:r w:rsidRPr="00560F4A">
        <w:rPr>
          <w:color w:val="auto"/>
        </w:rPr>
        <w:t xml:space="preserve"> о </w:t>
      </w:r>
      <w:proofErr w:type="spellStart"/>
      <w:r w:rsidRPr="00560F4A">
        <w:rPr>
          <w:color w:val="auto"/>
        </w:rPr>
        <w:t>давању</w:t>
      </w:r>
      <w:proofErr w:type="spellEnd"/>
      <w:r w:rsidRPr="00560F4A">
        <w:rPr>
          <w:color w:val="auto"/>
        </w:rPr>
        <w:t xml:space="preserve"> </w:t>
      </w:r>
      <w:proofErr w:type="spellStart"/>
      <w:r w:rsidRPr="00560F4A">
        <w:rPr>
          <w:color w:val="auto"/>
        </w:rPr>
        <w:t>сагласности</w:t>
      </w:r>
      <w:proofErr w:type="spellEnd"/>
      <w:r w:rsidRPr="00560F4A">
        <w:rPr>
          <w:color w:val="auto"/>
        </w:rPr>
        <w:t xml:space="preserve"> </w:t>
      </w:r>
      <w:proofErr w:type="spellStart"/>
      <w:r w:rsidRPr="00560F4A">
        <w:rPr>
          <w:color w:val="auto"/>
        </w:rPr>
        <w:t>за</w:t>
      </w:r>
      <w:proofErr w:type="spellEnd"/>
      <w:r w:rsidRPr="00560F4A">
        <w:rPr>
          <w:color w:val="auto"/>
        </w:rPr>
        <w:t xml:space="preserve"> </w:t>
      </w:r>
      <w:proofErr w:type="spellStart"/>
      <w:r w:rsidRPr="00560F4A">
        <w:rPr>
          <w:color w:val="auto"/>
        </w:rPr>
        <w:t>рад</w:t>
      </w:r>
      <w:proofErr w:type="spellEnd"/>
      <w:r w:rsidRPr="00560F4A">
        <w:rPr>
          <w:color w:val="auto"/>
        </w:rPr>
        <w:t xml:space="preserve"> </w:t>
      </w:r>
      <w:proofErr w:type="spellStart"/>
      <w:r w:rsidRPr="00560F4A">
        <w:rPr>
          <w:color w:val="auto"/>
        </w:rPr>
        <w:t>наставника</w:t>
      </w:r>
      <w:proofErr w:type="spellEnd"/>
      <w:r w:rsidRPr="00560F4A">
        <w:rPr>
          <w:color w:val="auto"/>
        </w:rPr>
        <w:t xml:space="preserve"> и </w:t>
      </w:r>
      <w:proofErr w:type="spellStart"/>
      <w:r w:rsidRPr="00560F4A">
        <w:rPr>
          <w:color w:val="auto"/>
        </w:rPr>
        <w:t>сарадника</w:t>
      </w:r>
      <w:proofErr w:type="spellEnd"/>
      <w:r w:rsidRPr="00560F4A">
        <w:rPr>
          <w:color w:val="auto"/>
        </w:rPr>
        <w:t xml:space="preserve"> </w:t>
      </w:r>
      <w:proofErr w:type="spellStart"/>
      <w:r w:rsidRPr="00560F4A">
        <w:rPr>
          <w:color w:val="auto"/>
        </w:rPr>
        <w:t>Универзитета</w:t>
      </w:r>
      <w:proofErr w:type="spellEnd"/>
      <w:r w:rsidRPr="00560F4A">
        <w:rPr>
          <w:color w:val="auto"/>
        </w:rPr>
        <w:t xml:space="preserve"> у </w:t>
      </w:r>
      <w:proofErr w:type="spellStart"/>
      <w:r w:rsidRPr="00560F4A">
        <w:rPr>
          <w:color w:val="auto"/>
        </w:rPr>
        <w:t>Новом</w:t>
      </w:r>
      <w:proofErr w:type="spellEnd"/>
      <w:r w:rsidRPr="00560F4A">
        <w:rPr>
          <w:color w:val="auto"/>
        </w:rPr>
        <w:t xml:space="preserve"> </w:t>
      </w:r>
      <w:proofErr w:type="spellStart"/>
      <w:r w:rsidRPr="00560F4A">
        <w:rPr>
          <w:color w:val="auto"/>
        </w:rPr>
        <w:t>Саду</w:t>
      </w:r>
      <w:proofErr w:type="spellEnd"/>
      <w:r w:rsidRPr="00560F4A">
        <w:rPr>
          <w:color w:val="auto"/>
        </w:rPr>
        <w:t xml:space="preserve"> у </w:t>
      </w:r>
      <w:proofErr w:type="spellStart"/>
      <w:r w:rsidRPr="00560F4A">
        <w:rPr>
          <w:color w:val="auto"/>
        </w:rPr>
        <w:t>другој</w:t>
      </w:r>
      <w:proofErr w:type="spellEnd"/>
      <w:r w:rsidRPr="00560F4A">
        <w:rPr>
          <w:color w:val="auto"/>
        </w:rPr>
        <w:t xml:space="preserve"> </w:t>
      </w:r>
      <w:proofErr w:type="spellStart"/>
      <w:r w:rsidRPr="00560F4A">
        <w:rPr>
          <w:color w:val="auto"/>
        </w:rPr>
        <w:t>високошколској</w:t>
      </w:r>
      <w:proofErr w:type="spellEnd"/>
      <w:r w:rsidRPr="00560F4A">
        <w:rPr>
          <w:color w:val="auto"/>
        </w:rPr>
        <w:t xml:space="preserve"> </w:t>
      </w:r>
      <w:proofErr w:type="spellStart"/>
      <w:r w:rsidRPr="00560F4A">
        <w:rPr>
          <w:color w:val="auto"/>
        </w:rPr>
        <w:t>установи</w:t>
      </w:r>
      <w:proofErr w:type="spellEnd"/>
      <w:r w:rsidRPr="00560F4A">
        <w:rPr>
          <w:color w:val="auto"/>
        </w:rPr>
        <w:t xml:space="preserve"> </w:t>
      </w:r>
      <w:proofErr w:type="spellStart"/>
      <w:r w:rsidRPr="00560F4A">
        <w:rPr>
          <w:color w:val="auto"/>
        </w:rPr>
        <w:t>односно</w:t>
      </w:r>
      <w:proofErr w:type="spellEnd"/>
      <w:r w:rsidRPr="00560F4A">
        <w:rPr>
          <w:color w:val="auto"/>
        </w:rPr>
        <w:t xml:space="preserve"> </w:t>
      </w:r>
      <w:proofErr w:type="spellStart"/>
      <w:r w:rsidRPr="00560F4A">
        <w:rPr>
          <w:color w:val="auto"/>
        </w:rPr>
        <w:t>код</w:t>
      </w:r>
      <w:proofErr w:type="spellEnd"/>
      <w:r w:rsidRPr="00560F4A">
        <w:rPr>
          <w:color w:val="auto"/>
        </w:rPr>
        <w:t xml:space="preserve"> </w:t>
      </w:r>
      <w:proofErr w:type="spellStart"/>
      <w:r w:rsidRPr="00560F4A">
        <w:rPr>
          <w:color w:val="auto"/>
        </w:rPr>
        <w:t>другог</w:t>
      </w:r>
      <w:proofErr w:type="spellEnd"/>
      <w:r w:rsidRPr="00560F4A">
        <w:rPr>
          <w:color w:val="auto"/>
        </w:rPr>
        <w:t xml:space="preserve"> </w:t>
      </w:r>
      <w:proofErr w:type="spellStart"/>
      <w:r w:rsidRPr="00560F4A">
        <w:rPr>
          <w:color w:val="auto"/>
        </w:rPr>
        <w:t>послодавца</w:t>
      </w:r>
      <w:proofErr w:type="spellEnd"/>
      <w:r w:rsidRPr="00560F4A">
        <w:rPr>
          <w:color w:val="auto"/>
        </w:rPr>
        <w:t xml:space="preserve"> (</w:t>
      </w:r>
      <w:proofErr w:type="spellStart"/>
      <w:r w:rsidRPr="00560F4A">
        <w:rPr>
          <w:color w:val="auto"/>
        </w:rPr>
        <w:t>донет</w:t>
      </w:r>
      <w:proofErr w:type="spellEnd"/>
      <w:r w:rsidRPr="00560F4A">
        <w:rPr>
          <w:color w:val="auto"/>
        </w:rPr>
        <w:t xml:space="preserve">: 22.12.2016. </w:t>
      </w:r>
      <w:proofErr w:type="spellStart"/>
      <w:r w:rsidRPr="00560F4A">
        <w:rPr>
          <w:color w:val="auto"/>
        </w:rPr>
        <w:t>године</w:t>
      </w:r>
      <w:proofErr w:type="spellEnd"/>
      <w:r w:rsidRPr="00560F4A">
        <w:rPr>
          <w:color w:val="auto"/>
        </w:rPr>
        <w:t>)</w:t>
      </w:r>
    </w:p>
    <w:p w:rsidR="003A2454" w:rsidRPr="00560F4A" w:rsidRDefault="003A2454" w:rsidP="003A2454">
      <w:pPr>
        <w:pStyle w:val="Tekst"/>
        <w:numPr>
          <w:ilvl w:val="0"/>
          <w:numId w:val="5"/>
        </w:numPr>
        <w:rPr>
          <w:color w:val="auto"/>
        </w:rPr>
      </w:pPr>
      <w:proofErr w:type="spellStart"/>
      <w:r w:rsidRPr="00560F4A">
        <w:rPr>
          <w:rStyle w:val="apple-style-span"/>
          <w:color w:val="auto"/>
          <w:shd w:val="clear" w:color="auto" w:fill="FFFFFF"/>
        </w:rPr>
        <w:t>Правилник</w:t>
      </w:r>
      <w:proofErr w:type="spellEnd"/>
      <w:r w:rsidRPr="00560F4A">
        <w:rPr>
          <w:rStyle w:val="apple-style-span"/>
          <w:color w:val="auto"/>
          <w:shd w:val="clear" w:color="auto" w:fill="FFFFFF"/>
        </w:rPr>
        <w:t xml:space="preserve"> о </w:t>
      </w:r>
      <w:proofErr w:type="spellStart"/>
      <w:r w:rsidRPr="00560F4A">
        <w:rPr>
          <w:rStyle w:val="apple-style-span"/>
          <w:color w:val="auto"/>
          <w:shd w:val="clear" w:color="auto" w:fill="FFFFFF"/>
        </w:rPr>
        <w:t>условима</w:t>
      </w:r>
      <w:proofErr w:type="spellEnd"/>
      <w:r w:rsidRPr="00560F4A">
        <w:rPr>
          <w:rStyle w:val="apple-style-span"/>
          <w:color w:val="auto"/>
          <w:shd w:val="clear" w:color="auto" w:fill="FFFFFF"/>
        </w:rPr>
        <w:t xml:space="preserve"> и </w:t>
      </w:r>
      <w:proofErr w:type="spellStart"/>
      <w:r w:rsidRPr="00560F4A">
        <w:rPr>
          <w:rStyle w:val="apple-style-span"/>
          <w:color w:val="auto"/>
          <w:shd w:val="clear" w:color="auto" w:fill="FFFFFF"/>
        </w:rPr>
        <w:t>поступку</w:t>
      </w:r>
      <w:proofErr w:type="spellEnd"/>
      <w:r w:rsidRPr="00560F4A">
        <w:rPr>
          <w:rStyle w:val="apple-style-span"/>
          <w:color w:val="auto"/>
          <w:shd w:val="clear" w:color="auto" w:fill="FFFFFF"/>
        </w:rPr>
        <w:t xml:space="preserve"> </w:t>
      </w:r>
      <w:proofErr w:type="spellStart"/>
      <w:r w:rsidRPr="00560F4A">
        <w:rPr>
          <w:rStyle w:val="apple-style-span"/>
          <w:color w:val="auto"/>
          <w:shd w:val="clear" w:color="auto" w:fill="FFFFFF"/>
        </w:rPr>
        <w:t>додељивања</w:t>
      </w:r>
      <w:proofErr w:type="spellEnd"/>
      <w:r w:rsidRPr="00560F4A">
        <w:rPr>
          <w:rStyle w:val="apple-style-span"/>
          <w:color w:val="auto"/>
          <w:shd w:val="clear" w:color="auto" w:fill="FFFFFF"/>
        </w:rPr>
        <w:t xml:space="preserve"> </w:t>
      </w:r>
      <w:proofErr w:type="spellStart"/>
      <w:r w:rsidRPr="00560F4A">
        <w:rPr>
          <w:rStyle w:val="apple-style-span"/>
          <w:color w:val="auto"/>
          <w:shd w:val="clear" w:color="auto" w:fill="FFFFFF"/>
        </w:rPr>
        <w:t>звања</w:t>
      </w:r>
      <w:proofErr w:type="spellEnd"/>
      <w:r w:rsidRPr="00560F4A">
        <w:rPr>
          <w:rStyle w:val="apple-style-span"/>
          <w:color w:val="auto"/>
          <w:shd w:val="clear" w:color="auto" w:fill="FFFFFF"/>
        </w:rPr>
        <w:t xml:space="preserve"> </w:t>
      </w:r>
      <w:proofErr w:type="spellStart"/>
      <w:r w:rsidRPr="00560F4A">
        <w:rPr>
          <w:rStyle w:val="Strong"/>
          <w:b w:val="0"/>
          <w:color w:val="auto"/>
          <w:shd w:val="clear" w:color="auto" w:fill="FFFFFF"/>
        </w:rPr>
        <w:t>професора</w:t>
      </w:r>
      <w:proofErr w:type="spellEnd"/>
      <w:r w:rsidRPr="00560F4A">
        <w:rPr>
          <w:rStyle w:val="Strong"/>
          <w:b w:val="0"/>
          <w:color w:val="auto"/>
          <w:shd w:val="clear" w:color="auto" w:fill="FFFFFF"/>
        </w:rPr>
        <w:t xml:space="preserve"> </w:t>
      </w:r>
      <w:proofErr w:type="spellStart"/>
      <w:r w:rsidRPr="00560F4A">
        <w:rPr>
          <w:rStyle w:val="Strong"/>
          <w:b w:val="0"/>
          <w:color w:val="auto"/>
          <w:shd w:val="clear" w:color="auto" w:fill="FFFFFF"/>
        </w:rPr>
        <w:t>емеритуса</w:t>
      </w:r>
      <w:proofErr w:type="spellEnd"/>
      <w:r w:rsidRPr="00560F4A">
        <w:rPr>
          <w:rStyle w:val="Strong"/>
          <w:b w:val="0"/>
          <w:color w:val="auto"/>
          <w:shd w:val="clear" w:color="auto" w:fill="FFFFFF"/>
        </w:rPr>
        <w:t xml:space="preserve"> (</w:t>
      </w:r>
      <w:proofErr w:type="spellStart"/>
      <w:r w:rsidRPr="00560F4A">
        <w:rPr>
          <w:rStyle w:val="Strong"/>
          <w:b w:val="0"/>
          <w:color w:val="auto"/>
          <w:shd w:val="clear" w:color="auto" w:fill="FFFFFF"/>
        </w:rPr>
        <w:t>донет</w:t>
      </w:r>
      <w:proofErr w:type="spellEnd"/>
      <w:r w:rsidRPr="00560F4A">
        <w:rPr>
          <w:rStyle w:val="Strong"/>
          <w:b w:val="0"/>
          <w:color w:val="auto"/>
          <w:shd w:val="clear" w:color="auto" w:fill="FFFFFF"/>
        </w:rPr>
        <w:t xml:space="preserve">: </w:t>
      </w:r>
      <w:r w:rsidRPr="00560F4A">
        <w:rPr>
          <w:rStyle w:val="apple-style-span"/>
          <w:color w:val="auto"/>
          <w:shd w:val="clear" w:color="auto" w:fill="FFFFFF"/>
        </w:rPr>
        <w:t xml:space="preserve">24.1.2008. </w:t>
      </w:r>
      <w:proofErr w:type="spellStart"/>
      <w:r w:rsidRPr="00560F4A">
        <w:rPr>
          <w:rStyle w:val="apple-style-span"/>
          <w:color w:val="auto"/>
          <w:shd w:val="clear" w:color="auto" w:fill="FFFFFF"/>
        </w:rPr>
        <w:t>године</w:t>
      </w:r>
      <w:proofErr w:type="spellEnd"/>
      <w:r w:rsidRPr="00560F4A">
        <w:rPr>
          <w:rStyle w:val="apple-style-span"/>
          <w:color w:val="auto"/>
          <w:shd w:val="clear" w:color="auto" w:fill="FFFFFF"/>
        </w:rPr>
        <w:t>;</w:t>
      </w:r>
      <w:r w:rsidRPr="00560F4A">
        <w:rPr>
          <w:color w:val="auto"/>
        </w:rPr>
        <w:t xml:space="preserve"> </w:t>
      </w:r>
      <w:proofErr w:type="spellStart"/>
      <w:r w:rsidR="00A10C97">
        <w:rPr>
          <w:color w:val="auto"/>
        </w:rPr>
        <w:t>и</w:t>
      </w:r>
      <w:r w:rsidR="00A10C97" w:rsidRPr="00560F4A">
        <w:rPr>
          <w:color w:val="auto"/>
        </w:rPr>
        <w:t>змене</w:t>
      </w:r>
      <w:proofErr w:type="spellEnd"/>
      <w:r w:rsidR="00A10C97" w:rsidRPr="00560F4A">
        <w:rPr>
          <w:color w:val="auto"/>
        </w:rPr>
        <w:t xml:space="preserve"> и </w:t>
      </w:r>
      <w:proofErr w:type="spellStart"/>
      <w:r w:rsidR="00A10C97" w:rsidRPr="00560F4A">
        <w:rPr>
          <w:color w:val="auto"/>
        </w:rPr>
        <w:t>допуне</w:t>
      </w:r>
      <w:proofErr w:type="spellEnd"/>
      <w:r w:rsidR="00A10C97" w:rsidRPr="00560F4A">
        <w:rPr>
          <w:color w:val="auto"/>
        </w:rPr>
        <w:t>:</w:t>
      </w:r>
      <w:r w:rsidR="00A10C97">
        <w:rPr>
          <w:color w:val="auto"/>
        </w:rPr>
        <w:t xml:space="preserve"> </w:t>
      </w:r>
      <w:r w:rsidRPr="00560F4A">
        <w:rPr>
          <w:color w:val="auto"/>
        </w:rPr>
        <w:t>4.7.2008.10.2.2011.и10.11.2016.</w:t>
      </w:r>
      <w:r w:rsidR="00A10C97">
        <w:rPr>
          <w:color w:val="auto"/>
        </w:rPr>
        <w:t xml:space="preserve"> </w:t>
      </w:r>
      <w:proofErr w:type="spellStart"/>
      <w:r w:rsidR="00A10C97">
        <w:rPr>
          <w:color w:val="auto"/>
        </w:rPr>
        <w:t>године</w:t>
      </w:r>
      <w:proofErr w:type="spellEnd"/>
      <w:r w:rsidRPr="00560F4A">
        <w:rPr>
          <w:rStyle w:val="apple-style-span"/>
          <w:color w:val="auto"/>
          <w:shd w:val="clear" w:color="auto" w:fill="FFFFFF"/>
        </w:rPr>
        <w:t>),</w:t>
      </w:r>
    </w:p>
    <w:p w:rsidR="003A2454" w:rsidRPr="00560F4A" w:rsidRDefault="003A2454" w:rsidP="003A2454">
      <w:pPr>
        <w:pStyle w:val="Tekst"/>
        <w:numPr>
          <w:ilvl w:val="0"/>
          <w:numId w:val="5"/>
        </w:numPr>
        <w:rPr>
          <w:color w:val="auto"/>
        </w:rPr>
      </w:pPr>
      <w:proofErr w:type="spellStart"/>
      <w:r w:rsidRPr="00560F4A">
        <w:rPr>
          <w:color w:val="auto"/>
        </w:rPr>
        <w:t>Правилник</w:t>
      </w:r>
      <w:proofErr w:type="spellEnd"/>
      <w:r w:rsidRPr="00560F4A">
        <w:rPr>
          <w:color w:val="auto"/>
        </w:rPr>
        <w:t xml:space="preserve"> о </w:t>
      </w:r>
      <w:proofErr w:type="spellStart"/>
      <w:r w:rsidRPr="00560F4A">
        <w:rPr>
          <w:color w:val="auto"/>
        </w:rPr>
        <w:t>награђивању</w:t>
      </w:r>
      <w:proofErr w:type="spellEnd"/>
      <w:r w:rsidRPr="00560F4A">
        <w:rPr>
          <w:color w:val="auto"/>
        </w:rPr>
        <w:t xml:space="preserve"> </w:t>
      </w:r>
      <w:proofErr w:type="spellStart"/>
      <w:r w:rsidRPr="00560F4A">
        <w:rPr>
          <w:color w:val="auto"/>
        </w:rPr>
        <w:t>студената</w:t>
      </w:r>
      <w:proofErr w:type="spellEnd"/>
      <w:r w:rsidRPr="00560F4A">
        <w:rPr>
          <w:color w:val="auto"/>
        </w:rPr>
        <w:t xml:space="preserve"> (</w:t>
      </w:r>
      <w:proofErr w:type="spellStart"/>
      <w:r w:rsidRPr="00560F4A">
        <w:rPr>
          <w:color w:val="auto"/>
        </w:rPr>
        <w:t>донет</w:t>
      </w:r>
      <w:proofErr w:type="spellEnd"/>
      <w:r w:rsidRPr="00560F4A">
        <w:rPr>
          <w:color w:val="auto"/>
        </w:rPr>
        <w:t xml:space="preserve">: 26.9.2019. </w:t>
      </w:r>
      <w:proofErr w:type="spellStart"/>
      <w:r w:rsidRPr="00560F4A">
        <w:rPr>
          <w:color w:val="auto"/>
        </w:rPr>
        <w:t>године</w:t>
      </w:r>
      <w:proofErr w:type="spellEnd"/>
      <w:r w:rsidRPr="00560F4A">
        <w:rPr>
          <w:color w:val="auto"/>
        </w:rPr>
        <w:t>),</w:t>
      </w:r>
    </w:p>
    <w:p w:rsidR="003A2454" w:rsidRPr="00560F4A" w:rsidRDefault="003A2454" w:rsidP="003A2454">
      <w:pPr>
        <w:pStyle w:val="Tekst"/>
        <w:numPr>
          <w:ilvl w:val="0"/>
          <w:numId w:val="5"/>
        </w:numPr>
        <w:rPr>
          <w:color w:val="auto"/>
        </w:rPr>
      </w:pPr>
      <w:proofErr w:type="spellStart"/>
      <w:r w:rsidRPr="00560F4A">
        <w:rPr>
          <w:color w:val="auto"/>
        </w:rPr>
        <w:t>Правилник</w:t>
      </w:r>
      <w:proofErr w:type="spellEnd"/>
      <w:r w:rsidRPr="00560F4A">
        <w:rPr>
          <w:color w:val="auto"/>
        </w:rPr>
        <w:t xml:space="preserve"> о </w:t>
      </w:r>
      <w:proofErr w:type="spellStart"/>
      <w:r w:rsidRPr="00560F4A">
        <w:rPr>
          <w:color w:val="auto"/>
        </w:rPr>
        <w:t>наставној</w:t>
      </w:r>
      <w:proofErr w:type="spellEnd"/>
      <w:r w:rsidRPr="00560F4A">
        <w:rPr>
          <w:color w:val="auto"/>
        </w:rPr>
        <w:t xml:space="preserve"> </w:t>
      </w:r>
      <w:proofErr w:type="spellStart"/>
      <w:r w:rsidRPr="00560F4A">
        <w:rPr>
          <w:color w:val="auto"/>
        </w:rPr>
        <w:t>литератури</w:t>
      </w:r>
      <w:proofErr w:type="spellEnd"/>
      <w:r w:rsidRPr="00560F4A">
        <w:rPr>
          <w:color w:val="auto"/>
        </w:rPr>
        <w:t xml:space="preserve"> (</w:t>
      </w:r>
      <w:proofErr w:type="spellStart"/>
      <w:r w:rsidRPr="00560F4A">
        <w:rPr>
          <w:color w:val="auto"/>
        </w:rPr>
        <w:t>донет</w:t>
      </w:r>
      <w:proofErr w:type="spellEnd"/>
      <w:r w:rsidRPr="00560F4A">
        <w:rPr>
          <w:color w:val="auto"/>
        </w:rPr>
        <w:t xml:space="preserve">: 12.7.2016. </w:t>
      </w:r>
      <w:proofErr w:type="spellStart"/>
      <w:r w:rsidRPr="00560F4A">
        <w:rPr>
          <w:color w:val="auto"/>
        </w:rPr>
        <w:t>године</w:t>
      </w:r>
      <w:proofErr w:type="spellEnd"/>
      <w:r w:rsidRPr="00560F4A">
        <w:rPr>
          <w:color w:val="auto"/>
        </w:rPr>
        <w:t xml:space="preserve">; </w:t>
      </w:r>
      <w:proofErr w:type="spellStart"/>
      <w:r w:rsidRPr="00560F4A">
        <w:rPr>
          <w:color w:val="auto"/>
        </w:rPr>
        <w:t>Измене</w:t>
      </w:r>
      <w:proofErr w:type="spellEnd"/>
      <w:r w:rsidRPr="00560F4A">
        <w:rPr>
          <w:color w:val="auto"/>
        </w:rPr>
        <w:t xml:space="preserve"> и </w:t>
      </w:r>
      <w:proofErr w:type="spellStart"/>
      <w:r w:rsidRPr="00560F4A">
        <w:rPr>
          <w:color w:val="auto"/>
        </w:rPr>
        <w:t>допуне</w:t>
      </w:r>
      <w:proofErr w:type="spellEnd"/>
      <w:r w:rsidRPr="00560F4A">
        <w:rPr>
          <w:color w:val="auto"/>
        </w:rPr>
        <w:t xml:space="preserve">: 22.9.2016. </w:t>
      </w:r>
      <w:proofErr w:type="spellStart"/>
      <w:r w:rsidRPr="00560F4A">
        <w:rPr>
          <w:color w:val="auto"/>
        </w:rPr>
        <w:t>године</w:t>
      </w:r>
      <w:proofErr w:type="spellEnd"/>
      <w:r w:rsidRPr="00560F4A">
        <w:rPr>
          <w:color w:val="auto"/>
        </w:rPr>
        <w:t>),</w:t>
      </w:r>
    </w:p>
    <w:p w:rsidR="003A2454" w:rsidRPr="00560F4A" w:rsidRDefault="003A2454" w:rsidP="003A2454">
      <w:pPr>
        <w:pStyle w:val="Tekst"/>
        <w:numPr>
          <w:ilvl w:val="0"/>
          <w:numId w:val="5"/>
        </w:numPr>
        <w:rPr>
          <w:color w:val="auto"/>
        </w:rPr>
      </w:pPr>
      <w:proofErr w:type="spellStart"/>
      <w:r w:rsidRPr="00560F4A">
        <w:rPr>
          <w:color w:val="auto"/>
        </w:rPr>
        <w:t>Правилник</w:t>
      </w:r>
      <w:proofErr w:type="spellEnd"/>
      <w:r w:rsidRPr="00560F4A">
        <w:rPr>
          <w:color w:val="auto"/>
        </w:rPr>
        <w:t xml:space="preserve"> о </w:t>
      </w:r>
      <w:proofErr w:type="spellStart"/>
      <w:r w:rsidRPr="00560F4A">
        <w:rPr>
          <w:color w:val="auto"/>
        </w:rPr>
        <w:t>студентској</w:t>
      </w:r>
      <w:proofErr w:type="spellEnd"/>
      <w:r w:rsidRPr="00560F4A">
        <w:rPr>
          <w:color w:val="auto"/>
        </w:rPr>
        <w:t xml:space="preserve"> </w:t>
      </w:r>
      <w:proofErr w:type="spellStart"/>
      <w:r w:rsidRPr="00560F4A">
        <w:rPr>
          <w:color w:val="auto"/>
        </w:rPr>
        <w:t>евалуацији</w:t>
      </w:r>
      <w:proofErr w:type="spellEnd"/>
      <w:r w:rsidRPr="00560F4A">
        <w:rPr>
          <w:color w:val="auto"/>
        </w:rPr>
        <w:t xml:space="preserve"> </w:t>
      </w:r>
      <w:proofErr w:type="spellStart"/>
      <w:r w:rsidRPr="00560F4A">
        <w:rPr>
          <w:color w:val="auto"/>
        </w:rPr>
        <w:t>студија</w:t>
      </w:r>
      <w:proofErr w:type="spellEnd"/>
      <w:r w:rsidRPr="00560F4A">
        <w:rPr>
          <w:color w:val="auto"/>
        </w:rPr>
        <w:t xml:space="preserve"> и </w:t>
      </w:r>
      <w:proofErr w:type="spellStart"/>
      <w:r w:rsidRPr="00560F4A">
        <w:rPr>
          <w:color w:val="auto"/>
        </w:rPr>
        <w:t>педагошког</w:t>
      </w:r>
      <w:proofErr w:type="spellEnd"/>
      <w:r w:rsidRPr="00560F4A">
        <w:rPr>
          <w:color w:val="auto"/>
        </w:rPr>
        <w:t xml:space="preserve"> </w:t>
      </w:r>
      <w:proofErr w:type="spellStart"/>
      <w:r w:rsidRPr="00560F4A">
        <w:rPr>
          <w:color w:val="auto"/>
        </w:rPr>
        <w:t>рада</w:t>
      </w:r>
      <w:proofErr w:type="spellEnd"/>
      <w:r w:rsidRPr="00560F4A">
        <w:rPr>
          <w:color w:val="auto"/>
        </w:rPr>
        <w:t xml:space="preserve"> </w:t>
      </w:r>
      <w:proofErr w:type="spellStart"/>
      <w:r w:rsidRPr="00560F4A">
        <w:rPr>
          <w:color w:val="auto"/>
        </w:rPr>
        <w:t>наставника</w:t>
      </w:r>
      <w:proofErr w:type="spellEnd"/>
      <w:r w:rsidRPr="00560F4A">
        <w:rPr>
          <w:color w:val="auto"/>
        </w:rPr>
        <w:t xml:space="preserve"> </w:t>
      </w:r>
      <w:r w:rsidRPr="00560F4A">
        <w:rPr>
          <w:color w:val="auto"/>
          <w:shd w:val="clear" w:color="auto" w:fill="FFFFFF"/>
        </w:rPr>
        <w:t>(</w:t>
      </w:r>
      <w:proofErr w:type="spellStart"/>
      <w:r w:rsidRPr="00560F4A">
        <w:rPr>
          <w:color w:val="auto"/>
          <w:shd w:val="clear" w:color="auto" w:fill="FFFFFF"/>
        </w:rPr>
        <w:t>донет</w:t>
      </w:r>
      <w:proofErr w:type="spellEnd"/>
      <w:r w:rsidRPr="00560F4A">
        <w:rPr>
          <w:color w:val="auto"/>
          <w:shd w:val="clear" w:color="auto" w:fill="FFFFFF"/>
        </w:rPr>
        <w:t>: 15.3.2006</w:t>
      </w:r>
      <w:r w:rsidRPr="00560F4A">
        <w:rPr>
          <w:rStyle w:val="apple-style-span"/>
          <w:color w:val="auto"/>
          <w:shd w:val="clear" w:color="auto" w:fill="FFFFFF"/>
        </w:rPr>
        <w:t xml:space="preserve">. </w:t>
      </w:r>
      <w:proofErr w:type="spellStart"/>
      <w:r w:rsidRPr="00560F4A">
        <w:rPr>
          <w:rStyle w:val="apple-style-span"/>
          <w:color w:val="auto"/>
          <w:shd w:val="clear" w:color="auto" w:fill="FFFFFF"/>
        </w:rPr>
        <w:t>године</w:t>
      </w:r>
      <w:proofErr w:type="spellEnd"/>
      <w:r w:rsidRPr="00560F4A">
        <w:rPr>
          <w:rStyle w:val="apple-style-span"/>
          <w:color w:val="auto"/>
          <w:shd w:val="clear" w:color="auto" w:fill="FFFFFF"/>
        </w:rPr>
        <w:t>),</w:t>
      </w:r>
    </w:p>
    <w:p w:rsidR="003A2454" w:rsidRPr="00560F4A" w:rsidRDefault="003A2454" w:rsidP="003A2454">
      <w:pPr>
        <w:pStyle w:val="Tekst"/>
        <w:numPr>
          <w:ilvl w:val="0"/>
          <w:numId w:val="5"/>
        </w:numPr>
        <w:rPr>
          <w:color w:val="auto"/>
        </w:rPr>
      </w:pPr>
      <w:proofErr w:type="spellStart"/>
      <w:r w:rsidRPr="00560F4A">
        <w:rPr>
          <w:rStyle w:val="apple-style-span"/>
          <w:color w:val="auto"/>
          <w:shd w:val="clear" w:color="auto" w:fill="FFFFFF"/>
        </w:rPr>
        <w:t>Правилник</w:t>
      </w:r>
      <w:proofErr w:type="spellEnd"/>
      <w:r w:rsidRPr="00560F4A">
        <w:rPr>
          <w:rStyle w:val="apple-style-span"/>
          <w:color w:val="auto"/>
          <w:shd w:val="clear" w:color="auto" w:fill="FFFFFF"/>
        </w:rPr>
        <w:t xml:space="preserve"> о</w:t>
      </w:r>
      <w:r w:rsidRPr="00560F4A">
        <w:rPr>
          <w:rStyle w:val="apple-converted-space"/>
          <w:color w:val="auto"/>
          <w:shd w:val="clear" w:color="auto" w:fill="FFFFFF"/>
        </w:rPr>
        <w:t> </w:t>
      </w:r>
      <w:proofErr w:type="spellStart"/>
      <w:r w:rsidRPr="00560F4A">
        <w:rPr>
          <w:rStyle w:val="Strong"/>
          <w:b w:val="0"/>
          <w:color w:val="auto"/>
          <w:shd w:val="clear" w:color="auto" w:fill="FFFFFF"/>
        </w:rPr>
        <w:t>условима</w:t>
      </w:r>
      <w:proofErr w:type="spellEnd"/>
      <w:r w:rsidRPr="00560F4A">
        <w:rPr>
          <w:rStyle w:val="Strong"/>
          <w:b w:val="0"/>
          <w:color w:val="auto"/>
          <w:shd w:val="clear" w:color="auto" w:fill="FFFFFF"/>
        </w:rPr>
        <w:t xml:space="preserve"> и </w:t>
      </w:r>
      <w:proofErr w:type="spellStart"/>
      <w:r w:rsidRPr="00560F4A">
        <w:rPr>
          <w:rStyle w:val="Strong"/>
          <w:b w:val="0"/>
          <w:color w:val="auto"/>
          <w:shd w:val="clear" w:color="auto" w:fill="FFFFFF"/>
        </w:rPr>
        <w:t>начину</w:t>
      </w:r>
      <w:proofErr w:type="spellEnd"/>
      <w:r w:rsidRPr="00560F4A">
        <w:rPr>
          <w:rStyle w:val="Strong"/>
          <w:b w:val="0"/>
          <w:color w:val="auto"/>
          <w:shd w:val="clear" w:color="auto" w:fill="FFFFFF"/>
        </w:rPr>
        <w:t xml:space="preserve"> </w:t>
      </w:r>
      <w:proofErr w:type="spellStart"/>
      <w:r w:rsidRPr="00560F4A">
        <w:rPr>
          <w:rStyle w:val="Strong"/>
          <w:b w:val="0"/>
          <w:color w:val="auto"/>
          <w:shd w:val="clear" w:color="auto" w:fill="FFFFFF"/>
        </w:rPr>
        <w:t>ангажовања</w:t>
      </w:r>
      <w:proofErr w:type="spellEnd"/>
      <w:r w:rsidRPr="00560F4A">
        <w:rPr>
          <w:rStyle w:val="Strong"/>
          <w:b w:val="0"/>
          <w:color w:val="auto"/>
          <w:shd w:val="clear" w:color="auto" w:fill="FFFFFF"/>
        </w:rPr>
        <w:t xml:space="preserve"> </w:t>
      </w:r>
      <w:proofErr w:type="spellStart"/>
      <w:r w:rsidRPr="00560F4A">
        <w:rPr>
          <w:rStyle w:val="Strong"/>
          <w:b w:val="0"/>
          <w:color w:val="auto"/>
          <w:shd w:val="clear" w:color="auto" w:fill="FFFFFF"/>
        </w:rPr>
        <w:t>гостујуће</w:t>
      </w:r>
      <w:proofErr w:type="spellEnd"/>
      <w:r w:rsidR="00A32CC7">
        <w:rPr>
          <w:rStyle w:val="Strong"/>
          <w:b w:val="0"/>
          <w:color w:val="auto"/>
          <w:shd w:val="clear" w:color="auto" w:fill="FFFFFF"/>
          <w:lang w:val="sr-Cyrl-RS"/>
        </w:rPr>
        <w:t>г</w:t>
      </w:r>
      <w:r w:rsidRPr="00560F4A">
        <w:rPr>
          <w:rStyle w:val="Strong"/>
          <w:b w:val="0"/>
          <w:color w:val="auto"/>
          <w:shd w:val="clear" w:color="auto" w:fill="FFFFFF"/>
        </w:rPr>
        <w:t xml:space="preserve"> </w:t>
      </w:r>
      <w:proofErr w:type="spellStart"/>
      <w:r w:rsidRPr="00560F4A">
        <w:rPr>
          <w:rStyle w:val="Strong"/>
          <w:b w:val="0"/>
          <w:color w:val="auto"/>
          <w:shd w:val="clear" w:color="auto" w:fill="FFFFFF"/>
        </w:rPr>
        <w:t>гпрофесора</w:t>
      </w:r>
      <w:proofErr w:type="spellEnd"/>
      <w:r w:rsidRPr="00560F4A">
        <w:rPr>
          <w:rStyle w:val="apple-converted-space"/>
          <w:color w:val="auto"/>
          <w:shd w:val="clear" w:color="auto" w:fill="FFFFFF"/>
        </w:rPr>
        <w:t> </w:t>
      </w:r>
      <w:proofErr w:type="spellStart"/>
      <w:r w:rsidRPr="00560F4A">
        <w:rPr>
          <w:rStyle w:val="apple-style-span"/>
          <w:color w:val="auto"/>
          <w:shd w:val="clear" w:color="auto" w:fill="FFFFFF"/>
        </w:rPr>
        <w:t>наУниверзитету</w:t>
      </w:r>
      <w:proofErr w:type="spellEnd"/>
      <w:r w:rsidRPr="00560F4A">
        <w:rPr>
          <w:rStyle w:val="apple-style-span"/>
          <w:color w:val="auto"/>
          <w:shd w:val="clear" w:color="auto" w:fill="FFFFFF"/>
        </w:rPr>
        <w:t xml:space="preserve"> у </w:t>
      </w:r>
      <w:proofErr w:type="spellStart"/>
      <w:r w:rsidRPr="00560F4A">
        <w:rPr>
          <w:rStyle w:val="apple-style-span"/>
          <w:color w:val="auto"/>
          <w:shd w:val="clear" w:color="auto" w:fill="FFFFFF"/>
        </w:rPr>
        <w:t>Новом</w:t>
      </w:r>
      <w:proofErr w:type="spellEnd"/>
      <w:r w:rsidRPr="00560F4A">
        <w:rPr>
          <w:rStyle w:val="apple-style-span"/>
          <w:color w:val="auto"/>
          <w:shd w:val="clear" w:color="auto" w:fill="FFFFFF"/>
        </w:rPr>
        <w:t xml:space="preserve"> </w:t>
      </w:r>
      <w:proofErr w:type="spellStart"/>
      <w:r w:rsidRPr="00560F4A">
        <w:rPr>
          <w:rStyle w:val="apple-style-span"/>
          <w:color w:val="auto"/>
          <w:shd w:val="clear" w:color="auto" w:fill="FFFFFF"/>
        </w:rPr>
        <w:t>Саду</w:t>
      </w:r>
      <w:proofErr w:type="spellEnd"/>
      <w:r w:rsidRPr="00560F4A">
        <w:rPr>
          <w:rStyle w:val="apple-style-span"/>
          <w:color w:val="auto"/>
          <w:shd w:val="clear" w:color="auto" w:fill="FFFFFF"/>
        </w:rPr>
        <w:t xml:space="preserve"> (</w:t>
      </w:r>
      <w:proofErr w:type="spellStart"/>
      <w:r w:rsidRPr="00560F4A">
        <w:rPr>
          <w:rStyle w:val="apple-style-span"/>
          <w:color w:val="auto"/>
          <w:shd w:val="clear" w:color="auto" w:fill="FFFFFF"/>
        </w:rPr>
        <w:t>донет</w:t>
      </w:r>
      <w:proofErr w:type="spellEnd"/>
      <w:r w:rsidRPr="00560F4A">
        <w:rPr>
          <w:rStyle w:val="apple-style-span"/>
          <w:color w:val="auto"/>
          <w:shd w:val="clear" w:color="auto" w:fill="FFFFFF"/>
        </w:rPr>
        <w:t xml:space="preserve">: 2.7.2009. </w:t>
      </w:r>
      <w:proofErr w:type="spellStart"/>
      <w:r w:rsidRPr="00560F4A">
        <w:rPr>
          <w:rStyle w:val="apple-style-span"/>
          <w:color w:val="auto"/>
          <w:shd w:val="clear" w:color="auto" w:fill="FFFFFF"/>
        </w:rPr>
        <w:t>године</w:t>
      </w:r>
      <w:proofErr w:type="spellEnd"/>
      <w:r w:rsidRPr="00560F4A">
        <w:rPr>
          <w:rStyle w:val="apple-style-span"/>
          <w:color w:val="auto"/>
          <w:shd w:val="clear" w:color="auto" w:fill="FFFFFF"/>
        </w:rPr>
        <w:t xml:space="preserve">; </w:t>
      </w:r>
      <w:proofErr w:type="spellStart"/>
      <w:r w:rsidR="00A10C97">
        <w:rPr>
          <w:color w:val="auto"/>
        </w:rPr>
        <w:t>и</w:t>
      </w:r>
      <w:r w:rsidR="00A10C97" w:rsidRPr="00560F4A">
        <w:rPr>
          <w:color w:val="auto"/>
        </w:rPr>
        <w:t>змене</w:t>
      </w:r>
      <w:proofErr w:type="spellEnd"/>
      <w:r w:rsidR="00A10C97" w:rsidRPr="00560F4A">
        <w:rPr>
          <w:color w:val="auto"/>
        </w:rPr>
        <w:t xml:space="preserve"> и </w:t>
      </w:r>
      <w:proofErr w:type="spellStart"/>
      <w:r w:rsidR="00A10C97" w:rsidRPr="00560F4A">
        <w:rPr>
          <w:color w:val="auto"/>
        </w:rPr>
        <w:t>допуне</w:t>
      </w:r>
      <w:proofErr w:type="spellEnd"/>
      <w:r w:rsidR="00A10C97" w:rsidRPr="00560F4A">
        <w:rPr>
          <w:color w:val="auto"/>
        </w:rPr>
        <w:t>:</w:t>
      </w:r>
      <w:r w:rsidR="00A10C97">
        <w:rPr>
          <w:color w:val="auto"/>
        </w:rPr>
        <w:t xml:space="preserve"> </w:t>
      </w:r>
      <w:r w:rsidRPr="00560F4A">
        <w:rPr>
          <w:color w:val="auto"/>
        </w:rPr>
        <w:t xml:space="preserve">15.12.2014. </w:t>
      </w:r>
      <w:proofErr w:type="spellStart"/>
      <w:r w:rsidRPr="00560F4A">
        <w:rPr>
          <w:color w:val="auto"/>
        </w:rPr>
        <w:t>године</w:t>
      </w:r>
      <w:proofErr w:type="spellEnd"/>
      <w:r w:rsidRPr="00560F4A">
        <w:rPr>
          <w:color w:val="auto"/>
        </w:rPr>
        <w:t>),</w:t>
      </w:r>
    </w:p>
    <w:p w:rsidR="003A2454" w:rsidRPr="00560F4A" w:rsidRDefault="003A2454" w:rsidP="003A2454">
      <w:pPr>
        <w:pStyle w:val="Tekst"/>
        <w:numPr>
          <w:ilvl w:val="0"/>
          <w:numId w:val="5"/>
        </w:numPr>
        <w:rPr>
          <w:color w:val="auto"/>
        </w:rPr>
      </w:pPr>
      <w:proofErr w:type="spellStart"/>
      <w:r w:rsidRPr="00560F4A">
        <w:rPr>
          <w:color w:val="auto"/>
        </w:rPr>
        <w:t>Одлука</w:t>
      </w:r>
      <w:proofErr w:type="spellEnd"/>
      <w:r w:rsidRPr="00560F4A">
        <w:rPr>
          <w:color w:val="auto"/>
        </w:rPr>
        <w:t xml:space="preserve"> о </w:t>
      </w:r>
      <w:proofErr w:type="spellStart"/>
      <w:r w:rsidRPr="00560F4A">
        <w:rPr>
          <w:color w:val="auto"/>
        </w:rPr>
        <w:t>трошковим</w:t>
      </w:r>
      <w:proofErr w:type="spellEnd"/>
      <w:r w:rsidRPr="00560F4A">
        <w:rPr>
          <w:color w:val="auto"/>
        </w:rPr>
        <w:t xml:space="preserve"> </w:t>
      </w:r>
      <w:proofErr w:type="spellStart"/>
      <w:r w:rsidRPr="00560F4A">
        <w:rPr>
          <w:color w:val="auto"/>
        </w:rPr>
        <w:t>издавања</w:t>
      </w:r>
      <w:proofErr w:type="spellEnd"/>
      <w:r w:rsidRPr="00560F4A">
        <w:rPr>
          <w:color w:val="auto"/>
        </w:rPr>
        <w:t xml:space="preserve"> </w:t>
      </w:r>
      <w:proofErr w:type="spellStart"/>
      <w:r w:rsidRPr="00560F4A">
        <w:rPr>
          <w:color w:val="auto"/>
        </w:rPr>
        <w:t>дипломе</w:t>
      </w:r>
      <w:proofErr w:type="spellEnd"/>
      <w:r w:rsidRPr="00560F4A">
        <w:rPr>
          <w:color w:val="auto"/>
        </w:rPr>
        <w:t xml:space="preserve"> и </w:t>
      </w:r>
      <w:proofErr w:type="spellStart"/>
      <w:r w:rsidRPr="00560F4A">
        <w:rPr>
          <w:color w:val="auto"/>
        </w:rPr>
        <w:t>додатка</w:t>
      </w:r>
      <w:proofErr w:type="spellEnd"/>
      <w:r w:rsidRPr="00560F4A">
        <w:rPr>
          <w:color w:val="auto"/>
        </w:rPr>
        <w:t xml:space="preserve"> </w:t>
      </w:r>
      <w:proofErr w:type="spellStart"/>
      <w:r w:rsidRPr="00560F4A">
        <w:rPr>
          <w:color w:val="auto"/>
        </w:rPr>
        <w:t>дипломи</w:t>
      </w:r>
      <w:proofErr w:type="spellEnd"/>
      <w:r w:rsidRPr="00560F4A">
        <w:rPr>
          <w:color w:val="auto"/>
        </w:rPr>
        <w:t xml:space="preserve"> </w:t>
      </w:r>
      <w:proofErr w:type="spellStart"/>
      <w:r w:rsidRPr="00560F4A">
        <w:rPr>
          <w:color w:val="auto"/>
        </w:rPr>
        <w:t>на</w:t>
      </w:r>
      <w:proofErr w:type="spellEnd"/>
      <w:r w:rsidRPr="00560F4A">
        <w:rPr>
          <w:color w:val="auto"/>
        </w:rPr>
        <w:t xml:space="preserve"> </w:t>
      </w:r>
      <w:proofErr w:type="spellStart"/>
      <w:r w:rsidRPr="00560F4A">
        <w:rPr>
          <w:color w:val="auto"/>
        </w:rPr>
        <w:t>Универзитету</w:t>
      </w:r>
      <w:proofErr w:type="spellEnd"/>
      <w:r w:rsidRPr="00560F4A">
        <w:rPr>
          <w:color w:val="auto"/>
        </w:rPr>
        <w:t xml:space="preserve"> у </w:t>
      </w:r>
      <w:proofErr w:type="spellStart"/>
      <w:r w:rsidRPr="00560F4A">
        <w:rPr>
          <w:color w:val="auto"/>
        </w:rPr>
        <w:t>Новом</w:t>
      </w:r>
      <w:proofErr w:type="spellEnd"/>
      <w:r w:rsidRPr="00560F4A">
        <w:rPr>
          <w:color w:val="auto"/>
        </w:rPr>
        <w:t xml:space="preserve"> </w:t>
      </w:r>
      <w:proofErr w:type="spellStart"/>
      <w:r w:rsidRPr="00560F4A">
        <w:rPr>
          <w:color w:val="auto"/>
        </w:rPr>
        <w:t>Саду</w:t>
      </w:r>
      <w:proofErr w:type="spellEnd"/>
      <w:r w:rsidRPr="00560F4A">
        <w:rPr>
          <w:color w:val="auto"/>
        </w:rPr>
        <w:t xml:space="preserve"> (</w:t>
      </w:r>
      <w:proofErr w:type="spellStart"/>
      <w:r w:rsidR="00A10C97">
        <w:rPr>
          <w:color w:val="auto"/>
        </w:rPr>
        <w:t>донета</w:t>
      </w:r>
      <w:proofErr w:type="spellEnd"/>
      <w:r w:rsidR="00A10C97">
        <w:rPr>
          <w:color w:val="auto"/>
        </w:rPr>
        <w:t xml:space="preserve"> </w:t>
      </w:r>
      <w:r w:rsidRPr="00560F4A">
        <w:rPr>
          <w:color w:val="auto"/>
        </w:rPr>
        <w:t xml:space="preserve">31. </w:t>
      </w:r>
      <w:proofErr w:type="spellStart"/>
      <w:r w:rsidRPr="00560F4A">
        <w:rPr>
          <w:color w:val="auto"/>
        </w:rPr>
        <w:t>јануара</w:t>
      </w:r>
      <w:proofErr w:type="spellEnd"/>
      <w:r w:rsidRPr="00560F4A">
        <w:rPr>
          <w:color w:val="auto"/>
        </w:rPr>
        <w:t xml:space="preserve"> 2011. </w:t>
      </w:r>
      <w:proofErr w:type="spellStart"/>
      <w:r w:rsidRPr="00560F4A">
        <w:rPr>
          <w:color w:val="auto"/>
        </w:rPr>
        <w:t>године</w:t>
      </w:r>
      <w:proofErr w:type="spellEnd"/>
      <w:r w:rsidRPr="00560F4A">
        <w:rPr>
          <w:color w:val="auto"/>
        </w:rPr>
        <w:t>)</w:t>
      </w:r>
    </w:p>
    <w:p w:rsidR="003A2454" w:rsidRPr="00560F4A" w:rsidRDefault="003A2454" w:rsidP="003A2454">
      <w:pPr>
        <w:pStyle w:val="Tekst"/>
        <w:rPr>
          <w:color w:val="auto"/>
        </w:rPr>
      </w:pPr>
    </w:p>
    <w:p w:rsidR="003A2454" w:rsidRPr="007365BA" w:rsidRDefault="005E5262" w:rsidP="003A2454">
      <w:pPr>
        <w:pStyle w:val="Tekst"/>
        <w:rPr>
          <w:color w:val="auto"/>
        </w:rPr>
      </w:pPr>
      <w:proofErr w:type="spellStart"/>
      <w:proofErr w:type="gramStart"/>
      <w:r w:rsidRPr="005E5262">
        <w:rPr>
          <w:color w:val="auto"/>
        </w:rPr>
        <w:t>Сви</w:t>
      </w:r>
      <w:proofErr w:type="spellEnd"/>
      <w:r w:rsidRPr="005E5262">
        <w:rPr>
          <w:color w:val="auto"/>
        </w:rPr>
        <w:t xml:space="preserve">  </w:t>
      </w:r>
      <w:proofErr w:type="spellStart"/>
      <w:r w:rsidRPr="005E5262">
        <w:rPr>
          <w:color w:val="auto"/>
        </w:rPr>
        <w:t>напред</w:t>
      </w:r>
      <w:proofErr w:type="spellEnd"/>
      <w:proofErr w:type="gramEnd"/>
      <w:r w:rsidRPr="005E5262">
        <w:rPr>
          <w:color w:val="auto"/>
        </w:rPr>
        <w:t xml:space="preserve">  </w:t>
      </w:r>
      <w:proofErr w:type="spellStart"/>
      <w:r w:rsidRPr="005E5262">
        <w:rPr>
          <w:color w:val="auto"/>
        </w:rPr>
        <w:t>наведени</w:t>
      </w:r>
      <w:proofErr w:type="spellEnd"/>
      <w:r w:rsidRPr="005E5262">
        <w:rPr>
          <w:color w:val="auto"/>
        </w:rPr>
        <w:t xml:space="preserve"> </w:t>
      </w:r>
      <w:r w:rsidR="00953260">
        <w:rPr>
          <w:color w:val="auto"/>
          <w:lang w:val="sr-Cyrl-RS"/>
        </w:rPr>
        <w:t>и други</w:t>
      </w:r>
      <w:r w:rsidRPr="005E5262">
        <w:rPr>
          <w:color w:val="auto"/>
        </w:rPr>
        <w:t xml:space="preserve"> </w:t>
      </w:r>
      <w:proofErr w:type="spellStart"/>
      <w:r w:rsidRPr="005E5262">
        <w:rPr>
          <w:color w:val="auto"/>
        </w:rPr>
        <w:t>општи</w:t>
      </w:r>
      <w:proofErr w:type="spellEnd"/>
      <w:r w:rsidRPr="005E5262">
        <w:rPr>
          <w:color w:val="auto"/>
        </w:rPr>
        <w:t xml:space="preserve">  </w:t>
      </w:r>
      <w:proofErr w:type="spellStart"/>
      <w:r w:rsidRPr="005E5262">
        <w:rPr>
          <w:color w:val="auto"/>
        </w:rPr>
        <w:t>аки</w:t>
      </w:r>
      <w:proofErr w:type="spellEnd"/>
      <w:r w:rsidRPr="005E5262">
        <w:rPr>
          <w:color w:val="auto"/>
        </w:rPr>
        <w:t xml:space="preserve">  </w:t>
      </w:r>
      <w:proofErr w:type="spellStart"/>
      <w:r w:rsidRPr="005E5262">
        <w:rPr>
          <w:color w:val="auto"/>
        </w:rPr>
        <w:t>Универзитета</w:t>
      </w:r>
      <w:proofErr w:type="spellEnd"/>
      <w:r w:rsidRPr="005E5262">
        <w:rPr>
          <w:color w:val="auto"/>
        </w:rPr>
        <w:t xml:space="preserve">  </w:t>
      </w:r>
      <w:proofErr w:type="spellStart"/>
      <w:r w:rsidRPr="005E5262">
        <w:rPr>
          <w:color w:val="auto"/>
        </w:rPr>
        <w:t>доступни</w:t>
      </w:r>
      <w:proofErr w:type="spellEnd"/>
      <w:r w:rsidRPr="005E5262">
        <w:rPr>
          <w:color w:val="auto"/>
        </w:rPr>
        <w:t xml:space="preserve">  </w:t>
      </w:r>
      <w:proofErr w:type="spellStart"/>
      <w:r w:rsidRPr="005E5262">
        <w:rPr>
          <w:color w:val="auto"/>
        </w:rPr>
        <w:t>су</w:t>
      </w:r>
      <w:proofErr w:type="spellEnd"/>
      <w:r w:rsidRPr="005E5262">
        <w:rPr>
          <w:color w:val="auto"/>
        </w:rPr>
        <w:t xml:space="preserve">  </w:t>
      </w:r>
      <w:proofErr w:type="spellStart"/>
      <w:r w:rsidRPr="005E5262">
        <w:rPr>
          <w:color w:val="auto"/>
        </w:rPr>
        <w:t>за</w:t>
      </w:r>
      <w:proofErr w:type="spellEnd"/>
      <w:r w:rsidRPr="005E5262">
        <w:rPr>
          <w:color w:val="auto"/>
        </w:rPr>
        <w:t xml:space="preserve">  </w:t>
      </w:r>
      <w:proofErr w:type="spellStart"/>
      <w:r w:rsidRPr="005E5262">
        <w:rPr>
          <w:color w:val="auto"/>
        </w:rPr>
        <w:t>преузимање</w:t>
      </w:r>
      <w:proofErr w:type="spellEnd"/>
      <w:r w:rsidRPr="005E5262">
        <w:rPr>
          <w:color w:val="auto"/>
        </w:rPr>
        <w:t xml:space="preserve">  </w:t>
      </w:r>
      <w:proofErr w:type="spellStart"/>
      <w:r w:rsidRPr="005E5262">
        <w:rPr>
          <w:color w:val="auto"/>
        </w:rPr>
        <w:t>са</w:t>
      </w:r>
      <w:proofErr w:type="spellEnd"/>
      <w:r w:rsidRPr="005E5262">
        <w:rPr>
          <w:color w:val="auto"/>
        </w:rPr>
        <w:t xml:space="preserve"> </w:t>
      </w:r>
      <w:proofErr w:type="spellStart"/>
      <w:r w:rsidRPr="005E5262">
        <w:rPr>
          <w:color w:val="auto"/>
        </w:rPr>
        <w:t>интернет</w:t>
      </w:r>
      <w:proofErr w:type="spellEnd"/>
      <w:r w:rsidRPr="005E5262">
        <w:rPr>
          <w:color w:val="auto"/>
        </w:rPr>
        <w:t xml:space="preserve">  </w:t>
      </w:r>
      <w:proofErr w:type="spellStart"/>
      <w:r w:rsidRPr="005E5262">
        <w:rPr>
          <w:color w:val="auto"/>
        </w:rPr>
        <w:t>странице</w:t>
      </w:r>
      <w:proofErr w:type="spellEnd"/>
      <w:r w:rsidRPr="005E5262">
        <w:rPr>
          <w:color w:val="auto"/>
        </w:rPr>
        <w:t xml:space="preserve">  </w:t>
      </w:r>
      <w:proofErr w:type="spellStart"/>
      <w:r w:rsidRPr="005E5262">
        <w:rPr>
          <w:color w:val="auto"/>
        </w:rPr>
        <w:t>Универзитета</w:t>
      </w:r>
      <w:proofErr w:type="spellEnd"/>
      <w:r w:rsidRPr="005E5262">
        <w:rPr>
          <w:color w:val="auto"/>
        </w:rPr>
        <w:t xml:space="preserve">  http://www.uns.ac.rs/index.php/univerzitet/dokumenti/. </w:t>
      </w:r>
    </w:p>
    <w:p w:rsidR="003261E7" w:rsidRPr="003A2454" w:rsidRDefault="003261E7" w:rsidP="003A2454">
      <w:pPr>
        <w:pStyle w:val="Tekst"/>
        <w:ind w:firstLine="0"/>
      </w:pPr>
    </w:p>
    <w:p w:rsidR="009B0048" w:rsidRPr="0099121A" w:rsidRDefault="009B0048" w:rsidP="008325B3">
      <w:pPr>
        <w:pStyle w:val="Tekst"/>
      </w:pPr>
    </w:p>
    <w:p w:rsidR="007C2376" w:rsidRDefault="009B0048" w:rsidP="009B0048">
      <w:pPr>
        <w:pStyle w:val="Naslov2"/>
      </w:pPr>
      <w:bookmarkStart w:id="33" w:name="_Toc27727588"/>
      <w:r>
        <w:t xml:space="preserve">9.3. </w:t>
      </w:r>
      <w:proofErr w:type="spellStart"/>
      <w:r w:rsidR="000B783A" w:rsidRPr="0099121A">
        <w:t>Општи</w:t>
      </w:r>
      <w:proofErr w:type="spellEnd"/>
      <w:r w:rsidR="000B783A" w:rsidRPr="0099121A">
        <w:t xml:space="preserve"> </w:t>
      </w:r>
      <w:proofErr w:type="spellStart"/>
      <w:r w:rsidR="000B783A" w:rsidRPr="0099121A">
        <w:t>акти</w:t>
      </w:r>
      <w:proofErr w:type="spellEnd"/>
      <w:r w:rsidR="000B783A" w:rsidRPr="0099121A">
        <w:t xml:space="preserve"> </w:t>
      </w:r>
      <w:proofErr w:type="spellStart"/>
      <w:r w:rsidR="00441987" w:rsidRPr="0099121A">
        <w:t>Педагошког</w:t>
      </w:r>
      <w:proofErr w:type="spellEnd"/>
      <w:r w:rsidR="00441987" w:rsidRPr="0099121A">
        <w:t xml:space="preserve"> </w:t>
      </w:r>
      <w:proofErr w:type="spellStart"/>
      <w:r w:rsidR="00441987" w:rsidRPr="0099121A">
        <w:t>факултета</w:t>
      </w:r>
      <w:proofErr w:type="spellEnd"/>
      <w:r w:rsidR="00441987" w:rsidRPr="0099121A">
        <w:t xml:space="preserve"> у </w:t>
      </w:r>
      <w:proofErr w:type="spellStart"/>
      <w:r w:rsidR="00441987" w:rsidRPr="0099121A">
        <w:t>Сомбору</w:t>
      </w:r>
      <w:bookmarkEnd w:id="33"/>
      <w:proofErr w:type="spellEnd"/>
    </w:p>
    <w:p w:rsidR="00D84A73" w:rsidRDefault="00D84A73" w:rsidP="009B0048">
      <w:pPr>
        <w:pStyle w:val="Naslov2"/>
      </w:pPr>
    </w:p>
    <w:p w:rsidR="00D1417A" w:rsidRDefault="00D1417A" w:rsidP="00D1417A">
      <w:pPr>
        <w:pStyle w:val="Tekst"/>
        <w:numPr>
          <w:ilvl w:val="0"/>
          <w:numId w:val="11"/>
        </w:numPr>
      </w:pPr>
      <w:proofErr w:type="spellStart"/>
      <w:r>
        <w:t>Статут</w:t>
      </w:r>
      <w:proofErr w:type="spellEnd"/>
      <w:r>
        <w:t xml:space="preserve"> </w:t>
      </w:r>
      <w:proofErr w:type="spellStart"/>
      <w:r>
        <w:t>Педагошког</w:t>
      </w:r>
      <w:proofErr w:type="spellEnd"/>
      <w:r>
        <w:t xml:space="preserve"> </w:t>
      </w:r>
      <w:proofErr w:type="spellStart"/>
      <w:r>
        <w:t>факултета</w:t>
      </w:r>
      <w:proofErr w:type="spellEnd"/>
      <w:r>
        <w:t xml:space="preserve"> у </w:t>
      </w:r>
      <w:proofErr w:type="spellStart"/>
      <w:r>
        <w:t>Сомбору</w:t>
      </w:r>
      <w:proofErr w:type="spellEnd"/>
      <w:r>
        <w:t xml:space="preserve"> (</w:t>
      </w:r>
      <w:proofErr w:type="spellStart"/>
      <w:r>
        <w:t>број</w:t>
      </w:r>
      <w:proofErr w:type="spellEnd"/>
      <w:r>
        <w:t>: 05-</w:t>
      </w:r>
      <w:r w:rsidR="00695B3F">
        <w:rPr>
          <w:lang w:val="sr-Cyrl-RS"/>
        </w:rPr>
        <w:t>5</w:t>
      </w:r>
      <w:r>
        <w:t>-2/1</w:t>
      </w:r>
      <w:r w:rsidR="00695B3F">
        <w:rPr>
          <w:lang w:val="sr-Cyrl-RS"/>
        </w:rPr>
        <w:t>9</w:t>
      </w:r>
      <w:r>
        <w:t xml:space="preserve">-2 </w:t>
      </w:r>
      <w:proofErr w:type="spellStart"/>
      <w:r>
        <w:t>од</w:t>
      </w:r>
      <w:proofErr w:type="spellEnd"/>
      <w:r>
        <w:t xml:space="preserve"> </w:t>
      </w:r>
      <w:r w:rsidR="00695B3F">
        <w:rPr>
          <w:lang w:val="sr-Cyrl-RS"/>
        </w:rPr>
        <w:t>20</w:t>
      </w:r>
      <w:r>
        <w:t>.</w:t>
      </w:r>
      <w:r w:rsidR="00695B3F">
        <w:rPr>
          <w:lang w:val="sr-Cyrl-RS"/>
        </w:rPr>
        <w:t>3</w:t>
      </w:r>
      <w:r>
        <w:t>.201</w:t>
      </w:r>
      <w:r w:rsidR="00695B3F">
        <w:rPr>
          <w:lang w:val="sr-Cyrl-RS"/>
        </w:rPr>
        <w:t>9.</w:t>
      </w:r>
      <w:r>
        <w:t xml:space="preserve"> </w:t>
      </w:r>
      <w:proofErr w:type="spellStart"/>
      <w:r>
        <w:t>године</w:t>
      </w:r>
      <w:proofErr w:type="spellEnd"/>
      <w:r w:rsidR="00A10C97">
        <w:t>)</w:t>
      </w:r>
    </w:p>
    <w:p w:rsidR="00D1417A" w:rsidRDefault="00D1417A" w:rsidP="00D1417A">
      <w:pPr>
        <w:pStyle w:val="Tekst"/>
        <w:numPr>
          <w:ilvl w:val="0"/>
          <w:numId w:val="11"/>
        </w:numPr>
      </w:pPr>
      <w:proofErr w:type="spellStart"/>
      <w:r>
        <w:t>Правила</w:t>
      </w:r>
      <w:proofErr w:type="spellEnd"/>
      <w:r>
        <w:t xml:space="preserve"> </w:t>
      </w:r>
      <w:proofErr w:type="spellStart"/>
      <w:r>
        <w:t>заштите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пожара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Планом</w:t>
      </w:r>
      <w:proofErr w:type="spellEnd"/>
      <w:r>
        <w:t xml:space="preserve"> </w:t>
      </w:r>
      <w:proofErr w:type="spellStart"/>
      <w:r>
        <w:t>евакуације</w:t>
      </w:r>
      <w:proofErr w:type="spellEnd"/>
      <w:r>
        <w:t xml:space="preserve"> и </w:t>
      </w:r>
      <w:proofErr w:type="spellStart"/>
      <w:r>
        <w:t>спасавања</w:t>
      </w:r>
      <w:proofErr w:type="spellEnd"/>
      <w:r>
        <w:t xml:space="preserve"> (</w:t>
      </w:r>
      <w:proofErr w:type="spellStart"/>
      <w:r>
        <w:t>број</w:t>
      </w:r>
      <w:proofErr w:type="spellEnd"/>
      <w:r>
        <w:t xml:space="preserve">: 05-12-6/11-1 </w:t>
      </w:r>
      <w:proofErr w:type="spellStart"/>
      <w:r>
        <w:t>од</w:t>
      </w:r>
      <w:proofErr w:type="spellEnd"/>
      <w:r>
        <w:t xml:space="preserve"> 30.11.2011. </w:t>
      </w:r>
      <w:proofErr w:type="spellStart"/>
      <w:r>
        <w:t>године</w:t>
      </w:r>
      <w:proofErr w:type="spellEnd"/>
      <w:r>
        <w:t>)</w:t>
      </w:r>
    </w:p>
    <w:p w:rsidR="00D1417A" w:rsidRDefault="00D1417A" w:rsidP="00D1417A">
      <w:pPr>
        <w:pStyle w:val="Tekst"/>
        <w:numPr>
          <w:ilvl w:val="0"/>
          <w:numId w:val="11"/>
        </w:numPr>
      </w:pPr>
      <w:proofErr w:type="spellStart"/>
      <w:r>
        <w:t>Правилник</w:t>
      </w:r>
      <w:proofErr w:type="spellEnd"/>
      <w:r>
        <w:t xml:space="preserve"> о </w:t>
      </w:r>
      <w:proofErr w:type="spellStart"/>
      <w:r>
        <w:t>издавачкој</w:t>
      </w:r>
      <w:proofErr w:type="spellEnd"/>
      <w:r>
        <w:t xml:space="preserve"> </w:t>
      </w:r>
      <w:proofErr w:type="spellStart"/>
      <w:r>
        <w:t>делатности</w:t>
      </w:r>
      <w:proofErr w:type="spellEnd"/>
      <w:r>
        <w:t xml:space="preserve"> </w:t>
      </w:r>
      <w:proofErr w:type="spellStart"/>
      <w:r>
        <w:t>Педагошког</w:t>
      </w:r>
      <w:proofErr w:type="spellEnd"/>
      <w:r>
        <w:t xml:space="preserve"> </w:t>
      </w:r>
      <w:proofErr w:type="spellStart"/>
      <w:r>
        <w:t>факултета</w:t>
      </w:r>
      <w:proofErr w:type="spellEnd"/>
      <w:r>
        <w:t xml:space="preserve"> у </w:t>
      </w:r>
      <w:proofErr w:type="spellStart"/>
      <w:r>
        <w:t>Сомбору</w:t>
      </w:r>
      <w:proofErr w:type="spellEnd"/>
      <w:r>
        <w:t xml:space="preserve"> (</w:t>
      </w:r>
      <w:proofErr w:type="spellStart"/>
      <w:r>
        <w:t>број</w:t>
      </w:r>
      <w:proofErr w:type="spellEnd"/>
      <w:r>
        <w:t xml:space="preserve">: 05-9-3/13 </w:t>
      </w:r>
      <w:proofErr w:type="spellStart"/>
      <w:r>
        <w:t>од</w:t>
      </w:r>
      <w:proofErr w:type="spellEnd"/>
      <w:r>
        <w:t xml:space="preserve"> 9.10.2013. </w:t>
      </w:r>
      <w:proofErr w:type="spellStart"/>
      <w:r>
        <w:t>године</w:t>
      </w:r>
      <w:proofErr w:type="spellEnd"/>
      <w:r>
        <w:t xml:space="preserve">; </w:t>
      </w:r>
      <w:proofErr w:type="spellStart"/>
      <w:r w:rsidR="00A10C97">
        <w:rPr>
          <w:color w:val="auto"/>
        </w:rPr>
        <w:t>и</w:t>
      </w:r>
      <w:r w:rsidR="00A10C97" w:rsidRPr="00560F4A">
        <w:rPr>
          <w:color w:val="auto"/>
        </w:rPr>
        <w:t>змене</w:t>
      </w:r>
      <w:proofErr w:type="spellEnd"/>
      <w:r w:rsidR="00A10C97" w:rsidRPr="00560F4A">
        <w:rPr>
          <w:color w:val="auto"/>
        </w:rPr>
        <w:t xml:space="preserve"> и </w:t>
      </w:r>
      <w:proofErr w:type="spellStart"/>
      <w:r w:rsidR="00A10C97" w:rsidRPr="00560F4A">
        <w:rPr>
          <w:color w:val="auto"/>
        </w:rPr>
        <w:t>допуне</w:t>
      </w:r>
      <w:proofErr w:type="spellEnd"/>
      <w:r w:rsidR="00A10C97" w:rsidRPr="00560F4A">
        <w:rPr>
          <w:color w:val="auto"/>
        </w:rPr>
        <w:t>:</w:t>
      </w:r>
      <w:r w:rsidR="00A10C97">
        <w:rPr>
          <w:color w:val="auto"/>
        </w:rPr>
        <w:t xml:space="preserve"> </w:t>
      </w:r>
      <w:r>
        <w:t xml:space="preserve">06-06-10/16-2 </w:t>
      </w:r>
      <w:proofErr w:type="spellStart"/>
      <w:r>
        <w:t>од</w:t>
      </w:r>
      <w:proofErr w:type="spellEnd"/>
      <w:r>
        <w:t xml:space="preserve"> 2.3.2016. </w:t>
      </w:r>
      <w:proofErr w:type="spellStart"/>
      <w:r>
        <w:t>године</w:t>
      </w:r>
      <w:proofErr w:type="spellEnd"/>
      <w:r>
        <w:t>)</w:t>
      </w:r>
    </w:p>
    <w:p w:rsidR="00D1417A" w:rsidRDefault="00D1417A" w:rsidP="00D1417A">
      <w:pPr>
        <w:pStyle w:val="Tekst"/>
        <w:numPr>
          <w:ilvl w:val="0"/>
          <w:numId w:val="11"/>
        </w:numPr>
      </w:pPr>
      <w:proofErr w:type="spellStart"/>
      <w:r>
        <w:rPr>
          <w:color w:val="auto"/>
        </w:rPr>
        <w:lastRenderedPageBreak/>
        <w:t>Правилник</w:t>
      </w:r>
      <w:proofErr w:type="spellEnd"/>
      <w:r>
        <w:rPr>
          <w:color w:val="auto"/>
        </w:rPr>
        <w:t xml:space="preserve"> о </w:t>
      </w:r>
      <w:proofErr w:type="spellStart"/>
      <w:r>
        <w:rPr>
          <w:color w:val="auto"/>
        </w:rPr>
        <w:t>уџбеницима</w:t>
      </w:r>
      <w:proofErr w:type="spellEnd"/>
      <w:r>
        <w:rPr>
          <w:color w:val="auto"/>
        </w:rPr>
        <w:t xml:space="preserve"> (</w:t>
      </w:r>
      <w:proofErr w:type="spellStart"/>
      <w:r>
        <w:rPr>
          <w:color w:val="auto"/>
        </w:rPr>
        <w:t>број</w:t>
      </w:r>
      <w:proofErr w:type="spellEnd"/>
      <w:r>
        <w:rPr>
          <w:color w:val="auto"/>
        </w:rPr>
        <w:t xml:space="preserve">: </w:t>
      </w:r>
      <w:r>
        <w:rPr>
          <w:bCs/>
          <w:color w:val="auto"/>
        </w:rPr>
        <w:t xml:space="preserve">05-8-2/13 </w:t>
      </w:r>
      <w:proofErr w:type="spellStart"/>
      <w:r>
        <w:rPr>
          <w:bCs/>
          <w:color w:val="auto"/>
        </w:rPr>
        <w:t>од</w:t>
      </w:r>
      <w:proofErr w:type="spellEnd"/>
      <w:r>
        <w:rPr>
          <w:bCs/>
          <w:color w:val="auto"/>
        </w:rPr>
        <w:t xml:space="preserve"> 2.10.2013. </w:t>
      </w:r>
      <w:proofErr w:type="spellStart"/>
      <w:r>
        <w:rPr>
          <w:bCs/>
          <w:color w:val="auto"/>
        </w:rPr>
        <w:t>године</w:t>
      </w:r>
      <w:proofErr w:type="spellEnd"/>
      <w:r>
        <w:rPr>
          <w:bCs/>
          <w:color w:val="auto"/>
        </w:rPr>
        <w:t xml:space="preserve">; </w:t>
      </w:r>
      <w:proofErr w:type="spellStart"/>
      <w:r w:rsidR="00A10C97">
        <w:rPr>
          <w:color w:val="auto"/>
        </w:rPr>
        <w:t>и</w:t>
      </w:r>
      <w:r w:rsidR="00A10C97" w:rsidRPr="00560F4A">
        <w:rPr>
          <w:color w:val="auto"/>
        </w:rPr>
        <w:t>змене</w:t>
      </w:r>
      <w:proofErr w:type="spellEnd"/>
      <w:r w:rsidR="00A10C97" w:rsidRPr="00560F4A">
        <w:rPr>
          <w:color w:val="auto"/>
        </w:rPr>
        <w:t xml:space="preserve"> и </w:t>
      </w:r>
      <w:proofErr w:type="spellStart"/>
      <w:r w:rsidR="00A10C97" w:rsidRPr="00560F4A">
        <w:rPr>
          <w:color w:val="auto"/>
        </w:rPr>
        <w:t>допуне</w:t>
      </w:r>
      <w:proofErr w:type="spellEnd"/>
      <w:r w:rsidR="00A10C97" w:rsidRPr="00560F4A">
        <w:rPr>
          <w:color w:val="auto"/>
        </w:rPr>
        <w:t>:</w:t>
      </w:r>
      <w:r w:rsidR="00A10C97">
        <w:rPr>
          <w:color w:val="auto"/>
        </w:rPr>
        <w:t xml:space="preserve"> </w:t>
      </w:r>
      <w:proofErr w:type="spellStart"/>
      <w:r>
        <w:rPr>
          <w:bCs/>
          <w:color w:val="auto"/>
        </w:rPr>
        <w:t>број</w:t>
      </w:r>
      <w:proofErr w:type="spellEnd"/>
      <w:r>
        <w:rPr>
          <w:bCs/>
          <w:color w:val="auto"/>
        </w:rPr>
        <w:t xml:space="preserve">: 05-9-5/14 </w:t>
      </w:r>
      <w:proofErr w:type="spellStart"/>
      <w:r>
        <w:rPr>
          <w:bCs/>
          <w:color w:val="auto"/>
        </w:rPr>
        <w:t>од</w:t>
      </w:r>
      <w:proofErr w:type="spellEnd"/>
      <w:r>
        <w:rPr>
          <w:bCs/>
          <w:color w:val="auto"/>
        </w:rPr>
        <w:t xml:space="preserve"> 01.10.2014. </w:t>
      </w:r>
      <w:proofErr w:type="spellStart"/>
      <w:r>
        <w:rPr>
          <w:bCs/>
          <w:color w:val="auto"/>
        </w:rPr>
        <w:t>године</w:t>
      </w:r>
      <w:proofErr w:type="spellEnd"/>
      <w:r>
        <w:rPr>
          <w:bCs/>
          <w:color w:val="auto"/>
        </w:rPr>
        <w:t xml:space="preserve">, </w:t>
      </w:r>
      <w:proofErr w:type="spellStart"/>
      <w:r>
        <w:rPr>
          <w:bCs/>
          <w:color w:val="auto"/>
        </w:rPr>
        <w:t>број</w:t>
      </w:r>
      <w:proofErr w:type="spellEnd"/>
      <w:r>
        <w:rPr>
          <w:bCs/>
          <w:color w:val="auto"/>
        </w:rPr>
        <w:t xml:space="preserve">: 05-6-4 /16-1 </w:t>
      </w:r>
      <w:proofErr w:type="spellStart"/>
      <w:r>
        <w:rPr>
          <w:bCs/>
          <w:color w:val="auto"/>
        </w:rPr>
        <w:t>од</w:t>
      </w:r>
      <w:proofErr w:type="spellEnd"/>
      <w:r>
        <w:rPr>
          <w:bCs/>
        </w:rPr>
        <w:t xml:space="preserve"> 16.3.2016. </w:t>
      </w:r>
      <w:proofErr w:type="spellStart"/>
      <w:r>
        <w:rPr>
          <w:bCs/>
        </w:rPr>
        <w:t>године</w:t>
      </w:r>
      <w:proofErr w:type="spellEnd"/>
      <w:r>
        <w:rPr>
          <w:bCs/>
        </w:rPr>
        <w:t xml:space="preserve"> и </w:t>
      </w:r>
      <w:proofErr w:type="spellStart"/>
      <w:r>
        <w:rPr>
          <w:bCs/>
        </w:rPr>
        <w:t>број</w:t>
      </w:r>
      <w:proofErr w:type="spellEnd"/>
      <w:r>
        <w:rPr>
          <w:bCs/>
        </w:rPr>
        <w:t xml:space="preserve">: 05-2-4/17-1 </w:t>
      </w:r>
      <w:proofErr w:type="spellStart"/>
      <w:r>
        <w:rPr>
          <w:bCs/>
        </w:rPr>
        <w:t>од</w:t>
      </w:r>
      <w:proofErr w:type="spellEnd"/>
      <w:r>
        <w:rPr>
          <w:bCs/>
        </w:rPr>
        <w:t xml:space="preserve"> 8.2.2017. </w:t>
      </w:r>
      <w:proofErr w:type="spellStart"/>
      <w:r>
        <w:rPr>
          <w:bCs/>
        </w:rPr>
        <w:t>године</w:t>
      </w:r>
      <w:proofErr w:type="spellEnd"/>
      <w:r>
        <w:rPr>
          <w:bCs/>
        </w:rPr>
        <w:t>)</w:t>
      </w:r>
      <w:r>
        <w:rPr>
          <w:color w:val="FF0000"/>
        </w:rPr>
        <w:t xml:space="preserve"> </w:t>
      </w:r>
    </w:p>
    <w:p w:rsidR="00D1417A" w:rsidRDefault="00D1417A" w:rsidP="00D1417A">
      <w:pPr>
        <w:pStyle w:val="Tekst"/>
        <w:numPr>
          <w:ilvl w:val="0"/>
          <w:numId w:val="11"/>
        </w:numPr>
      </w:pPr>
      <w:proofErr w:type="spellStart"/>
      <w:r>
        <w:t>Правилник</w:t>
      </w:r>
      <w:proofErr w:type="spellEnd"/>
      <w:r>
        <w:t xml:space="preserve"> о </w:t>
      </w:r>
      <w:proofErr w:type="spellStart"/>
      <w:r>
        <w:t>канцеларијском</w:t>
      </w:r>
      <w:proofErr w:type="spellEnd"/>
      <w:r>
        <w:t xml:space="preserve"> и </w:t>
      </w:r>
      <w:proofErr w:type="spellStart"/>
      <w:r>
        <w:t>архивском</w:t>
      </w:r>
      <w:proofErr w:type="spellEnd"/>
      <w:r>
        <w:t xml:space="preserve"> </w:t>
      </w:r>
      <w:proofErr w:type="spellStart"/>
      <w:r>
        <w:t>пословању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Листом</w:t>
      </w:r>
      <w:proofErr w:type="spellEnd"/>
      <w:r>
        <w:t xml:space="preserve"> </w:t>
      </w:r>
      <w:proofErr w:type="spellStart"/>
      <w:r>
        <w:t>категорија</w:t>
      </w:r>
      <w:proofErr w:type="spellEnd"/>
      <w:r>
        <w:t xml:space="preserve"> </w:t>
      </w:r>
      <w:proofErr w:type="spellStart"/>
      <w:r>
        <w:t>регистратурског</w:t>
      </w:r>
      <w:proofErr w:type="spellEnd"/>
      <w:r>
        <w:t xml:space="preserve"> </w:t>
      </w:r>
      <w:proofErr w:type="spellStart"/>
      <w:r>
        <w:t>материјала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роковима</w:t>
      </w:r>
      <w:proofErr w:type="spellEnd"/>
      <w:r>
        <w:t xml:space="preserve"> </w:t>
      </w:r>
      <w:proofErr w:type="spellStart"/>
      <w:r>
        <w:t>чувања</w:t>
      </w:r>
      <w:proofErr w:type="spellEnd"/>
      <w:r>
        <w:t xml:space="preserve"> (</w:t>
      </w:r>
      <w:proofErr w:type="spellStart"/>
      <w:r>
        <w:t>број</w:t>
      </w:r>
      <w:proofErr w:type="spellEnd"/>
      <w:r>
        <w:t xml:space="preserve">: 05-10-4/10 </w:t>
      </w:r>
      <w:proofErr w:type="spellStart"/>
      <w:r>
        <w:t>од</w:t>
      </w:r>
      <w:proofErr w:type="spellEnd"/>
      <w:r>
        <w:t xml:space="preserve"> 24.6.2010. </w:t>
      </w:r>
      <w:proofErr w:type="spellStart"/>
      <w:r>
        <w:t>године</w:t>
      </w:r>
      <w:proofErr w:type="spellEnd"/>
      <w:r>
        <w:t>)</w:t>
      </w:r>
    </w:p>
    <w:p w:rsidR="00D1417A" w:rsidRDefault="00D1417A" w:rsidP="00D1417A">
      <w:pPr>
        <w:pStyle w:val="Tekst"/>
        <w:numPr>
          <w:ilvl w:val="0"/>
          <w:numId w:val="11"/>
        </w:numPr>
      </w:pPr>
      <w:proofErr w:type="spellStart"/>
      <w:r>
        <w:t>Одлука</w:t>
      </w:r>
      <w:proofErr w:type="spellEnd"/>
      <w:r>
        <w:t xml:space="preserve"> о </w:t>
      </w:r>
      <w:proofErr w:type="spellStart"/>
      <w:r>
        <w:t>радном</w:t>
      </w:r>
      <w:proofErr w:type="spellEnd"/>
      <w:r>
        <w:t xml:space="preserve"> </w:t>
      </w:r>
      <w:proofErr w:type="spellStart"/>
      <w:r>
        <w:t>времену</w:t>
      </w:r>
      <w:proofErr w:type="spellEnd"/>
      <w:r>
        <w:t xml:space="preserve"> (</w:t>
      </w:r>
      <w:proofErr w:type="spellStart"/>
      <w:r w:rsidR="00A10C97">
        <w:t>број</w:t>
      </w:r>
      <w:proofErr w:type="spellEnd"/>
      <w:r w:rsidR="00A10C97">
        <w:t xml:space="preserve">: </w:t>
      </w:r>
      <w:r>
        <w:t xml:space="preserve">04-163/11 </w:t>
      </w:r>
      <w:proofErr w:type="spellStart"/>
      <w:r>
        <w:t>од</w:t>
      </w:r>
      <w:proofErr w:type="spellEnd"/>
      <w:r>
        <w:t xml:space="preserve"> 22.12.2011. </w:t>
      </w:r>
      <w:proofErr w:type="spellStart"/>
      <w:r>
        <w:t>године</w:t>
      </w:r>
      <w:proofErr w:type="spellEnd"/>
      <w:r>
        <w:t>)</w:t>
      </w:r>
    </w:p>
    <w:p w:rsidR="00D1417A" w:rsidRDefault="00D1417A" w:rsidP="00D1417A">
      <w:pPr>
        <w:pStyle w:val="Tekst"/>
        <w:numPr>
          <w:ilvl w:val="0"/>
          <w:numId w:val="11"/>
        </w:numPr>
      </w:pPr>
      <w:proofErr w:type="spellStart"/>
      <w:r>
        <w:t>Правилник</w:t>
      </w:r>
      <w:proofErr w:type="spellEnd"/>
      <w:r>
        <w:t xml:space="preserve"> о </w:t>
      </w:r>
      <w:proofErr w:type="spellStart"/>
      <w:proofErr w:type="gramStart"/>
      <w:r>
        <w:t>поступку</w:t>
      </w:r>
      <w:proofErr w:type="spellEnd"/>
      <w:r>
        <w:t xml:space="preserve">  </w:t>
      </w:r>
      <w:proofErr w:type="spellStart"/>
      <w:r>
        <w:t>избора</w:t>
      </w:r>
      <w:proofErr w:type="spellEnd"/>
      <w:proofErr w:type="gramEnd"/>
      <w:r>
        <w:t xml:space="preserve">  </w:t>
      </w:r>
      <w:proofErr w:type="spellStart"/>
      <w:r>
        <w:t>представника</w:t>
      </w:r>
      <w:proofErr w:type="spellEnd"/>
      <w:r>
        <w:t xml:space="preserve"> </w:t>
      </w:r>
      <w:proofErr w:type="spellStart"/>
      <w:r>
        <w:t>студената</w:t>
      </w:r>
      <w:proofErr w:type="spellEnd"/>
      <w:r>
        <w:t xml:space="preserve"> у </w:t>
      </w:r>
      <w:proofErr w:type="spellStart"/>
      <w:r>
        <w:t>органе</w:t>
      </w:r>
      <w:proofErr w:type="spellEnd"/>
      <w:r>
        <w:t xml:space="preserve"> </w:t>
      </w:r>
      <w:proofErr w:type="spellStart"/>
      <w:r>
        <w:t>Педагошког</w:t>
      </w:r>
      <w:proofErr w:type="spellEnd"/>
      <w:r>
        <w:t xml:space="preserve"> </w:t>
      </w:r>
      <w:proofErr w:type="spellStart"/>
      <w:r>
        <w:t>факултета</w:t>
      </w:r>
      <w:proofErr w:type="spellEnd"/>
      <w:r>
        <w:t xml:space="preserve"> у </w:t>
      </w:r>
      <w:proofErr w:type="spellStart"/>
      <w:r>
        <w:t>Сомбору</w:t>
      </w:r>
      <w:proofErr w:type="spellEnd"/>
      <w:r>
        <w:t xml:space="preserve"> (</w:t>
      </w:r>
      <w:proofErr w:type="spellStart"/>
      <w:r>
        <w:t>број</w:t>
      </w:r>
      <w:proofErr w:type="spellEnd"/>
      <w:r>
        <w:t xml:space="preserve">: 06-09-7/06 </w:t>
      </w:r>
      <w:proofErr w:type="spellStart"/>
      <w:r>
        <w:t>од</w:t>
      </w:r>
      <w:proofErr w:type="spellEnd"/>
      <w:r>
        <w:t xml:space="preserve"> 20.12.2006. </w:t>
      </w:r>
      <w:proofErr w:type="spellStart"/>
      <w:r>
        <w:t>године</w:t>
      </w:r>
      <w:proofErr w:type="spellEnd"/>
      <w:r>
        <w:t xml:space="preserve">, </w:t>
      </w:r>
      <w:proofErr w:type="spellStart"/>
      <w:r w:rsidR="00A10C97">
        <w:rPr>
          <w:color w:val="auto"/>
        </w:rPr>
        <w:t>и</w:t>
      </w:r>
      <w:r w:rsidR="00A10C97" w:rsidRPr="00560F4A">
        <w:rPr>
          <w:color w:val="auto"/>
        </w:rPr>
        <w:t>змене</w:t>
      </w:r>
      <w:proofErr w:type="spellEnd"/>
      <w:r w:rsidR="00A10C97" w:rsidRPr="00560F4A">
        <w:rPr>
          <w:color w:val="auto"/>
        </w:rPr>
        <w:t xml:space="preserve"> и </w:t>
      </w:r>
      <w:proofErr w:type="spellStart"/>
      <w:r w:rsidR="00A10C97" w:rsidRPr="00560F4A">
        <w:rPr>
          <w:color w:val="auto"/>
        </w:rPr>
        <w:t>допуне</w:t>
      </w:r>
      <w:proofErr w:type="spellEnd"/>
      <w:r w:rsidR="00A10C97" w:rsidRPr="00560F4A">
        <w:rPr>
          <w:color w:val="auto"/>
        </w:rPr>
        <w:t>:</w:t>
      </w:r>
      <w:r w:rsidR="00A10C97">
        <w:rPr>
          <w:color w:val="auto"/>
        </w:rPr>
        <w:t xml:space="preserve"> </w:t>
      </w:r>
      <w:r>
        <w:t xml:space="preserve">06-06-8/07 </w:t>
      </w:r>
      <w:proofErr w:type="spellStart"/>
      <w:r>
        <w:t>од</w:t>
      </w:r>
      <w:proofErr w:type="spellEnd"/>
      <w:r>
        <w:t xml:space="preserve"> 27.06.2007. </w:t>
      </w:r>
      <w:proofErr w:type="spellStart"/>
      <w:r>
        <w:t>године</w:t>
      </w:r>
      <w:proofErr w:type="spellEnd"/>
      <w:r>
        <w:t>)</w:t>
      </w:r>
    </w:p>
    <w:p w:rsidR="00D1417A" w:rsidRDefault="00D1417A" w:rsidP="00D1417A">
      <w:pPr>
        <w:pStyle w:val="Tekst"/>
        <w:numPr>
          <w:ilvl w:val="0"/>
          <w:numId w:val="11"/>
        </w:numPr>
      </w:pPr>
      <w:proofErr w:type="spellStart"/>
      <w:r>
        <w:t>Правилник</w:t>
      </w:r>
      <w:proofErr w:type="spellEnd"/>
      <w:r>
        <w:t xml:space="preserve"> о </w:t>
      </w:r>
      <w:proofErr w:type="spellStart"/>
      <w:r>
        <w:t>начину</w:t>
      </w:r>
      <w:proofErr w:type="spellEnd"/>
      <w:r>
        <w:t xml:space="preserve"> </w:t>
      </w:r>
      <w:proofErr w:type="spellStart"/>
      <w:r>
        <w:t>избора</w:t>
      </w:r>
      <w:proofErr w:type="spellEnd"/>
      <w:r>
        <w:t xml:space="preserve"> </w:t>
      </w:r>
      <w:proofErr w:type="spellStart"/>
      <w:r>
        <w:t>Студентског</w:t>
      </w:r>
      <w:proofErr w:type="spellEnd"/>
      <w:r>
        <w:t xml:space="preserve"> </w:t>
      </w:r>
      <w:proofErr w:type="spellStart"/>
      <w:r>
        <w:t>парламента</w:t>
      </w:r>
      <w:proofErr w:type="spellEnd"/>
      <w:r>
        <w:t xml:space="preserve"> </w:t>
      </w:r>
      <w:proofErr w:type="spellStart"/>
      <w:r>
        <w:t>Педагошког</w:t>
      </w:r>
      <w:proofErr w:type="spellEnd"/>
      <w:r>
        <w:t xml:space="preserve"> </w:t>
      </w:r>
      <w:proofErr w:type="spellStart"/>
      <w:r>
        <w:t>факултета</w:t>
      </w:r>
      <w:proofErr w:type="spellEnd"/>
      <w:r>
        <w:t xml:space="preserve"> у </w:t>
      </w:r>
      <w:proofErr w:type="spellStart"/>
      <w:r>
        <w:t>Сомбору</w:t>
      </w:r>
      <w:proofErr w:type="spellEnd"/>
      <w:r>
        <w:t xml:space="preserve"> (</w:t>
      </w:r>
      <w:proofErr w:type="spellStart"/>
      <w:r>
        <w:t>број</w:t>
      </w:r>
      <w:proofErr w:type="spellEnd"/>
      <w:r>
        <w:t xml:space="preserve">: 06-4-3/07 </w:t>
      </w:r>
      <w:proofErr w:type="spellStart"/>
      <w:r>
        <w:t>од</w:t>
      </w:r>
      <w:proofErr w:type="spellEnd"/>
      <w:r>
        <w:t xml:space="preserve"> 21.3.2007. </w:t>
      </w:r>
      <w:proofErr w:type="spellStart"/>
      <w:r>
        <w:t>године</w:t>
      </w:r>
      <w:proofErr w:type="spellEnd"/>
      <w:r>
        <w:t>,</w:t>
      </w:r>
      <w:r w:rsidR="00A10C97">
        <w:t xml:space="preserve"> </w:t>
      </w:r>
      <w:proofErr w:type="spellStart"/>
      <w:r w:rsidR="00A10C97">
        <w:rPr>
          <w:color w:val="auto"/>
        </w:rPr>
        <w:t>и</w:t>
      </w:r>
      <w:r w:rsidR="00A10C97" w:rsidRPr="00560F4A">
        <w:rPr>
          <w:color w:val="auto"/>
        </w:rPr>
        <w:t>змене</w:t>
      </w:r>
      <w:proofErr w:type="spellEnd"/>
      <w:r w:rsidR="00A10C97" w:rsidRPr="00560F4A">
        <w:rPr>
          <w:color w:val="auto"/>
        </w:rPr>
        <w:t xml:space="preserve"> и </w:t>
      </w:r>
      <w:proofErr w:type="spellStart"/>
      <w:r w:rsidR="00A10C97" w:rsidRPr="00560F4A">
        <w:rPr>
          <w:color w:val="auto"/>
        </w:rPr>
        <w:t>допуне</w:t>
      </w:r>
      <w:proofErr w:type="spellEnd"/>
      <w:r w:rsidR="00A10C97" w:rsidRPr="00560F4A">
        <w:rPr>
          <w:color w:val="auto"/>
        </w:rPr>
        <w:t>:</w:t>
      </w:r>
      <w:r w:rsidR="00A10C97">
        <w:rPr>
          <w:color w:val="auto"/>
        </w:rPr>
        <w:t xml:space="preserve"> </w:t>
      </w:r>
      <w:r>
        <w:t xml:space="preserve">06-06-8/07 </w:t>
      </w:r>
      <w:proofErr w:type="spellStart"/>
      <w:r>
        <w:t>од</w:t>
      </w:r>
      <w:proofErr w:type="spellEnd"/>
      <w:r>
        <w:t xml:space="preserve"> 27.6.2007. </w:t>
      </w:r>
      <w:proofErr w:type="spellStart"/>
      <w:r>
        <w:t>године</w:t>
      </w:r>
      <w:proofErr w:type="spellEnd"/>
      <w:r>
        <w:t>)</w:t>
      </w:r>
    </w:p>
    <w:p w:rsidR="00D1417A" w:rsidRDefault="00D1417A" w:rsidP="00D1417A">
      <w:pPr>
        <w:pStyle w:val="Tekst"/>
        <w:numPr>
          <w:ilvl w:val="0"/>
          <w:numId w:val="11"/>
        </w:numPr>
      </w:pPr>
      <w:proofErr w:type="spellStart"/>
      <w:r>
        <w:t>Правилник</w:t>
      </w:r>
      <w:proofErr w:type="spellEnd"/>
      <w:r>
        <w:t xml:space="preserve"> о </w:t>
      </w:r>
      <w:proofErr w:type="spellStart"/>
      <w:r>
        <w:t>ближем</w:t>
      </w:r>
      <w:proofErr w:type="spellEnd"/>
      <w:r>
        <w:t xml:space="preserve"> </w:t>
      </w:r>
      <w:proofErr w:type="spellStart"/>
      <w:r>
        <w:t>уређивању</w:t>
      </w:r>
      <w:proofErr w:type="spellEnd"/>
      <w:r>
        <w:t xml:space="preserve"> </w:t>
      </w:r>
      <w:proofErr w:type="spellStart"/>
      <w:r>
        <w:t>поступка</w:t>
      </w:r>
      <w:proofErr w:type="spellEnd"/>
      <w:r>
        <w:t xml:space="preserve"> </w:t>
      </w:r>
      <w:proofErr w:type="spellStart"/>
      <w:r>
        <w:t>јавне</w:t>
      </w:r>
      <w:proofErr w:type="spellEnd"/>
      <w:r>
        <w:t xml:space="preserve"> </w:t>
      </w:r>
      <w:proofErr w:type="spellStart"/>
      <w:r>
        <w:t>набавке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Педагошком</w:t>
      </w:r>
      <w:proofErr w:type="spellEnd"/>
      <w:r>
        <w:t xml:space="preserve"> </w:t>
      </w:r>
      <w:proofErr w:type="spellStart"/>
      <w:r>
        <w:t>факултету</w:t>
      </w:r>
      <w:proofErr w:type="spellEnd"/>
      <w:r>
        <w:t xml:space="preserve"> у </w:t>
      </w:r>
      <w:proofErr w:type="spellStart"/>
      <w:r>
        <w:t>Сомбору</w:t>
      </w:r>
      <w:proofErr w:type="spellEnd"/>
      <w:r>
        <w:t xml:space="preserve"> (</w:t>
      </w:r>
      <w:proofErr w:type="spellStart"/>
      <w:r>
        <w:t>број</w:t>
      </w:r>
      <w:proofErr w:type="spellEnd"/>
      <w:r>
        <w:t xml:space="preserve">: 05-4-3/14 </w:t>
      </w:r>
      <w:proofErr w:type="spellStart"/>
      <w:r>
        <w:t>од</w:t>
      </w:r>
      <w:proofErr w:type="spellEnd"/>
      <w:r>
        <w:t xml:space="preserve"> 12.03.2014. </w:t>
      </w:r>
      <w:proofErr w:type="spellStart"/>
      <w:r>
        <w:t>године</w:t>
      </w:r>
      <w:proofErr w:type="spellEnd"/>
      <w:r>
        <w:t>)</w:t>
      </w:r>
    </w:p>
    <w:p w:rsidR="00D1417A" w:rsidRDefault="00D1417A" w:rsidP="00D1417A">
      <w:pPr>
        <w:pStyle w:val="Tekst"/>
        <w:numPr>
          <w:ilvl w:val="0"/>
          <w:numId w:val="11"/>
        </w:numPr>
      </w:pPr>
      <w:proofErr w:type="spellStart"/>
      <w:r>
        <w:t>Правилник</w:t>
      </w:r>
      <w:proofErr w:type="spellEnd"/>
      <w:r>
        <w:t xml:space="preserve"> о </w:t>
      </w:r>
      <w:proofErr w:type="spellStart"/>
      <w:r>
        <w:t>дисципл</w:t>
      </w:r>
      <w:r w:rsidR="00A10C97">
        <w:t>инској</w:t>
      </w:r>
      <w:proofErr w:type="spellEnd"/>
      <w:r w:rsidR="00A10C97">
        <w:t xml:space="preserve"> </w:t>
      </w:r>
      <w:proofErr w:type="spellStart"/>
      <w:r w:rsidR="00A10C97">
        <w:t>одговорности</w:t>
      </w:r>
      <w:proofErr w:type="spellEnd"/>
      <w:r w:rsidR="00A10C97">
        <w:t xml:space="preserve"> </w:t>
      </w:r>
      <w:proofErr w:type="spellStart"/>
      <w:r w:rsidR="00A10C97">
        <w:t>студената</w:t>
      </w:r>
      <w:proofErr w:type="spellEnd"/>
      <w:r w:rsidR="00A10C97">
        <w:t xml:space="preserve"> (</w:t>
      </w:r>
      <w:proofErr w:type="spellStart"/>
      <w:r>
        <w:t>број</w:t>
      </w:r>
      <w:proofErr w:type="spellEnd"/>
      <w:r>
        <w:t xml:space="preserve">: 05-04-3/11 </w:t>
      </w:r>
      <w:proofErr w:type="spellStart"/>
      <w:r>
        <w:t>од</w:t>
      </w:r>
      <w:proofErr w:type="spellEnd"/>
      <w:r>
        <w:t xml:space="preserve"> 23.02.2011. </w:t>
      </w:r>
      <w:proofErr w:type="spellStart"/>
      <w:r>
        <w:t>године</w:t>
      </w:r>
      <w:proofErr w:type="spellEnd"/>
      <w:r>
        <w:t xml:space="preserve">) </w:t>
      </w:r>
    </w:p>
    <w:p w:rsidR="00D1417A" w:rsidRDefault="00D1417A" w:rsidP="00D1417A">
      <w:pPr>
        <w:pStyle w:val="Tekst"/>
        <w:numPr>
          <w:ilvl w:val="0"/>
          <w:numId w:val="11"/>
        </w:numPr>
      </w:pPr>
      <w:proofErr w:type="spellStart"/>
      <w:r>
        <w:t>Правилник</w:t>
      </w:r>
      <w:proofErr w:type="spellEnd"/>
      <w:r>
        <w:t xml:space="preserve"> о </w:t>
      </w:r>
      <w:proofErr w:type="spellStart"/>
      <w:r>
        <w:t>упису</w:t>
      </w:r>
      <w:proofErr w:type="spellEnd"/>
      <w:r>
        <w:t xml:space="preserve"> </w:t>
      </w:r>
      <w:proofErr w:type="spellStart"/>
      <w:r>
        <w:t>студената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студијске</w:t>
      </w:r>
      <w:proofErr w:type="spellEnd"/>
      <w:r>
        <w:t xml:space="preserve"> </w:t>
      </w:r>
      <w:proofErr w:type="spellStart"/>
      <w:r>
        <w:t>програме</w:t>
      </w:r>
      <w:proofErr w:type="spellEnd"/>
      <w:r>
        <w:t xml:space="preserve"> </w:t>
      </w:r>
      <w:proofErr w:type="spellStart"/>
      <w:r>
        <w:t>Педагошког</w:t>
      </w:r>
      <w:proofErr w:type="spellEnd"/>
      <w:r>
        <w:t xml:space="preserve"> </w:t>
      </w:r>
      <w:proofErr w:type="spellStart"/>
      <w:r>
        <w:t>факултета</w:t>
      </w:r>
      <w:proofErr w:type="spellEnd"/>
      <w:r>
        <w:t xml:space="preserve"> у </w:t>
      </w:r>
      <w:proofErr w:type="spellStart"/>
      <w:proofErr w:type="gramStart"/>
      <w:r>
        <w:t>Сомбору</w:t>
      </w:r>
      <w:proofErr w:type="spellEnd"/>
      <w:r>
        <w:t xml:space="preserve"> </w:t>
      </w:r>
      <w:r>
        <w:rPr>
          <w:bCs/>
        </w:rPr>
        <w:t xml:space="preserve"> (</w:t>
      </w:r>
      <w:proofErr w:type="spellStart"/>
      <w:proofErr w:type="gramEnd"/>
      <w:r>
        <w:t>број</w:t>
      </w:r>
      <w:proofErr w:type="spellEnd"/>
      <w:r>
        <w:t xml:space="preserve">: 06-5-4/19 </w:t>
      </w:r>
      <w:proofErr w:type="spellStart"/>
      <w:r>
        <w:t>од</w:t>
      </w:r>
      <w:proofErr w:type="spellEnd"/>
      <w:r>
        <w:t xml:space="preserve"> 20.03.2019. </w:t>
      </w:r>
      <w:proofErr w:type="spellStart"/>
      <w:r>
        <w:t>године</w:t>
      </w:r>
      <w:proofErr w:type="spellEnd"/>
      <w:r>
        <w:t xml:space="preserve"> - </w:t>
      </w:r>
      <w:proofErr w:type="spellStart"/>
      <w:r>
        <w:t>пречишћени</w:t>
      </w:r>
      <w:proofErr w:type="spellEnd"/>
      <w:r>
        <w:t xml:space="preserve"> </w:t>
      </w:r>
      <w:proofErr w:type="spellStart"/>
      <w:r>
        <w:t>текст</w:t>
      </w:r>
      <w:proofErr w:type="spellEnd"/>
      <w:r>
        <w:t xml:space="preserve">), </w:t>
      </w:r>
    </w:p>
    <w:p w:rsidR="00D1417A" w:rsidRDefault="00D1417A" w:rsidP="00D1417A">
      <w:pPr>
        <w:pStyle w:val="Tekst"/>
        <w:numPr>
          <w:ilvl w:val="0"/>
          <w:numId w:val="11"/>
        </w:numPr>
      </w:pPr>
      <w:proofErr w:type="spellStart"/>
      <w:r>
        <w:t>Правилник</w:t>
      </w:r>
      <w:proofErr w:type="spellEnd"/>
      <w:r>
        <w:t xml:space="preserve"> о </w:t>
      </w:r>
      <w:proofErr w:type="spellStart"/>
      <w:r>
        <w:t>докторским</w:t>
      </w:r>
      <w:proofErr w:type="spellEnd"/>
      <w:r>
        <w:t xml:space="preserve"> </w:t>
      </w:r>
      <w:proofErr w:type="spellStart"/>
      <w:r>
        <w:t>студијама</w:t>
      </w:r>
      <w:proofErr w:type="spellEnd"/>
      <w:r>
        <w:t xml:space="preserve"> (</w:t>
      </w:r>
      <w:proofErr w:type="spellStart"/>
      <w:r w:rsidR="00A10C97">
        <w:t>број</w:t>
      </w:r>
      <w:proofErr w:type="spellEnd"/>
      <w:r w:rsidR="00A10C97">
        <w:t xml:space="preserve">: </w:t>
      </w:r>
      <w:r>
        <w:t xml:space="preserve">06-5-3/19-2 </w:t>
      </w:r>
      <w:proofErr w:type="spellStart"/>
      <w:r>
        <w:t>од</w:t>
      </w:r>
      <w:proofErr w:type="spellEnd"/>
      <w:r>
        <w:t xml:space="preserve"> 20.03.2019. </w:t>
      </w:r>
      <w:proofErr w:type="spellStart"/>
      <w:r>
        <w:t>године</w:t>
      </w:r>
      <w:proofErr w:type="spellEnd"/>
      <w:r>
        <w:t xml:space="preserve">- </w:t>
      </w:r>
      <w:proofErr w:type="spellStart"/>
      <w:r>
        <w:t>пречишћени</w:t>
      </w:r>
      <w:proofErr w:type="spellEnd"/>
      <w:r>
        <w:t xml:space="preserve"> </w:t>
      </w:r>
      <w:proofErr w:type="spellStart"/>
      <w:r>
        <w:t>текст</w:t>
      </w:r>
      <w:proofErr w:type="spellEnd"/>
      <w:r>
        <w:t>)</w:t>
      </w:r>
    </w:p>
    <w:p w:rsidR="00D1417A" w:rsidRDefault="00D1417A" w:rsidP="00D1417A">
      <w:pPr>
        <w:pStyle w:val="Tekst"/>
        <w:numPr>
          <w:ilvl w:val="0"/>
          <w:numId w:val="11"/>
        </w:numPr>
      </w:pPr>
      <w:proofErr w:type="spellStart"/>
      <w:r>
        <w:t>Правилник</w:t>
      </w:r>
      <w:proofErr w:type="spellEnd"/>
      <w:r>
        <w:t xml:space="preserve"> о </w:t>
      </w:r>
      <w:proofErr w:type="spellStart"/>
      <w:r>
        <w:t>полагању</w:t>
      </w:r>
      <w:proofErr w:type="spellEnd"/>
      <w:r>
        <w:t xml:space="preserve"> </w:t>
      </w:r>
      <w:proofErr w:type="spellStart"/>
      <w:r>
        <w:t>испита</w:t>
      </w:r>
      <w:proofErr w:type="spellEnd"/>
      <w:r>
        <w:t xml:space="preserve"> и </w:t>
      </w:r>
      <w:proofErr w:type="spellStart"/>
      <w:r>
        <w:t>оцењивању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испиту</w:t>
      </w:r>
      <w:proofErr w:type="spellEnd"/>
      <w:r>
        <w:t xml:space="preserve"> (</w:t>
      </w:r>
      <w:proofErr w:type="spellStart"/>
      <w:r>
        <w:t>број</w:t>
      </w:r>
      <w:proofErr w:type="spellEnd"/>
      <w:r>
        <w:t xml:space="preserve">: 06-19-2/17 </w:t>
      </w:r>
      <w:proofErr w:type="spellStart"/>
      <w:r>
        <w:t>од</w:t>
      </w:r>
      <w:proofErr w:type="spellEnd"/>
      <w:r>
        <w:t xml:space="preserve"> 18.10.2017. </w:t>
      </w:r>
      <w:proofErr w:type="spellStart"/>
      <w:r>
        <w:t>године</w:t>
      </w:r>
      <w:proofErr w:type="spellEnd"/>
      <w:r>
        <w:t xml:space="preserve">, </w:t>
      </w:r>
      <w:proofErr w:type="spellStart"/>
      <w:r w:rsidR="00A10C97">
        <w:rPr>
          <w:color w:val="auto"/>
        </w:rPr>
        <w:t>и</w:t>
      </w:r>
      <w:r w:rsidR="00A10C97" w:rsidRPr="00560F4A">
        <w:rPr>
          <w:color w:val="auto"/>
        </w:rPr>
        <w:t>змене</w:t>
      </w:r>
      <w:proofErr w:type="spellEnd"/>
      <w:r w:rsidR="00A10C97" w:rsidRPr="00560F4A">
        <w:rPr>
          <w:color w:val="auto"/>
        </w:rPr>
        <w:t xml:space="preserve"> и </w:t>
      </w:r>
      <w:proofErr w:type="spellStart"/>
      <w:r w:rsidR="00A10C97" w:rsidRPr="00560F4A">
        <w:rPr>
          <w:color w:val="auto"/>
        </w:rPr>
        <w:t>допуне</w:t>
      </w:r>
      <w:proofErr w:type="spellEnd"/>
      <w:r w:rsidR="00A10C97" w:rsidRPr="00560F4A">
        <w:rPr>
          <w:color w:val="auto"/>
        </w:rPr>
        <w:t>:</w:t>
      </w:r>
      <w:r w:rsidR="00A10C97">
        <w:rPr>
          <w:color w:val="auto"/>
        </w:rPr>
        <w:t xml:space="preserve"> </w:t>
      </w:r>
      <w:proofErr w:type="spellStart"/>
      <w:r>
        <w:t>број</w:t>
      </w:r>
      <w:proofErr w:type="spellEnd"/>
      <w:r>
        <w:t xml:space="preserve">: </w:t>
      </w:r>
      <w:r>
        <w:rPr>
          <w:lang w:val="sr-Latn-CS"/>
        </w:rPr>
        <w:t>06-</w:t>
      </w:r>
      <w:r>
        <w:t>21</w:t>
      </w:r>
      <w:r>
        <w:rPr>
          <w:lang w:val="sr-Latn-CS"/>
        </w:rPr>
        <w:t>-</w:t>
      </w:r>
      <w:r>
        <w:t>5</w:t>
      </w:r>
      <w:r>
        <w:rPr>
          <w:lang w:val="sr-Latn-CS"/>
        </w:rPr>
        <w:t>/17</w:t>
      </w:r>
      <w:r>
        <w:t xml:space="preserve"> </w:t>
      </w:r>
      <w:proofErr w:type="spellStart"/>
      <w:r>
        <w:t>од</w:t>
      </w:r>
      <w:proofErr w:type="spellEnd"/>
      <w:r>
        <w:t xml:space="preserve"> 22</w:t>
      </w:r>
      <w:r>
        <w:rPr>
          <w:lang w:val="sr-Latn-CS"/>
        </w:rPr>
        <w:t>.1</w:t>
      </w:r>
      <w:r>
        <w:t>1</w:t>
      </w:r>
      <w:r>
        <w:rPr>
          <w:lang w:val="sr-Latn-CS"/>
        </w:rPr>
        <w:t>.2017.</w:t>
      </w:r>
      <w:r>
        <w:t xml:space="preserve"> </w:t>
      </w:r>
      <w:proofErr w:type="spellStart"/>
      <w:r>
        <w:t>године</w:t>
      </w:r>
      <w:proofErr w:type="spellEnd"/>
      <w:r>
        <w:t xml:space="preserve">, </w:t>
      </w:r>
      <w:proofErr w:type="spellStart"/>
      <w:r>
        <w:t>број</w:t>
      </w:r>
      <w:proofErr w:type="spellEnd"/>
      <w:r>
        <w:t xml:space="preserve">: </w:t>
      </w:r>
      <w:r>
        <w:rPr>
          <w:lang w:val="sr-Latn-CS"/>
        </w:rPr>
        <w:t>06-</w:t>
      </w:r>
      <w:r>
        <w:t>3-2</w:t>
      </w:r>
      <w:r>
        <w:rPr>
          <w:lang w:val="sr-Latn-CS"/>
        </w:rPr>
        <w:t>/1</w:t>
      </w:r>
      <w:r>
        <w:t xml:space="preserve">8-1 </w:t>
      </w:r>
      <w:proofErr w:type="spellStart"/>
      <w:r>
        <w:t>од</w:t>
      </w:r>
      <w:proofErr w:type="spellEnd"/>
      <w:r>
        <w:t xml:space="preserve"> 9.2.2018. </w:t>
      </w:r>
      <w:proofErr w:type="spellStart"/>
      <w:r>
        <w:t>године</w:t>
      </w:r>
      <w:proofErr w:type="spellEnd"/>
      <w:r>
        <w:t xml:space="preserve">, </w:t>
      </w:r>
      <w:proofErr w:type="spellStart"/>
      <w:r>
        <w:t>број</w:t>
      </w:r>
      <w:proofErr w:type="spellEnd"/>
      <w:r>
        <w:t>:</w:t>
      </w:r>
      <w:r>
        <w:rPr>
          <w:lang w:val="sr-Latn-CS"/>
        </w:rPr>
        <w:t xml:space="preserve"> 06-16-2/18</w:t>
      </w:r>
      <w:r>
        <w:t xml:space="preserve">-1 </w:t>
      </w:r>
      <w:proofErr w:type="spellStart"/>
      <w:r>
        <w:t>од</w:t>
      </w:r>
      <w:proofErr w:type="spellEnd"/>
      <w:r>
        <w:t xml:space="preserve"> 26.9.2018. </w:t>
      </w:r>
      <w:proofErr w:type="spellStart"/>
      <w:r>
        <w:t>године</w:t>
      </w:r>
      <w:proofErr w:type="spellEnd"/>
      <w:r>
        <w:t xml:space="preserve"> и </w:t>
      </w:r>
      <w:proofErr w:type="spellStart"/>
      <w:r>
        <w:t>број</w:t>
      </w:r>
      <w:proofErr w:type="spellEnd"/>
      <w:r>
        <w:t>:</w:t>
      </w:r>
      <w:r>
        <w:rPr>
          <w:lang w:val="sr-Latn-CS"/>
        </w:rPr>
        <w:t xml:space="preserve"> 06-1</w:t>
      </w:r>
      <w:r>
        <w:t>4</w:t>
      </w:r>
      <w:r>
        <w:rPr>
          <w:lang w:val="sr-Latn-CS"/>
        </w:rPr>
        <w:t>-</w:t>
      </w:r>
      <w:r>
        <w:t>3</w:t>
      </w:r>
      <w:r>
        <w:rPr>
          <w:lang w:val="sr-Latn-CS"/>
        </w:rPr>
        <w:t>/1</w:t>
      </w:r>
      <w:r>
        <w:t xml:space="preserve">9 </w:t>
      </w:r>
      <w:proofErr w:type="spellStart"/>
      <w:r>
        <w:t>од</w:t>
      </w:r>
      <w:proofErr w:type="spellEnd"/>
      <w:r>
        <w:t xml:space="preserve"> 18.9.2019. </w:t>
      </w:r>
      <w:proofErr w:type="spellStart"/>
      <w:r>
        <w:t>године</w:t>
      </w:r>
      <w:proofErr w:type="spellEnd"/>
      <w:r>
        <w:t>))</w:t>
      </w:r>
    </w:p>
    <w:p w:rsidR="00D1417A" w:rsidRDefault="00D1417A" w:rsidP="00D1417A">
      <w:pPr>
        <w:pStyle w:val="Tekst"/>
        <w:numPr>
          <w:ilvl w:val="0"/>
          <w:numId w:val="11"/>
        </w:numPr>
      </w:pPr>
      <w:proofErr w:type="spellStart"/>
      <w:r>
        <w:t>Правилник</w:t>
      </w:r>
      <w:proofErr w:type="spellEnd"/>
      <w:r>
        <w:t xml:space="preserve"> о </w:t>
      </w:r>
      <w:proofErr w:type="spellStart"/>
      <w:r>
        <w:t>поступку</w:t>
      </w:r>
      <w:proofErr w:type="spellEnd"/>
      <w:r>
        <w:t xml:space="preserve"> </w:t>
      </w:r>
      <w:proofErr w:type="spellStart"/>
      <w:r>
        <w:t>пријаве</w:t>
      </w:r>
      <w:proofErr w:type="spellEnd"/>
      <w:r>
        <w:t xml:space="preserve">, </w:t>
      </w:r>
      <w:proofErr w:type="spellStart"/>
      <w:r>
        <w:t>израде</w:t>
      </w:r>
      <w:proofErr w:type="spellEnd"/>
      <w:r>
        <w:t xml:space="preserve"> и </w:t>
      </w:r>
      <w:proofErr w:type="spellStart"/>
      <w:r>
        <w:t>одбране</w:t>
      </w:r>
      <w:proofErr w:type="spellEnd"/>
      <w:r>
        <w:t xml:space="preserve"> </w:t>
      </w:r>
      <w:proofErr w:type="spellStart"/>
      <w:r>
        <w:t>дипломског</w:t>
      </w:r>
      <w:proofErr w:type="spellEnd"/>
      <w:r>
        <w:t xml:space="preserve"> </w:t>
      </w:r>
      <w:proofErr w:type="spellStart"/>
      <w:r>
        <w:t>рада</w:t>
      </w:r>
      <w:proofErr w:type="spellEnd"/>
      <w:r>
        <w:t xml:space="preserve"> (</w:t>
      </w:r>
      <w:proofErr w:type="spellStart"/>
      <w:r>
        <w:t>број</w:t>
      </w:r>
      <w:proofErr w:type="spellEnd"/>
      <w:r>
        <w:t xml:space="preserve">: 06-06-5/15-2 </w:t>
      </w:r>
      <w:proofErr w:type="spellStart"/>
      <w:r>
        <w:t>од</w:t>
      </w:r>
      <w:proofErr w:type="spellEnd"/>
      <w:r>
        <w:t xml:space="preserve"> 29.4.2015. </w:t>
      </w:r>
      <w:proofErr w:type="spellStart"/>
      <w:r>
        <w:t>године</w:t>
      </w:r>
      <w:proofErr w:type="spellEnd"/>
      <w:r>
        <w:t xml:space="preserve"> – </w:t>
      </w:r>
      <w:proofErr w:type="spellStart"/>
      <w:r>
        <w:t>пречишћени</w:t>
      </w:r>
      <w:proofErr w:type="spellEnd"/>
      <w:r>
        <w:t xml:space="preserve"> </w:t>
      </w:r>
      <w:proofErr w:type="spellStart"/>
      <w:r>
        <w:t>текст</w:t>
      </w:r>
      <w:proofErr w:type="spellEnd"/>
      <w:r>
        <w:t xml:space="preserve">; </w:t>
      </w:r>
      <w:proofErr w:type="spellStart"/>
      <w:r w:rsidR="00A10C97">
        <w:rPr>
          <w:color w:val="auto"/>
        </w:rPr>
        <w:t>и</w:t>
      </w:r>
      <w:r w:rsidR="00A10C97" w:rsidRPr="00560F4A">
        <w:rPr>
          <w:color w:val="auto"/>
        </w:rPr>
        <w:t>змене</w:t>
      </w:r>
      <w:proofErr w:type="spellEnd"/>
      <w:r w:rsidR="00A10C97" w:rsidRPr="00560F4A">
        <w:rPr>
          <w:color w:val="auto"/>
        </w:rPr>
        <w:t xml:space="preserve"> и </w:t>
      </w:r>
      <w:proofErr w:type="spellStart"/>
      <w:r w:rsidR="00A10C97" w:rsidRPr="00560F4A">
        <w:rPr>
          <w:color w:val="auto"/>
        </w:rPr>
        <w:t>допуне</w:t>
      </w:r>
      <w:proofErr w:type="spellEnd"/>
      <w:r w:rsidR="00A10C97" w:rsidRPr="00560F4A">
        <w:rPr>
          <w:color w:val="auto"/>
        </w:rPr>
        <w:t>:</w:t>
      </w:r>
      <w:r w:rsidR="00A10C97">
        <w:rPr>
          <w:color w:val="auto"/>
        </w:rPr>
        <w:t xml:space="preserve"> </w:t>
      </w:r>
      <w:r>
        <w:t xml:space="preserve">06-14-8/15-3 </w:t>
      </w:r>
      <w:proofErr w:type="spellStart"/>
      <w:r>
        <w:t>од</w:t>
      </w:r>
      <w:proofErr w:type="spellEnd"/>
      <w:r>
        <w:t xml:space="preserve"> 16.12.2015. </w:t>
      </w:r>
      <w:proofErr w:type="spellStart"/>
      <w:r>
        <w:t>године</w:t>
      </w:r>
      <w:proofErr w:type="spellEnd"/>
      <w:r>
        <w:t>)</w:t>
      </w:r>
    </w:p>
    <w:p w:rsidR="00D1417A" w:rsidRDefault="00D1417A" w:rsidP="00D1417A">
      <w:pPr>
        <w:pStyle w:val="Tekst"/>
        <w:numPr>
          <w:ilvl w:val="0"/>
          <w:numId w:val="11"/>
        </w:numPr>
      </w:pPr>
      <w:proofErr w:type="spellStart"/>
      <w:r>
        <w:t>Правилник</w:t>
      </w:r>
      <w:proofErr w:type="spellEnd"/>
      <w:r>
        <w:t xml:space="preserve"> о </w:t>
      </w:r>
      <w:proofErr w:type="spellStart"/>
      <w:r>
        <w:t>поступку</w:t>
      </w:r>
      <w:proofErr w:type="spellEnd"/>
      <w:r>
        <w:t xml:space="preserve"> </w:t>
      </w:r>
      <w:proofErr w:type="spellStart"/>
      <w:r>
        <w:t>пријаве</w:t>
      </w:r>
      <w:proofErr w:type="spellEnd"/>
      <w:r>
        <w:t xml:space="preserve">, </w:t>
      </w:r>
      <w:proofErr w:type="spellStart"/>
      <w:r>
        <w:t>израде</w:t>
      </w:r>
      <w:proofErr w:type="spellEnd"/>
      <w:r>
        <w:t xml:space="preserve"> и </w:t>
      </w:r>
      <w:proofErr w:type="spellStart"/>
      <w:r>
        <w:t>одбране</w:t>
      </w:r>
      <w:proofErr w:type="spellEnd"/>
      <w:r>
        <w:t xml:space="preserve"> </w:t>
      </w:r>
      <w:proofErr w:type="spellStart"/>
      <w:r>
        <w:t>мастер</w:t>
      </w:r>
      <w:proofErr w:type="spellEnd"/>
      <w:r>
        <w:t xml:space="preserve"> </w:t>
      </w:r>
      <w:proofErr w:type="spellStart"/>
      <w:r>
        <w:t>рада</w:t>
      </w:r>
      <w:proofErr w:type="spellEnd"/>
      <w:r>
        <w:t xml:space="preserve"> (</w:t>
      </w:r>
      <w:proofErr w:type="spellStart"/>
      <w:r>
        <w:t>број</w:t>
      </w:r>
      <w:proofErr w:type="spellEnd"/>
      <w:r>
        <w:t xml:space="preserve">: 06-14-8/15-3 </w:t>
      </w:r>
      <w:proofErr w:type="spellStart"/>
      <w:r>
        <w:t>од</w:t>
      </w:r>
      <w:proofErr w:type="spellEnd"/>
      <w:r>
        <w:t xml:space="preserve"> 16.12.2015. </w:t>
      </w:r>
      <w:proofErr w:type="spellStart"/>
      <w:r>
        <w:t>године</w:t>
      </w:r>
      <w:proofErr w:type="spellEnd"/>
      <w:r>
        <w:t>)</w:t>
      </w:r>
    </w:p>
    <w:p w:rsidR="00D1417A" w:rsidRDefault="00D1417A" w:rsidP="00D1417A">
      <w:pPr>
        <w:pStyle w:val="Tekst"/>
        <w:numPr>
          <w:ilvl w:val="0"/>
          <w:numId w:val="11"/>
        </w:numPr>
      </w:pPr>
      <w:proofErr w:type="spellStart"/>
      <w:r>
        <w:t>Правилник</w:t>
      </w:r>
      <w:proofErr w:type="spellEnd"/>
      <w:r>
        <w:t xml:space="preserve"> о </w:t>
      </w:r>
      <w:proofErr w:type="spellStart"/>
      <w:r>
        <w:t>организацији</w:t>
      </w:r>
      <w:proofErr w:type="spellEnd"/>
      <w:r>
        <w:t xml:space="preserve"> и </w:t>
      </w:r>
      <w:proofErr w:type="spellStart"/>
      <w:r>
        <w:t>систематизацији</w:t>
      </w:r>
      <w:proofErr w:type="spellEnd"/>
      <w:r>
        <w:t xml:space="preserve"> </w:t>
      </w:r>
      <w:proofErr w:type="spellStart"/>
      <w:r>
        <w:t>послова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Педагошком</w:t>
      </w:r>
      <w:proofErr w:type="spellEnd"/>
      <w:r>
        <w:t xml:space="preserve"> </w:t>
      </w:r>
      <w:proofErr w:type="spellStart"/>
      <w:r>
        <w:t>факултету</w:t>
      </w:r>
      <w:proofErr w:type="spellEnd"/>
      <w:r>
        <w:t xml:space="preserve"> у </w:t>
      </w:r>
      <w:proofErr w:type="spellStart"/>
      <w:r>
        <w:t>Сомбору</w:t>
      </w:r>
      <w:proofErr w:type="spellEnd"/>
      <w:r>
        <w:t xml:space="preserve"> (</w:t>
      </w:r>
      <w:proofErr w:type="spellStart"/>
      <w:r>
        <w:t>Донет</w:t>
      </w:r>
      <w:proofErr w:type="spellEnd"/>
      <w:r>
        <w:t xml:space="preserve">: </w:t>
      </w:r>
      <w:proofErr w:type="spellStart"/>
      <w:r>
        <w:t>број</w:t>
      </w:r>
      <w:proofErr w:type="spellEnd"/>
      <w:r>
        <w:t xml:space="preserve">: 04-28/18-2 </w:t>
      </w:r>
      <w:proofErr w:type="spellStart"/>
      <w:r>
        <w:t>од</w:t>
      </w:r>
      <w:proofErr w:type="spellEnd"/>
      <w:r>
        <w:t xml:space="preserve"> 28.3.2018. </w:t>
      </w:r>
      <w:proofErr w:type="spellStart"/>
      <w:r>
        <w:t>године</w:t>
      </w:r>
      <w:proofErr w:type="spellEnd"/>
      <w:r>
        <w:t xml:space="preserve">; </w:t>
      </w:r>
      <w:proofErr w:type="spellStart"/>
      <w:r>
        <w:t>Измене</w:t>
      </w:r>
      <w:proofErr w:type="spellEnd"/>
      <w:r>
        <w:t xml:space="preserve"> и </w:t>
      </w:r>
      <w:proofErr w:type="spellStart"/>
      <w:r>
        <w:t>допуне</w:t>
      </w:r>
      <w:proofErr w:type="spellEnd"/>
      <w:r>
        <w:t xml:space="preserve">: 04-91/18 </w:t>
      </w:r>
      <w:proofErr w:type="spellStart"/>
      <w:r>
        <w:t>од</w:t>
      </w:r>
      <w:proofErr w:type="spellEnd"/>
      <w:r>
        <w:t xml:space="preserve"> 11.10.2018; 04-98/18 </w:t>
      </w:r>
      <w:proofErr w:type="spellStart"/>
      <w:r>
        <w:t>од</w:t>
      </w:r>
      <w:proofErr w:type="spellEnd"/>
      <w:r>
        <w:t xml:space="preserve"> 31.10.2018; 04-120/18 </w:t>
      </w:r>
      <w:proofErr w:type="spellStart"/>
      <w:r>
        <w:t>од</w:t>
      </w:r>
      <w:proofErr w:type="spellEnd"/>
      <w:r>
        <w:t xml:space="preserve"> 26.12.2018; 04-11/19 </w:t>
      </w:r>
      <w:proofErr w:type="spellStart"/>
      <w:r>
        <w:t>од</w:t>
      </w:r>
      <w:proofErr w:type="spellEnd"/>
      <w:r>
        <w:t xml:space="preserve"> 27.2.2019; 04-21/19 </w:t>
      </w:r>
      <w:proofErr w:type="spellStart"/>
      <w:r>
        <w:t>од</w:t>
      </w:r>
      <w:proofErr w:type="spellEnd"/>
      <w:r>
        <w:t xml:space="preserve"> 9.4.2019; 04-84/19 </w:t>
      </w:r>
      <w:proofErr w:type="spellStart"/>
      <w:r>
        <w:t>од</w:t>
      </w:r>
      <w:proofErr w:type="spellEnd"/>
      <w:r>
        <w:t xml:space="preserve"> 1.10.2019; 04-106/19 </w:t>
      </w:r>
      <w:proofErr w:type="spellStart"/>
      <w:r>
        <w:t>од</w:t>
      </w:r>
      <w:proofErr w:type="spellEnd"/>
      <w:r>
        <w:t xml:space="preserve"> 6.11.2019.) </w:t>
      </w:r>
    </w:p>
    <w:p w:rsidR="00D1417A" w:rsidRDefault="00D1417A" w:rsidP="00D1417A">
      <w:pPr>
        <w:pStyle w:val="Tekst"/>
        <w:numPr>
          <w:ilvl w:val="0"/>
          <w:numId w:val="11"/>
        </w:numPr>
        <w:rPr>
          <w:color w:val="auto"/>
        </w:rPr>
      </w:pPr>
      <w:proofErr w:type="spellStart"/>
      <w:r>
        <w:rPr>
          <w:iCs/>
          <w:color w:val="auto"/>
        </w:rPr>
        <w:t>Кодекс</w:t>
      </w:r>
      <w:proofErr w:type="spellEnd"/>
      <w:r>
        <w:rPr>
          <w:iCs/>
          <w:color w:val="auto"/>
        </w:rPr>
        <w:t xml:space="preserve"> о </w:t>
      </w:r>
      <w:proofErr w:type="spellStart"/>
      <w:r>
        <w:rPr>
          <w:iCs/>
          <w:color w:val="auto"/>
        </w:rPr>
        <w:t>академском</w:t>
      </w:r>
      <w:proofErr w:type="spellEnd"/>
      <w:r>
        <w:rPr>
          <w:iCs/>
          <w:color w:val="auto"/>
        </w:rPr>
        <w:t xml:space="preserve"> </w:t>
      </w:r>
      <w:proofErr w:type="spellStart"/>
      <w:r>
        <w:rPr>
          <w:iCs/>
          <w:color w:val="auto"/>
        </w:rPr>
        <w:t>интегритету</w:t>
      </w:r>
      <w:proofErr w:type="spellEnd"/>
      <w:r>
        <w:rPr>
          <w:iCs/>
          <w:color w:val="auto"/>
        </w:rPr>
        <w:t xml:space="preserve"> </w:t>
      </w:r>
      <w:proofErr w:type="spellStart"/>
      <w:r>
        <w:rPr>
          <w:iCs/>
          <w:color w:val="auto"/>
        </w:rPr>
        <w:t>Педагошког</w:t>
      </w:r>
      <w:proofErr w:type="spellEnd"/>
      <w:r>
        <w:rPr>
          <w:iCs/>
          <w:color w:val="auto"/>
        </w:rPr>
        <w:t xml:space="preserve"> </w:t>
      </w:r>
      <w:proofErr w:type="spellStart"/>
      <w:r>
        <w:rPr>
          <w:iCs/>
          <w:color w:val="auto"/>
        </w:rPr>
        <w:t>факултета</w:t>
      </w:r>
      <w:proofErr w:type="spellEnd"/>
      <w:r>
        <w:rPr>
          <w:iCs/>
          <w:color w:val="auto"/>
        </w:rPr>
        <w:t xml:space="preserve"> у </w:t>
      </w:r>
      <w:proofErr w:type="spellStart"/>
      <w:r>
        <w:rPr>
          <w:iCs/>
          <w:color w:val="auto"/>
        </w:rPr>
        <w:t>Сомбору</w:t>
      </w:r>
      <w:proofErr w:type="spellEnd"/>
      <w:r>
        <w:rPr>
          <w:iCs/>
          <w:color w:val="auto"/>
        </w:rPr>
        <w:t xml:space="preserve"> (</w:t>
      </w:r>
      <w:proofErr w:type="spellStart"/>
      <w:r>
        <w:rPr>
          <w:iCs/>
          <w:color w:val="auto"/>
        </w:rPr>
        <w:t>број</w:t>
      </w:r>
      <w:proofErr w:type="spellEnd"/>
      <w:r>
        <w:rPr>
          <w:iCs/>
          <w:color w:val="auto"/>
        </w:rPr>
        <w:t xml:space="preserve">: 06-17-3/19 </w:t>
      </w:r>
      <w:proofErr w:type="spellStart"/>
      <w:r>
        <w:rPr>
          <w:iCs/>
          <w:color w:val="auto"/>
        </w:rPr>
        <w:t>од</w:t>
      </w:r>
      <w:proofErr w:type="spellEnd"/>
      <w:r>
        <w:rPr>
          <w:iCs/>
          <w:color w:val="auto"/>
        </w:rPr>
        <w:t xml:space="preserve"> 30.10.2019. </w:t>
      </w:r>
      <w:proofErr w:type="spellStart"/>
      <w:r>
        <w:rPr>
          <w:iCs/>
          <w:color w:val="auto"/>
        </w:rPr>
        <w:t>године</w:t>
      </w:r>
      <w:proofErr w:type="spellEnd"/>
      <w:r>
        <w:rPr>
          <w:iCs/>
          <w:color w:val="auto"/>
        </w:rPr>
        <w:t>)</w:t>
      </w:r>
    </w:p>
    <w:p w:rsidR="00D1417A" w:rsidRDefault="00D1417A" w:rsidP="00D1417A">
      <w:pPr>
        <w:pStyle w:val="Tekst"/>
        <w:numPr>
          <w:ilvl w:val="0"/>
          <w:numId w:val="11"/>
        </w:numPr>
      </w:pPr>
      <w:proofErr w:type="spellStart"/>
      <w:r>
        <w:t>Правилник</w:t>
      </w:r>
      <w:proofErr w:type="spellEnd"/>
      <w:r>
        <w:t xml:space="preserve"> о </w:t>
      </w:r>
      <w:proofErr w:type="spellStart"/>
      <w:r>
        <w:t>висини</w:t>
      </w:r>
      <w:proofErr w:type="spellEnd"/>
      <w:r>
        <w:t xml:space="preserve"> </w:t>
      </w:r>
      <w:proofErr w:type="spellStart"/>
      <w:r>
        <w:t>плата</w:t>
      </w:r>
      <w:proofErr w:type="spellEnd"/>
      <w:r>
        <w:t xml:space="preserve">, </w:t>
      </w:r>
      <w:proofErr w:type="spellStart"/>
      <w:r>
        <w:t>накнада</w:t>
      </w:r>
      <w:proofErr w:type="spellEnd"/>
      <w:r>
        <w:t xml:space="preserve"> и </w:t>
      </w:r>
      <w:proofErr w:type="spellStart"/>
      <w:r>
        <w:t>других</w:t>
      </w:r>
      <w:proofErr w:type="spellEnd"/>
      <w:r>
        <w:t xml:space="preserve"> </w:t>
      </w:r>
      <w:proofErr w:type="spellStart"/>
      <w:r>
        <w:t>примања</w:t>
      </w:r>
      <w:proofErr w:type="spellEnd"/>
      <w:r>
        <w:t xml:space="preserve"> </w:t>
      </w:r>
      <w:proofErr w:type="spellStart"/>
      <w:r>
        <w:t>запослених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Педагошком</w:t>
      </w:r>
      <w:proofErr w:type="spellEnd"/>
      <w:r>
        <w:t xml:space="preserve"> </w:t>
      </w:r>
      <w:proofErr w:type="spellStart"/>
      <w:r>
        <w:t>факултету</w:t>
      </w:r>
      <w:proofErr w:type="spellEnd"/>
      <w:r>
        <w:t xml:space="preserve"> у </w:t>
      </w:r>
      <w:proofErr w:type="spellStart"/>
      <w:r>
        <w:t>Сомбору</w:t>
      </w:r>
      <w:proofErr w:type="spellEnd"/>
      <w:r>
        <w:t xml:space="preserve"> (</w:t>
      </w:r>
      <w:proofErr w:type="spellStart"/>
      <w:r>
        <w:t>донет</w:t>
      </w:r>
      <w:proofErr w:type="spellEnd"/>
      <w:r>
        <w:t xml:space="preserve">: </w:t>
      </w:r>
      <w:r>
        <w:rPr>
          <w:lang w:val="ru-RU"/>
        </w:rPr>
        <w:t>број: 05-11-1/09 од 29.12.2009. године; П</w:t>
      </w:r>
      <w:proofErr w:type="spellStart"/>
      <w:r>
        <w:t>речишћени</w:t>
      </w:r>
      <w:proofErr w:type="spellEnd"/>
      <w:r>
        <w:t xml:space="preserve"> </w:t>
      </w:r>
      <w:proofErr w:type="spellStart"/>
      <w:r>
        <w:t>текст</w:t>
      </w:r>
      <w:proofErr w:type="spellEnd"/>
      <w:r>
        <w:t xml:space="preserve"> - </w:t>
      </w:r>
      <w:proofErr w:type="spellStart"/>
      <w:r>
        <w:t>број</w:t>
      </w:r>
      <w:proofErr w:type="spellEnd"/>
      <w:r>
        <w:t xml:space="preserve">: 05-21-3/16-2 </w:t>
      </w:r>
      <w:proofErr w:type="spellStart"/>
      <w:r>
        <w:t>од</w:t>
      </w:r>
      <w:proofErr w:type="spellEnd"/>
      <w:r>
        <w:t xml:space="preserve"> 28.12.2016. </w:t>
      </w:r>
      <w:proofErr w:type="spellStart"/>
      <w:r>
        <w:t>године</w:t>
      </w:r>
      <w:proofErr w:type="spellEnd"/>
      <w:r>
        <w:t xml:space="preserve">; </w:t>
      </w:r>
      <w:proofErr w:type="spellStart"/>
      <w:r>
        <w:t>Измене</w:t>
      </w:r>
      <w:proofErr w:type="spellEnd"/>
      <w:r>
        <w:t xml:space="preserve"> и </w:t>
      </w:r>
      <w:proofErr w:type="spellStart"/>
      <w:r>
        <w:t>допуне</w:t>
      </w:r>
      <w:proofErr w:type="spellEnd"/>
      <w:r>
        <w:t xml:space="preserve">: 05-7-3/18 </w:t>
      </w:r>
      <w:proofErr w:type="spellStart"/>
      <w:r>
        <w:t>од</w:t>
      </w:r>
      <w:proofErr w:type="spellEnd"/>
      <w:r>
        <w:t xml:space="preserve"> 16.5.2018. </w:t>
      </w:r>
      <w:proofErr w:type="spellStart"/>
      <w:r>
        <w:t>године</w:t>
      </w:r>
      <w:proofErr w:type="spellEnd"/>
      <w:r>
        <w:t xml:space="preserve">; 05-7-3/18 </w:t>
      </w:r>
      <w:proofErr w:type="spellStart"/>
      <w:r>
        <w:t>од</w:t>
      </w:r>
      <w:proofErr w:type="spellEnd"/>
      <w:r>
        <w:t xml:space="preserve"> 16.5.2018. </w:t>
      </w:r>
      <w:proofErr w:type="spellStart"/>
      <w:r>
        <w:t>године</w:t>
      </w:r>
      <w:proofErr w:type="spellEnd"/>
      <w:r>
        <w:t xml:space="preserve">), </w:t>
      </w:r>
    </w:p>
    <w:p w:rsidR="00D1417A" w:rsidRDefault="00D1417A" w:rsidP="00D1417A">
      <w:pPr>
        <w:pStyle w:val="Tekst"/>
        <w:numPr>
          <w:ilvl w:val="0"/>
          <w:numId w:val="11"/>
        </w:numPr>
      </w:pPr>
      <w:proofErr w:type="spellStart"/>
      <w:r>
        <w:t>Правилник</w:t>
      </w:r>
      <w:proofErr w:type="spellEnd"/>
      <w:r>
        <w:t xml:space="preserve"> о </w:t>
      </w:r>
      <w:proofErr w:type="spellStart"/>
      <w:r>
        <w:t>трошковима</w:t>
      </w:r>
      <w:proofErr w:type="spellEnd"/>
      <w:r>
        <w:t xml:space="preserve"> </w:t>
      </w:r>
      <w:proofErr w:type="spellStart"/>
      <w:r>
        <w:t>репрезентације</w:t>
      </w:r>
      <w:proofErr w:type="spellEnd"/>
      <w:r>
        <w:t xml:space="preserve"> (</w:t>
      </w:r>
      <w:proofErr w:type="spellStart"/>
      <w:r>
        <w:t>број</w:t>
      </w:r>
      <w:proofErr w:type="spellEnd"/>
      <w:r>
        <w:t xml:space="preserve">: 05-04-2/13 </w:t>
      </w:r>
      <w:proofErr w:type="spellStart"/>
      <w:r>
        <w:t>од</w:t>
      </w:r>
      <w:proofErr w:type="spellEnd"/>
      <w:r>
        <w:t xml:space="preserve"> 20.03.2013. </w:t>
      </w:r>
      <w:proofErr w:type="spellStart"/>
      <w:r>
        <w:t>године</w:t>
      </w:r>
      <w:proofErr w:type="spellEnd"/>
      <w:r>
        <w:t>)</w:t>
      </w:r>
    </w:p>
    <w:p w:rsidR="00D1417A" w:rsidRDefault="00D1417A" w:rsidP="00D1417A">
      <w:pPr>
        <w:pStyle w:val="Tekst"/>
        <w:numPr>
          <w:ilvl w:val="0"/>
          <w:numId w:val="11"/>
        </w:numPr>
      </w:pPr>
      <w:proofErr w:type="spellStart"/>
      <w:r>
        <w:t>Одлука</w:t>
      </w:r>
      <w:proofErr w:type="spellEnd"/>
      <w:r>
        <w:t xml:space="preserve"> </w:t>
      </w:r>
      <w:r>
        <w:rPr>
          <w:rFonts w:eastAsia="Times New Roman"/>
          <w:bCs/>
        </w:rPr>
        <w:t xml:space="preserve">о </w:t>
      </w:r>
      <w:proofErr w:type="spellStart"/>
      <w:r>
        <w:rPr>
          <w:rFonts w:eastAsia="Times New Roman"/>
          <w:bCs/>
        </w:rPr>
        <w:t>мерилима</w:t>
      </w:r>
      <w:proofErr w:type="spellEnd"/>
      <w:r>
        <w:rPr>
          <w:rFonts w:eastAsia="Times New Roman"/>
          <w:bCs/>
        </w:rPr>
        <w:t xml:space="preserve"> </w:t>
      </w:r>
      <w:proofErr w:type="spellStart"/>
      <w:r>
        <w:rPr>
          <w:rFonts w:eastAsia="Times New Roman"/>
          <w:bCs/>
        </w:rPr>
        <w:t>за</w:t>
      </w:r>
      <w:proofErr w:type="spellEnd"/>
      <w:r>
        <w:rPr>
          <w:rFonts w:eastAsia="Times New Roman"/>
          <w:bCs/>
        </w:rPr>
        <w:t xml:space="preserve"> </w:t>
      </w:r>
      <w:proofErr w:type="spellStart"/>
      <w:r>
        <w:rPr>
          <w:rFonts w:eastAsia="Times New Roman"/>
          <w:bCs/>
        </w:rPr>
        <w:t>утврђивање</w:t>
      </w:r>
      <w:proofErr w:type="spellEnd"/>
      <w:r>
        <w:rPr>
          <w:rFonts w:eastAsia="Times New Roman"/>
          <w:bCs/>
        </w:rPr>
        <w:t xml:space="preserve"> </w:t>
      </w:r>
      <w:proofErr w:type="spellStart"/>
      <w:r>
        <w:rPr>
          <w:rFonts w:eastAsia="Times New Roman"/>
          <w:bCs/>
        </w:rPr>
        <w:t>висине</w:t>
      </w:r>
      <w:proofErr w:type="spellEnd"/>
      <w:r>
        <w:rPr>
          <w:rFonts w:eastAsia="Times New Roman"/>
          <w:bCs/>
        </w:rPr>
        <w:t xml:space="preserve"> </w:t>
      </w:r>
      <w:proofErr w:type="spellStart"/>
      <w:r>
        <w:rPr>
          <w:rFonts w:eastAsia="Times New Roman"/>
          <w:bCs/>
        </w:rPr>
        <w:t>школарине</w:t>
      </w:r>
      <w:proofErr w:type="spellEnd"/>
      <w:r>
        <w:rPr>
          <w:rFonts w:eastAsia="Times New Roman"/>
          <w:bCs/>
        </w:rPr>
        <w:t xml:space="preserve"> </w:t>
      </w:r>
      <w:proofErr w:type="spellStart"/>
      <w:r>
        <w:rPr>
          <w:rFonts w:eastAsia="Times New Roman"/>
          <w:bCs/>
        </w:rPr>
        <w:t>за</w:t>
      </w:r>
      <w:proofErr w:type="spellEnd"/>
      <w:r>
        <w:rPr>
          <w:rFonts w:eastAsia="Times New Roman"/>
          <w:bCs/>
        </w:rPr>
        <w:t xml:space="preserve"> </w:t>
      </w:r>
      <w:proofErr w:type="spellStart"/>
      <w:r>
        <w:rPr>
          <w:rFonts w:eastAsia="Times New Roman"/>
          <w:bCs/>
        </w:rPr>
        <w:t>једну</w:t>
      </w:r>
      <w:proofErr w:type="spellEnd"/>
      <w:r>
        <w:rPr>
          <w:rFonts w:eastAsia="Times New Roman"/>
          <w:bCs/>
        </w:rPr>
        <w:t xml:space="preserve"> </w:t>
      </w:r>
      <w:proofErr w:type="spellStart"/>
      <w:r>
        <w:rPr>
          <w:rFonts w:eastAsia="Times New Roman"/>
          <w:bCs/>
        </w:rPr>
        <w:t>школску</w:t>
      </w:r>
      <w:proofErr w:type="spellEnd"/>
      <w:r>
        <w:rPr>
          <w:rFonts w:eastAsia="Times New Roman"/>
          <w:bCs/>
        </w:rPr>
        <w:t xml:space="preserve"> </w:t>
      </w:r>
      <w:proofErr w:type="spellStart"/>
      <w:r>
        <w:rPr>
          <w:rFonts w:eastAsia="Times New Roman"/>
          <w:bCs/>
        </w:rPr>
        <w:t>годину</w:t>
      </w:r>
      <w:proofErr w:type="spellEnd"/>
      <w:r>
        <w:rPr>
          <w:rFonts w:eastAsia="Times New Roman"/>
          <w:bCs/>
        </w:rPr>
        <w:t xml:space="preserve"> и </w:t>
      </w:r>
      <w:proofErr w:type="spellStart"/>
      <w:r>
        <w:rPr>
          <w:rFonts w:eastAsia="Times New Roman"/>
          <w:bCs/>
        </w:rPr>
        <w:t>накнада</w:t>
      </w:r>
      <w:proofErr w:type="spellEnd"/>
      <w:r>
        <w:rPr>
          <w:rFonts w:eastAsia="Times New Roman"/>
          <w:bCs/>
        </w:rPr>
        <w:t xml:space="preserve"> </w:t>
      </w:r>
      <w:proofErr w:type="spellStart"/>
      <w:r>
        <w:rPr>
          <w:rFonts w:eastAsia="Times New Roman"/>
          <w:bCs/>
        </w:rPr>
        <w:t>за</w:t>
      </w:r>
      <w:proofErr w:type="spellEnd"/>
      <w:r>
        <w:rPr>
          <w:rFonts w:eastAsia="Times New Roman"/>
          <w:bCs/>
        </w:rPr>
        <w:t xml:space="preserve"> </w:t>
      </w:r>
      <w:proofErr w:type="spellStart"/>
      <w:r>
        <w:rPr>
          <w:rFonts w:eastAsia="Times New Roman"/>
          <w:bCs/>
        </w:rPr>
        <w:t>пружање</w:t>
      </w:r>
      <w:proofErr w:type="spellEnd"/>
      <w:r>
        <w:rPr>
          <w:rFonts w:eastAsia="Times New Roman"/>
          <w:bCs/>
        </w:rPr>
        <w:t xml:space="preserve"> </w:t>
      </w:r>
      <w:proofErr w:type="spellStart"/>
      <w:r>
        <w:rPr>
          <w:rFonts w:eastAsia="Times New Roman"/>
          <w:bCs/>
        </w:rPr>
        <w:t>других</w:t>
      </w:r>
      <w:proofErr w:type="spellEnd"/>
      <w:r>
        <w:rPr>
          <w:rFonts w:eastAsia="Times New Roman"/>
          <w:bCs/>
        </w:rPr>
        <w:t xml:space="preserve"> </w:t>
      </w:r>
      <w:proofErr w:type="spellStart"/>
      <w:r>
        <w:rPr>
          <w:rFonts w:eastAsia="Times New Roman"/>
          <w:bCs/>
        </w:rPr>
        <w:t>услуга</w:t>
      </w:r>
      <w:proofErr w:type="spellEnd"/>
      <w:r>
        <w:rPr>
          <w:rFonts w:eastAsia="Times New Roman"/>
          <w:bCs/>
        </w:rPr>
        <w:t xml:space="preserve"> </w:t>
      </w:r>
      <w:proofErr w:type="spellStart"/>
      <w:r>
        <w:rPr>
          <w:rFonts w:eastAsia="Times New Roman"/>
          <w:bCs/>
        </w:rPr>
        <w:t>које</w:t>
      </w:r>
      <w:proofErr w:type="spellEnd"/>
      <w:r>
        <w:rPr>
          <w:rFonts w:eastAsia="Times New Roman"/>
          <w:bCs/>
        </w:rPr>
        <w:t xml:space="preserve"> </w:t>
      </w:r>
      <w:proofErr w:type="spellStart"/>
      <w:r>
        <w:rPr>
          <w:rFonts w:eastAsia="Times New Roman"/>
          <w:bCs/>
        </w:rPr>
        <w:t>сноси</w:t>
      </w:r>
      <w:proofErr w:type="spellEnd"/>
      <w:r>
        <w:rPr>
          <w:rFonts w:eastAsia="Times New Roman"/>
          <w:bCs/>
        </w:rPr>
        <w:t xml:space="preserve"> </w:t>
      </w:r>
      <w:proofErr w:type="spellStart"/>
      <w:r>
        <w:rPr>
          <w:rFonts w:eastAsia="Times New Roman"/>
          <w:bCs/>
        </w:rPr>
        <w:t>студент</w:t>
      </w:r>
      <w:proofErr w:type="spellEnd"/>
      <w:r>
        <w:rPr>
          <w:rFonts w:eastAsia="Times New Roman"/>
          <w:bCs/>
        </w:rPr>
        <w:t xml:space="preserve"> и </w:t>
      </w:r>
      <w:proofErr w:type="spellStart"/>
      <w:r>
        <w:rPr>
          <w:rFonts w:eastAsia="Times New Roman"/>
          <w:bCs/>
        </w:rPr>
        <w:t>друго</w:t>
      </w:r>
      <w:proofErr w:type="spellEnd"/>
      <w:r>
        <w:rPr>
          <w:rFonts w:eastAsia="Times New Roman"/>
          <w:bCs/>
        </w:rPr>
        <w:t xml:space="preserve"> </w:t>
      </w:r>
      <w:proofErr w:type="spellStart"/>
      <w:r>
        <w:rPr>
          <w:rFonts w:eastAsia="Times New Roman"/>
          <w:bCs/>
        </w:rPr>
        <w:t>лице</w:t>
      </w:r>
      <w:proofErr w:type="spellEnd"/>
      <w:r>
        <w:rPr>
          <w:rFonts w:eastAsia="Times New Roman"/>
          <w:bCs/>
        </w:rPr>
        <w:t xml:space="preserve"> (</w:t>
      </w:r>
      <w:proofErr w:type="spellStart"/>
      <w:r>
        <w:rPr>
          <w:rFonts w:eastAsia="Times New Roman"/>
          <w:bCs/>
        </w:rPr>
        <w:t>донет</w:t>
      </w:r>
      <w:r w:rsidR="00A10C97">
        <w:rPr>
          <w:rFonts w:eastAsia="Times New Roman"/>
          <w:bCs/>
        </w:rPr>
        <w:t>а</w:t>
      </w:r>
      <w:proofErr w:type="spellEnd"/>
      <w:r>
        <w:rPr>
          <w:rFonts w:eastAsia="Times New Roman"/>
          <w:bCs/>
        </w:rPr>
        <w:t xml:space="preserve">: </w:t>
      </w:r>
      <w:proofErr w:type="spellStart"/>
      <w:r>
        <w:rPr>
          <w:rFonts w:eastAsia="Times New Roman"/>
          <w:bCs/>
        </w:rPr>
        <w:t>број</w:t>
      </w:r>
      <w:proofErr w:type="spellEnd"/>
      <w:r>
        <w:rPr>
          <w:rFonts w:eastAsia="Times New Roman"/>
          <w:bCs/>
        </w:rPr>
        <w:t xml:space="preserve">: 05-6-3/15 </w:t>
      </w:r>
      <w:proofErr w:type="spellStart"/>
      <w:r>
        <w:rPr>
          <w:rFonts w:eastAsia="Times New Roman"/>
          <w:bCs/>
        </w:rPr>
        <w:t>од</w:t>
      </w:r>
      <w:proofErr w:type="spellEnd"/>
      <w:r>
        <w:rPr>
          <w:rFonts w:eastAsia="Times New Roman"/>
          <w:bCs/>
        </w:rPr>
        <w:t xml:space="preserve"> 20.5.2015. </w:t>
      </w:r>
      <w:proofErr w:type="spellStart"/>
      <w:r>
        <w:rPr>
          <w:rFonts w:eastAsia="Times New Roman"/>
          <w:bCs/>
        </w:rPr>
        <w:t>године</w:t>
      </w:r>
      <w:proofErr w:type="spellEnd"/>
      <w:r>
        <w:rPr>
          <w:rFonts w:eastAsia="Times New Roman"/>
          <w:bCs/>
        </w:rPr>
        <w:t xml:space="preserve">; </w:t>
      </w:r>
      <w:proofErr w:type="spellStart"/>
      <w:r>
        <w:rPr>
          <w:rFonts w:eastAsia="Times New Roman"/>
          <w:bCs/>
        </w:rPr>
        <w:t>Пречишћени</w:t>
      </w:r>
      <w:proofErr w:type="spellEnd"/>
      <w:r>
        <w:rPr>
          <w:rFonts w:eastAsia="Times New Roman"/>
          <w:bCs/>
        </w:rPr>
        <w:t xml:space="preserve"> </w:t>
      </w:r>
      <w:proofErr w:type="spellStart"/>
      <w:r>
        <w:rPr>
          <w:rFonts w:eastAsia="Times New Roman"/>
          <w:bCs/>
        </w:rPr>
        <w:t>текст</w:t>
      </w:r>
      <w:proofErr w:type="spellEnd"/>
      <w:r>
        <w:rPr>
          <w:rFonts w:eastAsia="Times New Roman"/>
          <w:bCs/>
        </w:rPr>
        <w:t xml:space="preserve">: </w:t>
      </w:r>
      <w:r>
        <w:t xml:space="preserve">06-14-4/19-2 </w:t>
      </w:r>
      <w:proofErr w:type="spellStart"/>
      <w:r>
        <w:t>од</w:t>
      </w:r>
      <w:proofErr w:type="spellEnd"/>
      <w:r>
        <w:t xml:space="preserve"> 18.9.2019. </w:t>
      </w:r>
      <w:proofErr w:type="spellStart"/>
      <w:r>
        <w:t>године</w:t>
      </w:r>
      <w:proofErr w:type="spellEnd"/>
      <w:r>
        <w:t>)</w:t>
      </w:r>
    </w:p>
    <w:p w:rsidR="00D1417A" w:rsidRDefault="00D1417A" w:rsidP="00D1417A">
      <w:pPr>
        <w:pStyle w:val="Tekst"/>
        <w:numPr>
          <w:ilvl w:val="0"/>
          <w:numId w:val="11"/>
        </w:numPr>
      </w:pPr>
      <w:proofErr w:type="spellStart"/>
      <w:r>
        <w:t>Одлука</w:t>
      </w:r>
      <w:proofErr w:type="spellEnd"/>
      <w:r>
        <w:t xml:space="preserve"> о </w:t>
      </w:r>
      <w:proofErr w:type="spellStart"/>
      <w:r>
        <w:t>утврђивању</w:t>
      </w:r>
      <w:proofErr w:type="spellEnd"/>
      <w:r>
        <w:t xml:space="preserve"> </w:t>
      </w:r>
      <w:proofErr w:type="spellStart"/>
      <w:r>
        <w:t>школарине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школску</w:t>
      </w:r>
      <w:proofErr w:type="spellEnd"/>
      <w:r>
        <w:t xml:space="preserve"> 2019/2020. </w:t>
      </w:r>
      <w:proofErr w:type="spellStart"/>
      <w:r>
        <w:t>годину</w:t>
      </w:r>
      <w:proofErr w:type="spellEnd"/>
      <w:r>
        <w:t xml:space="preserve"> и </w:t>
      </w:r>
      <w:proofErr w:type="spellStart"/>
      <w:r>
        <w:t>накнада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пружање</w:t>
      </w:r>
      <w:proofErr w:type="spellEnd"/>
      <w:r>
        <w:t xml:space="preserve"> </w:t>
      </w:r>
      <w:proofErr w:type="spellStart"/>
      <w:r>
        <w:t>других</w:t>
      </w:r>
      <w:proofErr w:type="spellEnd"/>
      <w:r>
        <w:t xml:space="preserve"> </w:t>
      </w:r>
      <w:proofErr w:type="spellStart"/>
      <w:r>
        <w:t>услуга</w:t>
      </w:r>
      <w:proofErr w:type="spellEnd"/>
      <w:r>
        <w:t xml:space="preserve"> </w:t>
      </w:r>
      <w:proofErr w:type="spellStart"/>
      <w:r>
        <w:t>које</w:t>
      </w:r>
      <w:proofErr w:type="spellEnd"/>
      <w:r>
        <w:t xml:space="preserve"> </w:t>
      </w:r>
      <w:proofErr w:type="spellStart"/>
      <w:r>
        <w:t>сноси</w:t>
      </w:r>
      <w:proofErr w:type="spellEnd"/>
      <w:r>
        <w:t xml:space="preserve"> </w:t>
      </w:r>
      <w:proofErr w:type="spellStart"/>
      <w:r>
        <w:t>студент</w:t>
      </w:r>
      <w:proofErr w:type="spellEnd"/>
      <w:r>
        <w:t xml:space="preserve"> и </w:t>
      </w:r>
      <w:proofErr w:type="spellStart"/>
      <w:r>
        <w:t>друго</w:t>
      </w:r>
      <w:proofErr w:type="spellEnd"/>
      <w:r>
        <w:t xml:space="preserve"> </w:t>
      </w:r>
      <w:proofErr w:type="spellStart"/>
      <w:r>
        <w:t>лице</w:t>
      </w:r>
      <w:proofErr w:type="spellEnd"/>
      <w:r>
        <w:t xml:space="preserve"> (</w:t>
      </w:r>
      <w:proofErr w:type="spellStart"/>
      <w:r>
        <w:t>донета</w:t>
      </w:r>
      <w:proofErr w:type="spellEnd"/>
      <w:r>
        <w:t xml:space="preserve">: </w:t>
      </w:r>
      <w:proofErr w:type="spellStart"/>
      <w:r>
        <w:t>број</w:t>
      </w:r>
      <w:proofErr w:type="spellEnd"/>
      <w:r>
        <w:t xml:space="preserve">: 05-7-3/19 </w:t>
      </w:r>
      <w:proofErr w:type="spellStart"/>
      <w:r>
        <w:t>од</w:t>
      </w:r>
      <w:proofErr w:type="spellEnd"/>
      <w:r>
        <w:t xml:space="preserve"> 6.6.2019. </w:t>
      </w:r>
      <w:proofErr w:type="spellStart"/>
      <w:r>
        <w:t>године</w:t>
      </w:r>
      <w:proofErr w:type="spellEnd"/>
      <w:r>
        <w:t xml:space="preserve">, </w:t>
      </w:r>
      <w:proofErr w:type="spellStart"/>
      <w:r>
        <w:t>Измене</w:t>
      </w:r>
      <w:proofErr w:type="spellEnd"/>
      <w:r>
        <w:t xml:space="preserve"> и </w:t>
      </w:r>
      <w:proofErr w:type="spellStart"/>
      <w:r>
        <w:t>допуне</w:t>
      </w:r>
      <w:proofErr w:type="spellEnd"/>
      <w:r>
        <w:t xml:space="preserve">: 05-14-2/19-1 </w:t>
      </w:r>
      <w:proofErr w:type="spellStart"/>
      <w:r>
        <w:t>од</w:t>
      </w:r>
      <w:proofErr w:type="spellEnd"/>
      <w:r>
        <w:t xml:space="preserve"> 1.10.2019. </w:t>
      </w:r>
      <w:proofErr w:type="spellStart"/>
      <w:r>
        <w:t>године</w:t>
      </w:r>
      <w:proofErr w:type="spellEnd"/>
      <w:r>
        <w:t>)</w:t>
      </w:r>
    </w:p>
    <w:p w:rsidR="00D1417A" w:rsidRDefault="00D1417A" w:rsidP="00D1417A">
      <w:pPr>
        <w:pStyle w:val="Tekst"/>
        <w:numPr>
          <w:ilvl w:val="0"/>
          <w:numId w:val="11"/>
        </w:numPr>
      </w:pPr>
      <w:proofErr w:type="spellStart"/>
      <w:r>
        <w:t>Правилник</w:t>
      </w:r>
      <w:proofErr w:type="spellEnd"/>
      <w:r>
        <w:t xml:space="preserve"> о </w:t>
      </w:r>
      <w:proofErr w:type="spellStart"/>
      <w:r>
        <w:t>самовредновању</w:t>
      </w:r>
      <w:proofErr w:type="spellEnd"/>
      <w:r>
        <w:t xml:space="preserve"> и </w:t>
      </w:r>
      <w:proofErr w:type="spellStart"/>
      <w:r>
        <w:t>обезбеђењу</w:t>
      </w:r>
      <w:proofErr w:type="spellEnd"/>
      <w:r>
        <w:t xml:space="preserve"> </w:t>
      </w:r>
      <w:proofErr w:type="spellStart"/>
      <w:r>
        <w:t>квалитета</w:t>
      </w:r>
      <w:proofErr w:type="spellEnd"/>
      <w:r>
        <w:t xml:space="preserve"> (</w:t>
      </w:r>
      <w:proofErr w:type="spellStart"/>
      <w:r>
        <w:t>донет</w:t>
      </w:r>
      <w:proofErr w:type="spellEnd"/>
      <w:r>
        <w:t xml:space="preserve">: </w:t>
      </w:r>
      <w:proofErr w:type="spellStart"/>
      <w:r>
        <w:t>број</w:t>
      </w:r>
      <w:proofErr w:type="spellEnd"/>
      <w:r>
        <w:t xml:space="preserve"> 06-03-2/08 </w:t>
      </w:r>
      <w:proofErr w:type="spellStart"/>
      <w:r>
        <w:t>од</w:t>
      </w:r>
      <w:proofErr w:type="spellEnd"/>
      <w:r>
        <w:t xml:space="preserve"> 9.4.2008. </w:t>
      </w:r>
      <w:proofErr w:type="spellStart"/>
      <w:r>
        <w:t>године</w:t>
      </w:r>
      <w:proofErr w:type="spellEnd"/>
      <w:r>
        <w:t xml:space="preserve">; </w:t>
      </w:r>
      <w:proofErr w:type="spellStart"/>
      <w:r>
        <w:t>Измене</w:t>
      </w:r>
      <w:proofErr w:type="spellEnd"/>
      <w:r>
        <w:t xml:space="preserve"> и </w:t>
      </w:r>
      <w:proofErr w:type="spellStart"/>
      <w:r>
        <w:t>допуне</w:t>
      </w:r>
      <w:proofErr w:type="spellEnd"/>
      <w:r>
        <w:t xml:space="preserve">: 06-08-3/10 </w:t>
      </w:r>
      <w:proofErr w:type="spellStart"/>
      <w:r>
        <w:t>од</w:t>
      </w:r>
      <w:proofErr w:type="spellEnd"/>
      <w:r>
        <w:t xml:space="preserve"> 2.7.2010. </w:t>
      </w:r>
      <w:proofErr w:type="spellStart"/>
      <w:r>
        <w:t>године</w:t>
      </w:r>
      <w:proofErr w:type="spellEnd"/>
      <w:r>
        <w:t xml:space="preserve">, 06-09-3/11 </w:t>
      </w:r>
      <w:proofErr w:type="spellStart"/>
      <w:r>
        <w:t>од</w:t>
      </w:r>
      <w:proofErr w:type="spellEnd"/>
      <w:r>
        <w:t xml:space="preserve"> 9.11.2011. </w:t>
      </w:r>
      <w:proofErr w:type="spellStart"/>
      <w:r>
        <w:t>године</w:t>
      </w:r>
      <w:proofErr w:type="spellEnd"/>
      <w:r>
        <w:t xml:space="preserve"> и 06-02-2/17-2 </w:t>
      </w:r>
      <w:proofErr w:type="spellStart"/>
      <w:r>
        <w:t>од</w:t>
      </w:r>
      <w:proofErr w:type="spellEnd"/>
      <w:r>
        <w:t xml:space="preserve"> 8.2.2017. </w:t>
      </w:r>
      <w:proofErr w:type="spellStart"/>
      <w:r>
        <w:t>године</w:t>
      </w:r>
      <w:proofErr w:type="spellEnd"/>
      <w:r>
        <w:t>)</w:t>
      </w:r>
    </w:p>
    <w:p w:rsidR="00D1417A" w:rsidRDefault="00D1417A" w:rsidP="00D1417A">
      <w:pPr>
        <w:pStyle w:val="Tekst"/>
        <w:numPr>
          <w:ilvl w:val="0"/>
          <w:numId w:val="11"/>
        </w:numPr>
      </w:pPr>
      <w:proofErr w:type="spellStart"/>
      <w:r>
        <w:t>Правилник</w:t>
      </w:r>
      <w:proofErr w:type="spellEnd"/>
      <w:r>
        <w:t xml:space="preserve"> о </w:t>
      </w:r>
      <w:proofErr w:type="spellStart"/>
      <w:r>
        <w:t>организацији</w:t>
      </w:r>
      <w:proofErr w:type="spellEnd"/>
      <w:r>
        <w:t xml:space="preserve"> </w:t>
      </w:r>
      <w:proofErr w:type="spellStart"/>
      <w:r>
        <w:t>буџетског</w:t>
      </w:r>
      <w:proofErr w:type="spellEnd"/>
      <w:r>
        <w:t xml:space="preserve"> </w:t>
      </w:r>
      <w:proofErr w:type="spellStart"/>
      <w:r>
        <w:t>рачуноводства</w:t>
      </w:r>
      <w:proofErr w:type="spellEnd"/>
      <w:r>
        <w:t xml:space="preserve"> </w:t>
      </w:r>
      <w:proofErr w:type="spellStart"/>
      <w:r>
        <w:t>Педагошког</w:t>
      </w:r>
      <w:proofErr w:type="spellEnd"/>
      <w:r>
        <w:t xml:space="preserve"> </w:t>
      </w:r>
      <w:proofErr w:type="spellStart"/>
      <w:r>
        <w:t>факултета</w:t>
      </w:r>
      <w:proofErr w:type="spellEnd"/>
      <w:r>
        <w:t xml:space="preserve"> у </w:t>
      </w:r>
      <w:proofErr w:type="spellStart"/>
      <w:r>
        <w:t>Сомбору</w:t>
      </w:r>
      <w:proofErr w:type="spellEnd"/>
      <w:r>
        <w:t xml:space="preserve"> (</w:t>
      </w:r>
      <w:proofErr w:type="spellStart"/>
      <w:r>
        <w:t>донет</w:t>
      </w:r>
      <w:proofErr w:type="spellEnd"/>
      <w:r>
        <w:t xml:space="preserve"> - </w:t>
      </w:r>
      <w:proofErr w:type="spellStart"/>
      <w:r>
        <w:t>број</w:t>
      </w:r>
      <w:proofErr w:type="spellEnd"/>
      <w:r>
        <w:t xml:space="preserve">: 05-12-5/11 </w:t>
      </w:r>
      <w:proofErr w:type="spellStart"/>
      <w:r>
        <w:t>од</w:t>
      </w:r>
      <w:proofErr w:type="spellEnd"/>
      <w:r>
        <w:t xml:space="preserve"> 30.11.2011. </w:t>
      </w:r>
      <w:proofErr w:type="spellStart"/>
      <w:r>
        <w:t>године</w:t>
      </w:r>
      <w:proofErr w:type="spellEnd"/>
      <w:r>
        <w:t xml:space="preserve">, </w:t>
      </w:r>
      <w:proofErr w:type="spellStart"/>
      <w:r>
        <w:t>Измене</w:t>
      </w:r>
      <w:proofErr w:type="spellEnd"/>
      <w:r>
        <w:t xml:space="preserve"> и </w:t>
      </w:r>
      <w:proofErr w:type="spellStart"/>
      <w:r>
        <w:t>допуне</w:t>
      </w:r>
      <w:proofErr w:type="spellEnd"/>
      <w:r>
        <w:t xml:space="preserve"> – </w:t>
      </w:r>
      <w:proofErr w:type="spellStart"/>
      <w:r>
        <w:t>број</w:t>
      </w:r>
      <w:proofErr w:type="spellEnd"/>
      <w:r>
        <w:t xml:space="preserve">: 05-10-5/14 </w:t>
      </w:r>
      <w:proofErr w:type="spellStart"/>
      <w:r>
        <w:t>од</w:t>
      </w:r>
      <w:proofErr w:type="spellEnd"/>
      <w:r>
        <w:t xml:space="preserve"> 15.10.2014. </w:t>
      </w:r>
      <w:proofErr w:type="spellStart"/>
      <w:r>
        <w:t>године</w:t>
      </w:r>
      <w:proofErr w:type="spellEnd"/>
      <w:r>
        <w:t xml:space="preserve">; 05-5-2/16 </w:t>
      </w:r>
      <w:proofErr w:type="spellStart"/>
      <w:r>
        <w:t>од</w:t>
      </w:r>
      <w:proofErr w:type="spellEnd"/>
      <w:r>
        <w:t xml:space="preserve"> 29.1.2016. </w:t>
      </w:r>
      <w:proofErr w:type="spellStart"/>
      <w:r>
        <w:t>године</w:t>
      </w:r>
      <w:proofErr w:type="spellEnd"/>
      <w:r>
        <w:t>)</w:t>
      </w:r>
    </w:p>
    <w:p w:rsidR="00D1417A" w:rsidRDefault="00D1417A" w:rsidP="00D1417A">
      <w:pPr>
        <w:pStyle w:val="Tekst"/>
        <w:numPr>
          <w:ilvl w:val="0"/>
          <w:numId w:val="11"/>
        </w:numPr>
      </w:pPr>
      <w:proofErr w:type="spellStart"/>
      <w:proofErr w:type="gramStart"/>
      <w:r>
        <w:t>Правилник</w:t>
      </w:r>
      <w:proofErr w:type="spellEnd"/>
      <w:r>
        <w:t xml:space="preserve">  о</w:t>
      </w:r>
      <w:proofErr w:type="gramEnd"/>
      <w:r>
        <w:t xml:space="preserve"> </w:t>
      </w:r>
      <w:proofErr w:type="spellStart"/>
      <w:r>
        <w:t>условима</w:t>
      </w:r>
      <w:proofErr w:type="spellEnd"/>
      <w:r>
        <w:t xml:space="preserve"> и </w:t>
      </w:r>
      <w:proofErr w:type="spellStart"/>
      <w:r>
        <w:t>начину</w:t>
      </w:r>
      <w:proofErr w:type="spellEnd"/>
      <w:r>
        <w:t xml:space="preserve"> </w:t>
      </w:r>
      <w:proofErr w:type="spellStart"/>
      <w:r>
        <w:t>коришћења</w:t>
      </w:r>
      <w:proofErr w:type="spellEnd"/>
      <w:r>
        <w:t xml:space="preserve"> </w:t>
      </w:r>
      <w:proofErr w:type="spellStart"/>
      <w:r>
        <w:t>службених</w:t>
      </w:r>
      <w:proofErr w:type="spellEnd"/>
      <w:r>
        <w:t xml:space="preserve"> </w:t>
      </w:r>
      <w:proofErr w:type="spellStart"/>
      <w:r>
        <w:t>возила</w:t>
      </w:r>
      <w:proofErr w:type="spellEnd"/>
      <w:r>
        <w:t xml:space="preserve"> </w:t>
      </w:r>
      <w:proofErr w:type="spellStart"/>
      <w:r>
        <w:t>Педагошког</w:t>
      </w:r>
      <w:proofErr w:type="spellEnd"/>
      <w:r>
        <w:t xml:space="preserve"> </w:t>
      </w:r>
      <w:proofErr w:type="spellStart"/>
      <w:r>
        <w:t>факултета</w:t>
      </w:r>
      <w:proofErr w:type="spellEnd"/>
      <w:r>
        <w:t xml:space="preserve"> у </w:t>
      </w:r>
      <w:proofErr w:type="spellStart"/>
      <w:r>
        <w:t>Сомбору</w:t>
      </w:r>
      <w:proofErr w:type="spellEnd"/>
      <w:r>
        <w:t xml:space="preserve"> (</w:t>
      </w:r>
      <w:proofErr w:type="spellStart"/>
      <w:r>
        <w:t>број</w:t>
      </w:r>
      <w:proofErr w:type="spellEnd"/>
      <w:r>
        <w:t xml:space="preserve">: 05-04-3/13 </w:t>
      </w:r>
      <w:proofErr w:type="spellStart"/>
      <w:r>
        <w:t>од</w:t>
      </w:r>
      <w:proofErr w:type="spellEnd"/>
      <w:r>
        <w:t xml:space="preserve"> 20.03.2013. </w:t>
      </w:r>
      <w:proofErr w:type="spellStart"/>
      <w:r>
        <w:t>године</w:t>
      </w:r>
      <w:proofErr w:type="spellEnd"/>
      <w:r>
        <w:t>)</w:t>
      </w:r>
    </w:p>
    <w:p w:rsidR="00D1417A" w:rsidRDefault="00D1417A" w:rsidP="00D1417A">
      <w:pPr>
        <w:pStyle w:val="Tekst"/>
        <w:numPr>
          <w:ilvl w:val="0"/>
          <w:numId w:val="11"/>
        </w:numPr>
      </w:pPr>
      <w:proofErr w:type="spellStart"/>
      <w:r>
        <w:t>Правилник</w:t>
      </w:r>
      <w:proofErr w:type="spellEnd"/>
      <w:r>
        <w:t xml:space="preserve"> о </w:t>
      </w:r>
      <w:proofErr w:type="spellStart"/>
      <w:r>
        <w:t>трошковима</w:t>
      </w:r>
      <w:proofErr w:type="spellEnd"/>
      <w:r>
        <w:t xml:space="preserve"> </w:t>
      </w:r>
      <w:proofErr w:type="spellStart"/>
      <w:r>
        <w:t>репрезентације</w:t>
      </w:r>
      <w:proofErr w:type="spellEnd"/>
      <w:r>
        <w:t xml:space="preserve"> (</w:t>
      </w:r>
      <w:proofErr w:type="spellStart"/>
      <w:r>
        <w:t>број</w:t>
      </w:r>
      <w:proofErr w:type="spellEnd"/>
      <w:r>
        <w:t xml:space="preserve">: 06-8-3/10 </w:t>
      </w:r>
      <w:proofErr w:type="spellStart"/>
      <w:r>
        <w:t>од</w:t>
      </w:r>
      <w:proofErr w:type="spellEnd"/>
      <w:r>
        <w:t xml:space="preserve"> 2.7.2010. </w:t>
      </w:r>
      <w:proofErr w:type="spellStart"/>
      <w:r>
        <w:t>године</w:t>
      </w:r>
      <w:proofErr w:type="spellEnd"/>
      <w:r>
        <w:t xml:space="preserve">; 05-04-2/13 </w:t>
      </w:r>
      <w:proofErr w:type="spellStart"/>
      <w:r>
        <w:t>од</w:t>
      </w:r>
      <w:proofErr w:type="spellEnd"/>
      <w:r>
        <w:t xml:space="preserve"> 20.3.2013. </w:t>
      </w:r>
      <w:proofErr w:type="spellStart"/>
      <w:r>
        <w:t>године</w:t>
      </w:r>
      <w:proofErr w:type="spellEnd"/>
      <w:r>
        <w:t>)</w:t>
      </w:r>
    </w:p>
    <w:p w:rsidR="00D1417A" w:rsidRDefault="00D1417A" w:rsidP="00D1417A">
      <w:pPr>
        <w:pStyle w:val="Tekst"/>
        <w:numPr>
          <w:ilvl w:val="0"/>
          <w:numId w:val="11"/>
        </w:numPr>
      </w:pPr>
      <w:proofErr w:type="spellStart"/>
      <w:r>
        <w:t>Правилник</w:t>
      </w:r>
      <w:proofErr w:type="spellEnd"/>
      <w:r>
        <w:t xml:space="preserve"> о </w:t>
      </w:r>
      <w:proofErr w:type="spellStart"/>
      <w:r>
        <w:t>стручном</w:t>
      </w:r>
      <w:proofErr w:type="spellEnd"/>
      <w:r>
        <w:t xml:space="preserve"> </w:t>
      </w:r>
      <w:proofErr w:type="spellStart"/>
      <w:r>
        <w:t>оспособљавању</w:t>
      </w:r>
      <w:proofErr w:type="spellEnd"/>
      <w:r>
        <w:t xml:space="preserve"> и </w:t>
      </w:r>
      <w:proofErr w:type="spellStart"/>
      <w:r>
        <w:t>усавршавању</w:t>
      </w:r>
      <w:proofErr w:type="spellEnd"/>
      <w:r>
        <w:t xml:space="preserve"> </w:t>
      </w:r>
      <w:proofErr w:type="spellStart"/>
      <w:r>
        <w:t>запослених</w:t>
      </w:r>
      <w:proofErr w:type="spellEnd"/>
      <w:r>
        <w:t xml:space="preserve"> (</w:t>
      </w:r>
      <w:proofErr w:type="spellStart"/>
      <w:r>
        <w:t>донет</w:t>
      </w:r>
      <w:proofErr w:type="spellEnd"/>
      <w:r>
        <w:t xml:space="preserve"> - </w:t>
      </w:r>
      <w:proofErr w:type="spellStart"/>
      <w:r>
        <w:t>број</w:t>
      </w:r>
      <w:proofErr w:type="spellEnd"/>
      <w:r>
        <w:t xml:space="preserve">: 05-11-6/14 </w:t>
      </w:r>
      <w:proofErr w:type="spellStart"/>
      <w:r>
        <w:t>од</w:t>
      </w:r>
      <w:proofErr w:type="spellEnd"/>
      <w:r>
        <w:t xml:space="preserve"> 10.12.2014. </w:t>
      </w:r>
      <w:proofErr w:type="spellStart"/>
      <w:r>
        <w:t>године</w:t>
      </w:r>
      <w:proofErr w:type="spellEnd"/>
      <w:r>
        <w:t xml:space="preserve">; </w:t>
      </w:r>
      <w:proofErr w:type="spellStart"/>
      <w:r>
        <w:t>Измене</w:t>
      </w:r>
      <w:proofErr w:type="spellEnd"/>
      <w:r>
        <w:t xml:space="preserve"> и </w:t>
      </w:r>
      <w:proofErr w:type="spellStart"/>
      <w:r>
        <w:t>допуне</w:t>
      </w:r>
      <w:proofErr w:type="spellEnd"/>
      <w:r>
        <w:t xml:space="preserve">- </w:t>
      </w:r>
      <w:proofErr w:type="spellStart"/>
      <w:r>
        <w:t>број</w:t>
      </w:r>
      <w:proofErr w:type="spellEnd"/>
      <w:r>
        <w:t xml:space="preserve">: 05-1-5/15-2 </w:t>
      </w:r>
      <w:proofErr w:type="spellStart"/>
      <w:r>
        <w:t>од</w:t>
      </w:r>
      <w:proofErr w:type="spellEnd"/>
      <w:r>
        <w:t xml:space="preserve"> 21.1.2015. </w:t>
      </w:r>
      <w:proofErr w:type="spellStart"/>
      <w:r>
        <w:t>године</w:t>
      </w:r>
      <w:proofErr w:type="spellEnd"/>
      <w:r>
        <w:t xml:space="preserve">; 05-5-5/19-2 </w:t>
      </w:r>
      <w:proofErr w:type="spellStart"/>
      <w:r>
        <w:t>од</w:t>
      </w:r>
      <w:proofErr w:type="spellEnd"/>
      <w:r>
        <w:t xml:space="preserve"> 20.3.2019; 05-9-3/19 </w:t>
      </w:r>
      <w:proofErr w:type="spellStart"/>
      <w:r>
        <w:t>од</w:t>
      </w:r>
      <w:proofErr w:type="spellEnd"/>
      <w:r>
        <w:t xml:space="preserve"> 3.7.2019. </w:t>
      </w:r>
      <w:proofErr w:type="spellStart"/>
      <w:r>
        <w:t>године</w:t>
      </w:r>
      <w:proofErr w:type="spellEnd"/>
      <w:r>
        <w:t>)</w:t>
      </w:r>
    </w:p>
    <w:p w:rsidR="00D1417A" w:rsidRDefault="00D1417A" w:rsidP="00D1417A">
      <w:pPr>
        <w:pStyle w:val="Tekst"/>
        <w:numPr>
          <w:ilvl w:val="0"/>
          <w:numId w:val="11"/>
        </w:numPr>
      </w:pPr>
      <w:proofErr w:type="spellStart"/>
      <w:r>
        <w:lastRenderedPageBreak/>
        <w:t>Правилник</w:t>
      </w:r>
      <w:proofErr w:type="spellEnd"/>
      <w:r>
        <w:t xml:space="preserve"> о </w:t>
      </w:r>
      <w:proofErr w:type="spellStart"/>
      <w:r>
        <w:t>начину</w:t>
      </w:r>
      <w:proofErr w:type="spellEnd"/>
      <w:r>
        <w:t xml:space="preserve"> и </w:t>
      </w:r>
      <w:proofErr w:type="spellStart"/>
      <w:r>
        <w:t>процедурама</w:t>
      </w:r>
      <w:proofErr w:type="spellEnd"/>
      <w:r>
        <w:t xml:space="preserve"> </w:t>
      </w:r>
      <w:proofErr w:type="spellStart"/>
      <w:r>
        <w:t>при</w:t>
      </w:r>
      <w:proofErr w:type="spellEnd"/>
      <w:r>
        <w:t xml:space="preserve"> </w:t>
      </w:r>
      <w:proofErr w:type="spellStart"/>
      <w:r>
        <w:t>реализацији</w:t>
      </w:r>
      <w:proofErr w:type="spellEnd"/>
      <w:r>
        <w:t xml:space="preserve"> </w:t>
      </w:r>
      <w:proofErr w:type="spellStart"/>
      <w:r>
        <w:t>међународних</w:t>
      </w:r>
      <w:proofErr w:type="spellEnd"/>
      <w:r>
        <w:t xml:space="preserve"> </w:t>
      </w:r>
      <w:proofErr w:type="spellStart"/>
      <w:r>
        <w:t>пројеката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Педагошком</w:t>
      </w:r>
      <w:proofErr w:type="spellEnd"/>
      <w:r>
        <w:t xml:space="preserve"> </w:t>
      </w:r>
      <w:proofErr w:type="spellStart"/>
      <w:r>
        <w:t>факултету</w:t>
      </w:r>
      <w:proofErr w:type="spellEnd"/>
      <w:r>
        <w:t xml:space="preserve"> у </w:t>
      </w:r>
      <w:proofErr w:type="spellStart"/>
      <w:r>
        <w:t>Сомбору</w:t>
      </w:r>
      <w:proofErr w:type="spellEnd"/>
      <w:r>
        <w:t xml:space="preserve"> (</w:t>
      </w:r>
      <w:proofErr w:type="spellStart"/>
      <w:r>
        <w:t>број</w:t>
      </w:r>
      <w:proofErr w:type="spellEnd"/>
      <w:r>
        <w:t xml:space="preserve">: 05-07-2/10 </w:t>
      </w:r>
      <w:proofErr w:type="spellStart"/>
      <w:r>
        <w:t>од</w:t>
      </w:r>
      <w:proofErr w:type="spellEnd"/>
      <w:r>
        <w:t xml:space="preserve"> 19.5.2013. </w:t>
      </w:r>
      <w:proofErr w:type="spellStart"/>
      <w:r>
        <w:t>године</w:t>
      </w:r>
      <w:proofErr w:type="spellEnd"/>
      <w:r w:rsidR="00A10C97">
        <w:t xml:space="preserve">; </w:t>
      </w:r>
      <w:proofErr w:type="spellStart"/>
      <w:r w:rsidR="00A10C97">
        <w:rPr>
          <w:color w:val="auto"/>
        </w:rPr>
        <w:t>и</w:t>
      </w:r>
      <w:r w:rsidR="00A10C97" w:rsidRPr="00560F4A">
        <w:rPr>
          <w:color w:val="auto"/>
        </w:rPr>
        <w:t>змене</w:t>
      </w:r>
      <w:proofErr w:type="spellEnd"/>
      <w:r w:rsidR="00A10C97" w:rsidRPr="00560F4A">
        <w:rPr>
          <w:color w:val="auto"/>
        </w:rPr>
        <w:t xml:space="preserve"> и </w:t>
      </w:r>
      <w:proofErr w:type="spellStart"/>
      <w:r w:rsidR="00A10C97" w:rsidRPr="00560F4A">
        <w:rPr>
          <w:color w:val="auto"/>
        </w:rPr>
        <w:t>допуне</w:t>
      </w:r>
      <w:proofErr w:type="spellEnd"/>
      <w:r w:rsidR="00A10C97" w:rsidRPr="00560F4A">
        <w:rPr>
          <w:color w:val="auto"/>
        </w:rPr>
        <w:t>:</w:t>
      </w:r>
      <w:r w:rsidR="00A10C97">
        <w:rPr>
          <w:color w:val="auto"/>
        </w:rPr>
        <w:t xml:space="preserve"> </w:t>
      </w:r>
      <w:r>
        <w:t xml:space="preserve">05-11-3/13 </w:t>
      </w:r>
      <w:proofErr w:type="spellStart"/>
      <w:r>
        <w:t>од</w:t>
      </w:r>
      <w:proofErr w:type="spellEnd"/>
      <w:r>
        <w:t xml:space="preserve"> 4.12.2013. </w:t>
      </w:r>
      <w:proofErr w:type="spellStart"/>
      <w:r>
        <w:t>године</w:t>
      </w:r>
      <w:proofErr w:type="spellEnd"/>
      <w:r>
        <w:t>)</w:t>
      </w:r>
    </w:p>
    <w:p w:rsidR="00D1417A" w:rsidRDefault="00D1417A" w:rsidP="00D1417A">
      <w:pPr>
        <w:pStyle w:val="Tekst"/>
        <w:numPr>
          <w:ilvl w:val="0"/>
          <w:numId w:val="11"/>
        </w:numPr>
      </w:pPr>
      <w:proofErr w:type="spellStart"/>
      <w:r>
        <w:rPr>
          <w:color w:val="auto"/>
        </w:rPr>
        <w:t>Правилник</w:t>
      </w:r>
      <w:proofErr w:type="spellEnd"/>
      <w:r>
        <w:rPr>
          <w:color w:val="auto"/>
        </w:rPr>
        <w:t xml:space="preserve"> о </w:t>
      </w:r>
      <w:proofErr w:type="spellStart"/>
      <w:r>
        <w:rPr>
          <w:color w:val="auto"/>
        </w:rPr>
        <w:t>поступку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унутрашњег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узбуњивања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на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Педагошком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факултету</w:t>
      </w:r>
      <w:proofErr w:type="spellEnd"/>
      <w:r>
        <w:rPr>
          <w:color w:val="auto"/>
        </w:rPr>
        <w:t xml:space="preserve"> у </w:t>
      </w:r>
      <w:proofErr w:type="spellStart"/>
      <w:r>
        <w:rPr>
          <w:color w:val="auto"/>
        </w:rPr>
        <w:t>Сомбору</w:t>
      </w:r>
      <w:proofErr w:type="spellEnd"/>
      <w:r>
        <w:rPr>
          <w:color w:val="auto"/>
        </w:rPr>
        <w:t xml:space="preserve"> (</w:t>
      </w:r>
      <w:proofErr w:type="spellStart"/>
      <w:r>
        <w:rPr>
          <w:color w:val="auto"/>
        </w:rPr>
        <w:t>број</w:t>
      </w:r>
      <w:proofErr w:type="spellEnd"/>
      <w:r>
        <w:rPr>
          <w:color w:val="auto"/>
        </w:rPr>
        <w:t xml:space="preserve">: 05-10-2/15 </w:t>
      </w:r>
      <w:proofErr w:type="spellStart"/>
      <w:r>
        <w:rPr>
          <w:color w:val="auto"/>
        </w:rPr>
        <w:t>од</w:t>
      </w:r>
      <w:proofErr w:type="spellEnd"/>
      <w:r>
        <w:rPr>
          <w:color w:val="auto"/>
        </w:rPr>
        <w:t xml:space="preserve"> 10.9.2015. </w:t>
      </w:r>
      <w:proofErr w:type="spellStart"/>
      <w:r>
        <w:rPr>
          <w:color w:val="auto"/>
        </w:rPr>
        <w:t>године</w:t>
      </w:r>
      <w:proofErr w:type="spellEnd"/>
      <w:r>
        <w:rPr>
          <w:color w:val="auto"/>
        </w:rPr>
        <w:t>)</w:t>
      </w:r>
      <w:r>
        <w:t xml:space="preserve"> </w:t>
      </w:r>
    </w:p>
    <w:p w:rsidR="00D1417A" w:rsidRDefault="00D1417A" w:rsidP="00D1417A">
      <w:pPr>
        <w:pStyle w:val="Tekst"/>
        <w:numPr>
          <w:ilvl w:val="0"/>
          <w:numId w:val="11"/>
        </w:numPr>
      </w:pPr>
      <w:proofErr w:type="spellStart"/>
      <w:r>
        <w:t>Правилник</w:t>
      </w:r>
      <w:proofErr w:type="spellEnd"/>
      <w:r>
        <w:t xml:space="preserve"> о </w:t>
      </w:r>
      <w:proofErr w:type="spellStart"/>
      <w:r>
        <w:t>спречавању</w:t>
      </w:r>
      <w:proofErr w:type="spellEnd"/>
      <w:r>
        <w:t xml:space="preserve"> </w:t>
      </w:r>
      <w:proofErr w:type="spellStart"/>
      <w:r>
        <w:t>сукоба</w:t>
      </w:r>
      <w:proofErr w:type="spellEnd"/>
      <w:r>
        <w:t xml:space="preserve"> </w:t>
      </w:r>
      <w:proofErr w:type="spellStart"/>
      <w:r>
        <w:t>интереса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Педагошком</w:t>
      </w:r>
      <w:proofErr w:type="spellEnd"/>
      <w:r>
        <w:t xml:space="preserve"> </w:t>
      </w:r>
      <w:proofErr w:type="spellStart"/>
      <w:r>
        <w:t>факултету</w:t>
      </w:r>
      <w:proofErr w:type="spellEnd"/>
      <w:r>
        <w:t xml:space="preserve"> у </w:t>
      </w:r>
      <w:proofErr w:type="spellStart"/>
      <w:r>
        <w:t>Сомбору</w:t>
      </w:r>
      <w:proofErr w:type="spellEnd"/>
      <w:r>
        <w:t xml:space="preserve"> (</w:t>
      </w:r>
      <w:proofErr w:type="spellStart"/>
      <w:r>
        <w:t>донет</w:t>
      </w:r>
      <w:proofErr w:type="spellEnd"/>
      <w:r>
        <w:t xml:space="preserve"> – </w:t>
      </w:r>
      <w:proofErr w:type="spellStart"/>
      <w:r>
        <w:t>број</w:t>
      </w:r>
      <w:proofErr w:type="spellEnd"/>
      <w:r>
        <w:t xml:space="preserve">: 05-16-2/18 </w:t>
      </w:r>
      <w:proofErr w:type="spellStart"/>
      <w:r>
        <w:t>од</w:t>
      </w:r>
      <w:proofErr w:type="spellEnd"/>
      <w:r>
        <w:t xml:space="preserve"> 27.12.2018. </w:t>
      </w:r>
      <w:proofErr w:type="spellStart"/>
      <w:r>
        <w:t>године</w:t>
      </w:r>
      <w:proofErr w:type="spellEnd"/>
      <w:r>
        <w:t>)</w:t>
      </w:r>
    </w:p>
    <w:p w:rsidR="00D1417A" w:rsidRDefault="00D1417A" w:rsidP="00D1417A">
      <w:pPr>
        <w:pStyle w:val="Tekst"/>
        <w:numPr>
          <w:ilvl w:val="0"/>
          <w:numId w:val="11"/>
        </w:numPr>
        <w:rPr>
          <w:color w:val="auto"/>
        </w:rPr>
      </w:pPr>
      <w:proofErr w:type="spellStart"/>
      <w:r>
        <w:rPr>
          <w:color w:val="auto"/>
        </w:rPr>
        <w:t>Правилник</w:t>
      </w:r>
      <w:proofErr w:type="spellEnd"/>
      <w:r>
        <w:rPr>
          <w:color w:val="auto"/>
        </w:rPr>
        <w:t xml:space="preserve"> о </w:t>
      </w:r>
      <w:proofErr w:type="spellStart"/>
      <w:r>
        <w:rPr>
          <w:color w:val="auto"/>
        </w:rPr>
        <w:t>поклонима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које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примају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изабрана</w:t>
      </w:r>
      <w:proofErr w:type="spellEnd"/>
      <w:r>
        <w:rPr>
          <w:color w:val="auto"/>
        </w:rPr>
        <w:t xml:space="preserve">, </w:t>
      </w:r>
      <w:proofErr w:type="spellStart"/>
      <w:r>
        <w:rPr>
          <w:color w:val="auto"/>
        </w:rPr>
        <w:t>именована</w:t>
      </w:r>
      <w:proofErr w:type="spellEnd"/>
      <w:r>
        <w:rPr>
          <w:color w:val="auto"/>
        </w:rPr>
        <w:t xml:space="preserve"> и </w:t>
      </w:r>
      <w:proofErr w:type="spellStart"/>
      <w:r>
        <w:rPr>
          <w:color w:val="auto"/>
        </w:rPr>
        <w:t>постављена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лица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Педагошког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факултета</w:t>
      </w:r>
      <w:proofErr w:type="spellEnd"/>
      <w:r>
        <w:rPr>
          <w:color w:val="auto"/>
        </w:rPr>
        <w:t xml:space="preserve"> у </w:t>
      </w:r>
      <w:proofErr w:type="spellStart"/>
      <w:r>
        <w:rPr>
          <w:color w:val="auto"/>
        </w:rPr>
        <w:t>Сомбору</w:t>
      </w:r>
      <w:proofErr w:type="spellEnd"/>
      <w:r>
        <w:rPr>
          <w:color w:val="auto"/>
        </w:rPr>
        <w:t xml:space="preserve"> (</w:t>
      </w:r>
      <w:proofErr w:type="spellStart"/>
      <w:r>
        <w:rPr>
          <w:color w:val="auto"/>
        </w:rPr>
        <w:t>донет</w:t>
      </w:r>
      <w:proofErr w:type="spellEnd"/>
      <w:r>
        <w:rPr>
          <w:color w:val="auto"/>
        </w:rPr>
        <w:t xml:space="preserve">- </w:t>
      </w:r>
      <w:proofErr w:type="spellStart"/>
      <w:r>
        <w:rPr>
          <w:color w:val="auto"/>
        </w:rPr>
        <w:t>број</w:t>
      </w:r>
      <w:proofErr w:type="spellEnd"/>
      <w:r>
        <w:rPr>
          <w:color w:val="auto"/>
        </w:rPr>
        <w:t>: 05-16-1/</w:t>
      </w:r>
      <w:proofErr w:type="gramStart"/>
      <w:r>
        <w:rPr>
          <w:color w:val="auto"/>
        </w:rPr>
        <w:t xml:space="preserve">18  </w:t>
      </w:r>
      <w:proofErr w:type="spellStart"/>
      <w:r>
        <w:rPr>
          <w:color w:val="auto"/>
        </w:rPr>
        <w:t>од</w:t>
      </w:r>
      <w:proofErr w:type="spellEnd"/>
      <w:proofErr w:type="gramEnd"/>
      <w:r>
        <w:rPr>
          <w:color w:val="auto"/>
        </w:rPr>
        <w:t xml:space="preserve"> 27.12.2018. </w:t>
      </w:r>
      <w:proofErr w:type="spellStart"/>
      <w:r>
        <w:rPr>
          <w:color w:val="auto"/>
        </w:rPr>
        <w:t>године</w:t>
      </w:r>
      <w:proofErr w:type="spellEnd"/>
      <w:r>
        <w:rPr>
          <w:color w:val="auto"/>
        </w:rPr>
        <w:t>)</w:t>
      </w:r>
    </w:p>
    <w:p w:rsidR="00A10C97" w:rsidRPr="00A10C97" w:rsidRDefault="00D1417A" w:rsidP="00A10C97">
      <w:pPr>
        <w:pStyle w:val="Tekst"/>
        <w:numPr>
          <w:ilvl w:val="0"/>
          <w:numId w:val="11"/>
        </w:numPr>
        <w:rPr>
          <w:color w:val="auto"/>
        </w:rPr>
      </w:pPr>
      <w:proofErr w:type="spellStart"/>
      <w:r>
        <w:rPr>
          <w:color w:val="auto"/>
        </w:rPr>
        <w:t>Правилник</w:t>
      </w:r>
      <w:proofErr w:type="spellEnd"/>
      <w:r>
        <w:rPr>
          <w:color w:val="auto"/>
        </w:rPr>
        <w:t xml:space="preserve"> о </w:t>
      </w:r>
      <w:proofErr w:type="spellStart"/>
      <w:r>
        <w:rPr>
          <w:color w:val="auto"/>
        </w:rPr>
        <w:t>стицању</w:t>
      </w:r>
      <w:proofErr w:type="spellEnd"/>
      <w:r>
        <w:rPr>
          <w:color w:val="auto"/>
        </w:rPr>
        <w:t xml:space="preserve"> и </w:t>
      </w:r>
      <w:proofErr w:type="spellStart"/>
      <w:r>
        <w:rPr>
          <w:color w:val="auto"/>
        </w:rPr>
        <w:t>расподели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сопствених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прихода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на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Педагошком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факултету</w:t>
      </w:r>
      <w:proofErr w:type="spellEnd"/>
      <w:r>
        <w:rPr>
          <w:color w:val="auto"/>
        </w:rPr>
        <w:t xml:space="preserve"> у </w:t>
      </w:r>
      <w:proofErr w:type="spellStart"/>
      <w:r>
        <w:rPr>
          <w:color w:val="auto"/>
        </w:rPr>
        <w:t>Сомбору</w:t>
      </w:r>
      <w:proofErr w:type="spellEnd"/>
      <w:r>
        <w:rPr>
          <w:color w:val="auto"/>
        </w:rPr>
        <w:t xml:space="preserve"> (</w:t>
      </w:r>
      <w:proofErr w:type="spellStart"/>
      <w:r>
        <w:rPr>
          <w:color w:val="auto"/>
        </w:rPr>
        <w:t>донет</w:t>
      </w:r>
      <w:proofErr w:type="spellEnd"/>
      <w:r>
        <w:rPr>
          <w:color w:val="auto"/>
        </w:rPr>
        <w:t xml:space="preserve">- </w:t>
      </w:r>
      <w:proofErr w:type="spellStart"/>
      <w:r>
        <w:rPr>
          <w:color w:val="auto"/>
        </w:rPr>
        <w:t>број</w:t>
      </w:r>
      <w:proofErr w:type="spellEnd"/>
      <w:r>
        <w:rPr>
          <w:color w:val="auto"/>
        </w:rPr>
        <w:t xml:space="preserve">: 05-5-4/19 </w:t>
      </w:r>
      <w:proofErr w:type="spellStart"/>
      <w:r>
        <w:rPr>
          <w:color w:val="auto"/>
        </w:rPr>
        <w:t>од</w:t>
      </w:r>
      <w:proofErr w:type="spellEnd"/>
      <w:r>
        <w:rPr>
          <w:color w:val="auto"/>
        </w:rPr>
        <w:t xml:space="preserve"> 20.3.2019. </w:t>
      </w:r>
      <w:proofErr w:type="spellStart"/>
      <w:r>
        <w:rPr>
          <w:color w:val="auto"/>
        </w:rPr>
        <w:t>године</w:t>
      </w:r>
      <w:proofErr w:type="spellEnd"/>
      <w:r>
        <w:rPr>
          <w:color w:val="auto"/>
        </w:rPr>
        <w:t>)</w:t>
      </w:r>
      <w:r w:rsidR="00A10C97" w:rsidRPr="00A10C97">
        <w:rPr>
          <w:color w:val="auto"/>
        </w:rPr>
        <w:t xml:space="preserve"> </w:t>
      </w:r>
    </w:p>
    <w:p w:rsidR="00D1417A" w:rsidRPr="00A10C97" w:rsidRDefault="00A10C97" w:rsidP="00A10C97">
      <w:pPr>
        <w:pStyle w:val="Tekst"/>
        <w:numPr>
          <w:ilvl w:val="0"/>
          <w:numId w:val="11"/>
        </w:numPr>
        <w:rPr>
          <w:color w:val="auto"/>
        </w:rPr>
      </w:pPr>
      <w:proofErr w:type="spellStart"/>
      <w:r>
        <w:rPr>
          <w:color w:val="auto"/>
        </w:rPr>
        <w:t>Правила</w:t>
      </w:r>
      <w:proofErr w:type="spellEnd"/>
      <w:r>
        <w:rPr>
          <w:color w:val="auto"/>
        </w:rPr>
        <w:t xml:space="preserve"> о </w:t>
      </w:r>
      <w:proofErr w:type="spellStart"/>
      <w:r>
        <w:rPr>
          <w:color w:val="auto"/>
        </w:rPr>
        <w:t>поступању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са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донацијама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на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Педагошком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факултету</w:t>
      </w:r>
      <w:proofErr w:type="spellEnd"/>
      <w:r>
        <w:rPr>
          <w:color w:val="auto"/>
        </w:rPr>
        <w:t xml:space="preserve"> у </w:t>
      </w:r>
      <w:proofErr w:type="spellStart"/>
      <w:r>
        <w:rPr>
          <w:color w:val="auto"/>
        </w:rPr>
        <w:t>Сомбору</w:t>
      </w:r>
      <w:proofErr w:type="spellEnd"/>
      <w:r>
        <w:rPr>
          <w:color w:val="auto"/>
        </w:rPr>
        <w:t xml:space="preserve"> (</w:t>
      </w:r>
      <w:proofErr w:type="spellStart"/>
      <w:r>
        <w:rPr>
          <w:color w:val="auto"/>
        </w:rPr>
        <w:t>донет</w:t>
      </w:r>
      <w:proofErr w:type="spellEnd"/>
      <w:r>
        <w:rPr>
          <w:color w:val="auto"/>
        </w:rPr>
        <w:t xml:space="preserve">: </w:t>
      </w:r>
      <w:proofErr w:type="spellStart"/>
      <w:r>
        <w:rPr>
          <w:color w:val="auto"/>
        </w:rPr>
        <w:t>број</w:t>
      </w:r>
      <w:proofErr w:type="spellEnd"/>
      <w:r>
        <w:rPr>
          <w:color w:val="auto"/>
        </w:rPr>
        <w:t xml:space="preserve">: 05-17-4/19 </w:t>
      </w:r>
      <w:proofErr w:type="spellStart"/>
      <w:r>
        <w:rPr>
          <w:color w:val="auto"/>
        </w:rPr>
        <w:t>од</w:t>
      </w:r>
      <w:proofErr w:type="spellEnd"/>
      <w:r>
        <w:rPr>
          <w:color w:val="auto"/>
        </w:rPr>
        <w:t xml:space="preserve"> 30.10.2019. </w:t>
      </w:r>
      <w:proofErr w:type="spellStart"/>
      <w:r>
        <w:rPr>
          <w:color w:val="auto"/>
        </w:rPr>
        <w:t>године</w:t>
      </w:r>
      <w:proofErr w:type="spellEnd"/>
      <w:r>
        <w:rPr>
          <w:color w:val="auto"/>
        </w:rPr>
        <w:t>)</w:t>
      </w:r>
    </w:p>
    <w:p w:rsidR="00D1417A" w:rsidRDefault="00D1417A" w:rsidP="00D1417A">
      <w:pPr>
        <w:pStyle w:val="Tekst"/>
        <w:numPr>
          <w:ilvl w:val="0"/>
          <w:numId w:val="11"/>
        </w:numPr>
        <w:rPr>
          <w:color w:val="auto"/>
        </w:rPr>
      </w:pPr>
      <w:proofErr w:type="spellStart"/>
      <w:r>
        <w:rPr>
          <w:color w:val="auto"/>
        </w:rPr>
        <w:t>Одлука</w:t>
      </w:r>
      <w:proofErr w:type="spellEnd"/>
      <w:r>
        <w:rPr>
          <w:color w:val="auto"/>
        </w:rPr>
        <w:t xml:space="preserve"> о </w:t>
      </w:r>
      <w:proofErr w:type="spellStart"/>
      <w:r>
        <w:rPr>
          <w:color w:val="auto"/>
        </w:rPr>
        <w:t>поступању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по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притужбама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на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рад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Факултета</w:t>
      </w:r>
      <w:proofErr w:type="spellEnd"/>
      <w:r>
        <w:rPr>
          <w:color w:val="auto"/>
        </w:rPr>
        <w:t xml:space="preserve"> и </w:t>
      </w:r>
      <w:proofErr w:type="spellStart"/>
      <w:r>
        <w:rPr>
          <w:color w:val="auto"/>
        </w:rPr>
        <w:t>поступању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запослених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на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Педагошком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факултету</w:t>
      </w:r>
      <w:proofErr w:type="spellEnd"/>
      <w:r>
        <w:rPr>
          <w:color w:val="auto"/>
        </w:rPr>
        <w:t xml:space="preserve"> у </w:t>
      </w:r>
      <w:proofErr w:type="spellStart"/>
      <w:r>
        <w:rPr>
          <w:color w:val="auto"/>
        </w:rPr>
        <w:t>Сомбору</w:t>
      </w:r>
      <w:proofErr w:type="spellEnd"/>
      <w:r>
        <w:rPr>
          <w:color w:val="auto"/>
        </w:rPr>
        <w:t xml:space="preserve"> (</w:t>
      </w:r>
      <w:proofErr w:type="spellStart"/>
      <w:r>
        <w:rPr>
          <w:color w:val="auto"/>
        </w:rPr>
        <w:t>донета</w:t>
      </w:r>
      <w:proofErr w:type="spellEnd"/>
      <w:r>
        <w:rPr>
          <w:color w:val="auto"/>
        </w:rPr>
        <w:t xml:space="preserve"> – </w:t>
      </w:r>
      <w:proofErr w:type="spellStart"/>
      <w:r>
        <w:rPr>
          <w:color w:val="auto"/>
        </w:rPr>
        <w:t>број</w:t>
      </w:r>
      <w:proofErr w:type="spellEnd"/>
      <w:r>
        <w:rPr>
          <w:color w:val="auto"/>
        </w:rPr>
        <w:t xml:space="preserve">: 04-102/19 </w:t>
      </w:r>
      <w:proofErr w:type="spellStart"/>
      <w:r>
        <w:rPr>
          <w:color w:val="auto"/>
        </w:rPr>
        <w:t>од</w:t>
      </w:r>
      <w:proofErr w:type="spellEnd"/>
      <w:r>
        <w:rPr>
          <w:color w:val="auto"/>
        </w:rPr>
        <w:t xml:space="preserve"> 23.10.2019. </w:t>
      </w:r>
      <w:proofErr w:type="spellStart"/>
      <w:r>
        <w:rPr>
          <w:color w:val="auto"/>
        </w:rPr>
        <w:t>године</w:t>
      </w:r>
      <w:proofErr w:type="spellEnd"/>
      <w:r>
        <w:rPr>
          <w:color w:val="auto"/>
        </w:rPr>
        <w:t>)</w:t>
      </w:r>
    </w:p>
    <w:p w:rsidR="00D1417A" w:rsidRDefault="00D1417A" w:rsidP="00D1417A">
      <w:pPr>
        <w:pStyle w:val="Tekst"/>
        <w:numPr>
          <w:ilvl w:val="0"/>
          <w:numId w:val="11"/>
        </w:numPr>
      </w:pPr>
      <w:proofErr w:type="spellStart"/>
      <w:r>
        <w:t>Пословник</w:t>
      </w:r>
      <w:proofErr w:type="spellEnd"/>
      <w:r>
        <w:t xml:space="preserve"> о </w:t>
      </w:r>
      <w:proofErr w:type="spellStart"/>
      <w:r>
        <w:t>раду</w:t>
      </w:r>
      <w:proofErr w:type="spellEnd"/>
      <w:r>
        <w:t xml:space="preserve"> </w:t>
      </w:r>
      <w:proofErr w:type="spellStart"/>
      <w:r>
        <w:t>Наставно-научног</w:t>
      </w:r>
      <w:proofErr w:type="spellEnd"/>
      <w:r>
        <w:t xml:space="preserve"> </w:t>
      </w:r>
      <w:proofErr w:type="spellStart"/>
      <w:r>
        <w:t>већа</w:t>
      </w:r>
      <w:proofErr w:type="spellEnd"/>
      <w:r>
        <w:t xml:space="preserve"> </w:t>
      </w:r>
      <w:proofErr w:type="spellStart"/>
      <w:r>
        <w:t>Педагошког</w:t>
      </w:r>
      <w:proofErr w:type="spellEnd"/>
      <w:r>
        <w:t xml:space="preserve"> </w:t>
      </w:r>
      <w:proofErr w:type="spellStart"/>
      <w:r>
        <w:t>факултета</w:t>
      </w:r>
      <w:proofErr w:type="spellEnd"/>
      <w:r>
        <w:t xml:space="preserve"> у </w:t>
      </w:r>
      <w:proofErr w:type="spellStart"/>
      <w:r>
        <w:t>Сомбору</w:t>
      </w:r>
      <w:proofErr w:type="spellEnd"/>
      <w:r>
        <w:t xml:space="preserve"> (</w:t>
      </w:r>
      <w:proofErr w:type="spellStart"/>
      <w:r>
        <w:t>донет</w:t>
      </w:r>
      <w:proofErr w:type="spellEnd"/>
      <w:r>
        <w:t xml:space="preserve"> – </w:t>
      </w:r>
      <w:proofErr w:type="spellStart"/>
      <w:r>
        <w:t>број</w:t>
      </w:r>
      <w:proofErr w:type="spellEnd"/>
      <w:r>
        <w:t xml:space="preserve">: 06-1-4/10 </w:t>
      </w:r>
      <w:proofErr w:type="spellStart"/>
      <w:r>
        <w:t>од</w:t>
      </w:r>
      <w:proofErr w:type="spellEnd"/>
      <w:r>
        <w:t xml:space="preserve"> 19.01.2010. </w:t>
      </w:r>
      <w:proofErr w:type="spellStart"/>
      <w:proofErr w:type="gramStart"/>
      <w:r>
        <w:t>године</w:t>
      </w:r>
      <w:proofErr w:type="spellEnd"/>
      <w:r>
        <w:t xml:space="preserve">;  </w:t>
      </w:r>
      <w:proofErr w:type="spellStart"/>
      <w:r>
        <w:t>Пречишћени</w:t>
      </w:r>
      <w:proofErr w:type="spellEnd"/>
      <w:proofErr w:type="gramEnd"/>
      <w:r>
        <w:t xml:space="preserve"> </w:t>
      </w:r>
      <w:proofErr w:type="spellStart"/>
      <w:r>
        <w:t>текст</w:t>
      </w:r>
      <w:proofErr w:type="spellEnd"/>
      <w:r>
        <w:t xml:space="preserve"> </w:t>
      </w:r>
      <w:proofErr w:type="spellStart"/>
      <w:r>
        <w:t>број</w:t>
      </w:r>
      <w:proofErr w:type="spellEnd"/>
      <w:r>
        <w:t xml:space="preserve">: 06-06-8/16-2 </w:t>
      </w:r>
      <w:proofErr w:type="spellStart"/>
      <w:r>
        <w:t>од</w:t>
      </w:r>
      <w:proofErr w:type="spellEnd"/>
      <w:r>
        <w:t xml:space="preserve"> 2.3.2016. </w:t>
      </w:r>
      <w:proofErr w:type="spellStart"/>
      <w:r>
        <w:t>године</w:t>
      </w:r>
      <w:proofErr w:type="spellEnd"/>
      <w:r>
        <w:t xml:space="preserve">) </w:t>
      </w:r>
    </w:p>
    <w:p w:rsidR="00D1417A" w:rsidRDefault="00D1417A" w:rsidP="00D1417A">
      <w:pPr>
        <w:pStyle w:val="Tekst"/>
        <w:numPr>
          <w:ilvl w:val="0"/>
          <w:numId w:val="11"/>
        </w:numPr>
      </w:pPr>
      <w:proofErr w:type="spellStart"/>
      <w:r>
        <w:t>Пословник</w:t>
      </w:r>
      <w:proofErr w:type="spellEnd"/>
      <w:r>
        <w:t xml:space="preserve"> о </w:t>
      </w:r>
      <w:proofErr w:type="spellStart"/>
      <w:r>
        <w:t>раду</w:t>
      </w:r>
      <w:proofErr w:type="spellEnd"/>
      <w:r>
        <w:t xml:space="preserve"> </w:t>
      </w:r>
      <w:proofErr w:type="spellStart"/>
      <w:r>
        <w:t>Савета</w:t>
      </w:r>
      <w:proofErr w:type="spellEnd"/>
      <w:r>
        <w:t xml:space="preserve"> </w:t>
      </w:r>
      <w:proofErr w:type="spellStart"/>
      <w:r>
        <w:t>Педагошког</w:t>
      </w:r>
      <w:proofErr w:type="spellEnd"/>
      <w:r>
        <w:t xml:space="preserve"> </w:t>
      </w:r>
      <w:proofErr w:type="spellStart"/>
      <w:r>
        <w:t>факултета</w:t>
      </w:r>
      <w:proofErr w:type="spellEnd"/>
      <w:r>
        <w:t xml:space="preserve"> у </w:t>
      </w:r>
      <w:proofErr w:type="spellStart"/>
      <w:r>
        <w:t>Сомбору</w:t>
      </w:r>
      <w:proofErr w:type="spellEnd"/>
      <w:r>
        <w:t xml:space="preserve"> (</w:t>
      </w:r>
      <w:proofErr w:type="spellStart"/>
      <w:r>
        <w:t>донет</w:t>
      </w:r>
      <w:proofErr w:type="spellEnd"/>
      <w:r>
        <w:t xml:space="preserve"> - </w:t>
      </w:r>
      <w:proofErr w:type="spellStart"/>
      <w:r>
        <w:t>број</w:t>
      </w:r>
      <w:proofErr w:type="spellEnd"/>
      <w:r>
        <w:t xml:space="preserve">: 05-2-4/10 </w:t>
      </w:r>
      <w:proofErr w:type="spellStart"/>
      <w:r>
        <w:t>од</w:t>
      </w:r>
      <w:proofErr w:type="spellEnd"/>
      <w:r>
        <w:t xml:space="preserve"> 19.01.2010. </w:t>
      </w:r>
      <w:proofErr w:type="spellStart"/>
      <w:r>
        <w:t>године</w:t>
      </w:r>
      <w:proofErr w:type="spellEnd"/>
      <w:r>
        <w:t xml:space="preserve">; </w:t>
      </w:r>
      <w:proofErr w:type="spellStart"/>
      <w:r>
        <w:t>Пречишћени</w:t>
      </w:r>
      <w:proofErr w:type="spellEnd"/>
      <w:r>
        <w:t xml:space="preserve"> </w:t>
      </w:r>
      <w:proofErr w:type="spellStart"/>
      <w:r>
        <w:t>текст</w:t>
      </w:r>
      <w:proofErr w:type="spellEnd"/>
      <w:r>
        <w:t xml:space="preserve"> </w:t>
      </w:r>
      <w:proofErr w:type="spellStart"/>
      <w:r>
        <w:t>број</w:t>
      </w:r>
      <w:proofErr w:type="spellEnd"/>
      <w:r>
        <w:t xml:space="preserve">: 05-16-5/15-2 </w:t>
      </w:r>
      <w:proofErr w:type="spellStart"/>
      <w:r>
        <w:t>од</w:t>
      </w:r>
      <w:proofErr w:type="spellEnd"/>
      <w:r>
        <w:t xml:space="preserve"> 23.12.2015. </w:t>
      </w:r>
      <w:proofErr w:type="spellStart"/>
      <w:r>
        <w:t>године</w:t>
      </w:r>
      <w:proofErr w:type="spellEnd"/>
      <w:r>
        <w:t xml:space="preserve">) </w:t>
      </w:r>
    </w:p>
    <w:p w:rsidR="00D1417A" w:rsidRDefault="00D1417A" w:rsidP="00D1417A">
      <w:pPr>
        <w:pStyle w:val="Tekst"/>
        <w:numPr>
          <w:ilvl w:val="0"/>
          <w:numId w:val="11"/>
        </w:numPr>
      </w:pPr>
      <w:proofErr w:type="spellStart"/>
      <w:r>
        <w:t>Пословник</w:t>
      </w:r>
      <w:proofErr w:type="spellEnd"/>
      <w:r>
        <w:t xml:space="preserve"> о </w:t>
      </w:r>
      <w:proofErr w:type="spellStart"/>
      <w:r>
        <w:t>раду</w:t>
      </w:r>
      <w:proofErr w:type="spellEnd"/>
      <w:r>
        <w:t xml:space="preserve"> </w:t>
      </w:r>
      <w:proofErr w:type="spellStart"/>
      <w:r>
        <w:t>катедри</w:t>
      </w:r>
      <w:proofErr w:type="spellEnd"/>
      <w:r>
        <w:t xml:space="preserve"> </w:t>
      </w:r>
      <w:proofErr w:type="spellStart"/>
      <w:r>
        <w:t>Педагошког</w:t>
      </w:r>
      <w:proofErr w:type="spellEnd"/>
      <w:r>
        <w:t xml:space="preserve"> </w:t>
      </w:r>
      <w:proofErr w:type="spellStart"/>
      <w:r>
        <w:t>факултета</w:t>
      </w:r>
      <w:proofErr w:type="spellEnd"/>
      <w:r>
        <w:t xml:space="preserve"> у </w:t>
      </w:r>
      <w:proofErr w:type="spellStart"/>
      <w:r>
        <w:t>Сомбору</w:t>
      </w:r>
      <w:proofErr w:type="spellEnd"/>
      <w:r>
        <w:t xml:space="preserve"> (</w:t>
      </w:r>
      <w:proofErr w:type="spellStart"/>
      <w:r>
        <w:t>број</w:t>
      </w:r>
      <w:proofErr w:type="spellEnd"/>
      <w:r>
        <w:t xml:space="preserve">: 06-08-7/11 </w:t>
      </w:r>
      <w:proofErr w:type="spellStart"/>
      <w:r>
        <w:t>од</w:t>
      </w:r>
      <w:proofErr w:type="spellEnd"/>
      <w:r>
        <w:t xml:space="preserve"> 12.10.2011. </w:t>
      </w:r>
      <w:proofErr w:type="spellStart"/>
      <w:proofErr w:type="gramStart"/>
      <w:r>
        <w:t>године</w:t>
      </w:r>
      <w:proofErr w:type="spellEnd"/>
      <w:r>
        <w:t xml:space="preserve">;  </w:t>
      </w:r>
      <w:proofErr w:type="spellStart"/>
      <w:r>
        <w:t>пречишћени</w:t>
      </w:r>
      <w:proofErr w:type="spellEnd"/>
      <w:proofErr w:type="gramEnd"/>
      <w:r>
        <w:t xml:space="preserve"> </w:t>
      </w:r>
      <w:proofErr w:type="spellStart"/>
      <w:r>
        <w:t>текст</w:t>
      </w:r>
      <w:proofErr w:type="spellEnd"/>
      <w:r>
        <w:t xml:space="preserve"> </w:t>
      </w:r>
      <w:proofErr w:type="spellStart"/>
      <w:r>
        <w:t>број</w:t>
      </w:r>
      <w:proofErr w:type="spellEnd"/>
      <w:r>
        <w:t xml:space="preserve">: 06-10-6/16-2 </w:t>
      </w:r>
      <w:proofErr w:type="spellStart"/>
      <w:r>
        <w:t>од</w:t>
      </w:r>
      <w:proofErr w:type="spellEnd"/>
      <w:r>
        <w:t xml:space="preserve"> 25.06.2016. </w:t>
      </w:r>
      <w:proofErr w:type="spellStart"/>
      <w:r>
        <w:t>године</w:t>
      </w:r>
      <w:proofErr w:type="spellEnd"/>
      <w:r>
        <w:t>)</w:t>
      </w:r>
    </w:p>
    <w:p w:rsidR="00D1417A" w:rsidRPr="005E5262" w:rsidRDefault="00D1417A" w:rsidP="00D1417A">
      <w:pPr>
        <w:pStyle w:val="Tekst"/>
        <w:numPr>
          <w:ilvl w:val="0"/>
          <w:numId w:val="11"/>
        </w:numPr>
        <w:rPr>
          <w:rFonts w:ascii="Calibri" w:hAnsi="Calibri"/>
        </w:rPr>
      </w:pPr>
      <w:proofErr w:type="spellStart"/>
      <w:r>
        <w:t>Пословник</w:t>
      </w:r>
      <w:proofErr w:type="spellEnd"/>
      <w:r>
        <w:t xml:space="preserve"> о </w:t>
      </w:r>
      <w:proofErr w:type="spellStart"/>
      <w:r>
        <w:t>раду</w:t>
      </w:r>
      <w:proofErr w:type="spellEnd"/>
      <w:r>
        <w:t xml:space="preserve"> </w:t>
      </w:r>
      <w:proofErr w:type="spellStart"/>
      <w:r>
        <w:t>Студентског</w:t>
      </w:r>
      <w:proofErr w:type="spellEnd"/>
      <w:r>
        <w:t xml:space="preserve"> </w:t>
      </w:r>
      <w:proofErr w:type="spellStart"/>
      <w:r>
        <w:t>парламента</w:t>
      </w:r>
      <w:proofErr w:type="spellEnd"/>
      <w:r>
        <w:t xml:space="preserve"> </w:t>
      </w:r>
      <w:proofErr w:type="spellStart"/>
      <w:r>
        <w:t>Педагошког</w:t>
      </w:r>
      <w:proofErr w:type="spellEnd"/>
      <w:r>
        <w:t xml:space="preserve"> </w:t>
      </w:r>
      <w:proofErr w:type="spellStart"/>
      <w:r>
        <w:t>факултета</w:t>
      </w:r>
      <w:proofErr w:type="spellEnd"/>
      <w:r>
        <w:t xml:space="preserve"> у </w:t>
      </w:r>
      <w:proofErr w:type="spellStart"/>
      <w:r>
        <w:t>Сомбору</w:t>
      </w:r>
      <w:proofErr w:type="spellEnd"/>
      <w:r>
        <w:t xml:space="preserve"> (</w:t>
      </w:r>
      <w:proofErr w:type="spellStart"/>
      <w:r>
        <w:t>број</w:t>
      </w:r>
      <w:proofErr w:type="spellEnd"/>
      <w:r>
        <w:t xml:space="preserve">: 45/11 </w:t>
      </w:r>
      <w:proofErr w:type="spellStart"/>
      <w:r>
        <w:t>од</w:t>
      </w:r>
      <w:proofErr w:type="spellEnd"/>
      <w:r>
        <w:t xml:space="preserve"> 10.5.2011. </w:t>
      </w:r>
      <w:proofErr w:type="spellStart"/>
      <w:r>
        <w:t>године</w:t>
      </w:r>
      <w:proofErr w:type="spellEnd"/>
      <w:r>
        <w:t>)</w:t>
      </w:r>
    </w:p>
    <w:p w:rsidR="005E5262" w:rsidRPr="00D90A66" w:rsidRDefault="005E5262" w:rsidP="00D1417A">
      <w:pPr>
        <w:pStyle w:val="Tekst"/>
        <w:numPr>
          <w:ilvl w:val="0"/>
          <w:numId w:val="11"/>
        </w:numPr>
        <w:rPr>
          <w:rFonts w:ascii="Calibri" w:hAnsi="Calibri"/>
        </w:rPr>
      </w:pPr>
      <w:r>
        <w:rPr>
          <w:lang w:val="sr-Cyrl-RS"/>
        </w:rPr>
        <w:t>План примене мера за спречавање појаве и ширења епидемије заразне болести на Педагошком факултету у Сомбору</w:t>
      </w:r>
      <w:r w:rsidR="00D90A66">
        <w:rPr>
          <w:lang w:val="sr-Cyrl-RS"/>
        </w:rPr>
        <w:t xml:space="preserve"> (број: 04-35/20 од 15.7.2020. године)</w:t>
      </w:r>
    </w:p>
    <w:p w:rsidR="00D90A66" w:rsidRDefault="00D90A66" w:rsidP="00D1417A">
      <w:pPr>
        <w:pStyle w:val="Tekst"/>
        <w:numPr>
          <w:ilvl w:val="0"/>
          <w:numId w:val="11"/>
        </w:numPr>
        <w:rPr>
          <w:rFonts w:ascii="Calibri" w:hAnsi="Calibri"/>
        </w:rPr>
      </w:pPr>
      <w:r>
        <w:rPr>
          <w:lang w:val="sr-Cyrl-RS"/>
        </w:rPr>
        <w:t xml:space="preserve">Инструкције и упутства о мерама и поступцима за спречавање појаве и ширења епидемије заразне болести </w:t>
      </w:r>
      <w:r>
        <w:rPr>
          <w:lang w:val="sr-Latn-RS"/>
        </w:rPr>
        <w:t>Covid-19 (</w:t>
      </w:r>
      <w:r>
        <w:rPr>
          <w:lang w:val="sr-Cyrl-RS"/>
        </w:rPr>
        <w:t>број: 04-</w:t>
      </w:r>
      <w:r>
        <w:rPr>
          <w:lang w:val="sr-Latn-RS"/>
        </w:rPr>
        <w:t>42</w:t>
      </w:r>
      <w:r>
        <w:rPr>
          <w:lang w:val="sr-Cyrl-RS"/>
        </w:rPr>
        <w:t xml:space="preserve">/20 од </w:t>
      </w:r>
      <w:r>
        <w:rPr>
          <w:lang w:val="sr-Latn-RS"/>
        </w:rPr>
        <w:t>4</w:t>
      </w:r>
      <w:r>
        <w:rPr>
          <w:lang w:val="sr-Cyrl-RS"/>
        </w:rPr>
        <w:t>.</w:t>
      </w:r>
      <w:r>
        <w:rPr>
          <w:lang w:val="sr-Latn-RS"/>
        </w:rPr>
        <w:t>8</w:t>
      </w:r>
      <w:r>
        <w:rPr>
          <w:lang w:val="sr-Cyrl-RS"/>
        </w:rPr>
        <w:t>.2020. године)</w:t>
      </w:r>
      <w:r>
        <w:rPr>
          <w:lang w:val="sr-Latn-RS"/>
        </w:rPr>
        <w:t>.</w:t>
      </w:r>
    </w:p>
    <w:p w:rsidR="00D1417A" w:rsidRDefault="00D1417A" w:rsidP="00D1417A">
      <w:pPr>
        <w:pStyle w:val="Tekst"/>
      </w:pPr>
    </w:p>
    <w:p w:rsidR="00D1417A" w:rsidRDefault="00D1417A" w:rsidP="00D1417A">
      <w:pPr>
        <w:pStyle w:val="Tekst"/>
      </w:pPr>
      <w:proofErr w:type="spellStart"/>
      <w:r>
        <w:t>Линк</w:t>
      </w:r>
      <w:proofErr w:type="spellEnd"/>
      <w:r>
        <w:t xml:space="preserve">: </w:t>
      </w:r>
    </w:p>
    <w:p w:rsidR="00D1417A" w:rsidRDefault="00037E2A" w:rsidP="00D1417A">
      <w:pPr>
        <w:pStyle w:val="Tekst"/>
      </w:pPr>
      <w:hyperlink r:id="rId65" w:history="1">
        <w:r w:rsidR="00D1417A" w:rsidRPr="00D90A66">
          <w:rPr>
            <w:rStyle w:val="Hyperlink"/>
            <w:color w:val="000000" w:themeColor="text1"/>
          </w:rPr>
          <w:t>Општи акти Педагошког факултета у Сомбору</w:t>
        </w:r>
      </w:hyperlink>
      <w:r w:rsidR="00D90A66" w:rsidRPr="00D90A66">
        <w:rPr>
          <w:color w:val="auto"/>
        </w:rPr>
        <w:t xml:space="preserve"> </w:t>
      </w:r>
      <w:proofErr w:type="spellStart"/>
      <w:r w:rsidR="00D90A66" w:rsidRPr="005E5262">
        <w:rPr>
          <w:color w:val="auto"/>
        </w:rPr>
        <w:t>доступни</w:t>
      </w:r>
      <w:proofErr w:type="spellEnd"/>
      <w:r w:rsidR="00D90A66" w:rsidRPr="005E5262">
        <w:rPr>
          <w:color w:val="auto"/>
        </w:rPr>
        <w:t xml:space="preserve">  </w:t>
      </w:r>
      <w:proofErr w:type="spellStart"/>
      <w:r w:rsidR="00D90A66" w:rsidRPr="005E5262">
        <w:rPr>
          <w:color w:val="auto"/>
        </w:rPr>
        <w:t>су</w:t>
      </w:r>
      <w:proofErr w:type="spellEnd"/>
      <w:r w:rsidR="00D90A66" w:rsidRPr="005E5262">
        <w:rPr>
          <w:color w:val="auto"/>
        </w:rPr>
        <w:t xml:space="preserve">  </w:t>
      </w:r>
      <w:proofErr w:type="spellStart"/>
      <w:r w:rsidR="00D90A66" w:rsidRPr="005E5262">
        <w:rPr>
          <w:color w:val="auto"/>
        </w:rPr>
        <w:t>за</w:t>
      </w:r>
      <w:proofErr w:type="spellEnd"/>
      <w:r w:rsidR="00D90A66" w:rsidRPr="005E5262">
        <w:rPr>
          <w:color w:val="auto"/>
        </w:rPr>
        <w:t xml:space="preserve">  </w:t>
      </w:r>
      <w:proofErr w:type="spellStart"/>
      <w:r w:rsidR="00D90A66" w:rsidRPr="005E5262">
        <w:rPr>
          <w:color w:val="auto"/>
        </w:rPr>
        <w:t>преузимање</w:t>
      </w:r>
      <w:proofErr w:type="spellEnd"/>
      <w:r w:rsidR="00D90A66" w:rsidRPr="005E5262">
        <w:rPr>
          <w:color w:val="auto"/>
        </w:rPr>
        <w:t xml:space="preserve"> </w:t>
      </w:r>
      <w:proofErr w:type="spellStart"/>
      <w:r w:rsidR="00D90A66" w:rsidRPr="005E5262">
        <w:rPr>
          <w:color w:val="auto"/>
        </w:rPr>
        <w:t>са</w:t>
      </w:r>
      <w:proofErr w:type="spellEnd"/>
      <w:r w:rsidR="00D90A66" w:rsidRPr="005E5262">
        <w:rPr>
          <w:color w:val="auto"/>
        </w:rPr>
        <w:t xml:space="preserve"> </w:t>
      </w:r>
      <w:proofErr w:type="spellStart"/>
      <w:r w:rsidR="00D90A66" w:rsidRPr="005E5262">
        <w:rPr>
          <w:color w:val="auto"/>
        </w:rPr>
        <w:t>интернет</w:t>
      </w:r>
      <w:proofErr w:type="spellEnd"/>
      <w:r w:rsidR="00D90A66" w:rsidRPr="005E5262">
        <w:rPr>
          <w:color w:val="auto"/>
        </w:rPr>
        <w:t xml:space="preserve">  </w:t>
      </w:r>
      <w:proofErr w:type="spellStart"/>
      <w:r w:rsidR="00D90A66" w:rsidRPr="005E5262">
        <w:rPr>
          <w:color w:val="auto"/>
        </w:rPr>
        <w:t>странице</w:t>
      </w:r>
      <w:proofErr w:type="spellEnd"/>
      <w:r w:rsidR="00D1417A">
        <w:t xml:space="preserve"> </w:t>
      </w:r>
      <w:hyperlink r:id="rId66" w:history="1">
        <w:r w:rsidR="00D90A66" w:rsidRPr="00FC5781">
          <w:rPr>
            <w:rStyle w:val="Hyperlink"/>
          </w:rPr>
          <w:t>http://www.pef.uns.ac.rs/index.php/pravna-akta/fakultetska-akta</w:t>
        </w:r>
      </w:hyperlink>
      <w:r w:rsidR="00D90A66">
        <w:t xml:space="preserve"> </w:t>
      </w:r>
    </w:p>
    <w:p w:rsidR="00D1417A" w:rsidRDefault="00D1417A" w:rsidP="00D1417A">
      <w:pPr>
        <w:pStyle w:val="Tekst"/>
        <w:ind w:firstLine="0"/>
        <w:rPr>
          <w:b/>
          <w:color w:val="auto"/>
          <w:sz w:val="28"/>
          <w:szCs w:val="28"/>
        </w:rPr>
      </w:pPr>
    </w:p>
    <w:p w:rsidR="0028298D" w:rsidRPr="0099121A" w:rsidRDefault="00B53A57" w:rsidP="008325B3">
      <w:pPr>
        <w:pStyle w:val="Naslov10"/>
      </w:pPr>
      <w:bookmarkStart w:id="34" w:name="_Toc27727589"/>
      <w:r w:rsidRPr="0099121A">
        <w:lastRenderedPageBreak/>
        <w:t>10.</w:t>
      </w:r>
      <w:r w:rsidR="00695B3F">
        <w:rPr>
          <w:lang w:val="sr-Cyrl-RS"/>
        </w:rPr>
        <w:t xml:space="preserve"> </w:t>
      </w:r>
      <w:r w:rsidR="0046545E" w:rsidRPr="0099121A">
        <w:t>УСЛУГЕ КОЈЕ СЕ ПРУЖАЈУ ЗАИНТЕРЕСОВАНИМ ЛИЦИМА</w:t>
      </w:r>
      <w:bookmarkEnd w:id="34"/>
    </w:p>
    <w:p w:rsidR="0046545E" w:rsidRPr="0099121A" w:rsidRDefault="0046545E" w:rsidP="0046545E">
      <w:pPr>
        <w:pStyle w:val="Default"/>
        <w:spacing w:after="27"/>
        <w:jc w:val="both"/>
        <w:rPr>
          <w:b/>
          <w:color w:val="auto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17"/>
        <w:gridCol w:w="4394"/>
        <w:gridCol w:w="4365"/>
      </w:tblGrid>
      <w:tr w:rsidR="005067BD" w:rsidRPr="00372470" w:rsidTr="00372470">
        <w:trPr>
          <w:jc w:val="center"/>
        </w:trPr>
        <w:tc>
          <w:tcPr>
            <w:tcW w:w="817" w:type="dxa"/>
          </w:tcPr>
          <w:p w:rsidR="005067BD" w:rsidRPr="00372470" w:rsidRDefault="00A42F02" w:rsidP="00372470">
            <w:pPr>
              <w:pStyle w:val="Tekst"/>
              <w:ind w:firstLine="0"/>
              <w:jc w:val="center"/>
              <w:rPr>
                <w:b/>
              </w:rPr>
            </w:pPr>
            <w:proofErr w:type="spellStart"/>
            <w:r w:rsidRPr="00372470">
              <w:rPr>
                <w:b/>
              </w:rPr>
              <w:t>Ред</w:t>
            </w:r>
            <w:proofErr w:type="spellEnd"/>
            <w:r w:rsidRPr="00372470">
              <w:rPr>
                <w:b/>
              </w:rPr>
              <w:t xml:space="preserve">. </w:t>
            </w:r>
            <w:proofErr w:type="spellStart"/>
            <w:r w:rsidRPr="00372470">
              <w:rPr>
                <w:b/>
              </w:rPr>
              <w:t>број</w:t>
            </w:r>
            <w:proofErr w:type="spellEnd"/>
          </w:p>
        </w:tc>
        <w:tc>
          <w:tcPr>
            <w:tcW w:w="4394" w:type="dxa"/>
            <w:vAlign w:val="center"/>
          </w:tcPr>
          <w:p w:rsidR="005067BD" w:rsidRPr="00372470" w:rsidRDefault="00A42F02" w:rsidP="00372470">
            <w:pPr>
              <w:pStyle w:val="Tekst"/>
              <w:ind w:firstLine="0"/>
              <w:jc w:val="left"/>
              <w:rPr>
                <w:b/>
              </w:rPr>
            </w:pPr>
            <w:proofErr w:type="spellStart"/>
            <w:r w:rsidRPr="00372470">
              <w:rPr>
                <w:b/>
              </w:rPr>
              <w:t>Назив</w:t>
            </w:r>
            <w:proofErr w:type="spellEnd"/>
            <w:r w:rsidRPr="00372470">
              <w:rPr>
                <w:b/>
              </w:rPr>
              <w:t xml:space="preserve"> </w:t>
            </w:r>
            <w:proofErr w:type="spellStart"/>
            <w:r w:rsidRPr="00372470">
              <w:rPr>
                <w:b/>
              </w:rPr>
              <w:t>услуге</w:t>
            </w:r>
            <w:proofErr w:type="spellEnd"/>
          </w:p>
        </w:tc>
        <w:tc>
          <w:tcPr>
            <w:tcW w:w="4365" w:type="dxa"/>
            <w:vAlign w:val="center"/>
          </w:tcPr>
          <w:p w:rsidR="005067BD" w:rsidRPr="00372470" w:rsidRDefault="005067BD" w:rsidP="00372470">
            <w:pPr>
              <w:pStyle w:val="Tekst"/>
              <w:ind w:firstLine="0"/>
              <w:jc w:val="left"/>
              <w:rPr>
                <w:b/>
              </w:rPr>
            </w:pPr>
          </w:p>
        </w:tc>
      </w:tr>
      <w:tr w:rsidR="005067BD" w:rsidRPr="00372470" w:rsidTr="00372470">
        <w:trPr>
          <w:jc w:val="center"/>
        </w:trPr>
        <w:tc>
          <w:tcPr>
            <w:tcW w:w="817" w:type="dxa"/>
          </w:tcPr>
          <w:p w:rsidR="005067BD" w:rsidRPr="00372470" w:rsidRDefault="00A55299" w:rsidP="008325B3">
            <w:pPr>
              <w:pStyle w:val="Tekst"/>
              <w:ind w:firstLine="0"/>
            </w:pPr>
            <w:r w:rsidRPr="00372470">
              <w:t>1.</w:t>
            </w:r>
          </w:p>
        </w:tc>
        <w:tc>
          <w:tcPr>
            <w:tcW w:w="4394" w:type="dxa"/>
          </w:tcPr>
          <w:p w:rsidR="00372470" w:rsidRDefault="00007D5F" w:rsidP="00372470">
            <w:pPr>
              <w:pStyle w:val="Tekst"/>
              <w:ind w:firstLine="0"/>
              <w:jc w:val="left"/>
            </w:pPr>
            <w:proofErr w:type="spellStart"/>
            <w:r w:rsidRPr="00372470">
              <w:t>Услуге</w:t>
            </w:r>
            <w:proofErr w:type="spellEnd"/>
            <w:r w:rsidRPr="00372470">
              <w:t xml:space="preserve"> </w:t>
            </w:r>
            <w:proofErr w:type="spellStart"/>
            <w:r w:rsidRPr="00372470">
              <w:t>високог</w:t>
            </w:r>
            <w:proofErr w:type="spellEnd"/>
            <w:r w:rsidRPr="00372470">
              <w:t xml:space="preserve"> </w:t>
            </w:r>
            <w:proofErr w:type="spellStart"/>
            <w:r w:rsidRPr="00372470">
              <w:t>образовања</w:t>
            </w:r>
            <w:proofErr w:type="spellEnd"/>
            <w:r w:rsidRPr="00372470">
              <w:t xml:space="preserve"> </w:t>
            </w:r>
          </w:p>
          <w:p w:rsidR="005067BD" w:rsidRPr="00372470" w:rsidRDefault="00007D5F" w:rsidP="00372470">
            <w:pPr>
              <w:pStyle w:val="Tekst"/>
              <w:ind w:firstLine="0"/>
              <w:jc w:val="left"/>
            </w:pPr>
            <w:r w:rsidRPr="00372470">
              <w:t>(</w:t>
            </w:r>
            <w:proofErr w:type="spellStart"/>
            <w:r w:rsidRPr="00372470">
              <w:t>академске</w:t>
            </w:r>
            <w:proofErr w:type="spellEnd"/>
            <w:r w:rsidRPr="00372470">
              <w:t xml:space="preserve"> </w:t>
            </w:r>
            <w:proofErr w:type="spellStart"/>
            <w:r w:rsidRPr="00372470">
              <w:t>студије</w:t>
            </w:r>
            <w:proofErr w:type="spellEnd"/>
            <w:r w:rsidRPr="00372470">
              <w:t>)</w:t>
            </w:r>
          </w:p>
        </w:tc>
        <w:tc>
          <w:tcPr>
            <w:tcW w:w="4365" w:type="dxa"/>
          </w:tcPr>
          <w:p w:rsidR="005067BD" w:rsidRPr="002C6C6F" w:rsidRDefault="002C6C6F" w:rsidP="00372470">
            <w:pPr>
              <w:pStyle w:val="Tekst"/>
              <w:ind w:firstLine="0"/>
              <w:jc w:val="left"/>
              <w:rPr>
                <w:lang w:val="sr-Cyrl-RS"/>
              </w:rPr>
            </w:pPr>
            <w:r>
              <w:rPr>
                <w:lang w:val="sr-Cyrl-RS"/>
              </w:rPr>
              <w:t xml:space="preserve">Дозвола за рад број: </w:t>
            </w:r>
            <w:r w:rsidR="00374BE0">
              <w:rPr>
                <w:lang w:val="sr-Cyrl-RS"/>
              </w:rPr>
              <w:t>142-022-479/2021-02 од 20.7.2021. године коју је издао Покрајински секретаријат за високо образовање и научноистраживачку делатност</w:t>
            </w:r>
          </w:p>
        </w:tc>
      </w:tr>
      <w:tr w:rsidR="005067BD" w:rsidRPr="00372470" w:rsidTr="00372470">
        <w:trPr>
          <w:jc w:val="center"/>
        </w:trPr>
        <w:tc>
          <w:tcPr>
            <w:tcW w:w="817" w:type="dxa"/>
          </w:tcPr>
          <w:p w:rsidR="005067BD" w:rsidRPr="00372470" w:rsidRDefault="00483FE3" w:rsidP="008325B3">
            <w:pPr>
              <w:pStyle w:val="Tekst"/>
              <w:ind w:firstLine="0"/>
            </w:pPr>
            <w:r w:rsidRPr="00372470">
              <w:t>1.1.</w:t>
            </w:r>
          </w:p>
        </w:tc>
        <w:tc>
          <w:tcPr>
            <w:tcW w:w="4394" w:type="dxa"/>
          </w:tcPr>
          <w:p w:rsidR="005067BD" w:rsidRPr="00372470" w:rsidRDefault="00A55299" w:rsidP="00372470">
            <w:pPr>
              <w:pStyle w:val="Tekst"/>
              <w:ind w:firstLine="0"/>
              <w:jc w:val="left"/>
            </w:pPr>
            <w:proofErr w:type="spellStart"/>
            <w:r w:rsidRPr="00372470">
              <w:t>Основне</w:t>
            </w:r>
            <w:proofErr w:type="spellEnd"/>
            <w:r w:rsidRPr="00372470">
              <w:t xml:space="preserve"> </w:t>
            </w:r>
            <w:proofErr w:type="spellStart"/>
            <w:r w:rsidRPr="00372470">
              <w:t>академске</w:t>
            </w:r>
            <w:proofErr w:type="spellEnd"/>
            <w:r w:rsidRPr="00372470">
              <w:t xml:space="preserve"> </w:t>
            </w:r>
            <w:proofErr w:type="spellStart"/>
            <w:r w:rsidRPr="00372470">
              <w:t>студије</w:t>
            </w:r>
            <w:proofErr w:type="spellEnd"/>
          </w:p>
        </w:tc>
        <w:tc>
          <w:tcPr>
            <w:tcW w:w="4365" w:type="dxa"/>
          </w:tcPr>
          <w:p w:rsidR="005067BD" w:rsidRPr="00372470" w:rsidRDefault="002C6C6F" w:rsidP="00372470">
            <w:pPr>
              <w:pStyle w:val="Tekst"/>
              <w:ind w:firstLine="0"/>
              <w:jc w:val="left"/>
            </w:pPr>
            <w:proofErr w:type="spellStart"/>
            <w:r w:rsidRPr="00372470">
              <w:t>Уверење</w:t>
            </w:r>
            <w:proofErr w:type="spellEnd"/>
            <w:r w:rsidRPr="00372470">
              <w:t xml:space="preserve"> </w:t>
            </w:r>
            <w:proofErr w:type="spellStart"/>
            <w:r w:rsidRPr="00372470">
              <w:t>Комисије</w:t>
            </w:r>
            <w:proofErr w:type="spellEnd"/>
            <w:r w:rsidRPr="00372470">
              <w:t xml:space="preserve"> </w:t>
            </w:r>
            <w:proofErr w:type="spellStart"/>
            <w:r w:rsidRPr="00372470">
              <w:t>за</w:t>
            </w:r>
            <w:proofErr w:type="spellEnd"/>
            <w:r w:rsidRPr="00372470">
              <w:t xml:space="preserve"> </w:t>
            </w:r>
            <w:proofErr w:type="spellStart"/>
            <w:r w:rsidRPr="00372470">
              <w:t>акредитацију</w:t>
            </w:r>
            <w:proofErr w:type="spellEnd"/>
            <w:r w:rsidRPr="00372470">
              <w:t xml:space="preserve"> и </w:t>
            </w:r>
            <w:proofErr w:type="spellStart"/>
            <w:r w:rsidRPr="00372470">
              <w:t>проверу</w:t>
            </w:r>
            <w:proofErr w:type="spellEnd"/>
            <w:r w:rsidRPr="00372470">
              <w:t xml:space="preserve"> </w:t>
            </w:r>
            <w:proofErr w:type="spellStart"/>
            <w:r w:rsidRPr="00372470">
              <w:t>квалитета</w:t>
            </w:r>
            <w:proofErr w:type="spellEnd"/>
            <w:r w:rsidRPr="00372470">
              <w:t xml:space="preserve"> </w:t>
            </w:r>
            <w:proofErr w:type="spellStart"/>
            <w:r w:rsidRPr="00372470">
              <w:t>Републике</w:t>
            </w:r>
            <w:proofErr w:type="spellEnd"/>
            <w:r w:rsidRPr="00372470">
              <w:t xml:space="preserve"> </w:t>
            </w:r>
            <w:proofErr w:type="spellStart"/>
            <w:r w:rsidRPr="00372470">
              <w:t>Србије</w:t>
            </w:r>
            <w:proofErr w:type="spellEnd"/>
            <w:r w:rsidRPr="00372470">
              <w:t xml:space="preserve"> о </w:t>
            </w:r>
            <w:proofErr w:type="spellStart"/>
            <w:r w:rsidRPr="00372470">
              <w:t>акредитацији</w:t>
            </w:r>
            <w:proofErr w:type="spellEnd"/>
            <w:r w:rsidRPr="00372470">
              <w:t xml:space="preserve"> </w:t>
            </w:r>
            <w:proofErr w:type="spellStart"/>
            <w:r w:rsidRPr="00372470">
              <w:t>студијских</w:t>
            </w:r>
            <w:proofErr w:type="spellEnd"/>
            <w:r w:rsidRPr="00372470">
              <w:t xml:space="preserve"> </w:t>
            </w:r>
            <w:proofErr w:type="spellStart"/>
            <w:r w:rsidRPr="00372470">
              <w:t>програма</w:t>
            </w:r>
            <w:proofErr w:type="spellEnd"/>
          </w:p>
        </w:tc>
      </w:tr>
      <w:tr w:rsidR="005067BD" w:rsidRPr="00372470" w:rsidTr="00372470">
        <w:trPr>
          <w:jc w:val="center"/>
        </w:trPr>
        <w:tc>
          <w:tcPr>
            <w:tcW w:w="817" w:type="dxa"/>
          </w:tcPr>
          <w:p w:rsidR="005067BD" w:rsidRPr="00372470" w:rsidRDefault="005067BD" w:rsidP="008325B3">
            <w:pPr>
              <w:pStyle w:val="Tekst"/>
              <w:ind w:firstLine="0"/>
            </w:pPr>
          </w:p>
        </w:tc>
        <w:tc>
          <w:tcPr>
            <w:tcW w:w="4394" w:type="dxa"/>
          </w:tcPr>
          <w:p w:rsidR="005067BD" w:rsidRPr="00372470" w:rsidRDefault="00B53A57" w:rsidP="00372470">
            <w:pPr>
              <w:pStyle w:val="Tekst"/>
              <w:ind w:firstLine="0"/>
              <w:jc w:val="left"/>
            </w:pPr>
            <w:r w:rsidRPr="00372470">
              <w:t>1.1.</w:t>
            </w:r>
            <w:proofErr w:type="gramStart"/>
            <w:r w:rsidRPr="00372470">
              <w:t>1.</w:t>
            </w:r>
            <w:r w:rsidR="00A55299" w:rsidRPr="00372470">
              <w:t>Дипломирани</w:t>
            </w:r>
            <w:proofErr w:type="gramEnd"/>
            <w:r w:rsidR="00A55299" w:rsidRPr="00372470">
              <w:t xml:space="preserve"> </w:t>
            </w:r>
            <w:proofErr w:type="spellStart"/>
            <w:r w:rsidR="00A55299" w:rsidRPr="00372470">
              <w:t>учитељ</w:t>
            </w:r>
            <w:proofErr w:type="spellEnd"/>
          </w:p>
        </w:tc>
        <w:tc>
          <w:tcPr>
            <w:tcW w:w="4365" w:type="dxa"/>
          </w:tcPr>
          <w:p w:rsidR="005067BD" w:rsidRPr="00D90A66" w:rsidRDefault="00A55299" w:rsidP="00372470">
            <w:pPr>
              <w:pStyle w:val="Tekst"/>
              <w:ind w:firstLine="0"/>
              <w:jc w:val="left"/>
            </w:pPr>
            <w:r w:rsidRPr="00D90A66">
              <w:t xml:space="preserve">612-00-604/2/2008-04 </w:t>
            </w:r>
            <w:proofErr w:type="spellStart"/>
            <w:r w:rsidRPr="00D90A66">
              <w:t>од</w:t>
            </w:r>
            <w:proofErr w:type="spellEnd"/>
            <w:r w:rsidRPr="00D90A66">
              <w:t xml:space="preserve"> 09.01.2008. </w:t>
            </w:r>
            <w:proofErr w:type="spellStart"/>
            <w:r w:rsidRPr="00D90A66">
              <w:t>године</w:t>
            </w:r>
            <w:proofErr w:type="spellEnd"/>
            <w:r w:rsidRPr="00D90A66">
              <w:t xml:space="preserve">  </w:t>
            </w:r>
          </w:p>
          <w:p w:rsidR="00CE2D99" w:rsidRPr="00D90A66" w:rsidRDefault="00CE2D99" w:rsidP="00372470">
            <w:pPr>
              <w:pStyle w:val="Tekst"/>
              <w:ind w:firstLine="0"/>
              <w:jc w:val="left"/>
            </w:pPr>
            <w:r w:rsidRPr="00D90A66">
              <w:t xml:space="preserve">612-00-01120/2013-04 </w:t>
            </w:r>
            <w:proofErr w:type="spellStart"/>
            <w:r w:rsidRPr="00D90A66">
              <w:t>од</w:t>
            </w:r>
            <w:proofErr w:type="spellEnd"/>
            <w:r w:rsidRPr="00D90A66">
              <w:t xml:space="preserve"> 13.12.2013. </w:t>
            </w:r>
            <w:proofErr w:type="spellStart"/>
            <w:r w:rsidRPr="00D90A66">
              <w:t>године</w:t>
            </w:r>
            <w:proofErr w:type="spellEnd"/>
          </w:p>
          <w:p w:rsidR="00D90A66" w:rsidRPr="00D90A66" w:rsidRDefault="00D90A66" w:rsidP="00372470">
            <w:pPr>
              <w:pStyle w:val="Tekst"/>
              <w:ind w:firstLine="0"/>
              <w:jc w:val="left"/>
            </w:pPr>
            <w:r w:rsidRPr="00D90A66">
              <w:rPr>
                <w:lang w:val="sr-Cyrl-CS"/>
              </w:rPr>
              <w:t>612-00-01122/9/2019-03 од 07.10.2020. год</w:t>
            </w:r>
            <w:r w:rsidR="002C6C6F">
              <w:rPr>
                <w:lang w:val="sr-Cyrl-CS"/>
              </w:rPr>
              <w:t>.</w:t>
            </w:r>
          </w:p>
        </w:tc>
      </w:tr>
      <w:tr w:rsidR="005067BD" w:rsidRPr="00372470" w:rsidTr="00372470">
        <w:trPr>
          <w:jc w:val="center"/>
        </w:trPr>
        <w:tc>
          <w:tcPr>
            <w:tcW w:w="817" w:type="dxa"/>
          </w:tcPr>
          <w:p w:rsidR="005067BD" w:rsidRPr="00372470" w:rsidRDefault="005067BD" w:rsidP="008325B3">
            <w:pPr>
              <w:pStyle w:val="Tekst"/>
              <w:ind w:firstLine="0"/>
            </w:pPr>
          </w:p>
        </w:tc>
        <w:tc>
          <w:tcPr>
            <w:tcW w:w="4394" w:type="dxa"/>
          </w:tcPr>
          <w:p w:rsidR="005067BD" w:rsidRPr="00372470" w:rsidRDefault="00B53A57" w:rsidP="00372470">
            <w:pPr>
              <w:pStyle w:val="Tekst"/>
              <w:ind w:firstLine="0"/>
              <w:jc w:val="left"/>
            </w:pPr>
            <w:r w:rsidRPr="00372470">
              <w:t>1.1.</w:t>
            </w:r>
            <w:proofErr w:type="gramStart"/>
            <w:r w:rsidRPr="00372470">
              <w:t>2.</w:t>
            </w:r>
            <w:r w:rsidR="00A55299" w:rsidRPr="00372470">
              <w:t>Дипломирани</w:t>
            </w:r>
            <w:proofErr w:type="gramEnd"/>
            <w:r w:rsidR="00A55299" w:rsidRPr="00372470">
              <w:t xml:space="preserve"> </w:t>
            </w:r>
            <w:proofErr w:type="spellStart"/>
            <w:r w:rsidR="00A55299" w:rsidRPr="00372470">
              <w:t>васпитач</w:t>
            </w:r>
            <w:proofErr w:type="spellEnd"/>
          </w:p>
        </w:tc>
        <w:tc>
          <w:tcPr>
            <w:tcW w:w="4365" w:type="dxa"/>
          </w:tcPr>
          <w:p w:rsidR="005067BD" w:rsidRPr="00D90A66" w:rsidRDefault="00A55299" w:rsidP="00372470">
            <w:pPr>
              <w:pStyle w:val="Tekst"/>
              <w:ind w:firstLine="0"/>
              <w:jc w:val="left"/>
            </w:pPr>
            <w:r w:rsidRPr="00D90A66">
              <w:t xml:space="preserve">612-00-542/2008-04 </w:t>
            </w:r>
            <w:proofErr w:type="spellStart"/>
            <w:r w:rsidRPr="00D90A66">
              <w:t>од</w:t>
            </w:r>
            <w:proofErr w:type="spellEnd"/>
            <w:r w:rsidRPr="00D90A66">
              <w:t xml:space="preserve"> 02.10.2009. </w:t>
            </w:r>
            <w:proofErr w:type="spellStart"/>
            <w:r w:rsidRPr="00D90A66">
              <w:t>године</w:t>
            </w:r>
            <w:proofErr w:type="spellEnd"/>
            <w:r w:rsidRPr="00D90A66">
              <w:t xml:space="preserve"> </w:t>
            </w:r>
          </w:p>
          <w:p w:rsidR="00793BAC" w:rsidRPr="00D90A66" w:rsidRDefault="00793BAC" w:rsidP="00372470">
            <w:pPr>
              <w:pStyle w:val="Tekst"/>
              <w:ind w:firstLine="0"/>
              <w:jc w:val="left"/>
            </w:pPr>
            <w:r w:rsidRPr="00D90A66">
              <w:t xml:space="preserve">612-00-01120/2013-04 </w:t>
            </w:r>
            <w:proofErr w:type="spellStart"/>
            <w:r w:rsidRPr="00D90A66">
              <w:t>од</w:t>
            </w:r>
            <w:proofErr w:type="spellEnd"/>
            <w:r w:rsidRPr="00D90A66">
              <w:t xml:space="preserve"> 13.12.2013. </w:t>
            </w:r>
            <w:proofErr w:type="spellStart"/>
            <w:r w:rsidRPr="00D90A66">
              <w:t>године</w:t>
            </w:r>
            <w:proofErr w:type="spellEnd"/>
          </w:p>
          <w:p w:rsidR="00D90A66" w:rsidRPr="00D90A66" w:rsidRDefault="00D90A66" w:rsidP="00372470">
            <w:pPr>
              <w:pStyle w:val="Tekst"/>
              <w:ind w:firstLine="0"/>
              <w:jc w:val="left"/>
            </w:pPr>
            <w:r w:rsidRPr="00D90A66">
              <w:rPr>
                <w:lang w:val="sr-Cyrl-CS"/>
              </w:rPr>
              <w:t>612-00-0117/9/2019-03 од 07.10.2020. год</w:t>
            </w:r>
            <w:r w:rsidR="002C6C6F">
              <w:rPr>
                <w:lang w:val="sr-Cyrl-CS"/>
              </w:rPr>
              <w:t>.</w:t>
            </w:r>
          </w:p>
        </w:tc>
      </w:tr>
      <w:tr w:rsidR="005067BD" w:rsidRPr="00372470" w:rsidTr="00372470">
        <w:trPr>
          <w:jc w:val="center"/>
        </w:trPr>
        <w:tc>
          <w:tcPr>
            <w:tcW w:w="817" w:type="dxa"/>
          </w:tcPr>
          <w:p w:rsidR="005067BD" w:rsidRPr="00372470" w:rsidRDefault="005067BD" w:rsidP="008325B3">
            <w:pPr>
              <w:pStyle w:val="Tekst"/>
              <w:ind w:firstLine="0"/>
            </w:pPr>
          </w:p>
        </w:tc>
        <w:tc>
          <w:tcPr>
            <w:tcW w:w="4394" w:type="dxa"/>
          </w:tcPr>
          <w:p w:rsidR="005067BD" w:rsidRPr="00372470" w:rsidRDefault="00B53A57" w:rsidP="00372470">
            <w:pPr>
              <w:pStyle w:val="Tekst"/>
              <w:ind w:firstLine="0"/>
              <w:jc w:val="left"/>
            </w:pPr>
            <w:r w:rsidRPr="00372470">
              <w:t>1.1.</w:t>
            </w:r>
            <w:proofErr w:type="gramStart"/>
            <w:r w:rsidRPr="00372470">
              <w:t>3.</w:t>
            </w:r>
            <w:r w:rsidR="00A55299" w:rsidRPr="00372470">
              <w:t>Дипломирани</w:t>
            </w:r>
            <w:proofErr w:type="gramEnd"/>
            <w:r w:rsidR="00A55299" w:rsidRPr="00372470">
              <w:t xml:space="preserve"> </w:t>
            </w:r>
            <w:proofErr w:type="spellStart"/>
            <w:r w:rsidR="00A55299" w:rsidRPr="00372470">
              <w:t>дизајнер</w:t>
            </w:r>
            <w:proofErr w:type="spellEnd"/>
            <w:r w:rsidR="00A55299" w:rsidRPr="00372470">
              <w:t xml:space="preserve"> </w:t>
            </w:r>
            <w:proofErr w:type="spellStart"/>
            <w:r w:rsidR="00A55299" w:rsidRPr="00372470">
              <w:t>медија</w:t>
            </w:r>
            <w:proofErr w:type="spellEnd"/>
            <w:r w:rsidR="00A55299" w:rsidRPr="00372470">
              <w:t xml:space="preserve"> у </w:t>
            </w:r>
            <w:proofErr w:type="spellStart"/>
            <w:r w:rsidR="00A55299" w:rsidRPr="00372470">
              <w:t>образовању</w:t>
            </w:r>
            <w:proofErr w:type="spellEnd"/>
          </w:p>
        </w:tc>
        <w:tc>
          <w:tcPr>
            <w:tcW w:w="4365" w:type="dxa"/>
          </w:tcPr>
          <w:p w:rsidR="00A55299" w:rsidRPr="00D90A66" w:rsidRDefault="00A55299" w:rsidP="00372470">
            <w:pPr>
              <w:pStyle w:val="Tekst"/>
              <w:ind w:firstLine="0"/>
              <w:jc w:val="left"/>
            </w:pPr>
            <w:r w:rsidRPr="00D90A66">
              <w:t xml:space="preserve">612-00-542/2008-04 </w:t>
            </w:r>
            <w:proofErr w:type="spellStart"/>
            <w:r w:rsidRPr="00D90A66">
              <w:t>од</w:t>
            </w:r>
            <w:proofErr w:type="spellEnd"/>
            <w:r w:rsidRPr="00D90A66">
              <w:t xml:space="preserve"> 16.01.2009. </w:t>
            </w:r>
            <w:proofErr w:type="spellStart"/>
            <w:r w:rsidRPr="00D90A66">
              <w:t>године</w:t>
            </w:r>
            <w:proofErr w:type="spellEnd"/>
          </w:p>
          <w:p w:rsidR="005067BD" w:rsidRPr="00D90A66" w:rsidRDefault="00CE2D99" w:rsidP="00372470">
            <w:pPr>
              <w:pStyle w:val="Tekst"/>
              <w:ind w:firstLine="0"/>
              <w:jc w:val="left"/>
            </w:pPr>
            <w:r w:rsidRPr="00D90A66">
              <w:t xml:space="preserve">612-00-01120/2013-04 </w:t>
            </w:r>
            <w:proofErr w:type="spellStart"/>
            <w:r w:rsidRPr="00D90A66">
              <w:t>од</w:t>
            </w:r>
            <w:proofErr w:type="spellEnd"/>
            <w:r w:rsidRPr="00D90A66">
              <w:t xml:space="preserve"> 27.12.2013. </w:t>
            </w:r>
            <w:proofErr w:type="spellStart"/>
            <w:r w:rsidRPr="00D90A66">
              <w:t>године</w:t>
            </w:r>
            <w:proofErr w:type="spellEnd"/>
          </w:p>
        </w:tc>
      </w:tr>
      <w:tr w:rsidR="005067BD" w:rsidRPr="00372470" w:rsidTr="00372470">
        <w:trPr>
          <w:jc w:val="center"/>
        </w:trPr>
        <w:tc>
          <w:tcPr>
            <w:tcW w:w="817" w:type="dxa"/>
          </w:tcPr>
          <w:p w:rsidR="005067BD" w:rsidRPr="00372470" w:rsidRDefault="005067BD" w:rsidP="008325B3">
            <w:pPr>
              <w:pStyle w:val="Tekst"/>
              <w:ind w:firstLine="0"/>
            </w:pPr>
          </w:p>
        </w:tc>
        <w:tc>
          <w:tcPr>
            <w:tcW w:w="4394" w:type="dxa"/>
          </w:tcPr>
          <w:p w:rsidR="005067BD" w:rsidRPr="00372470" w:rsidRDefault="00B53A57" w:rsidP="00372470">
            <w:pPr>
              <w:pStyle w:val="Tekst"/>
              <w:ind w:firstLine="0"/>
              <w:jc w:val="left"/>
            </w:pPr>
            <w:r w:rsidRPr="00372470">
              <w:t>1.1.</w:t>
            </w:r>
            <w:proofErr w:type="gramStart"/>
            <w:r w:rsidRPr="00372470">
              <w:t>4.</w:t>
            </w:r>
            <w:r w:rsidR="00A55299" w:rsidRPr="00372470">
              <w:t>Библиотекар</w:t>
            </w:r>
            <w:proofErr w:type="gramEnd"/>
          </w:p>
        </w:tc>
        <w:tc>
          <w:tcPr>
            <w:tcW w:w="4365" w:type="dxa"/>
          </w:tcPr>
          <w:p w:rsidR="00A55299" w:rsidRPr="00D90A66" w:rsidRDefault="00A55299" w:rsidP="00372470">
            <w:pPr>
              <w:pStyle w:val="Tekst"/>
              <w:ind w:firstLine="0"/>
              <w:jc w:val="left"/>
            </w:pPr>
            <w:r w:rsidRPr="00D90A66">
              <w:t xml:space="preserve">612-00-542/2008-04 </w:t>
            </w:r>
            <w:proofErr w:type="spellStart"/>
            <w:r w:rsidRPr="00D90A66">
              <w:t>од</w:t>
            </w:r>
            <w:proofErr w:type="spellEnd"/>
            <w:r w:rsidRPr="00D90A66">
              <w:t xml:space="preserve"> 16.01.2009. </w:t>
            </w:r>
            <w:proofErr w:type="spellStart"/>
            <w:r w:rsidRPr="00D90A66">
              <w:t>године</w:t>
            </w:r>
            <w:proofErr w:type="spellEnd"/>
            <w:r w:rsidRPr="00D90A66">
              <w:t xml:space="preserve"> </w:t>
            </w:r>
          </w:p>
          <w:p w:rsidR="005067BD" w:rsidRPr="00D90A66" w:rsidRDefault="005067BD" w:rsidP="00372470">
            <w:pPr>
              <w:pStyle w:val="Tekst"/>
              <w:ind w:firstLine="0"/>
              <w:jc w:val="left"/>
            </w:pPr>
          </w:p>
        </w:tc>
      </w:tr>
      <w:tr w:rsidR="00CE2D99" w:rsidRPr="00372470" w:rsidTr="00372470">
        <w:trPr>
          <w:jc w:val="center"/>
        </w:trPr>
        <w:tc>
          <w:tcPr>
            <w:tcW w:w="817" w:type="dxa"/>
          </w:tcPr>
          <w:p w:rsidR="00CE2D99" w:rsidRPr="00372470" w:rsidRDefault="00CE2D99" w:rsidP="008325B3">
            <w:pPr>
              <w:pStyle w:val="Tekst"/>
              <w:ind w:firstLine="0"/>
            </w:pPr>
          </w:p>
        </w:tc>
        <w:tc>
          <w:tcPr>
            <w:tcW w:w="4394" w:type="dxa"/>
          </w:tcPr>
          <w:p w:rsidR="00CE2D99" w:rsidRPr="00372470" w:rsidRDefault="00CE2D99" w:rsidP="00372470">
            <w:pPr>
              <w:pStyle w:val="Tekst"/>
              <w:tabs>
                <w:tab w:val="left" w:pos="0"/>
              </w:tabs>
              <w:ind w:firstLine="0"/>
              <w:jc w:val="left"/>
            </w:pPr>
            <w:r w:rsidRPr="00372470">
              <w:t>1.1.</w:t>
            </w:r>
            <w:proofErr w:type="gramStart"/>
            <w:r w:rsidRPr="00372470">
              <w:t>5.Дипломирани</w:t>
            </w:r>
            <w:proofErr w:type="gramEnd"/>
            <w:r w:rsidRPr="00372470">
              <w:t xml:space="preserve"> </w:t>
            </w:r>
            <w:proofErr w:type="spellStart"/>
            <w:r w:rsidRPr="00372470">
              <w:t>библиотекар-информатичар</w:t>
            </w:r>
            <w:proofErr w:type="spellEnd"/>
          </w:p>
        </w:tc>
        <w:tc>
          <w:tcPr>
            <w:tcW w:w="4365" w:type="dxa"/>
          </w:tcPr>
          <w:p w:rsidR="00CE2D99" w:rsidRPr="00D90A66" w:rsidRDefault="00793BAC" w:rsidP="00372470">
            <w:pPr>
              <w:pStyle w:val="Tekst"/>
              <w:ind w:firstLine="0"/>
              <w:jc w:val="left"/>
            </w:pPr>
            <w:r w:rsidRPr="00D90A66">
              <w:t xml:space="preserve">612-00-01120/2013-04 </w:t>
            </w:r>
            <w:proofErr w:type="spellStart"/>
            <w:r w:rsidRPr="00D90A66">
              <w:t>од</w:t>
            </w:r>
            <w:proofErr w:type="spellEnd"/>
            <w:r w:rsidRPr="00D90A66">
              <w:t xml:space="preserve"> 27</w:t>
            </w:r>
            <w:r w:rsidR="00CE2D99" w:rsidRPr="00D90A66">
              <w:t xml:space="preserve">.12.2013. </w:t>
            </w:r>
            <w:proofErr w:type="spellStart"/>
            <w:r w:rsidR="00CE2D99" w:rsidRPr="00D90A66">
              <w:t>године</w:t>
            </w:r>
            <w:proofErr w:type="spellEnd"/>
          </w:p>
          <w:p w:rsidR="00CE2D99" w:rsidRPr="00D90A66" w:rsidRDefault="00CE2D99" w:rsidP="00372470">
            <w:pPr>
              <w:pStyle w:val="Tekst"/>
              <w:ind w:firstLine="0"/>
              <w:jc w:val="left"/>
            </w:pPr>
          </w:p>
        </w:tc>
      </w:tr>
      <w:tr w:rsidR="002C6C6F" w:rsidRPr="00372470" w:rsidTr="00372470">
        <w:trPr>
          <w:jc w:val="center"/>
        </w:trPr>
        <w:tc>
          <w:tcPr>
            <w:tcW w:w="817" w:type="dxa"/>
          </w:tcPr>
          <w:p w:rsidR="002C6C6F" w:rsidRPr="00372470" w:rsidRDefault="002C6C6F" w:rsidP="008325B3">
            <w:pPr>
              <w:pStyle w:val="Tekst"/>
              <w:ind w:firstLine="0"/>
            </w:pPr>
          </w:p>
        </w:tc>
        <w:tc>
          <w:tcPr>
            <w:tcW w:w="4394" w:type="dxa"/>
          </w:tcPr>
          <w:p w:rsidR="002C6C6F" w:rsidRPr="002C6C6F" w:rsidRDefault="002C6C6F" w:rsidP="00372470">
            <w:pPr>
              <w:pStyle w:val="Tekst"/>
              <w:tabs>
                <w:tab w:val="left" w:pos="0"/>
              </w:tabs>
              <w:ind w:firstLine="0"/>
              <w:jc w:val="left"/>
              <w:rPr>
                <w:lang w:val="sr-Cyrl-RS"/>
              </w:rPr>
            </w:pPr>
            <w:r>
              <w:rPr>
                <w:lang w:val="sr-Cyrl-RS"/>
              </w:rPr>
              <w:t>1.1.6. Дипломирани библиотекар</w:t>
            </w:r>
          </w:p>
        </w:tc>
        <w:tc>
          <w:tcPr>
            <w:tcW w:w="4365" w:type="dxa"/>
          </w:tcPr>
          <w:p w:rsidR="002C6C6F" w:rsidRPr="00D90A66" w:rsidRDefault="002C6C6F" w:rsidP="00372470">
            <w:pPr>
              <w:pStyle w:val="Tekst"/>
              <w:ind w:firstLine="0"/>
              <w:jc w:val="left"/>
            </w:pPr>
            <w:r w:rsidRPr="005F0DA8">
              <w:rPr>
                <w:lang w:val="sr-Cyrl-CS"/>
              </w:rPr>
              <w:t>612-00-0</w:t>
            </w:r>
            <w:r>
              <w:rPr>
                <w:lang w:val="sr-Cyrl-CS"/>
              </w:rPr>
              <w:t>0120</w:t>
            </w:r>
            <w:r w:rsidRPr="005F0DA8">
              <w:rPr>
                <w:lang w:val="sr-Cyrl-CS"/>
              </w:rPr>
              <w:t>/</w:t>
            </w:r>
            <w:r>
              <w:rPr>
                <w:lang w:val="sr-Cyrl-CS"/>
              </w:rPr>
              <w:t>5/</w:t>
            </w:r>
            <w:r w:rsidRPr="005F0DA8">
              <w:rPr>
                <w:lang w:val="sr-Cyrl-CS"/>
              </w:rPr>
              <w:t>201</w:t>
            </w:r>
            <w:r>
              <w:rPr>
                <w:lang w:val="sr-Cyrl-CS"/>
              </w:rPr>
              <w:t>9</w:t>
            </w:r>
            <w:r w:rsidRPr="005F0DA8">
              <w:rPr>
                <w:lang w:val="sr-Cyrl-CS"/>
              </w:rPr>
              <w:t>-0</w:t>
            </w:r>
            <w:r>
              <w:rPr>
                <w:lang w:val="sr-Cyrl-CS"/>
              </w:rPr>
              <w:t xml:space="preserve">3 </w:t>
            </w:r>
            <w:r w:rsidRPr="005F0DA8">
              <w:rPr>
                <w:lang w:val="sr-Cyrl-CS"/>
              </w:rPr>
              <w:t xml:space="preserve">од </w:t>
            </w:r>
            <w:r>
              <w:rPr>
                <w:lang w:val="sr-Cyrl-CS"/>
              </w:rPr>
              <w:t>01.12.2020</w:t>
            </w:r>
            <w:r w:rsidRPr="005F0DA8">
              <w:rPr>
                <w:lang w:val="sr-Cyrl-CS"/>
              </w:rPr>
              <w:t>. год</w:t>
            </w:r>
            <w:r>
              <w:rPr>
                <w:lang w:val="sr-Cyrl-CS"/>
              </w:rPr>
              <w:t>.</w:t>
            </w:r>
          </w:p>
        </w:tc>
      </w:tr>
      <w:tr w:rsidR="005067BD" w:rsidRPr="00372470" w:rsidTr="00372470">
        <w:trPr>
          <w:jc w:val="center"/>
        </w:trPr>
        <w:tc>
          <w:tcPr>
            <w:tcW w:w="817" w:type="dxa"/>
          </w:tcPr>
          <w:p w:rsidR="005067BD" w:rsidRPr="00372470" w:rsidRDefault="00483FE3" w:rsidP="008325B3">
            <w:pPr>
              <w:pStyle w:val="Tekst"/>
              <w:ind w:firstLine="0"/>
            </w:pPr>
            <w:r w:rsidRPr="00372470">
              <w:t>2.1.</w:t>
            </w:r>
          </w:p>
        </w:tc>
        <w:tc>
          <w:tcPr>
            <w:tcW w:w="4394" w:type="dxa"/>
          </w:tcPr>
          <w:p w:rsidR="005067BD" w:rsidRPr="00372470" w:rsidRDefault="00A55299" w:rsidP="00372470">
            <w:pPr>
              <w:pStyle w:val="Tekst"/>
              <w:ind w:firstLine="0"/>
              <w:jc w:val="left"/>
            </w:pPr>
            <w:proofErr w:type="spellStart"/>
            <w:r w:rsidRPr="00372470">
              <w:t>Мастер</w:t>
            </w:r>
            <w:proofErr w:type="spellEnd"/>
            <w:r w:rsidRPr="00372470">
              <w:t xml:space="preserve"> </w:t>
            </w:r>
            <w:proofErr w:type="spellStart"/>
            <w:r w:rsidRPr="00372470">
              <w:t>академске</w:t>
            </w:r>
            <w:proofErr w:type="spellEnd"/>
            <w:r w:rsidRPr="00372470">
              <w:t xml:space="preserve"> </w:t>
            </w:r>
            <w:proofErr w:type="spellStart"/>
            <w:r w:rsidRPr="00372470">
              <w:t>студије</w:t>
            </w:r>
            <w:proofErr w:type="spellEnd"/>
          </w:p>
        </w:tc>
        <w:tc>
          <w:tcPr>
            <w:tcW w:w="4365" w:type="dxa"/>
          </w:tcPr>
          <w:p w:rsidR="005067BD" w:rsidRPr="00D90A66" w:rsidRDefault="002C6C6F" w:rsidP="00372470">
            <w:pPr>
              <w:pStyle w:val="Tekst"/>
              <w:ind w:firstLine="0"/>
              <w:jc w:val="left"/>
            </w:pPr>
            <w:proofErr w:type="spellStart"/>
            <w:r w:rsidRPr="00372470">
              <w:t>Уверење</w:t>
            </w:r>
            <w:proofErr w:type="spellEnd"/>
            <w:r w:rsidRPr="00372470">
              <w:t xml:space="preserve"> </w:t>
            </w:r>
            <w:proofErr w:type="spellStart"/>
            <w:r w:rsidRPr="00372470">
              <w:t>Комисије</w:t>
            </w:r>
            <w:proofErr w:type="spellEnd"/>
            <w:r w:rsidRPr="00372470">
              <w:t xml:space="preserve"> </w:t>
            </w:r>
            <w:proofErr w:type="spellStart"/>
            <w:r w:rsidRPr="00372470">
              <w:t>за</w:t>
            </w:r>
            <w:proofErr w:type="spellEnd"/>
            <w:r w:rsidRPr="00372470">
              <w:t xml:space="preserve"> </w:t>
            </w:r>
            <w:proofErr w:type="spellStart"/>
            <w:r w:rsidRPr="00372470">
              <w:t>акредитацију</w:t>
            </w:r>
            <w:proofErr w:type="spellEnd"/>
            <w:r w:rsidRPr="00372470">
              <w:t xml:space="preserve"> и </w:t>
            </w:r>
            <w:proofErr w:type="spellStart"/>
            <w:r w:rsidRPr="00372470">
              <w:t>проверу</w:t>
            </w:r>
            <w:proofErr w:type="spellEnd"/>
            <w:r w:rsidRPr="00372470">
              <w:t xml:space="preserve"> </w:t>
            </w:r>
            <w:proofErr w:type="spellStart"/>
            <w:r w:rsidRPr="00372470">
              <w:t>квалитета</w:t>
            </w:r>
            <w:proofErr w:type="spellEnd"/>
            <w:r w:rsidRPr="00372470">
              <w:t xml:space="preserve"> </w:t>
            </w:r>
            <w:proofErr w:type="spellStart"/>
            <w:r w:rsidRPr="00372470">
              <w:t>Републике</w:t>
            </w:r>
            <w:proofErr w:type="spellEnd"/>
            <w:r w:rsidRPr="00372470">
              <w:t xml:space="preserve"> </w:t>
            </w:r>
            <w:proofErr w:type="spellStart"/>
            <w:r w:rsidRPr="00372470">
              <w:t>Србије</w:t>
            </w:r>
            <w:proofErr w:type="spellEnd"/>
            <w:r w:rsidRPr="00372470">
              <w:t xml:space="preserve"> о </w:t>
            </w:r>
            <w:proofErr w:type="spellStart"/>
            <w:r w:rsidRPr="00372470">
              <w:t>акредитацији</w:t>
            </w:r>
            <w:proofErr w:type="spellEnd"/>
            <w:r w:rsidRPr="00372470">
              <w:t xml:space="preserve"> </w:t>
            </w:r>
            <w:proofErr w:type="spellStart"/>
            <w:r w:rsidRPr="00372470">
              <w:t>студијских</w:t>
            </w:r>
            <w:proofErr w:type="spellEnd"/>
            <w:r w:rsidRPr="00372470">
              <w:t xml:space="preserve"> </w:t>
            </w:r>
            <w:proofErr w:type="spellStart"/>
            <w:r w:rsidRPr="00372470">
              <w:t>програма</w:t>
            </w:r>
            <w:proofErr w:type="spellEnd"/>
          </w:p>
        </w:tc>
      </w:tr>
      <w:tr w:rsidR="005067BD" w:rsidRPr="00372470" w:rsidTr="00372470">
        <w:trPr>
          <w:jc w:val="center"/>
        </w:trPr>
        <w:tc>
          <w:tcPr>
            <w:tcW w:w="817" w:type="dxa"/>
          </w:tcPr>
          <w:p w:rsidR="005067BD" w:rsidRPr="00372470" w:rsidRDefault="005067BD" w:rsidP="008325B3">
            <w:pPr>
              <w:pStyle w:val="Tekst"/>
              <w:ind w:firstLine="0"/>
            </w:pPr>
          </w:p>
        </w:tc>
        <w:tc>
          <w:tcPr>
            <w:tcW w:w="4394" w:type="dxa"/>
          </w:tcPr>
          <w:p w:rsidR="005067BD" w:rsidRPr="00372470" w:rsidRDefault="00B53A57" w:rsidP="00372470">
            <w:pPr>
              <w:pStyle w:val="Tekst"/>
              <w:ind w:firstLine="0"/>
              <w:jc w:val="left"/>
            </w:pPr>
            <w:r w:rsidRPr="00372470">
              <w:t>2.1.</w:t>
            </w:r>
            <w:proofErr w:type="gramStart"/>
            <w:r w:rsidRPr="00372470">
              <w:t>1.</w:t>
            </w:r>
            <w:r w:rsidR="00A55299" w:rsidRPr="00372470">
              <w:t>Мастер</w:t>
            </w:r>
            <w:proofErr w:type="gramEnd"/>
            <w:r w:rsidR="00A55299" w:rsidRPr="00372470">
              <w:t xml:space="preserve"> </w:t>
            </w:r>
            <w:proofErr w:type="spellStart"/>
            <w:r w:rsidR="00A55299" w:rsidRPr="00372470">
              <w:t>учитељ</w:t>
            </w:r>
            <w:proofErr w:type="spellEnd"/>
          </w:p>
        </w:tc>
        <w:tc>
          <w:tcPr>
            <w:tcW w:w="4365" w:type="dxa"/>
          </w:tcPr>
          <w:p w:rsidR="00A55299" w:rsidRPr="00D90A66" w:rsidRDefault="00A55299" w:rsidP="00372470">
            <w:pPr>
              <w:pStyle w:val="Tekst"/>
              <w:ind w:firstLine="0"/>
              <w:jc w:val="left"/>
            </w:pPr>
            <w:r w:rsidRPr="00D90A66">
              <w:t xml:space="preserve">612-00-604/4/2008-04 </w:t>
            </w:r>
            <w:proofErr w:type="spellStart"/>
            <w:r w:rsidRPr="00D90A66">
              <w:t>од</w:t>
            </w:r>
            <w:proofErr w:type="spellEnd"/>
            <w:r w:rsidRPr="00D90A66">
              <w:t xml:space="preserve"> 09.01.2009. </w:t>
            </w:r>
            <w:proofErr w:type="spellStart"/>
            <w:r w:rsidRPr="00D90A66">
              <w:t>године</w:t>
            </w:r>
            <w:proofErr w:type="spellEnd"/>
          </w:p>
          <w:p w:rsidR="005067BD" w:rsidRPr="00D90A66" w:rsidRDefault="00793BAC" w:rsidP="00372470">
            <w:pPr>
              <w:pStyle w:val="Tekst"/>
              <w:ind w:firstLine="0"/>
              <w:jc w:val="left"/>
            </w:pPr>
            <w:r w:rsidRPr="00D90A66">
              <w:t xml:space="preserve">612-00-01120/2013-04 </w:t>
            </w:r>
            <w:proofErr w:type="spellStart"/>
            <w:r w:rsidRPr="00D90A66">
              <w:t>од</w:t>
            </w:r>
            <w:proofErr w:type="spellEnd"/>
            <w:r w:rsidRPr="00D90A66">
              <w:t xml:space="preserve"> 13.12.2013. </w:t>
            </w:r>
            <w:proofErr w:type="spellStart"/>
            <w:r w:rsidRPr="00D90A66">
              <w:t>године</w:t>
            </w:r>
            <w:proofErr w:type="spellEnd"/>
          </w:p>
          <w:p w:rsidR="00D90A66" w:rsidRPr="00D90A66" w:rsidRDefault="00D90A66" w:rsidP="00372470">
            <w:pPr>
              <w:pStyle w:val="Tekst"/>
              <w:ind w:firstLine="0"/>
              <w:jc w:val="left"/>
            </w:pPr>
            <w:r w:rsidRPr="00D90A66">
              <w:rPr>
                <w:lang w:val="sr-Cyrl-CS"/>
              </w:rPr>
              <w:t>612-00-01124/9/2019-03 од 07.10.2020. г</w:t>
            </w:r>
            <w:r w:rsidR="002C6C6F">
              <w:rPr>
                <w:lang w:val="sr-Cyrl-CS"/>
              </w:rPr>
              <w:t>од.</w:t>
            </w:r>
          </w:p>
        </w:tc>
      </w:tr>
      <w:tr w:rsidR="005067BD" w:rsidRPr="00372470" w:rsidTr="00372470">
        <w:trPr>
          <w:jc w:val="center"/>
        </w:trPr>
        <w:tc>
          <w:tcPr>
            <w:tcW w:w="817" w:type="dxa"/>
          </w:tcPr>
          <w:p w:rsidR="005067BD" w:rsidRPr="00372470" w:rsidRDefault="005067BD" w:rsidP="008325B3">
            <w:pPr>
              <w:pStyle w:val="Tekst"/>
              <w:ind w:firstLine="0"/>
            </w:pPr>
          </w:p>
        </w:tc>
        <w:tc>
          <w:tcPr>
            <w:tcW w:w="4394" w:type="dxa"/>
          </w:tcPr>
          <w:p w:rsidR="005067BD" w:rsidRPr="00372470" w:rsidRDefault="00B53A57" w:rsidP="00372470">
            <w:pPr>
              <w:pStyle w:val="Tekst"/>
              <w:ind w:firstLine="0"/>
              <w:jc w:val="left"/>
            </w:pPr>
            <w:r w:rsidRPr="00372470">
              <w:t>2.2.</w:t>
            </w:r>
            <w:proofErr w:type="gramStart"/>
            <w:r w:rsidRPr="00372470">
              <w:t>2.</w:t>
            </w:r>
            <w:r w:rsidR="00A55299" w:rsidRPr="00372470">
              <w:t>Мастер</w:t>
            </w:r>
            <w:proofErr w:type="gramEnd"/>
            <w:r w:rsidR="00A55299" w:rsidRPr="00372470">
              <w:t xml:space="preserve"> </w:t>
            </w:r>
            <w:proofErr w:type="spellStart"/>
            <w:r w:rsidR="00A55299" w:rsidRPr="00372470">
              <w:t>васпитач</w:t>
            </w:r>
            <w:proofErr w:type="spellEnd"/>
          </w:p>
        </w:tc>
        <w:tc>
          <w:tcPr>
            <w:tcW w:w="4365" w:type="dxa"/>
          </w:tcPr>
          <w:p w:rsidR="00A55299" w:rsidRPr="00D90A66" w:rsidRDefault="00A55299" w:rsidP="00372470">
            <w:pPr>
              <w:pStyle w:val="Tekst"/>
              <w:ind w:firstLine="0"/>
              <w:jc w:val="left"/>
            </w:pPr>
            <w:r w:rsidRPr="00D90A66">
              <w:t xml:space="preserve">612-00-131/2008-04 </w:t>
            </w:r>
            <w:proofErr w:type="spellStart"/>
            <w:r w:rsidRPr="00D90A66">
              <w:t>од</w:t>
            </w:r>
            <w:proofErr w:type="spellEnd"/>
            <w:r w:rsidRPr="00D90A66">
              <w:t xml:space="preserve"> 23.04.2009. </w:t>
            </w:r>
            <w:proofErr w:type="spellStart"/>
            <w:r w:rsidRPr="00D90A66">
              <w:t>године</w:t>
            </w:r>
            <w:proofErr w:type="spellEnd"/>
          </w:p>
          <w:p w:rsidR="00706480" w:rsidRPr="00D90A66" w:rsidRDefault="00CE2D99" w:rsidP="00372470">
            <w:pPr>
              <w:pStyle w:val="Tekst"/>
              <w:ind w:firstLine="0"/>
              <w:jc w:val="left"/>
            </w:pPr>
            <w:r w:rsidRPr="00D90A66">
              <w:t xml:space="preserve">612-00-01120/2013-04 </w:t>
            </w:r>
            <w:proofErr w:type="spellStart"/>
            <w:r w:rsidRPr="00D90A66">
              <w:t>од</w:t>
            </w:r>
            <w:proofErr w:type="spellEnd"/>
            <w:r w:rsidRPr="00D90A66">
              <w:t xml:space="preserve"> 13.12.2013. </w:t>
            </w:r>
            <w:proofErr w:type="spellStart"/>
            <w:r w:rsidRPr="00D90A66">
              <w:t>године</w:t>
            </w:r>
            <w:proofErr w:type="spellEnd"/>
          </w:p>
          <w:p w:rsidR="005067BD" w:rsidRPr="00D90A66" w:rsidRDefault="00CE2D99" w:rsidP="00372470">
            <w:pPr>
              <w:pStyle w:val="Tekst"/>
              <w:ind w:firstLine="0"/>
              <w:jc w:val="left"/>
            </w:pPr>
            <w:r w:rsidRPr="00D90A66">
              <w:t xml:space="preserve">612-00039/2013-04 </w:t>
            </w:r>
            <w:proofErr w:type="spellStart"/>
            <w:r w:rsidRPr="00D90A66">
              <w:t>од</w:t>
            </w:r>
            <w:proofErr w:type="spellEnd"/>
            <w:r w:rsidRPr="00D90A66">
              <w:t xml:space="preserve"> 14.02.2014. </w:t>
            </w:r>
            <w:proofErr w:type="spellStart"/>
            <w:r w:rsidRPr="00D90A66">
              <w:t>године</w:t>
            </w:r>
            <w:proofErr w:type="spellEnd"/>
          </w:p>
          <w:p w:rsidR="00D90A66" w:rsidRPr="00D90A66" w:rsidRDefault="00D90A66" w:rsidP="00372470">
            <w:pPr>
              <w:pStyle w:val="Tekst"/>
              <w:ind w:firstLine="0"/>
              <w:jc w:val="left"/>
            </w:pPr>
            <w:r w:rsidRPr="00D90A66">
              <w:rPr>
                <w:lang w:val="sr-Cyrl-CS"/>
              </w:rPr>
              <w:t>612-00-01121/9/2019-03 од 07.10.2020. год</w:t>
            </w:r>
            <w:r w:rsidR="002C6C6F">
              <w:rPr>
                <w:lang w:val="sr-Cyrl-CS"/>
              </w:rPr>
              <w:t>.</w:t>
            </w:r>
          </w:p>
        </w:tc>
      </w:tr>
      <w:tr w:rsidR="005067BD" w:rsidRPr="00372470" w:rsidTr="00372470">
        <w:trPr>
          <w:jc w:val="center"/>
        </w:trPr>
        <w:tc>
          <w:tcPr>
            <w:tcW w:w="817" w:type="dxa"/>
          </w:tcPr>
          <w:p w:rsidR="005067BD" w:rsidRPr="00372470" w:rsidRDefault="005067BD" w:rsidP="008325B3">
            <w:pPr>
              <w:pStyle w:val="Tekst"/>
              <w:ind w:firstLine="0"/>
            </w:pPr>
          </w:p>
        </w:tc>
        <w:tc>
          <w:tcPr>
            <w:tcW w:w="4394" w:type="dxa"/>
          </w:tcPr>
          <w:p w:rsidR="005067BD" w:rsidRPr="00372470" w:rsidRDefault="00B53A57" w:rsidP="00372470">
            <w:pPr>
              <w:pStyle w:val="Tekst"/>
              <w:ind w:firstLine="0"/>
              <w:jc w:val="left"/>
            </w:pPr>
            <w:r w:rsidRPr="00372470">
              <w:t>2.2.</w:t>
            </w:r>
            <w:proofErr w:type="gramStart"/>
            <w:r w:rsidRPr="00372470">
              <w:t>3.</w:t>
            </w:r>
            <w:r w:rsidR="00A55299" w:rsidRPr="00372470">
              <w:t>Мастер</w:t>
            </w:r>
            <w:proofErr w:type="gramEnd"/>
            <w:r w:rsidR="00A55299" w:rsidRPr="00372470">
              <w:t xml:space="preserve"> </w:t>
            </w:r>
            <w:proofErr w:type="spellStart"/>
            <w:r w:rsidR="00A55299" w:rsidRPr="00372470">
              <w:t>дизајнер</w:t>
            </w:r>
            <w:proofErr w:type="spellEnd"/>
            <w:r w:rsidR="00A55299" w:rsidRPr="00372470">
              <w:t xml:space="preserve"> </w:t>
            </w:r>
            <w:proofErr w:type="spellStart"/>
            <w:r w:rsidR="00A55299" w:rsidRPr="00372470">
              <w:t>медија</w:t>
            </w:r>
            <w:proofErr w:type="spellEnd"/>
            <w:r w:rsidR="00A55299" w:rsidRPr="00372470">
              <w:t xml:space="preserve"> у </w:t>
            </w:r>
            <w:proofErr w:type="spellStart"/>
            <w:r w:rsidR="00A55299" w:rsidRPr="00372470">
              <w:t>образовању</w:t>
            </w:r>
            <w:proofErr w:type="spellEnd"/>
          </w:p>
        </w:tc>
        <w:tc>
          <w:tcPr>
            <w:tcW w:w="4365" w:type="dxa"/>
          </w:tcPr>
          <w:p w:rsidR="00A55299" w:rsidRPr="00D90A66" w:rsidRDefault="00A55299" w:rsidP="00372470">
            <w:pPr>
              <w:pStyle w:val="Tekst"/>
              <w:ind w:firstLine="0"/>
              <w:jc w:val="left"/>
            </w:pPr>
            <w:r w:rsidRPr="00D90A66">
              <w:t xml:space="preserve">612-00-542/2008-04 </w:t>
            </w:r>
            <w:proofErr w:type="spellStart"/>
            <w:r w:rsidRPr="00D90A66">
              <w:t>од</w:t>
            </w:r>
            <w:proofErr w:type="spellEnd"/>
            <w:r w:rsidRPr="00D90A66">
              <w:t xml:space="preserve"> 07.05.2010. </w:t>
            </w:r>
            <w:proofErr w:type="spellStart"/>
            <w:r w:rsidRPr="00D90A66">
              <w:t>године</w:t>
            </w:r>
            <w:proofErr w:type="spellEnd"/>
          </w:p>
          <w:p w:rsidR="005067BD" w:rsidRPr="00D90A66" w:rsidRDefault="00793BAC" w:rsidP="00372470">
            <w:pPr>
              <w:pStyle w:val="Tekst"/>
              <w:ind w:firstLine="0"/>
              <w:jc w:val="left"/>
            </w:pPr>
            <w:r w:rsidRPr="00D90A66">
              <w:t xml:space="preserve">612-00-01120/2013-04 </w:t>
            </w:r>
            <w:proofErr w:type="spellStart"/>
            <w:r w:rsidRPr="00D90A66">
              <w:t>од</w:t>
            </w:r>
            <w:proofErr w:type="spellEnd"/>
            <w:r w:rsidRPr="00D90A66">
              <w:t xml:space="preserve"> 27.12.2013. </w:t>
            </w:r>
            <w:proofErr w:type="spellStart"/>
            <w:r w:rsidRPr="00D90A66">
              <w:t>године</w:t>
            </w:r>
            <w:proofErr w:type="spellEnd"/>
          </w:p>
        </w:tc>
      </w:tr>
      <w:tr w:rsidR="00627CBC" w:rsidRPr="00372470" w:rsidTr="00372470">
        <w:trPr>
          <w:jc w:val="center"/>
        </w:trPr>
        <w:tc>
          <w:tcPr>
            <w:tcW w:w="817" w:type="dxa"/>
          </w:tcPr>
          <w:p w:rsidR="00627CBC" w:rsidRPr="00372470" w:rsidRDefault="00627CBC" w:rsidP="008325B3">
            <w:pPr>
              <w:pStyle w:val="Tekst"/>
              <w:ind w:firstLine="0"/>
            </w:pPr>
          </w:p>
        </w:tc>
        <w:tc>
          <w:tcPr>
            <w:tcW w:w="4394" w:type="dxa"/>
          </w:tcPr>
          <w:p w:rsidR="00627CBC" w:rsidRPr="00372470" w:rsidRDefault="00372470" w:rsidP="00372470">
            <w:pPr>
              <w:pStyle w:val="Tekst"/>
              <w:ind w:firstLine="0"/>
              <w:jc w:val="left"/>
            </w:pPr>
            <w:r w:rsidRPr="00372470">
              <w:t xml:space="preserve">2.2.4. </w:t>
            </w:r>
            <w:proofErr w:type="spellStart"/>
            <w:r w:rsidR="00627CBC" w:rsidRPr="00372470">
              <w:t>Мастер</w:t>
            </w:r>
            <w:proofErr w:type="spellEnd"/>
            <w:r w:rsidR="00627CBC" w:rsidRPr="00372470">
              <w:t xml:space="preserve"> </w:t>
            </w:r>
            <w:proofErr w:type="spellStart"/>
            <w:r w:rsidR="00627CBC" w:rsidRPr="00372470">
              <w:t>библиотекар-информатичар</w:t>
            </w:r>
            <w:proofErr w:type="spellEnd"/>
          </w:p>
        </w:tc>
        <w:tc>
          <w:tcPr>
            <w:tcW w:w="4365" w:type="dxa"/>
          </w:tcPr>
          <w:p w:rsidR="00D90A66" w:rsidRPr="00D90A66" w:rsidRDefault="00A51EEF" w:rsidP="00372470">
            <w:pPr>
              <w:pStyle w:val="Tekst"/>
              <w:ind w:firstLine="0"/>
              <w:jc w:val="left"/>
            </w:pPr>
            <w:r w:rsidRPr="00D90A66">
              <w:t xml:space="preserve">612-00-01120/2013-04 </w:t>
            </w:r>
            <w:proofErr w:type="spellStart"/>
            <w:r w:rsidRPr="00D90A66">
              <w:t>од</w:t>
            </w:r>
            <w:proofErr w:type="spellEnd"/>
            <w:r w:rsidRPr="00D90A66">
              <w:t xml:space="preserve"> 27.12.2013. </w:t>
            </w:r>
            <w:proofErr w:type="spellStart"/>
            <w:r w:rsidRPr="00D90A66">
              <w:t>године</w:t>
            </w:r>
            <w:proofErr w:type="spellEnd"/>
          </w:p>
        </w:tc>
      </w:tr>
      <w:tr w:rsidR="00D90A66" w:rsidRPr="00372470" w:rsidTr="00372470">
        <w:trPr>
          <w:jc w:val="center"/>
        </w:trPr>
        <w:tc>
          <w:tcPr>
            <w:tcW w:w="817" w:type="dxa"/>
          </w:tcPr>
          <w:p w:rsidR="00D90A66" w:rsidRPr="00372470" w:rsidRDefault="00D90A66" w:rsidP="008325B3">
            <w:pPr>
              <w:pStyle w:val="Tekst"/>
              <w:ind w:firstLine="0"/>
            </w:pPr>
          </w:p>
        </w:tc>
        <w:tc>
          <w:tcPr>
            <w:tcW w:w="4394" w:type="dxa"/>
          </w:tcPr>
          <w:p w:rsidR="00D90A66" w:rsidRPr="002C6C6F" w:rsidRDefault="00D90A66" w:rsidP="00372470">
            <w:pPr>
              <w:pStyle w:val="Tekst"/>
              <w:ind w:firstLine="0"/>
              <w:jc w:val="left"/>
              <w:rPr>
                <w:lang w:val="sr-Cyrl-RS"/>
              </w:rPr>
            </w:pPr>
            <w:r>
              <w:t>2.2.</w:t>
            </w:r>
            <w:r w:rsidR="002C6C6F">
              <w:rPr>
                <w:lang w:val="sr-Cyrl-RS"/>
              </w:rPr>
              <w:t>5</w:t>
            </w:r>
            <w:r>
              <w:t xml:space="preserve">. </w:t>
            </w:r>
            <w:r w:rsidR="002C6C6F">
              <w:rPr>
                <w:lang w:val="sr-Cyrl-RS"/>
              </w:rPr>
              <w:t>Мастер библиотекар</w:t>
            </w:r>
          </w:p>
        </w:tc>
        <w:tc>
          <w:tcPr>
            <w:tcW w:w="4365" w:type="dxa"/>
          </w:tcPr>
          <w:p w:rsidR="00D90A66" w:rsidRPr="00D90A66" w:rsidRDefault="002C6C6F" w:rsidP="00372470">
            <w:pPr>
              <w:pStyle w:val="Tekst"/>
              <w:ind w:firstLine="0"/>
              <w:jc w:val="left"/>
            </w:pPr>
            <w:r w:rsidRPr="005F0DA8">
              <w:rPr>
                <w:lang w:val="sr-Cyrl-CS"/>
              </w:rPr>
              <w:t>612-00-0</w:t>
            </w:r>
            <w:r>
              <w:rPr>
                <w:lang w:val="sr-Cyrl-CS"/>
              </w:rPr>
              <w:t>0119</w:t>
            </w:r>
            <w:r w:rsidRPr="005F0DA8">
              <w:rPr>
                <w:lang w:val="sr-Cyrl-CS"/>
              </w:rPr>
              <w:t>/</w:t>
            </w:r>
            <w:r>
              <w:rPr>
                <w:lang w:val="sr-Cyrl-CS"/>
              </w:rPr>
              <w:t>5/</w:t>
            </w:r>
            <w:r w:rsidRPr="005F0DA8">
              <w:rPr>
                <w:lang w:val="sr-Cyrl-CS"/>
              </w:rPr>
              <w:t>201</w:t>
            </w:r>
            <w:r>
              <w:rPr>
                <w:lang w:val="sr-Cyrl-CS"/>
              </w:rPr>
              <w:t>9</w:t>
            </w:r>
            <w:r w:rsidRPr="005F0DA8">
              <w:rPr>
                <w:lang w:val="sr-Cyrl-CS"/>
              </w:rPr>
              <w:t>-0</w:t>
            </w:r>
            <w:r>
              <w:rPr>
                <w:lang w:val="sr-Cyrl-CS"/>
              </w:rPr>
              <w:t xml:space="preserve">3 </w:t>
            </w:r>
            <w:r w:rsidRPr="005F0DA8">
              <w:rPr>
                <w:lang w:val="sr-Cyrl-CS"/>
              </w:rPr>
              <w:t xml:space="preserve">од </w:t>
            </w:r>
            <w:r>
              <w:rPr>
                <w:lang w:val="sr-Cyrl-CS"/>
              </w:rPr>
              <w:t>01.12.2020</w:t>
            </w:r>
            <w:r w:rsidRPr="005F0DA8">
              <w:rPr>
                <w:lang w:val="sr-Cyrl-CS"/>
              </w:rPr>
              <w:t>. год</w:t>
            </w:r>
            <w:r>
              <w:rPr>
                <w:lang w:val="sr-Cyrl-CS"/>
              </w:rPr>
              <w:t>.</w:t>
            </w:r>
          </w:p>
        </w:tc>
      </w:tr>
      <w:tr w:rsidR="00506449" w:rsidRPr="00372470" w:rsidTr="00372470">
        <w:trPr>
          <w:jc w:val="center"/>
        </w:trPr>
        <w:tc>
          <w:tcPr>
            <w:tcW w:w="817" w:type="dxa"/>
          </w:tcPr>
          <w:p w:rsidR="00506449" w:rsidRPr="00372470" w:rsidRDefault="00506449" w:rsidP="008325B3">
            <w:pPr>
              <w:pStyle w:val="Tekst"/>
              <w:ind w:firstLine="0"/>
            </w:pPr>
            <w:r w:rsidRPr="00372470">
              <w:t>2.3.</w:t>
            </w:r>
          </w:p>
        </w:tc>
        <w:tc>
          <w:tcPr>
            <w:tcW w:w="4394" w:type="dxa"/>
          </w:tcPr>
          <w:p w:rsidR="00506449" w:rsidRPr="00506449" w:rsidRDefault="00506449" w:rsidP="00372470">
            <w:pPr>
              <w:pStyle w:val="Tekst"/>
              <w:ind w:firstLine="0"/>
              <w:jc w:val="left"/>
            </w:pPr>
            <w:proofErr w:type="spellStart"/>
            <w:r>
              <w:t>Докторске</w:t>
            </w:r>
            <w:proofErr w:type="spellEnd"/>
            <w:r>
              <w:t xml:space="preserve"> </w:t>
            </w:r>
            <w:proofErr w:type="spellStart"/>
            <w:r>
              <w:t>академске</w:t>
            </w:r>
            <w:proofErr w:type="spellEnd"/>
            <w:r>
              <w:t xml:space="preserve"> </w:t>
            </w:r>
            <w:proofErr w:type="spellStart"/>
            <w:r>
              <w:t>студије</w:t>
            </w:r>
            <w:proofErr w:type="spellEnd"/>
            <w:r>
              <w:t xml:space="preserve"> </w:t>
            </w:r>
          </w:p>
        </w:tc>
        <w:tc>
          <w:tcPr>
            <w:tcW w:w="4365" w:type="dxa"/>
          </w:tcPr>
          <w:p w:rsidR="00506449" w:rsidRPr="00D90A66" w:rsidRDefault="002C6C6F" w:rsidP="00372470">
            <w:pPr>
              <w:pStyle w:val="Tekst"/>
              <w:ind w:firstLine="0"/>
              <w:jc w:val="left"/>
            </w:pPr>
            <w:proofErr w:type="spellStart"/>
            <w:r w:rsidRPr="00372470">
              <w:t>Уверење</w:t>
            </w:r>
            <w:proofErr w:type="spellEnd"/>
            <w:r w:rsidRPr="00372470">
              <w:t xml:space="preserve"> </w:t>
            </w:r>
            <w:proofErr w:type="spellStart"/>
            <w:r w:rsidRPr="00372470">
              <w:t>Комисије</w:t>
            </w:r>
            <w:proofErr w:type="spellEnd"/>
            <w:r w:rsidRPr="00372470">
              <w:t xml:space="preserve"> </w:t>
            </w:r>
            <w:proofErr w:type="spellStart"/>
            <w:r w:rsidRPr="00372470">
              <w:t>за</w:t>
            </w:r>
            <w:proofErr w:type="spellEnd"/>
            <w:r w:rsidRPr="00372470">
              <w:t xml:space="preserve"> </w:t>
            </w:r>
            <w:proofErr w:type="spellStart"/>
            <w:r w:rsidRPr="00372470">
              <w:t>акредитацију</w:t>
            </w:r>
            <w:proofErr w:type="spellEnd"/>
            <w:r w:rsidRPr="00372470">
              <w:t xml:space="preserve"> и </w:t>
            </w:r>
            <w:proofErr w:type="spellStart"/>
            <w:r w:rsidRPr="00372470">
              <w:t>проверу</w:t>
            </w:r>
            <w:proofErr w:type="spellEnd"/>
            <w:r w:rsidRPr="00372470">
              <w:t xml:space="preserve"> </w:t>
            </w:r>
            <w:proofErr w:type="spellStart"/>
            <w:r w:rsidRPr="00372470">
              <w:t>квалитета</w:t>
            </w:r>
            <w:proofErr w:type="spellEnd"/>
            <w:r w:rsidRPr="00372470">
              <w:t xml:space="preserve"> </w:t>
            </w:r>
            <w:proofErr w:type="spellStart"/>
            <w:r w:rsidRPr="00372470">
              <w:t>Републике</w:t>
            </w:r>
            <w:proofErr w:type="spellEnd"/>
            <w:r w:rsidRPr="00372470">
              <w:t xml:space="preserve"> </w:t>
            </w:r>
            <w:proofErr w:type="spellStart"/>
            <w:r w:rsidRPr="00372470">
              <w:t>Србије</w:t>
            </w:r>
            <w:proofErr w:type="spellEnd"/>
            <w:r w:rsidRPr="00372470">
              <w:t xml:space="preserve"> о </w:t>
            </w:r>
            <w:proofErr w:type="spellStart"/>
            <w:r w:rsidRPr="00372470">
              <w:t>акредитацији</w:t>
            </w:r>
            <w:proofErr w:type="spellEnd"/>
            <w:r w:rsidRPr="00372470">
              <w:t xml:space="preserve"> </w:t>
            </w:r>
            <w:proofErr w:type="spellStart"/>
            <w:r w:rsidRPr="00372470">
              <w:t>студијских</w:t>
            </w:r>
            <w:proofErr w:type="spellEnd"/>
            <w:r w:rsidRPr="00372470">
              <w:t xml:space="preserve"> </w:t>
            </w:r>
            <w:proofErr w:type="spellStart"/>
            <w:r w:rsidRPr="00372470">
              <w:t>програма</w:t>
            </w:r>
            <w:proofErr w:type="spellEnd"/>
          </w:p>
        </w:tc>
      </w:tr>
      <w:tr w:rsidR="00706480" w:rsidRPr="00372470" w:rsidTr="00372470">
        <w:trPr>
          <w:jc w:val="center"/>
        </w:trPr>
        <w:tc>
          <w:tcPr>
            <w:tcW w:w="817" w:type="dxa"/>
          </w:tcPr>
          <w:p w:rsidR="00706480" w:rsidRPr="00372470" w:rsidRDefault="00706480" w:rsidP="008325B3">
            <w:pPr>
              <w:pStyle w:val="Tekst"/>
              <w:ind w:firstLine="0"/>
            </w:pPr>
          </w:p>
        </w:tc>
        <w:tc>
          <w:tcPr>
            <w:tcW w:w="4394" w:type="dxa"/>
          </w:tcPr>
          <w:p w:rsidR="00706480" w:rsidRPr="00372470" w:rsidRDefault="00706480" w:rsidP="00506449">
            <w:pPr>
              <w:pStyle w:val="Tekst"/>
              <w:numPr>
                <w:ilvl w:val="2"/>
                <w:numId w:val="9"/>
              </w:numPr>
              <w:ind w:left="37" w:firstLine="0"/>
              <w:jc w:val="left"/>
            </w:pPr>
            <w:proofErr w:type="spellStart"/>
            <w:r w:rsidRPr="00372470">
              <w:t>Докторске</w:t>
            </w:r>
            <w:proofErr w:type="spellEnd"/>
            <w:r w:rsidRPr="00372470">
              <w:t xml:space="preserve"> </w:t>
            </w:r>
            <w:proofErr w:type="spellStart"/>
            <w:r w:rsidR="00506449">
              <w:t>академске</w:t>
            </w:r>
            <w:proofErr w:type="spellEnd"/>
            <w:r w:rsidR="00506449">
              <w:t xml:space="preserve"> </w:t>
            </w:r>
            <w:proofErr w:type="spellStart"/>
            <w:r w:rsidRPr="00372470">
              <w:t>студије</w:t>
            </w:r>
            <w:proofErr w:type="spellEnd"/>
            <w:r w:rsidRPr="00372470">
              <w:t xml:space="preserve"> </w:t>
            </w:r>
            <w:proofErr w:type="spellStart"/>
            <w:r w:rsidRPr="00372470">
              <w:t>методике</w:t>
            </w:r>
            <w:proofErr w:type="spellEnd"/>
            <w:r w:rsidRPr="00372470">
              <w:t xml:space="preserve"> </w:t>
            </w:r>
            <w:proofErr w:type="spellStart"/>
            <w:r w:rsidRPr="00372470">
              <w:t>разредне</w:t>
            </w:r>
            <w:proofErr w:type="spellEnd"/>
            <w:r w:rsidRPr="00372470">
              <w:t xml:space="preserve"> </w:t>
            </w:r>
            <w:proofErr w:type="spellStart"/>
            <w:r w:rsidRPr="00372470">
              <w:t>наставе</w:t>
            </w:r>
            <w:proofErr w:type="spellEnd"/>
            <w:r w:rsidRPr="00372470">
              <w:t xml:space="preserve"> </w:t>
            </w:r>
            <w:proofErr w:type="spellStart"/>
            <w:r w:rsidRPr="00372470">
              <w:t>природе</w:t>
            </w:r>
            <w:proofErr w:type="spellEnd"/>
            <w:r w:rsidRPr="00372470">
              <w:t xml:space="preserve">, </w:t>
            </w:r>
            <w:proofErr w:type="spellStart"/>
            <w:r w:rsidRPr="00372470">
              <w:t>математике</w:t>
            </w:r>
            <w:proofErr w:type="spellEnd"/>
            <w:r w:rsidRPr="00372470">
              <w:t xml:space="preserve">, </w:t>
            </w:r>
            <w:proofErr w:type="spellStart"/>
            <w:r w:rsidRPr="00372470">
              <w:t>информатике</w:t>
            </w:r>
            <w:proofErr w:type="spellEnd"/>
            <w:r w:rsidRPr="00372470">
              <w:t xml:space="preserve"> и </w:t>
            </w:r>
            <w:proofErr w:type="spellStart"/>
            <w:r w:rsidRPr="00372470">
              <w:t>физичког</w:t>
            </w:r>
            <w:proofErr w:type="spellEnd"/>
            <w:r w:rsidRPr="00372470">
              <w:t xml:space="preserve"> </w:t>
            </w:r>
            <w:proofErr w:type="spellStart"/>
            <w:r w:rsidRPr="00372470">
              <w:t>васпитања</w:t>
            </w:r>
            <w:proofErr w:type="spellEnd"/>
          </w:p>
        </w:tc>
        <w:tc>
          <w:tcPr>
            <w:tcW w:w="4365" w:type="dxa"/>
          </w:tcPr>
          <w:p w:rsidR="00627CBC" w:rsidRPr="00372470" w:rsidRDefault="00627CBC" w:rsidP="00372470">
            <w:pPr>
              <w:pStyle w:val="Tekst"/>
              <w:ind w:firstLine="0"/>
              <w:jc w:val="left"/>
            </w:pPr>
            <w:r w:rsidRPr="00372470">
              <w:t xml:space="preserve">612-00-01120/2013-04 </w:t>
            </w:r>
            <w:proofErr w:type="spellStart"/>
            <w:r w:rsidRPr="00372470">
              <w:t>од</w:t>
            </w:r>
            <w:proofErr w:type="spellEnd"/>
            <w:r w:rsidRPr="00372470">
              <w:t xml:space="preserve"> 27.12.2013. </w:t>
            </w:r>
            <w:proofErr w:type="spellStart"/>
            <w:r w:rsidRPr="00372470">
              <w:t>године</w:t>
            </w:r>
            <w:proofErr w:type="spellEnd"/>
          </w:p>
          <w:p w:rsidR="00706480" w:rsidRPr="00372470" w:rsidRDefault="00706480" w:rsidP="00372470">
            <w:pPr>
              <w:pStyle w:val="Tekst"/>
              <w:ind w:firstLine="0"/>
              <w:jc w:val="left"/>
            </w:pPr>
          </w:p>
        </w:tc>
      </w:tr>
      <w:tr w:rsidR="002C6C6F" w:rsidRPr="00372470" w:rsidTr="00372470">
        <w:trPr>
          <w:jc w:val="center"/>
        </w:trPr>
        <w:tc>
          <w:tcPr>
            <w:tcW w:w="817" w:type="dxa"/>
          </w:tcPr>
          <w:p w:rsidR="002C6C6F" w:rsidRPr="00372470" w:rsidRDefault="002C6C6F" w:rsidP="008325B3">
            <w:pPr>
              <w:pStyle w:val="Tekst"/>
              <w:ind w:firstLine="0"/>
            </w:pPr>
          </w:p>
        </w:tc>
        <w:tc>
          <w:tcPr>
            <w:tcW w:w="4394" w:type="dxa"/>
          </w:tcPr>
          <w:p w:rsidR="002C6C6F" w:rsidRPr="00372470" w:rsidRDefault="002C6C6F" w:rsidP="00506449">
            <w:pPr>
              <w:pStyle w:val="Tekst"/>
              <w:numPr>
                <w:ilvl w:val="2"/>
                <w:numId w:val="9"/>
              </w:numPr>
              <w:ind w:left="37" w:firstLine="0"/>
              <w:jc w:val="left"/>
            </w:pPr>
            <w:proofErr w:type="spellStart"/>
            <w:r w:rsidRPr="00372470">
              <w:t>Докторске</w:t>
            </w:r>
            <w:proofErr w:type="spellEnd"/>
            <w:r w:rsidRPr="00372470">
              <w:t xml:space="preserve"> </w:t>
            </w:r>
            <w:proofErr w:type="spellStart"/>
            <w:r>
              <w:t>академске</w:t>
            </w:r>
            <w:proofErr w:type="spellEnd"/>
            <w:r>
              <w:t xml:space="preserve"> </w:t>
            </w:r>
            <w:proofErr w:type="spellStart"/>
            <w:r w:rsidRPr="00372470">
              <w:t>студије</w:t>
            </w:r>
            <w:proofErr w:type="spellEnd"/>
            <w:r w:rsidRPr="00372470">
              <w:t xml:space="preserve"> </w:t>
            </w:r>
            <w:proofErr w:type="spellStart"/>
            <w:r w:rsidRPr="00372470">
              <w:t>методике</w:t>
            </w:r>
            <w:proofErr w:type="spellEnd"/>
            <w:r w:rsidRPr="00372470">
              <w:t xml:space="preserve"> </w:t>
            </w:r>
            <w:proofErr w:type="spellStart"/>
            <w:r w:rsidRPr="00372470">
              <w:t>разредне</w:t>
            </w:r>
            <w:proofErr w:type="spellEnd"/>
            <w:r w:rsidRPr="00372470">
              <w:t xml:space="preserve"> </w:t>
            </w:r>
            <w:proofErr w:type="spellStart"/>
            <w:r w:rsidRPr="00372470">
              <w:t>наставе</w:t>
            </w:r>
            <w:proofErr w:type="spellEnd"/>
          </w:p>
        </w:tc>
        <w:tc>
          <w:tcPr>
            <w:tcW w:w="4365" w:type="dxa"/>
          </w:tcPr>
          <w:p w:rsidR="002C6C6F" w:rsidRPr="00372470" w:rsidRDefault="002C6C6F" w:rsidP="002C6C6F">
            <w:pPr>
              <w:pStyle w:val="Tekst"/>
              <w:ind w:firstLine="0"/>
              <w:jc w:val="left"/>
            </w:pPr>
            <w:r w:rsidRPr="00372470">
              <w:t xml:space="preserve">612-00-01120/2013-04 </w:t>
            </w:r>
            <w:proofErr w:type="spellStart"/>
            <w:r w:rsidRPr="00372470">
              <w:t>од</w:t>
            </w:r>
            <w:proofErr w:type="spellEnd"/>
            <w:r w:rsidRPr="00372470">
              <w:t xml:space="preserve"> 27.12.2013. </w:t>
            </w:r>
            <w:proofErr w:type="spellStart"/>
            <w:r w:rsidRPr="00372470">
              <w:t>године</w:t>
            </w:r>
            <w:proofErr w:type="spellEnd"/>
          </w:p>
          <w:p w:rsidR="002C6C6F" w:rsidRPr="00372470" w:rsidRDefault="002C6C6F" w:rsidP="00372470">
            <w:pPr>
              <w:pStyle w:val="Tekst"/>
              <w:ind w:firstLine="0"/>
              <w:jc w:val="left"/>
            </w:pPr>
          </w:p>
        </w:tc>
      </w:tr>
      <w:tr w:rsidR="00187DC2" w:rsidRPr="00372470" w:rsidTr="00372470">
        <w:trPr>
          <w:jc w:val="center"/>
        </w:trPr>
        <w:tc>
          <w:tcPr>
            <w:tcW w:w="817" w:type="dxa"/>
          </w:tcPr>
          <w:p w:rsidR="00187DC2" w:rsidRPr="00372470" w:rsidRDefault="00187DC2" w:rsidP="008325B3">
            <w:pPr>
              <w:pStyle w:val="Tekst"/>
              <w:ind w:firstLine="0"/>
            </w:pPr>
          </w:p>
        </w:tc>
        <w:tc>
          <w:tcPr>
            <w:tcW w:w="4394" w:type="dxa"/>
          </w:tcPr>
          <w:p w:rsidR="00187DC2" w:rsidRPr="00187DC2" w:rsidRDefault="00187DC2" w:rsidP="00506449">
            <w:pPr>
              <w:pStyle w:val="Tekst"/>
              <w:numPr>
                <w:ilvl w:val="2"/>
                <w:numId w:val="9"/>
              </w:numPr>
              <w:ind w:left="37" w:hanging="51"/>
              <w:jc w:val="left"/>
            </w:pPr>
            <w:proofErr w:type="spellStart"/>
            <w:r>
              <w:t>Докторске</w:t>
            </w:r>
            <w:proofErr w:type="spellEnd"/>
            <w:r>
              <w:t xml:space="preserve"> </w:t>
            </w:r>
            <w:proofErr w:type="spellStart"/>
            <w:r>
              <w:t>студије</w:t>
            </w:r>
            <w:proofErr w:type="spellEnd"/>
            <w:r>
              <w:t xml:space="preserve"> </w:t>
            </w:r>
            <w:proofErr w:type="spellStart"/>
            <w:r>
              <w:t>Библиотекарства</w:t>
            </w:r>
            <w:proofErr w:type="spellEnd"/>
          </w:p>
        </w:tc>
        <w:tc>
          <w:tcPr>
            <w:tcW w:w="4365" w:type="dxa"/>
          </w:tcPr>
          <w:p w:rsidR="00187DC2" w:rsidRPr="00506449" w:rsidRDefault="00187DC2" w:rsidP="00506449">
            <w:pPr>
              <w:pStyle w:val="Tekst"/>
              <w:ind w:firstLine="0"/>
              <w:jc w:val="left"/>
            </w:pPr>
            <w:r w:rsidRPr="00372470">
              <w:t>612-0</w:t>
            </w:r>
            <w:r w:rsidR="002C6C6F">
              <w:rPr>
                <w:lang w:val="sr-Cyrl-RS"/>
              </w:rPr>
              <w:t>0</w:t>
            </w:r>
            <w:r w:rsidRPr="00372470">
              <w:t>-</w:t>
            </w:r>
            <w:r>
              <w:t>001</w:t>
            </w:r>
            <w:r w:rsidR="002C6C6F">
              <w:rPr>
                <w:lang w:val="sr-Cyrl-RS"/>
              </w:rPr>
              <w:t>18</w:t>
            </w:r>
            <w:r>
              <w:t>/</w:t>
            </w:r>
            <w:r w:rsidR="002C6C6F">
              <w:rPr>
                <w:lang w:val="sr-Cyrl-RS"/>
              </w:rPr>
              <w:t>9</w:t>
            </w:r>
            <w:r>
              <w:t>/201</w:t>
            </w:r>
            <w:r w:rsidR="002C6C6F">
              <w:rPr>
                <w:lang w:val="sr-Cyrl-RS"/>
              </w:rPr>
              <w:t>9</w:t>
            </w:r>
            <w:r>
              <w:t>-03</w:t>
            </w:r>
            <w:r w:rsidRPr="00372470">
              <w:t xml:space="preserve"> </w:t>
            </w:r>
            <w:proofErr w:type="spellStart"/>
            <w:r w:rsidRPr="00372470">
              <w:t>од</w:t>
            </w:r>
            <w:proofErr w:type="spellEnd"/>
            <w:r w:rsidRPr="00372470">
              <w:t xml:space="preserve"> </w:t>
            </w:r>
            <w:r w:rsidR="002C6C6F">
              <w:rPr>
                <w:lang w:val="sr-Cyrl-RS"/>
              </w:rPr>
              <w:t>10</w:t>
            </w:r>
            <w:r w:rsidRPr="00372470">
              <w:t>.1</w:t>
            </w:r>
            <w:r w:rsidR="002C6C6F">
              <w:rPr>
                <w:lang w:val="sr-Cyrl-RS"/>
              </w:rPr>
              <w:t>2</w:t>
            </w:r>
            <w:r>
              <w:t>.2019</w:t>
            </w:r>
            <w:r w:rsidRPr="00372470">
              <w:t>. г</w:t>
            </w:r>
            <w:r w:rsidR="00506449">
              <w:t>.</w:t>
            </w:r>
          </w:p>
        </w:tc>
      </w:tr>
      <w:tr w:rsidR="005067BD" w:rsidRPr="00372470" w:rsidTr="00372470">
        <w:trPr>
          <w:jc w:val="center"/>
        </w:trPr>
        <w:tc>
          <w:tcPr>
            <w:tcW w:w="817" w:type="dxa"/>
          </w:tcPr>
          <w:p w:rsidR="005067BD" w:rsidRPr="00372470" w:rsidRDefault="00A55299" w:rsidP="008325B3">
            <w:pPr>
              <w:pStyle w:val="Tekst"/>
              <w:ind w:firstLine="0"/>
            </w:pPr>
            <w:r w:rsidRPr="00372470">
              <w:t>3.</w:t>
            </w:r>
          </w:p>
        </w:tc>
        <w:tc>
          <w:tcPr>
            <w:tcW w:w="4394" w:type="dxa"/>
          </w:tcPr>
          <w:p w:rsidR="005067BD" w:rsidRPr="00372470" w:rsidRDefault="00A55299" w:rsidP="00372470">
            <w:pPr>
              <w:pStyle w:val="Tekst"/>
              <w:ind w:firstLine="0"/>
              <w:jc w:val="left"/>
            </w:pPr>
            <w:proofErr w:type="spellStart"/>
            <w:r w:rsidRPr="00372470">
              <w:t>Услуге</w:t>
            </w:r>
            <w:proofErr w:type="spellEnd"/>
            <w:r w:rsidRPr="00372470">
              <w:t xml:space="preserve"> </w:t>
            </w:r>
            <w:proofErr w:type="spellStart"/>
            <w:r w:rsidRPr="00372470">
              <w:t>стручног</w:t>
            </w:r>
            <w:proofErr w:type="spellEnd"/>
            <w:r w:rsidRPr="00372470">
              <w:t xml:space="preserve"> </w:t>
            </w:r>
            <w:proofErr w:type="spellStart"/>
            <w:r w:rsidRPr="00372470">
              <w:t>усавршавања</w:t>
            </w:r>
            <w:proofErr w:type="spellEnd"/>
          </w:p>
        </w:tc>
        <w:tc>
          <w:tcPr>
            <w:tcW w:w="4365" w:type="dxa"/>
          </w:tcPr>
          <w:p w:rsidR="005067BD" w:rsidRPr="00372470" w:rsidRDefault="005067BD" w:rsidP="00372470">
            <w:pPr>
              <w:pStyle w:val="Tekst"/>
              <w:ind w:firstLine="0"/>
              <w:jc w:val="left"/>
            </w:pPr>
          </w:p>
        </w:tc>
      </w:tr>
      <w:tr w:rsidR="00203C64" w:rsidRPr="00372470" w:rsidTr="00372470">
        <w:trPr>
          <w:jc w:val="center"/>
        </w:trPr>
        <w:tc>
          <w:tcPr>
            <w:tcW w:w="817" w:type="dxa"/>
          </w:tcPr>
          <w:p w:rsidR="00203C64" w:rsidRPr="00372470" w:rsidRDefault="00203C64" w:rsidP="008325B3">
            <w:pPr>
              <w:pStyle w:val="Tekst"/>
              <w:ind w:firstLine="0"/>
            </w:pPr>
          </w:p>
        </w:tc>
        <w:tc>
          <w:tcPr>
            <w:tcW w:w="4394" w:type="dxa"/>
          </w:tcPr>
          <w:p w:rsidR="00203C64" w:rsidRPr="00372470" w:rsidRDefault="00203C64" w:rsidP="00372470">
            <w:pPr>
              <w:pStyle w:val="Tekst"/>
              <w:ind w:firstLine="0"/>
              <w:jc w:val="left"/>
            </w:pPr>
            <w:r w:rsidRPr="00372470">
              <w:t xml:space="preserve">3.1. </w:t>
            </w:r>
            <w:proofErr w:type="spellStart"/>
            <w:r w:rsidRPr="00372470">
              <w:t>Извођење</w:t>
            </w:r>
            <w:proofErr w:type="spellEnd"/>
            <w:r w:rsidRPr="00372470">
              <w:t xml:space="preserve"> </w:t>
            </w:r>
            <w:proofErr w:type="spellStart"/>
            <w:r w:rsidRPr="00372470">
              <w:t>курсева</w:t>
            </w:r>
            <w:proofErr w:type="spellEnd"/>
            <w:r w:rsidRPr="00372470">
              <w:t xml:space="preserve"> </w:t>
            </w:r>
            <w:proofErr w:type="spellStart"/>
            <w:r w:rsidRPr="00372470">
              <w:t>акредитованих</w:t>
            </w:r>
            <w:proofErr w:type="spellEnd"/>
            <w:r w:rsidRPr="00372470">
              <w:t xml:space="preserve"> </w:t>
            </w:r>
            <w:proofErr w:type="spellStart"/>
            <w:r w:rsidRPr="00372470">
              <w:t>код</w:t>
            </w:r>
            <w:proofErr w:type="spellEnd"/>
            <w:r w:rsidRPr="00372470">
              <w:t xml:space="preserve"> </w:t>
            </w:r>
            <w:proofErr w:type="spellStart"/>
            <w:r w:rsidRPr="00372470">
              <w:t>Завода</w:t>
            </w:r>
            <w:proofErr w:type="spellEnd"/>
            <w:r w:rsidRPr="00372470">
              <w:t xml:space="preserve"> </w:t>
            </w:r>
            <w:proofErr w:type="spellStart"/>
            <w:r w:rsidRPr="00372470">
              <w:t>за</w:t>
            </w:r>
            <w:proofErr w:type="spellEnd"/>
            <w:r w:rsidRPr="00372470">
              <w:t xml:space="preserve"> </w:t>
            </w:r>
            <w:proofErr w:type="spellStart"/>
            <w:r w:rsidRPr="00372470">
              <w:t>унапређење</w:t>
            </w:r>
            <w:proofErr w:type="spellEnd"/>
            <w:r w:rsidRPr="00372470">
              <w:t xml:space="preserve"> </w:t>
            </w:r>
            <w:proofErr w:type="spellStart"/>
            <w:r w:rsidRPr="00372470">
              <w:t>образовања</w:t>
            </w:r>
            <w:proofErr w:type="spellEnd"/>
            <w:r w:rsidRPr="00372470">
              <w:t xml:space="preserve"> и </w:t>
            </w:r>
            <w:proofErr w:type="spellStart"/>
            <w:r w:rsidRPr="00372470">
              <w:t>васпитања</w:t>
            </w:r>
            <w:proofErr w:type="spellEnd"/>
          </w:p>
        </w:tc>
        <w:tc>
          <w:tcPr>
            <w:tcW w:w="4365" w:type="dxa"/>
          </w:tcPr>
          <w:p w:rsidR="00203C64" w:rsidRPr="00372470" w:rsidRDefault="00203C64" w:rsidP="00372470">
            <w:pPr>
              <w:pStyle w:val="Tekst"/>
              <w:ind w:firstLine="0"/>
              <w:jc w:val="left"/>
            </w:pPr>
          </w:p>
        </w:tc>
      </w:tr>
      <w:tr w:rsidR="00203C64" w:rsidRPr="00372470" w:rsidTr="00372470">
        <w:trPr>
          <w:jc w:val="center"/>
        </w:trPr>
        <w:tc>
          <w:tcPr>
            <w:tcW w:w="817" w:type="dxa"/>
          </w:tcPr>
          <w:p w:rsidR="00203C64" w:rsidRPr="00372470" w:rsidRDefault="00203C64" w:rsidP="008325B3">
            <w:pPr>
              <w:pStyle w:val="Tekst"/>
              <w:ind w:firstLine="0"/>
            </w:pPr>
          </w:p>
        </w:tc>
        <w:tc>
          <w:tcPr>
            <w:tcW w:w="4394" w:type="dxa"/>
          </w:tcPr>
          <w:p w:rsidR="00203C64" w:rsidRPr="00372470" w:rsidRDefault="00B53A57" w:rsidP="00372470">
            <w:pPr>
              <w:pStyle w:val="Tekst"/>
              <w:ind w:firstLine="0"/>
              <w:jc w:val="left"/>
            </w:pPr>
            <w:r w:rsidRPr="00372470">
              <w:t>3.</w:t>
            </w:r>
            <w:proofErr w:type="gramStart"/>
            <w:r w:rsidRPr="00372470">
              <w:t>2.</w:t>
            </w:r>
            <w:r w:rsidR="00203C64" w:rsidRPr="00372470">
              <w:t>Издавање</w:t>
            </w:r>
            <w:proofErr w:type="gramEnd"/>
            <w:r w:rsidR="00203C64" w:rsidRPr="00372470">
              <w:t xml:space="preserve"> </w:t>
            </w:r>
            <w:proofErr w:type="spellStart"/>
            <w:r w:rsidR="00203C64" w:rsidRPr="00372470">
              <w:t>серификата</w:t>
            </w:r>
            <w:proofErr w:type="spellEnd"/>
            <w:r w:rsidR="00203C64" w:rsidRPr="00372470">
              <w:t xml:space="preserve"> о </w:t>
            </w:r>
            <w:proofErr w:type="spellStart"/>
            <w:r w:rsidR="00203C64" w:rsidRPr="00372470">
              <w:t>стручном</w:t>
            </w:r>
            <w:proofErr w:type="spellEnd"/>
            <w:r w:rsidR="00203C64" w:rsidRPr="00372470">
              <w:t xml:space="preserve"> </w:t>
            </w:r>
            <w:proofErr w:type="spellStart"/>
            <w:r w:rsidR="00203C64" w:rsidRPr="00372470">
              <w:t>усавршавању</w:t>
            </w:r>
            <w:proofErr w:type="spellEnd"/>
          </w:p>
        </w:tc>
        <w:tc>
          <w:tcPr>
            <w:tcW w:w="4365" w:type="dxa"/>
          </w:tcPr>
          <w:p w:rsidR="00203C64" w:rsidRPr="00372470" w:rsidRDefault="00FB0697" w:rsidP="00372470">
            <w:pPr>
              <w:pStyle w:val="Tekst"/>
              <w:ind w:firstLine="0"/>
              <w:jc w:val="left"/>
            </w:pPr>
            <w:proofErr w:type="spellStart"/>
            <w:r w:rsidRPr="00454FED">
              <w:t>Програма</w:t>
            </w:r>
            <w:proofErr w:type="spellEnd"/>
            <w:r w:rsidRPr="00454FED">
              <w:t xml:space="preserve"> </w:t>
            </w:r>
            <w:proofErr w:type="spellStart"/>
            <w:r w:rsidRPr="00454FED">
              <w:t>педагошко-психолошко-методичког</w:t>
            </w:r>
            <w:proofErr w:type="spellEnd"/>
            <w:r w:rsidRPr="00454FED">
              <w:t xml:space="preserve"> </w:t>
            </w:r>
            <w:proofErr w:type="spellStart"/>
            <w:r w:rsidRPr="00454FED">
              <w:t>образовања</w:t>
            </w:r>
            <w:proofErr w:type="spellEnd"/>
            <w:r w:rsidRPr="00454FED">
              <w:t xml:space="preserve"> </w:t>
            </w:r>
            <w:proofErr w:type="spellStart"/>
            <w:r w:rsidRPr="00454FED">
              <w:t>наставника</w:t>
            </w:r>
            <w:proofErr w:type="spellEnd"/>
          </w:p>
        </w:tc>
      </w:tr>
      <w:tr w:rsidR="005067BD" w:rsidRPr="00372470" w:rsidTr="00372470">
        <w:trPr>
          <w:jc w:val="center"/>
        </w:trPr>
        <w:tc>
          <w:tcPr>
            <w:tcW w:w="817" w:type="dxa"/>
          </w:tcPr>
          <w:p w:rsidR="005067BD" w:rsidRPr="00372470" w:rsidRDefault="00FC5EDB" w:rsidP="008325B3">
            <w:pPr>
              <w:pStyle w:val="Tekst"/>
              <w:ind w:firstLine="0"/>
            </w:pPr>
            <w:r w:rsidRPr="00372470">
              <w:t>4.</w:t>
            </w:r>
          </w:p>
        </w:tc>
        <w:tc>
          <w:tcPr>
            <w:tcW w:w="4394" w:type="dxa"/>
          </w:tcPr>
          <w:p w:rsidR="005067BD" w:rsidRPr="00372470" w:rsidRDefault="00A55299" w:rsidP="00372470">
            <w:pPr>
              <w:pStyle w:val="Tekst"/>
              <w:ind w:firstLine="0"/>
              <w:jc w:val="left"/>
            </w:pPr>
            <w:proofErr w:type="spellStart"/>
            <w:r w:rsidRPr="00372470">
              <w:t>Услуге</w:t>
            </w:r>
            <w:proofErr w:type="spellEnd"/>
            <w:r w:rsidRPr="00372470">
              <w:t xml:space="preserve"> </w:t>
            </w:r>
            <w:proofErr w:type="spellStart"/>
            <w:r w:rsidRPr="00372470">
              <w:t>истраживања</w:t>
            </w:r>
            <w:proofErr w:type="spellEnd"/>
            <w:r w:rsidRPr="00372470">
              <w:t xml:space="preserve"> </w:t>
            </w:r>
            <w:proofErr w:type="spellStart"/>
            <w:r w:rsidRPr="00372470">
              <w:t>на</w:t>
            </w:r>
            <w:proofErr w:type="spellEnd"/>
            <w:r w:rsidRPr="00372470">
              <w:t xml:space="preserve"> </w:t>
            </w:r>
            <w:proofErr w:type="spellStart"/>
            <w:r w:rsidRPr="00372470">
              <w:t>Факултету</w:t>
            </w:r>
            <w:proofErr w:type="spellEnd"/>
          </w:p>
        </w:tc>
        <w:tc>
          <w:tcPr>
            <w:tcW w:w="4365" w:type="dxa"/>
          </w:tcPr>
          <w:p w:rsidR="005067BD" w:rsidRPr="00372470" w:rsidRDefault="00FC5EDB" w:rsidP="00372470">
            <w:pPr>
              <w:pStyle w:val="Tekst"/>
              <w:ind w:firstLine="0"/>
              <w:jc w:val="left"/>
            </w:pPr>
            <w:proofErr w:type="spellStart"/>
            <w:r w:rsidRPr="00372470">
              <w:t>Број</w:t>
            </w:r>
            <w:proofErr w:type="spellEnd"/>
            <w:r w:rsidRPr="00372470">
              <w:t xml:space="preserve"> </w:t>
            </w:r>
            <w:proofErr w:type="spellStart"/>
            <w:r w:rsidRPr="00372470">
              <w:t>пројеката</w:t>
            </w:r>
            <w:proofErr w:type="spellEnd"/>
          </w:p>
        </w:tc>
      </w:tr>
      <w:tr w:rsidR="005067BD" w:rsidRPr="00372470" w:rsidTr="00372470">
        <w:trPr>
          <w:jc w:val="center"/>
        </w:trPr>
        <w:tc>
          <w:tcPr>
            <w:tcW w:w="817" w:type="dxa"/>
          </w:tcPr>
          <w:p w:rsidR="005067BD" w:rsidRPr="00372470" w:rsidRDefault="005067BD" w:rsidP="008325B3">
            <w:pPr>
              <w:pStyle w:val="Tekst"/>
              <w:ind w:firstLine="0"/>
            </w:pPr>
          </w:p>
        </w:tc>
        <w:tc>
          <w:tcPr>
            <w:tcW w:w="4394" w:type="dxa"/>
          </w:tcPr>
          <w:p w:rsidR="005067BD" w:rsidRPr="00372470" w:rsidRDefault="006378E4" w:rsidP="000B0C0D">
            <w:pPr>
              <w:pStyle w:val="Tekst"/>
              <w:numPr>
                <w:ilvl w:val="1"/>
                <w:numId w:val="18"/>
              </w:numPr>
              <w:ind w:left="462" w:hanging="425"/>
              <w:jc w:val="left"/>
            </w:pPr>
            <w:proofErr w:type="spellStart"/>
            <w:r>
              <w:t>Пројекти</w:t>
            </w:r>
            <w:proofErr w:type="spellEnd"/>
            <w:r>
              <w:t xml:space="preserve"> </w:t>
            </w:r>
            <w:proofErr w:type="spellStart"/>
            <w:r>
              <w:t>које</w:t>
            </w:r>
            <w:proofErr w:type="spellEnd"/>
            <w:r>
              <w:t xml:space="preserve"> </w:t>
            </w:r>
            <w:proofErr w:type="spellStart"/>
            <w:r>
              <w:t>финансира</w:t>
            </w:r>
            <w:proofErr w:type="spellEnd"/>
            <w:r>
              <w:t xml:space="preserve"> ЕУ </w:t>
            </w:r>
          </w:p>
        </w:tc>
        <w:tc>
          <w:tcPr>
            <w:tcW w:w="4365" w:type="dxa"/>
          </w:tcPr>
          <w:p w:rsidR="005067BD" w:rsidRPr="00374BE0" w:rsidRDefault="00374BE0" w:rsidP="00372470">
            <w:pPr>
              <w:pStyle w:val="Tekst"/>
              <w:ind w:firstLine="0"/>
              <w:jc w:val="left"/>
              <w:rPr>
                <w:lang w:val="sr-Cyrl-RS"/>
              </w:rPr>
            </w:pPr>
            <w:r>
              <w:rPr>
                <w:lang w:val="sr-Cyrl-RS"/>
              </w:rPr>
              <w:t>0</w:t>
            </w:r>
          </w:p>
        </w:tc>
      </w:tr>
      <w:tr w:rsidR="005067BD" w:rsidRPr="00372470" w:rsidTr="00372470">
        <w:trPr>
          <w:jc w:val="center"/>
        </w:trPr>
        <w:tc>
          <w:tcPr>
            <w:tcW w:w="817" w:type="dxa"/>
          </w:tcPr>
          <w:p w:rsidR="005067BD" w:rsidRPr="00372470" w:rsidRDefault="005067BD" w:rsidP="008325B3">
            <w:pPr>
              <w:pStyle w:val="Tekst"/>
              <w:ind w:firstLine="0"/>
            </w:pPr>
          </w:p>
        </w:tc>
        <w:tc>
          <w:tcPr>
            <w:tcW w:w="4394" w:type="dxa"/>
          </w:tcPr>
          <w:p w:rsidR="005067BD" w:rsidRPr="00372470" w:rsidRDefault="00B53A57" w:rsidP="00372470">
            <w:pPr>
              <w:pStyle w:val="Tekst"/>
              <w:ind w:firstLine="0"/>
              <w:jc w:val="left"/>
            </w:pPr>
            <w:r w:rsidRPr="00372470">
              <w:t>4.</w:t>
            </w:r>
            <w:proofErr w:type="gramStart"/>
            <w:r w:rsidRPr="00372470">
              <w:t>2.</w:t>
            </w:r>
            <w:r w:rsidR="00FC5EDB" w:rsidRPr="00372470">
              <w:t>Пројекти</w:t>
            </w:r>
            <w:proofErr w:type="gramEnd"/>
            <w:r w:rsidR="00FC5EDB" w:rsidRPr="00372470">
              <w:t xml:space="preserve"> </w:t>
            </w:r>
            <w:proofErr w:type="spellStart"/>
            <w:r w:rsidR="00FC5EDB" w:rsidRPr="00372470">
              <w:t>које</w:t>
            </w:r>
            <w:proofErr w:type="spellEnd"/>
            <w:r w:rsidR="00FC5EDB" w:rsidRPr="00372470">
              <w:t xml:space="preserve"> </w:t>
            </w:r>
            <w:proofErr w:type="spellStart"/>
            <w:r w:rsidR="00FC5EDB" w:rsidRPr="00372470">
              <w:t>финансира</w:t>
            </w:r>
            <w:proofErr w:type="spellEnd"/>
            <w:r w:rsidR="00FC5EDB" w:rsidRPr="00372470">
              <w:t xml:space="preserve"> </w:t>
            </w:r>
            <w:proofErr w:type="spellStart"/>
            <w:r w:rsidR="00FC5EDB" w:rsidRPr="00372470">
              <w:t>Министарство</w:t>
            </w:r>
            <w:proofErr w:type="spellEnd"/>
            <w:r w:rsidR="00FC5EDB" w:rsidRPr="00372470">
              <w:t xml:space="preserve"> </w:t>
            </w:r>
            <w:proofErr w:type="spellStart"/>
            <w:r w:rsidR="00FC5EDB" w:rsidRPr="00372470">
              <w:t>просвете</w:t>
            </w:r>
            <w:proofErr w:type="spellEnd"/>
            <w:r w:rsidR="00FC5EDB" w:rsidRPr="00372470">
              <w:t xml:space="preserve">, </w:t>
            </w:r>
            <w:proofErr w:type="spellStart"/>
            <w:r w:rsidR="00FC5EDB" w:rsidRPr="00372470">
              <w:t>науке</w:t>
            </w:r>
            <w:proofErr w:type="spellEnd"/>
            <w:r w:rsidR="00FC5EDB" w:rsidRPr="00372470">
              <w:t xml:space="preserve"> и </w:t>
            </w:r>
            <w:proofErr w:type="spellStart"/>
            <w:r w:rsidR="00FC5EDB" w:rsidRPr="00372470">
              <w:t>технолошког</w:t>
            </w:r>
            <w:proofErr w:type="spellEnd"/>
            <w:r w:rsidR="00FC5EDB" w:rsidRPr="00372470">
              <w:t xml:space="preserve"> </w:t>
            </w:r>
            <w:proofErr w:type="spellStart"/>
            <w:r w:rsidR="00FC5EDB" w:rsidRPr="00372470">
              <w:t>развоја</w:t>
            </w:r>
            <w:proofErr w:type="spellEnd"/>
          </w:p>
        </w:tc>
        <w:tc>
          <w:tcPr>
            <w:tcW w:w="4365" w:type="dxa"/>
          </w:tcPr>
          <w:p w:rsidR="005067BD" w:rsidRPr="00374BE0" w:rsidRDefault="00374BE0" w:rsidP="00372470">
            <w:pPr>
              <w:pStyle w:val="Tekst"/>
              <w:ind w:firstLine="0"/>
              <w:jc w:val="left"/>
              <w:rPr>
                <w:lang w:val="sr-Cyrl-RS"/>
              </w:rPr>
            </w:pPr>
            <w:r>
              <w:rPr>
                <w:lang w:val="sr-Cyrl-RS"/>
              </w:rPr>
              <w:t>3</w:t>
            </w:r>
          </w:p>
        </w:tc>
      </w:tr>
      <w:tr w:rsidR="005067BD" w:rsidRPr="00372470" w:rsidTr="00372470">
        <w:trPr>
          <w:jc w:val="center"/>
        </w:trPr>
        <w:tc>
          <w:tcPr>
            <w:tcW w:w="817" w:type="dxa"/>
          </w:tcPr>
          <w:p w:rsidR="005067BD" w:rsidRPr="00372470" w:rsidRDefault="005067BD" w:rsidP="008325B3">
            <w:pPr>
              <w:pStyle w:val="Tekst"/>
              <w:ind w:firstLine="0"/>
            </w:pPr>
          </w:p>
        </w:tc>
        <w:tc>
          <w:tcPr>
            <w:tcW w:w="4394" w:type="dxa"/>
          </w:tcPr>
          <w:p w:rsidR="005067BD" w:rsidRPr="00372470" w:rsidRDefault="00B53A57" w:rsidP="00372470">
            <w:pPr>
              <w:pStyle w:val="Tekst"/>
              <w:ind w:firstLine="0"/>
              <w:jc w:val="left"/>
            </w:pPr>
            <w:r w:rsidRPr="00372470">
              <w:t>4.</w:t>
            </w:r>
            <w:proofErr w:type="gramStart"/>
            <w:r w:rsidRPr="00372470">
              <w:t>3.</w:t>
            </w:r>
            <w:r w:rsidR="00FC5EDB" w:rsidRPr="00372470">
              <w:t>Пројекти</w:t>
            </w:r>
            <w:proofErr w:type="gramEnd"/>
            <w:r w:rsidR="00FC5EDB" w:rsidRPr="00372470">
              <w:t xml:space="preserve"> </w:t>
            </w:r>
            <w:proofErr w:type="spellStart"/>
            <w:r w:rsidR="00FC5EDB" w:rsidRPr="00372470">
              <w:t>које</w:t>
            </w:r>
            <w:proofErr w:type="spellEnd"/>
            <w:r w:rsidR="00FC5EDB" w:rsidRPr="00372470">
              <w:t xml:space="preserve"> </w:t>
            </w:r>
            <w:proofErr w:type="spellStart"/>
            <w:r w:rsidR="00FC5EDB" w:rsidRPr="00372470">
              <w:t>финансира</w:t>
            </w:r>
            <w:proofErr w:type="spellEnd"/>
            <w:r w:rsidR="00FC5EDB" w:rsidRPr="00372470">
              <w:t xml:space="preserve"> АПВ – </w:t>
            </w:r>
            <w:proofErr w:type="spellStart"/>
            <w:r w:rsidR="00FC5EDB" w:rsidRPr="00372470">
              <w:t>Покрајински</w:t>
            </w:r>
            <w:proofErr w:type="spellEnd"/>
            <w:r w:rsidR="00FC5EDB" w:rsidRPr="00372470">
              <w:t xml:space="preserve"> </w:t>
            </w:r>
            <w:proofErr w:type="spellStart"/>
            <w:r w:rsidR="00FC5EDB" w:rsidRPr="00372470">
              <w:t>секрет</w:t>
            </w:r>
            <w:proofErr w:type="spellEnd"/>
            <w:r w:rsidR="00372470" w:rsidRPr="00372470">
              <w:t xml:space="preserve">. </w:t>
            </w:r>
            <w:proofErr w:type="spellStart"/>
            <w:r w:rsidR="00372470" w:rsidRPr="00372470">
              <w:t>за</w:t>
            </w:r>
            <w:proofErr w:type="spellEnd"/>
            <w:r w:rsidR="00372470" w:rsidRPr="00372470">
              <w:t xml:space="preserve"> </w:t>
            </w:r>
            <w:proofErr w:type="spellStart"/>
            <w:r w:rsidR="00372470" w:rsidRPr="00372470">
              <w:t>науку</w:t>
            </w:r>
            <w:proofErr w:type="spellEnd"/>
            <w:r w:rsidR="00372470" w:rsidRPr="00372470">
              <w:t xml:space="preserve"> и </w:t>
            </w:r>
            <w:proofErr w:type="spellStart"/>
            <w:r w:rsidR="00372470" w:rsidRPr="00372470">
              <w:t>тех</w:t>
            </w:r>
            <w:proofErr w:type="spellEnd"/>
            <w:r w:rsidR="00FC5EDB" w:rsidRPr="00372470">
              <w:t xml:space="preserve">. </w:t>
            </w:r>
            <w:proofErr w:type="spellStart"/>
            <w:r w:rsidR="00FC5EDB" w:rsidRPr="00372470">
              <w:t>развој</w:t>
            </w:r>
            <w:proofErr w:type="spellEnd"/>
          </w:p>
        </w:tc>
        <w:tc>
          <w:tcPr>
            <w:tcW w:w="4365" w:type="dxa"/>
          </w:tcPr>
          <w:p w:rsidR="005067BD" w:rsidRPr="00374BE0" w:rsidRDefault="00374BE0" w:rsidP="00372470">
            <w:pPr>
              <w:pStyle w:val="Tekst"/>
              <w:ind w:firstLine="0"/>
              <w:jc w:val="left"/>
              <w:rPr>
                <w:lang w:val="sr-Cyrl-RS"/>
              </w:rPr>
            </w:pPr>
            <w:r>
              <w:rPr>
                <w:lang w:val="sr-Cyrl-RS"/>
              </w:rPr>
              <w:t>3</w:t>
            </w:r>
          </w:p>
        </w:tc>
      </w:tr>
      <w:tr w:rsidR="00980532" w:rsidRPr="00372470" w:rsidTr="00372470">
        <w:trPr>
          <w:jc w:val="center"/>
        </w:trPr>
        <w:tc>
          <w:tcPr>
            <w:tcW w:w="817" w:type="dxa"/>
          </w:tcPr>
          <w:p w:rsidR="00980532" w:rsidRPr="00372470" w:rsidRDefault="00980532" w:rsidP="008325B3">
            <w:pPr>
              <w:pStyle w:val="Tekst"/>
              <w:ind w:firstLine="0"/>
            </w:pPr>
          </w:p>
        </w:tc>
        <w:tc>
          <w:tcPr>
            <w:tcW w:w="4394" w:type="dxa"/>
          </w:tcPr>
          <w:p w:rsidR="00980532" w:rsidRPr="00372470" w:rsidRDefault="00B53A57" w:rsidP="00372470">
            <w:pPr>
              <w:pStyle w:val="Tekst"/>
              <w:ind w:firstLine="0"/>
              <w:jc w:val="left"/>
            </w:pPr>
            <w:r w:rsidRPr="00372470">
              <w:t>4.</w:t>
            </w:r>
            <w:proofErr w:type="gramStart"/>
            <w:r w:rsidRPr="00372470">
              <w:t>4.</w:t>
            </w:r>
            <w:r w:rsidR="00980532" w:rsidRPr="00372470">
              <w:t>Факултетски</w:t>
            </w:r>
            <w:proofErr w:type="gramEnd"/>
            <w:r w:rsidR="00980532" w:rsidRPr="00372470">
              <w:t xml:space="preserve"> </w:t>
            </w:r>
            <w:proofErr w:type="spellStart"/>
            <w:r w:rsidR="00980532" w:rsidRPr="00372470">
              <w:t>пројекти</w:t>
            </w:r>
            <w:proofErr w:type="spellEnd"/>
          </w:p>
        </w:tc>
        <w:tc>
          <w:tcPr>
            <w:tcW w:w="4365" w:type="dxa"/>
          </w:tcPr>
          <w:p w:rsidR="00980532" w:rsidRPr="006378E4" w:rsidRDefault="006378E4" w:rsidP="00372470">
            <w:pPr>
              <w:pStyle w:val="Tekst"/>
              <w:ind w:firstLine="0"/>
              <w:jc w:val="left"/>
            </w:pPr>
            <w:r>
              <w:t>0</w:t>
            </w:r>
          </w:p>
        </w:tc>
      </w:tr>
      <w:tr w:rsidR="005067BD" w:rsidRPr="00372470" w:rsidTr="00372470">
        <w:trPr>
          <w:jc w:val="center"/>
        </w:trPr>
        <w:tc>
          <w:tcPr>
            <w:tcW w:w="817" w:type="dxa"/>
          </w:tcPr>
          <w:p w:rsidR="005067BD" w:rsidRPr="00372470" w:rsidRDefault="00FC5EDB" w:rsidP="008325B3">
            <w:pPr>
              <w:pStyle w:val="Tekst"/>
              <w:ind w:firstLine="0"/>
            </w:pPr>
            <w:r w:rsidRPr="00372470">
              <w:t>5.</w:t>
            </w:r>
          </w:p>
        </w:tc>
        <w:tc>
          <w:tcPr>
            <w:tcW w:w="4394" w:type="dxa"/>
          </w:tcPr>
          <w:p w:rsidR="005067BD" w:rsidRPr="00372470" w:rsidRDefault="00FC5EDB" w:rsidP="00372470">
            <w:pPr>
              <w:pStyle w:val="Tekst"/>
              <w:ind w:firstLine="0"/>
              <w:jc w:val="left"/>
            </w:pPr>
            <w:proofErr w:type="spellStart"/>
            <w:r w:rsidRPr="00372470">
              <w:t>Организација</w:t>
            </w:r>
            <w:proofErr w:type="spellEnd"/>
            <w:r w:rsidRPr="00372470">
              <w:t xml:space="preserve"> </w:t>
            </w:r>
            <w:proofErr w:type="spellStart"/>
            <w:r w:rsidRPr="00372470">
              <w:t>научних</w:t>
            </w:r>
            <w:proofErr w:type="spellEnd"/>
            <w:r w:rsidRPr="00372470">
              <w:t xml:space="preserve"> </w:t>
            </w:r>
            <w:proofErr w:type="spellStart"/>
            <w:r w:rsidRPr="00372470">
              <w:t>конференција</w:t>
            </w:r>
            <w:proofErr w:type="spellEnd"/>
            <w:r w:rsidRPr="00372470">
              <w:t xml:space="preserve"> и </w:t>
            </w:r>
            <w:proofErr w:type="spellStart"/>
            <w:r w:rsidRPr="00372470">
              <w:t>скупова</w:t>
            </w:r>
            <w:proofErr w:type="spellEnd"/>
          </w:p>
        </w:tc>
        <w:tc>
          <w:tcPr>
            <w:tcW w:w="4365" w:type="dxa"/>
          </w:tcPr>
          <w:p w:rsidR="005067BD" w:rsidRPr="00372470" w:rsidRDefault="005067BD" w:rsidP="00372470">
            <w:pPr>
              <w:pStyle w:val="Tekst"/>
              <w:ind w:firstLine="0"/>
              <w:jc w:val="left"/>
            </w:pPr>
          </w:p>
        </w:tc>
      </w:tr>
      <w:tr w:rsidR="00203C64" w:rsidRPr="00372470" w:rsidTr="00372470">
        <w:trPr>
          <w:jc w:val="center"/>
        </w:trPr>
        <w:tc>
          <w:tcPr>
            <w:tcW w:w="817" w:type="dxa"/>
          </w:tcPr>
          <w:p w:rsidR="00203C64" w:rsidRPr="00372470" w:rsidRDefault="00203C64" w:rsidP="008325B3">
            <w:pPr>
              <w:pStyle w:val="Tekst"/>
              <w:ind w:firstLine="0"/>
            </w:pPr>
          </w:p>
        </w:tc>
        <w:tc>
          <w:tcPr>
            <w:tcW w:w="4394" w:type="dxa"/>
          </w:tcPr>
          <w:p w:rsidR="00203C64" w:rsidRPr="00372470" w:rsidRDefault="00B53A57" w:rsidP="00372470">
            <w:pPr>
              <w:pStyle w:val="Tekst"/>
              <w:ind w:firstLine="0"/>
              <w:jc w:val="left"/>
            </w:pPr>
            <w:r w:rsidRPr="00372470">
              <w:t>5.</w:t>
            </w:r>
            <w:proofErr w:type="gramStart"/>
            <w:r w:rsidRPr="00372470">
              <w:t>1.</w:t>
            </w:r>
            <w:r w:rsidR="00203C64" w:rsidRPr="00372470">
              <w:t>Домаћи</w:t>
            </w:r>
            <w:proofErr w:type="gramEnd"/>
            <w:r w:rsidR="00980532" w:rsidRPr="00372470">
              <w:t xml:space="preserve"> </w:t>
            </w:r>
            <w:proofErr w:type="spellStart"/>
            <w:r w:rsidR="00980532" w:rsidRPr="00372470">
              <w:t>скупови</w:t>
            </w:r>
            <w:proofErr w:type="spellEnd"/>
          </w:p>
        </w:tc>
        <w:tc>
          <w:tcPr>
            <w:tcW w:w="4365" w:type="dxa"/>
          </w:tcPr>
          <w:p w:rsidR="00203C64" w:rsidRPr="00372470" w:rsidRDefault="00203C64" w:rsidP="00372470">
            <w:pPr>
              <w:pStyle w:val="Tekst"/>
              <w:ind w:firstLine="0"/>
              <w:jc w:val="left"/>
            </w:pPr>
          </w:p>
        </w:tc>
      </w:tr>
      <w:tr w:rsidR="00203C64" w:rsidRPr="00372470" w:rsidTr="00372470">
        <w:trPr>
          <w:jc w:val="center"/>
        </w:trPr>
        <w:tc>
          <w:tcPr>
            <w:tcW w:w="817" w:type="dxa"/>
          </w:tcPr>
          <w:p w:rsidR="00203C64" w:rsidRPr="00372470" w:rsidRDefault="00203C64" w:rsidP="008325B3">
            <w:pPr>
              <w:pStyle w:val="Tekst"/>
              <w:ind w:firstLine="0"/>
            </w:pPr>
          </w:p>
        </w:tc>
        <w:tc>
          <w:tcPr>
            <w:tcW w:w="4394" w:type="dxa"/>
          </w:tcPr>
          <w:p w:rsidR="00203C64" w:rsidRPr="00372470" w:rsidRDefault="00B53A57" w:rsidP="00372470">
            <w:pPr>
              <w:pStyle w:val="Tekst"/>
              <w:ind w:firstLine="0"/>
              <w:jc w:val="left"/>
            </w:pPr>
            <w:r w:rsidRPr="00372470">
              <w:t>5.</w:t>
            </w:r>
            <w:proofErr w:type="gramStart"/>
            <w:r w:rsidRPr="00372470">
              <w:t>2.</w:t>
            </w:r>
            <w:r w:rsidR="00203C64" w:rsidRPr="00372470">
              <w:t>Међународни</w:t>
            </w:r>
            <w:proofErr w:type="gramEnd"/>
            <w:r w:rsidR="00203C64" w:rsidRPr="00372470">
              <w:t xml:space="preserve"> </w:t>
            </w:r>
            <w:proofErr w:type="spellStart"/>
            <w:r w:rsidR="00203C64" w:rsidRPr="00372470">
              <w:t>скупови</w:t>
            </w:r>
            <w:proofErr w:type="spellEnd"/>
            <w:r w:rsidR="00203C64" w:rsidRPr="00372470">
              <w:t xml:space="preserve"> и </w:t>
            </w:r>
            <w:proofErr w:type="spellStart"/>
            <w:r w:rsidR="00203C64" w:rsidRPr="00372470">
              <w:t>конференције</w:t>
            </w:r>
            <w:proofErr w:type="spellEnd"/>
          </w:p>
        </w:tc>
        <w:tc>
          <w:tcPr>
            <w:tcW w:w="4365" w:type="dxa"/>
          </w:tcPr>
          <w:p w:rsidR="00203C64" w:rsidRPr="00372470" w:rsidRDefault="00203C64" w:rsidP="00372470">
            <w:pPr>
              <w:pStyle w:val="Tekst"/>
              <w:ind w:firstLine="0"/>
              <w:jc w:val="left"/>
            </w:pPr>
          </w:p>
        </w:tc>
      </w:tr>
      <w:tr w:rsidR="00203C64" w:rsidRPr="00372470" w:rsidTr="00372470">
        <w:trPr>
          <w:jc w:val="center"/>
        </w:trPr>
        <w:tc>
          <w:tcPr>
            <w:tcW w:w="817" w:type="dxa"/>
          </w:tcPr>
          <w:p w:rsidR="00203C64" w:rsidRPr="00372470" w:rsidRDefault="00203C64" w:rsidP="008325B3">
            <w:pPr>
              <w:pStyle w:val="Tekst"/>
              <w:ind w:firstLine="0"/>
            </w:pPr>
          </w:p>
        </w:tc>
        <w:tc>
          <w:tcPr>
            <w:tcW w:w="4394" w:type="dxa"/>
          </w:tcPr>
          <w:p w:rsidR="00203C64" w:rsidRPr="00372470" w:rsidRDefault="00B53A57" w:rsidP="00372470">
            <w:pPr>
              <w:pStyle w:val="Tekst"/>
              <w:ind w:firstLine="0"/>
              <w:jc w:val="left"/>
            </w:pPr>
            <w:r w:rsidRPr="00372470">
              <w:t>5.</w:t>
            </w:r>
            <w:proofErr w:type="gramStart"/>
            <w:r w:rsidRPr="00372470">
              <w:t>3.</w:t>
            </w:r>
            <w:r w:rsidR="0099121A" w:rsidRPr="00372470">
              <w:t>Конференције</w:t>
            </w:r>
            <w:proofErr w:type="gramEnd"/>
            <w:r w:rsidR="0099121A" w:rsidRPr="00372470">
              <w:t xml:space="preserve"> </w:t>
            </w:r>
            <w:proofErr w:type="spellStart"/>
            <w:r w:rsidR="0099121A" w:rsidRPr="00372470">
              <w:t>са</w:t>
            </w:r>
            <w:proofErr w:type="spellEnd"/>
            <w:r w:rsidR="0099121A" w:rsidRPr="00372470">
              <w:t xml:space="preserve"> </w:t>
            </w:r>
            <w:proofErr w:type="spellStart"/>
            <w:r w:rsidR="0099121A" w:rsidRPr="00372470">
              <w:t>међународ</w:t>
            </w:r>
            <w:r w:rsidR="00372470">
              <w:t>.</w:t>
            </w:r>
            <w:r w:rsidR="00203C64" w:rsidRPr="00372470">
              <w:t>учешћем</w:t>
            </w:r>
            <w:proofErr w:type="spellEnd"/>
          </w:p>
        </w:tc>
        <w:tc>
          <w:tcPr>
            <w:tcW w:w="4365" w:type="dxa"/>
          </w:tcPr>
          <w:p w:rsidR="00203C64" w:rsidRPr="00372470" w:rsidRDefault="00203C64" w:rsidP="00372470">
            <w:pPr>
              <w:pStyle w:val="Tekst"/>
              <w:ind w:firstLine="0"/>
              <w:jc w:val="left"/>
            </w:pPr>
          </w:p>
        </w:tc>
      </w:tr>
      <w:tr w:rsidR="005067BD" w:rsidRPr="00372470" w:rsidTr="00372470">
        <w:trPr>
          <w:jc w:val="center"/>
        </w:trPr>
        <w:tc>
          <w:tcPr>
            <w:tcW w:w="817" w:type="dxa"/>
          </w:tcPr>
          <w:p w:rsidR="005067BD" w:rsidRPr="00372470" w:rsidRDefault="00FC5EDB" w:rsidP="008325B3">
            <w:pPr>
              <w:pStyle w:val="Tekst"/>
              <w:ind w:firstLine="0"/>
            </w:pPr>
            <w:r w:rsidRPr="00372470">
              <w:t>6.</w:t>
            </w:r>
          </w:p>
        </w:tc>
        <w:tc>
          <w:tcPr>
            <w:tcW w:w="4394" w:type="dxa"/>
          </w:tcPr>
          <w:p w:rsidR="005067BD" w:rsidRPr="00372470" w:rsidRDefault="00FC5EDB" w:rsidP="00372470">
            <w:pPr>
              <w:pStyle w:val="Tekst"/>
              <w:ind w:firstLine="0"/>
              <w:jc w:val="left"/>
            </w:pPr>
            <w:proofErr w:type="spellStart"/>
            <w:r w:rsidRPr="00372470">
              <w:t>Услуге</w:t>
            </w:r>
            <w:proofErr w:type="spellEnd"/>
            <w:r w:rsidRPr="00372470">
              <w:t xml:space="preserve"> </w:t>
            </w:r>
            <w:proofErr w:type="spellStart"/>
            <w:r w:rsidRPr="00372470">
              <w:t>библиотеке</w:t>
            </w:r>
            <w:proofErr w:type="spellEnd"/>
          </w:p>
        </w:tc>
        <w:tc>
          <w:tcPr>
            <w:tcW w:w="4365" w:type="dxa"/>
          </w:tcPr>
          <w:p w:rsidR="005067BD" w:rsidRPr="00372470" w:rsidRDefault="005067BD" w:rsidP="00372470">
            <w:pPr>
              <w:pStyle w:val="Tekst"/>
              <w:ind w:firstLine="0"/>
              <w:jc w:val="left"/>
            </w:pPr>
          </w:p>
        </w:tc>
      </w:tr>
      <w:tr w:rsidR="005067BD" w:rsidRPr="00372470" w:rsidTr="00372470">
        <w:trPr>
          <w:jc w:val="center"/>
        </w:trPr>
        <w:tc>
          <w:tcPr>
            <w:tcW w:w="817" w:type="dxa"/>
          </w:tcPr>
          <w:p w:rsidR="005067BD" w:rsidRPr="00372470" w:rsidRDefault="00FC5EDB" w:rsidP="008325B3">
            <w:pPr>
              <w:pStyle w:val="Tekst"/>
              <w:ind w:firstLine="0"/>
            </w:pPr>
            <w:r w:rsidRPr="00372470">
              <w:t>7.</w:t>
            </w:r>
          </w:p>
        </w:tc>
        <w:tc>
          <w:tcPr>
            <w:tcW w:w="4394" w:type="dxa"/>
          </w:tcPr>
          <w:p w:rsidR="005067BD" w:rsidRPr="00372470" w:rsidRDefault="00FC5EDB" w:rsidP="00372470">
            <w:pPr>
              <w:pStyle w:val="Tekst"/>
              <w:ind w:firstLine="0"/>
              <w:jc w:val="left"/>
            </w:pPr>
            <w:proofErr w:type="spellStart"/>
            <w:r w:rsidRPr="00372470">
              <w:t>Услуге</w:t>
            </w:r>
            <w:proofErr w:type="spellEnd"/>
            <w:r w:rsidRPr="00372470">
              <w:t xml:space="preserve"> </w:t>
            </w:r>
            <w:proofErr w:type="spellStart"/>
            <w:r w:rsidRPr="00372470">
              <w:t>издавачке</w:t>
            </w:r>
            <w:proofErr w:type="spellEnd"/>
            <w:r w:rsidRPr="00372470">
              <w:t xml:space="preserve"> </w:t>
            </w:r>
            <w:proofErr w:type="spellStart"/>
            <w:r w:rsidRPr="00372470">
              <w:t>делатности</w:t>
            </w:r>
            <w:proofErr w:type="spellEnd"/>
          </w:p>
        </w:tc>
        <w:tc>
          <w:tcPr>
            <w:tcW w:w="4365" w:type="dxa"/>
          </w:tcPr>
          <w:p w:rsidR="005067BD" w:rsidRPr="00372470" w:rsidRDefault="005067BD" w:rsidP="00372470">
            <w:pPr>
              <w:pStyle w:val="Tekst"/>
              <w:ind w:firstLine="0"/>
              <w:jc w:val="left"/>
            </w:pPr>
          </w:p>
        </w:tc>
      </w:tr>
    </w:tbl>
    <w:p w:rsidR="0099121A" w:rsidRPr="0099121A" w:rsidRDefault="00B53A57" w:rsidP="008325B3">
      <w:pPr>
        <w:pStyle w:val="Naslov10"/>
      </w:pPr>
      <w:bookmarkStart w:id="35" w:name="_Toc27727590"/>
      <w:r w:rsidRPr="0099121A">
        <w:lastRenderedPageBreak/>
        <w:t>11.</w:t>
      </w:r>
      <w:r w:rsidR="00E850B4">
        <w:t xml:space="preserve"> </w:t>
      </w:r>
      <w:r w:rsidR="0099121A" w:rsidRPr="0099121A">
        <w:t>ПОСТУПАК РАДИ ПРУЖАЊА УСЛУГА</w:t>
      </w:r>
      <w:bookmarkEnd w:id="35"/>
    </w:p>
    <w:p w:rsidR="00B6465E" w:rsidRPr="0099121A" w:rsidRDefault="00B6465E" w:rsidP="00B6465E">
      <w:pPr>
        <w:autoSpaceDE w:val="0"/>
        <w:autoSpaceDN w:val="0"/>
        <w:adjustRightInd w:val="0"/>
        <w:ind w:left="568"/>
        <w:rPr>
          <w:rFonts w:ascii="TimesNewRoman" w:hAnsi="TimesNewRoman" w:cs="TimesNewRoman"/>
          <w:sz w:val="24"/>
          <w:szCs w:val="24"/>
        </w:rPr>
      </w:pPr>
    </w:p>
    <w:p w:rsidR="0099121A" w:rsidRPr="0099121A" w:rsidRDefault="0099121A" w:rsidP="0099121A">
      <w:pPr>
        <w:pStyle w:val="Default"/>
        <w:spacing w:after="27"/>
        <w:jc w:val="both"/>
        <w:rPr>
          <w:b/>
          <w:color w:val="auto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9"/>
        <w:gridCol w:w="8617"/>
      </w:tblGrid>
      <w:tr w:rsidR="0099121A" w:rsidRPr="008325B3" w:rsidTr="008325B3">
        <w:tc>
          <w:tcPr>
            <w:tcW w:w="959" w:type="dxa"/>
            <w:vAlign w:val="center"/>
          </w:tcPr>
          <w:p w:rsidR="0099121A" w:rsidRPr="008325B3" w:rsidRDefault="0099121A" w:rsidP="008325B3">
            <w:pPr>
              <w:pStyle w:val="Tekst"/>
              <w:ind w:firstLine="0"/>
              <w:jc w:val="center"/>
            </w:pPr>
            <w:proofErr w:type="spellStart"/>
            <w:r w:rsidRPr="008325B3">
              <w:t>Редни</w:t>
            </w:r>
            <w:proofErr w:type="spellEnd"/>
            <w:r w:rsidRPr="008325B3">
              <w:t xml:space="preserve"> </w:t>
            </w:r>
            <w:proofErr w:type="spellStart"/>
            <w:r w:rsidRPr="008325B3">
              <w:t>број</w:t>
            </w:r>
            <w:proofErr w:type="spellEnd"/>
          </w:p>
        </w:tc>
        <w:tc>
          <w:tcPr>
            <w:tcW w:w="8617" w:type="dxa"/>
            <w:vAlign w:val="center"/>
          </w:tcPr>
          <w:p w:rsidR="0099121A" w:rsidRPr="008325B3" w:rsidRDefault="0099121A" w:rsidP="008325B3">
            <w:pPr>
              <w:pStyle w:val="Tekst"/>
              <w:ind w:firstLine="0"/>
              <w:jc w:val="center"/>
            </w:pPr>
            <w:proofErr w:type="spellStart"/>
            <w:r w:rsidRPr="008325B3">
              <w:t>Назив</w:t>
            </w:r>
            <w:proofErr w:type="spellEnd"/>
            <w:r w:rsidR="00B30514" w:rsidRPr="008325B3">
              <w:t xml:space="preserve"> </w:t>
            </w:r>
            <w:proofErr w:type="spellStart"/>
            <w:r w:rsidR="00B30514" w:rsidRPr="008325B3">
              <w:t>поступка</w:t>
            </w:r>
            <w:proofErr w:type="spellEnd"/>
          </w:p>
        </w:tc>
      </w:tr>
      <w:tr w:rsidR="0099121A" w:rsidRPr="008325B3" w:rsidTr="00C726D9">
        <w:tc>
          <w:tcPr>
            <w:tcW w:w="959" w:type="dxa"/>
          </w:tcPr>
          <w:p w:rsidR="0099121A" w:rsidRPr="008325B3" w:rsidRDefault="0099121A" w:rsidP="008325B3">
            <w:pPr>
              <w:pStyle w:val="Tekst"/>
              <w:ind w:firstLine="0"/>
            </w:pPr>
            <w:r w:rsidRPr="008325B3">
              <w:t>1</w:t>
            </w:r>
            <w:r w:rsidRPr="008325B3">
              <w:rPr>
                <w:b/>
                <w:bCs/>
              </w:rPr>
              <w:t>.</w:t>
            </w:r>
          </w:p>
        </w:tc>
        <w:tc>
          <w:tcPr>
            <w:tcW w:w="8617" w:type="dxa"/>
          </w:tcPr>
          <w:p w:rsidR="0099121A" w:rsidRPr="008325B3" w:rsidRDefault="0099121A" w:rsidP="008325B3">
            <w:pPr>
              <w:pStyle w:val="Tekst"/>
              <w:ind w:firstLine="0"/>
            </w:pPr>
            <w:proofErr w:type="spellStart"/>
            <w:r w:rsidRPr="008325B3">
              <w:rPr>
                <w:b/>
                <w:bCs/>
              </w:rPr>
              <w:t>Пружање</w:t>
            </w:r>
            <w:proofErr w:type="spellEnd"/>
            <w:r w:rsidRPr="008325B3">
              <w:rPr>
                <w:b/>
                <w:bCs/>
              </w:rPr>
              <w:t xml:space="preserve"> </w:t>
            </w:r>
            <w:proofErr w:type="spellStart"/>
            <w:r w:rsidRPr="008325B3">
              <w:rPr>
                <w:b/>
                <w:bCs/>
              </w:rPr>
              <w:t>услуга</w:t>
            </w:r>
            <w:proofErr w:type="spellEnd"/>
            <w:r w:rsidRPr="008325B3">
              <w:rPr>
                <w:b/>
                <w:bCs/>
              </w:rPr>
              <w:t xml:space="preserve"> </w:t>
            </w:r>
            <w:proofErr w:type="spellStart"/>
            <w:r w:rsidRPr="008325B3">
              <w:rPr>
                <w:b/>
                <w:bCs/>
              </w:rPr>
              <w:t>високог</w:t>
            </w:r>
            <w:proofErr w:type="spellEnd"/>
            <w:r w:rsidRPr="008325B3">
              <w:rPr>
                <w:b/>
                <w:bCs/>
              </w:rPr>
              <w:t xml:space="preserve"> </w:t>
            </w:r>
            <w:proofErr w:type="spellStart"/>
            <w:r w:rsidRPr="008325B3">
              <w:rPr>
                <w:b/>
                <w:bCs/>
              </w:rPr>
              <w:t>образовања</w:t>
            </w:r>
            <w:proofErr w:type="spellEnd"/>
          </w:p>
        </w:tc>
      </w:tr>
      <w:tr w:rsidR="00B30514" w:rsidRPr="008325B3" w:rsidTr="00C726D9">
        <w:tc>
          <w:tcPr>
            <w:tcW w:w="959" w:type="dxa"/>
          </w:tcPr>
          <w:p w:rsidR="00B30514" w:rsidRPr="008325B3" w:rsidRDefault="00B30514" w:rsidP="008325B3">
            <w:pPr>
              <w:pStyle w:val="Tekst"/>
              <w:ind w:firstLine="0"/>
              <w:rPr>
                <w:b/>
              </w:rPr>
            </w:pPr>
          </w:p>
        </w:tc>
        <w:tc>
          <w:tcPr>
            <w:tcW w:w="8617" w:type="dxa"/>
          </w:tcPr>
          <w:p w:rsidR="00B30514" w:rsidRPr="008325B3" w:rsidRDefault="00B53A57" w:rsidP="008325B3">
            <w:pPr>
              <w:pStyle w:val="Tekst"/>
              <w:ind w:firstLine="0"/>
              <w:rPr>
                <w:b/>
              </w:rPr>
            </w:pPr>
            <w:r w:rsidRPr="008325B3">
              <w:rPr>
                <w:b/>
              </w:rPr>
              <w:t>1.1</w:t>
            </w:r>
            <w:r w:rsidRPr="008325B3">
              <w:rPr>
                <w:b/>
              </w:rPr>
              <w:tab/>
            </w:r>
            <w:proofErr w:type="spellStart"/>
            <w:r w:rsidR="00B30514" w:rsidRPr="008325B3">
              <w:rPr>
                <w:b/>
              </w:rPr>
              <w:t>Конкурс</w:t>
            </w:r>
            <w:proofErr w:type="spellEnd"/>
            <w:r w:rsidR="00B30514" w:rsidRPr="008325B3">
              <w:rPr>
                <w:b/>
              </w:rPr>
              <w:t xml:space="preserve"> </w:t>
            </w:r>
            <w:proofErr w:type="spellStart"/>
            <w:r w:rsidR="00B30514" w:rsidRPr="008325B3">
              <w:rPr>
                <w:b/>
              </w:rPr>
              <w:t>за</w:t>
            </w:r>
            <w:proofErr w:type="spellEnd"/>
            <w:r w:rsidR="00B30514" w:rsidRPr="008325B3">
              <w:rPr>
                <w:b/>
              </w:rPr>
              <w:t xml:space="preserve"> </w:t>
            </w:r>
            <w:proofErr w:type="spellStart"/>
            <w:r w:rsidR="00B30514" w:rsidRPr="008325B3">
              <w:rPr>
                <w:b/>
              </w:rPr>
              <w:t>упис</w:t>
            </w:r>
            <w:proofErr w:type="spellEnd"/>
            <w:r w:rsidR="00B30514" w:rsidRPr="008325B3">
              <w:rPr>
                <w:b/>
              </w:rPr>
              <w:t xml:space="preserve"> </w:t>
            </w:r>
            <w:proofErr w:type="spellStart"/>
            <w:r w:rsidR="00B30514" w:rsidRPr="008325B3">
              <w:rPr>
                <w:b/>
              </w:rPr>
              <w:t>студената</w:t>
            </w:r>
            <w:proofErr w:type="spellEnd"/>
            <w:r w:rsidR="00B30514" w:rsidRPr="008325B3">
              <w:rPr>
                <w:b/>
              </w:rPr>
              <w:t xml:space="preserve"> у </w:t>
            </w:r>
            <w:proofErr w:type="spellStart"/>
            <w:r w:rsidR="00B30514" w:rsidRPr="008325B3">
              <w:rPr>
                <w:b/>
              </w:rPr>
              <w:t>прву</w:t>
            </w:r>
            <w:proofErr w:type="spellEnd"/>
            <w:r w:rsidR="00B30514" w:rsidRPr="008325B3">
              <w:rPr>
                <w:b/>
              </w:rPr>
              <w:t xml:space="preserve"> </w:t>
            </w:r>
            <w:proofErr w:type="spellStart"/>
            <w:r w:rsidR="00B30514" w:rsidRPr="008325B3">
              <w:rPr>
                <w:b/>
              </w:rPr>
              <w:t>годину</w:t>
            </w:r>
            <w:proofErr w:type="spellEnd"/>
            <w:r w:rsidR="00B30514" w:rsidRPr="008325B3">
              <w:rPr>
                <w:b/>
              </w:rPr>
              <w:t xml:space="preserve"> </w:t>
            </w:r>
            <w:proofErr w:type="spellStart"/>
            <w:r w:rsidR="00B30514" w:rsidRPr="008325B3">
              <w:rPr>
                <w:b/>
              </w:rPr>
              <w:t>студија</w:t>
            </w:r>
            <w:proofErr w:type="spellEnd"/>
          </w:p>
        </w:tc>
      </w:tr>
      <w:tr w:rsidR="0099121A" w:rsidRPr="008325B3" w:rsidTr="00C726D9">
        <w:tc>
          <w:tcPr>
            <w:tcW w:w="959" w:type="dxa"/>
          </w:tcPr>
          <w:p w:rsidR="0099121A" w:rsidRPr="008325B3" w:rsidRDefault="0099121A" w:rsidP="008325B3">
            <w:pPr>
              <w:pStyle w:val="Tekst"/>
              <w:ind w:firstLine="0"/>
              <w:rPr>
                <w:b/>
              </w:rPr>
            </w:pPr>
          </w:p>
        </w:tc>
        <w:tc>
          <w:tcPr>
            <w:tcW w:w="8617" w:type="dxa"/>
          </w:tcPr>
          <w:p w:rsidR="0099121A" w:rsidRPr="008325B3" w:rsidRDefault="00B53A57" w:rsidP="008325B3">
            <w:pPr>
              <w:pStyle w:val="Tekst"/>
              <w:ind w:firstLine="0"/>
            </w:pPr>
            <w:r w:rsidRPr="008325B3">
              <w:t>1.1.1.</w:t>
            </w:r>
            <w:r w:rsidRPr="008325B3">
              <w:tab/>
            </w:r>
            <w:proofErr w:type="spellStart"/>
            <w:r w:rsidR="00B6465E" w:rsidRPr="008325B3">
              <w:t>Објављивање</w:t>
            </w:r>
            <w:proofErr w:type="spellEnd"/>
            <w:r w:rsidR="00B6465E" w:rsidRPr="008325B3">
              <w:t xml:space="preserve"> </w:t>
            </w:r>
            <w:proofErr w:type="spellStart"/>
            <w:r w:rsidR="00B6465E" w:rsidRPr="008325B3">
              <w:t>конкурса</w:t>
            </w:r>
            <w:proofErr w:type="spellEnd"/>
            <w:r w:rsidR="00B6465E" w:rsidRPr="008325B3">
              <w:t xml:space="preserve"> (</w:t>
            </w:r>
            <w:proofErr w:type="spellStart"/>
            <w:r w:rsidR="00B6465E" w:rsidRPr="008325B3">
              <w:t>утврђивање</w:t>
            </w:r>
            <w:proofErr w:type="spellEnd"/>
            <w:r w:rsidR="00B6465E" w:rsidRPr="008325B3">
              <w:t xml:space="preserve"> </w:t>
            </w:r>
            <w:proofErr w:type="spellStart"/>
            <w:r w:rsidR="00B6465E" w:rsidRPr="008325B3">
              <w:t>предлога</w:t>
            </w:r>
            <w:proofErr w:type="spellEnd"/>
            <w:r w:rsidR="00B6465E" w:rsidRPr="008325B3">
              <w:t xml:space="preserve">, </w:t>
            </w:r>
            <w:proofErr w:type="spellStart"/>
            <w:r w:rsidR="00B6465E" w:rsidRPr="008325B3">
              <w:t>верификација</w:t>
            </w:r>
            <w:proofErr w:type="spellEnd"/>
            <w:r w:rsidR="00B6465E" w:rsidRPr="008325B3">
              <w:t xml:space="preserve">, </w:t>
            </w:r>
            <w:proofErr w:type="spellStart"/>
            <w:r w:rsidR="00B6465E" w:rsidRPr="008325B3">
              <w:t>припремапредлога</w:t>
            </w:r>
            <w:proofErr w:type="spellEnd"/>
            <w:r w:rsidR="00B6465E" w:rsidRPr="008325B3">
              <w:t xml:space="preserve"> </w:t>
            </w:r>
            <w:proofErr w:type="spellStart"/>
            <w:r w:rsidR="00B6465E" w:rsidRPr="008325B3">
              <w:t>текста</w:t>
            </w:r>
            <w:proofErr w:type="spellEnd"/>
            <w:r w:rsidR="00B6465E" w:rsidRPr="008325B3">
              <w:t xml:space="preserve"> </w:t>
            </w:r>
            <w:proofErr w:type="spellStart"/>
            <w:r w:rsidR="00B6465E" w:rsidRPr="008325B3">
              <w:t>конкурса</w:t>
            </w:r>
            <w:proofErr w:type="spellEnd"/>
            <w:r w:rsidR="00B6465E" w:rsidRPr="008325B3">
              <w:t xml:space="preserve">, </w:t>
            </w:r>
            <w:proofErr w:type="spellStart"/>
            <w:r w:rsidR="00B6465E" w:rsidRPr="008325B3">
              <w:t>објављивање</w:t>
            </w:r>
            <w:proofErr w:type="spellEnd"/>
            <w:r w:rsidR="00B6465E" w:rsidRPr="008325B3">
              <w:t>)</w:t>
            </w:r>
          </w:p>
        </w:tc>
      </w:tr>
      <w:tr w:rsidR="00B6465E" w:rsidRPr="008325B3" w:rsidTr="00C726D9">
        <w:tc>
          <w:tcPr>
            <w:tcW w:w="959" w:type="dxa"/>
          </w:tcPr>
          <w:p w:rsidR="00B6465E" w:rsidRPr="008325B3" w:rsidRDefault="00B6465E" w:rsidP="008325B3">
            <w:pPr>
              <w:pStyle w:val="Tekst"/>
              <w:ind w:firstLine="0"/>
              <w:rPr>
                <w:b/>
              </w:rPr>
            </w:pPr>
          </w:p>
        </w:tc>
        <w:tc>
          <w:tcPr>
            <w:tcW w:w="8617" w:type="dxa"/>
          </w:tcPr>
          <w:p w:rsidR="00B6465E" w:rsidRPr="008325B3" w:rsidRDefault="00B53A57" w:rsidP="008325B3">
            <w:pPr>
              <w:pStyle w:val="Tekst"/>
              <w:ind w:firstLine="0"/>
            </w:pPr>
            <w:r w:rsidRPr="008325B3">
              <w:t>1.1.2.</w:t>
            </w:r>
            <w:r w:rsidRPr="008325B3">
              <w:tab/>
            </w:r>
            <w:proofErr w:type="spellStart"/>
            <w:r w:rsidR="00B6465E" w:rsidRPr="008325B3">
              <w:t>Организовање</w:t>
            </w:r>
            <w:proofErr w:type="spellEnd"/>
            <w:r w:rsidR="00B6465E" w:rsidRPr="008325B3">
              <w:t xml:space="preserve"> </w:t>
            </w:r>
            <w:proofErr w:type="spellStart"/>
            <w:r w:rsidR="00B6465E" w:rsidRPr="008325B3">
              <w:t>пријемног</w:t>
            </w:r>
            <w:proofErr w:type="spellEnd"/>
            <w:r w:rsidR="00B6465E" w:rsidRPr="008325B3">
              <w:t xml:space="preserve"> </w:t>
            </w:r>
            <w:proofErr w:type="spellStart"/>
            <w:r w:rsidR="00B6465E" w:rsidRPr="008325B3">
              <w:t>испита</w:t>
            </w:r>
            <w:proofErr w:type="spellEnd"/>
          </w:p>
        </w:tc>
      </w:tr>
      <w:tr w:rsidR="00B6465E" w:rsidRPr="008325B3" w:rsidTr="00C726D9">
        <w:tc>
          <w:tcPr>
            <w:tcW w:w="959" w:type="dxa"/>
          </w:tcPr>
          <w:p w:rsidR="00B6465E" w:rsidRPr="008325B3" w:rsidRDefault="00B6465E" w:rsidP="008325B3">
            <w:pPr>
              <w:pStyle w:val="Tekst"/>
              <w:ind w:firstLine="0"/>
              <w:rPr>
                <w:b/>
              </w:rPr>
            </w:pPr>
          </w:p>
        </w:tc>
        <w:tc>
          <w:tcPr>
            <w:tcW w:w="8617" w:type="dxa"/>
          </w:tcPr>
          <w:p w:rsidR="00B6465E" w:rsidRPr="008325B3" w:rsidRDefault="00B53A57" w:rsidP="008325B3">
            <w:pPr>
              <w:pStyle w:val="Tekst"/>
              <w:ind w:firstLine="0"/>
            </w:pPr>
            <w:r w:rsidRPr="008325B3">
              <w:t>1.1.3.</w:t>
            </w:r>
            <w:r w:rsidRPr="008325B3">
              <w:tab/>
            </w:r>
            <w:proofErr w:type="spellStart"/>
            <w:r w:rsidR="00B6465E" w:rsidRPr="008325B3">
              <w:t>Израда</w:t>
            </w:r>
            <w:proofErr w:type="spellEnd"/>
            <w:r w:rsidR="00B6465E" w:rsidRPr="008325B3">
              <w:t xml:space="preserve"> </w:t>
            </w:r>
            <w:proofErr w:type="spellStart"/>
            <w:r w:rsidR="00B6465E" w:rsidRPr="008325B3">
              <w:t>распореда</w:t>
            </w:r>
            <w:proofErr w:type="spellEnd"/>
            <w:r w:rsidR="00B6465E" w:rsidRPr="008325B3">
              <w:t xml:space="preserve"> </w:t>
            </w:r>
            <w:proofErr w:type="spellStart"/>
            <w:r w:rsidR="00B6465E" w:rsidRPr="008325B3">
              <w:t>наставе</w:t>
            </w:r>
            <w:proofErr w:type="spellEnd"/>
            <w:r w:rsidR="00B6465E" w:rsidRPr="008325B3">
              <w:t xml:space="preserve"> (</w:t>
            </w:r>
            <w:proofErr w:type="spellStart"/>
            <w:r w:rsidR="00B6465E" w:rsidRPr="008325B3">
              <w:t>предавања</w:t>
            </w:r>
            <w:proofErr w:type="spellEnd"/>
            <w:r w:rsidR="00B6465E" w:rsidRPr="008325B3">
              <w:t xml:space="preserve"> и </w:t>
            </w:r>
            <w:proofErr w:type="spellStart"/>
            <w:r w:rsidR="00B6465E" w:rsidRPr="008325B3">
              <w:t>вежби</w:t>
            </w:r>
            <w:proofErr w:type="spellEnd"/>
            <w:r w:rsidR="00B6465E" w:rsidRPr="008325B3">
              <w:t>)</w:t>
            </w:r>
          </w:p>
        </w:tc>
      </w:tr>
      <w:tr w:rsidR="00B6465E" w:rsidRPr="008325B3" w:rsidTr="00C726D9">
        <w:tc>
          <w:tcPr>
            <w:tcW w:w="959" w:type="dxa"/>
          </w:tcPr>
          <w:p w:rsidR="00B6465E" w:rsidRPr="008325B3" w:rsidRDefault="00B6465E" w:rsidP="008325B3">
            <w:pPr>
              <w:pStyle w:val="Tekst"/>
              <w:ind w:firstLine="0"/>
              <w:rPr>
                <w:b/>
              </w:rPr>
            </w:pPr>
          </w:p>
        </w:tc>
        <w:tc>
          <w:tcPr>
            <w:tcW w:w="8617" w:type="dxa"/>
          </w:tcPr>
          <w:p w:rsidR="00B6465E" w:rsidRPr="008325B3" w:rsidRDefault="00B6465E" w:rsidP="008325B3">
            <w:pPr>
              <w:pStyle w:val="Tekst"/>
              <w:ind w:firstLine="0"/>
            </w:pPr>
            <w:r w:rsidRPr="008325B3">
              <w:t>1.</w:t>
            </w:r>
            <w:r w:rsidR="00960FEB" w:rsidRPr="008325B3">
              <w:t>1.</w:t>
            </w:r>
            <w:r w:rsidRPr="008325B3">
              <w:t xml:space="preserve">4. </w:t>
            </w:r>
            <w:proofErr w:type="spellStart"/>
            <w:r w:rsidRPr="008325B3">
              <w:t>Израда</w:t>
            </w:r>
            <w:proofErr w:type="spellEnd"/>
            <w:r w:rsidRPr="008325B3">
              <w:t xml:space="preserve"> </w:t>
            </w:r>
            <w:proofErr w:type="spellStart"/>
            <w:r w:rsidRPr="008325B3">
              <w:t>прелиминарног</w:t>
            </w:r>
            <w:proofErr w:type="spellEnd"/>
            <w:r w:rsidRPr="008325B3">
              <w:t xml:space="preserve"> </w:t>
            </w:r>
            <w:proofErr w:type="spellStart"/>
            <w:r w:rsidRPr="008325B3">
              <w:t>распореда</w:t>
            </w:r>
            <w:proofErr w:type="spellEnd"/>
            <w:r w:rsidRPr="008325B3">
              <w:t xml:space="preserve"> </w:t>
            </w:r>
            <w:proofErr w:type="spellStart"/>
            <w:r w:rsidRPr="008325B3">
              <w:t>испита</w:t>
            </w:r>
            <w:proofErr w:type="spellEnd"/>
            <w:r w:rsidRPr="008325B3">
              <w:t xml:space="preserve"> (</w:t>
            </w:r>
            <w:proofErr w:type="spellStart"/>
            <w:r w:rsidRPr="008325B3">
              <w:t>рокови</w:t>
            </w:r>
            <w:proofErr w:type="spellEnd"/>
            <w:r w:rsidRPr="008325B3">
              <w:t xml:space="preserve">, </w:t>
            </w:r>
            <w:proofErr w:type="spellStart"/>
            <w:r w:rsidRPr="008325B3">
              <w:t>термини</w:t>
            </w:r>
            <w:proofErr w:type="spellEnd"/>
            <w:r w:rsidRPr="008325B3">
              <w:t>...)</w:t>
            </w:r>
          </w:p>
        </w:tc>
      </w:tr>
      <w:tr w:rsidR="00B6465E" w:rsidRPr="008325B3" w:rsidTr="00C726D9">
        <w:tc>
          <w:tcPr>
            <w:tcW w:w="959" w:type="dxa"/>
          </w:tcPr>
          <w:p w:rsidR="00B6465E" w:rsidRPr="008325B3" w:rsidRDefault="00B6465E" w:rsidP="008325B3">
            <w:pPr>
              <w:pStyle w:val="Tekst"/>
              <w:ind w:firstLine="0"/>
              <w:rPr>
                <w:b/>
              </w:rPr>
            </w:pPr>
          </w:p>
        </w:tc>
        <w:tc>
          <w:tcPr>
            <w:tcW w:w="8617" w:type="dxa"/>
          </w:tcPr>
          <w:p w:rsidR="00B6465E" w:rsidRPr="008325B3" w:rsidRDefault="00B30514" w:rsidP="008325B3">
            <w:pPr>
              <w:pStyle w:val="Tekst"/>
              <w:ind w:firstLine="0"/>
              <w:rPr>
                <w:b/>
              </w:rPr>
            </w:pPr>
            <w:r w:rsidRPr="008325B3">
              <w:rPr>
                <w:b/>
              </w:rPr>
              <w:t>1.</w:t>
            </w:r>
            <w:proofErr w:type="gramStart"/>
            <w:r w:rsidR="00B6465E" w:rsidRPr="008325B3">
              <w:rPr>
                <w:b/>
              </w:rPr>
              <w:t>2.Извођење</w:t>
            </w:r>
            <w:proofErr w:type="gramEnd"/>
            <w:r w:rsidR="00B6465E" w:rsidRPr="008325B3">
              <w:rPr>
                <w:b/>
              </w:rPr>
              <w:t xml:space="preserve"> </w:t>
            </w:r>
            <w:proofErr w:type="spellStart"/>
            <w:r w:rsidR="00B6465E" w:rsidRPr="008325B3">
              <w:rPr>
                <w:b/>
              </w:rPr>
              <w:t>наставе</w:t>
            </w:r>
            <w:proofErr w:type="spellEnd"/>
          </w:p>
        </w:tc>
      </w:tr>
      <w:tr w:rsidR="00B6465E" w:rsidRPr="008325B3" w:rsidTr="00C726D9">
        <w:tc>
          <w:tcPr>
            <w:tcW w:w="959" w:type="dxa"/>
          </w:tcPr>
          <w:p w:rsidR="00B6465E" w:rsidRPr="008325B3" w:rsidRDefault="00B6465E" w:rsidP="008325B3">
            <w:pPr>
              <w:pStyle w:val="Tekst"/>
              <w:ind w:firstLine="0"/>
              <w:rPr>
                <w:b/>
              </w:rPr>
            </w:pPr>
          </w:p>
        </w:tc>
        <w:tc>
          <w:tcPr>
            <w:tcW w:w="8617" w:type="dxa"/>
          </w:tcPr>
          <w:p w:rsidR="00B6465E" w:rsidRPr="008325B3" w:rsidRDefault="00B6465E" w:rsidP="008325B3">
            <w:pPr>
              <w:pStyle w:val="Tekst"/>
              <w:ind w:firstLine="0"/>
            </w:pPr>
            <w:r w:rsidRPr="008325B3">
              <w:t>1.2.</w:t>
            </w:r>
            <w:proofErr w:type="gramStart"/>
            <w:r w:rsidRPr="008325B3">
              <w:t>1.Предавања</w:t>
            </w:r>
            <w:proofErr w:type="gramEnd"/>
          </w:p>
        </w:tc>
      </w:tr>
      <w:tr w:rsidR="00B6465E" w:rsidRPr="008325B3" w:rsidTr="00C726D9">
        <w:tc>
          <w:tcPr>
            <w:tcW w:w="959" w:type="dxa"/>
          </w:tcPr>
          <w:p w:rsidR="00B6465E" w:rsidRPr="008325B3" w:rsidRDefault="00B6465E" w:rsidP="008325B3">
            <w:pPr>
              <w:pStyle w:val="Tekst"/>
              <w:ind w:firstLine="0"/>
              <w:rPr>
                <w:b/>
              </w:rPr>
            </w:pPr>
          </w:p>
        </w:tc>
        <w:tc>
          <w:tcPr>
            <w:tcW w:w="8617" w:type="dxa"/>
          </w:tcPr>
          <w:p w:rsidR="00B6465E" w:rsidRPr="008325B3" w:rsidRDefault="00B6465E" w:rsidP="008325B3">
            <w:pPr>
              <w:pStyle w:val="Tekst"/>
              <w:ind w:firstLine="0"/>
            </w:pPr>
            <w:r w:rsidRPr="008325B3">
              <w:t>1.2.</w:t>
            </w:r>
            <w:proofErr w:type="gramStart"/>
            <w:r w:rsidRPr="008325B3">
              <w:t>2.Вежбе</w:t>
            </w:r>
            <w:proofErr w:type="gramEnd"/>
          </w:p>
        </w:tc>
      </w:tr>
      <w:tr w:rsidR="00B6465E" w:rsidRPr="008325B3" w:rsidTr="00C726D9">
        <w:tc>
          <w:tcPr>
            <w:tcW w:w="959" w:type="dxa"/>
          </w:tcPr>
          <w:p w:rsidR="00B6465E" w:rsidRPr="008325B3" w:rsidRDefault="00B6465E" w:rsidP="008325B3">
            <w:pPr>
              <w:pStyle w:val="Tekst"/>
              <w:ind w:firstLine="0"/>
              <w:rPr>
                <w:b/>
              </w:rPr>
            </w:pPr>
          </w:p>
        </w:tc>
        <w:tc>
          <w:tcPr>
            <w:tcW w:w="8617" w:type="dxa"/>
          </w:tcPr>
          <w:p w:rsidR="00B6465E" w:rsidRPr="008325B3" w:rsidRDefault="00B6465E" w:rsidP="008325B3">
            <w:pPr>
              <w:pStyle w:val="Tekst"/>
              <w:ind w:firstLine="0"/>
            </w:pPr>
            <w:r w:rsidRPr="008325B3">
              <w:t>1.2.</w:t>
            </w:r>
            <w:proofErr w:type="gramStart"/>
            <w:r w:rsidRPr="008325B3">
              <w:t>3.Консултације</w:t>
            </w:r>
            <w:proofErr w:type="gramEnd"/>
          </w:p>
        </w:tc>
      </w:tr>
      <w:tr w:rsidR="00B6465E" w:rsidRPr="008325B3" w:rsidTr="00C726D9">
        <w:tc>
          <w:tcPr>
            <w:tcW w:w="959" w:type="dxa"/>
          </w:tcPr>
          <w:p w:rsidR="00B6465E" w:rsidRPr="008325B3" w:rsidRDefault="00B6465E" w:rsidP="008325B3">
            <w:pPr>
              <w:pStyle w:val="Tekst"/>
              <w:ind w:firstLine="0"/>
              <w:rPr>
                <w:b/>
              </w:rPr>
            </w:pPr>
          </w:p>
        </w:tc>
        <w:tc>
          <w:tcPr>
            <w:tcW w:w="8617" w:type="dxa"/>
          </w:tcPr>
          <w:p w:rsidR="00B6465E" w:rsidRPr="008325B3" w:rsidRDefault="00B6465E" w:rsidP="008325B3">
            <w:pPr>
              <w:pStyle w:val="Tekst"/>
              <w:ind w:firstLine="0"/>
            </w:pPr>
            <w:r w:rsidRPr="008325B3">
              <w:t>1.2.</w:t>
            </w:r>
            <w:proofErr w:type="gramStart"/>
            <w:r w:rsidRPr="008325B3">
              <w:t>4.Стручна</w:t>
            </w:r>
            <w:proofErr w:type="gramEnd"/>
            <w:r w:rsidRPr="008325B3">
              <w:t xml:space="preserve"> </w:t>
            </w:r>
            <w:proofErr w:type="spellStart"/>
            <w:r w:rsidRPr="008325B3">
              <w:t>пракса</w:t>
            </w:r>
            <w:proofErr w:type="spellEnd"/>
          </w:p>
        </w:tc>
      </w:tr>
      <w:tr w:rsidR="00B6465E" w:rsidRPr="008325B3" w:rsidTr="00C726D9">
        <w:tc>
          <w:tcPr>
            <w:tcW w:w="959" w:type="dxa"/>
          </w:tcPr>
          <w:p w:rsidR="00B6465E" w:rsidRPr="008325B3" w:rsidRDefault="00B6465E" w:rsidP="008325B3">
            <w:pPr>
              <w:pStyle w:val="Tekst"/>
              <w:ind w:firstLine="0"/>
              <w:rPr>
                <w:b/>
              </w:rPr>
            </w:pPr>
          </w:p>
        </w:tc>
        <w:tc>
          <w:tcPr>
            <w:tcW w:w="8617" w:type="dxa"/>
          </w:tcPr>
          <w:p w:rsidR="00B6465E" w:rsidRPr="008325B3" w:rsidRDefault="00B6465E" w:rsidP="008325B3">
            <w:pPr>
              <w:pStyle w:val="Tekst"/>
              <w:ind w:firstLine="0"/>
              <w:rPr>
                <w:b/>
              </w:rPr>
            </w:pPr>
            <w:r w:rsidRPr="008325B3">
              <w:rPr>
                <w:b/>
              </w:rPr>
              <w:t xml:space="preserve">1.3. </w:t>
            </w:r>
            <w:proofErr w:type="spellStart"/>
            <w:r w:rsidRPr="008325B3">
              <w:rPr>
                <w:b/>
              </w:rPr>
              <w:t>Организација</w:t>
            </w:r>
            <w:proofErr w:type="spellEnd"/>
            <w:r w:rsidRPr="008325B3">
              <w:rPr>
                <w:b/>
              </w:rPr>
              <w:t xml:space="preserve"> </w:t>
            </w:r>
            <w:proofErr w:type="spellStart"/>
            <w:r w:rsidRPr="008325B3">
              <w:rPr>
                <w:b/>
              </w:rPr>
              <w:t>испита</w:t>
            </w:r>
            <w:proofErr w:type="spellEnd"/>
          </w:p>
        </w:tc>
      </w:tr>
      <w:tr w:rsidR="00B6465E" w:rsidRPr="008325B3" w:rsidTr="00C726D9">
        <w:tc>
          <w:tcPr>
            <w:tcW w:w="959" w:type="dxa"/>
          </w:tcPr>
          <w:p w:rsidR="00B6465E" w:rsidRPr="008325B3" w:rsidRDefault="00B6465E" w:rsidP="008325B3">
            <w:pPr>
              <w:pStyle w:val="Tekst"/>
              <w:ind w:firstLine="0"/>
              <w:rPr>
                <w:b/>
              </w:rPr>
            </w:pPr>
          </w:p>
        </w:tc>
        <w:tc>
          <w:tcPr>
            <w:tcW w:w="8617" w:type="dxa"/>
          </w:tcPr>
          <w:p w:rsidR="00B6465E" w:rsidRPr="008325B3" w:rsidRDefault="00B6465E" w:rsidP="008325B3">
            <w:pPr>
              <w:pStyle w:val="Tekst"/>
              <w:ind w:firstLine="0"/>
            </w:pPr>
            <w:r w:rsidRPr="008325B3">
              <w:t>1.3.</w:t>
            </w:r>
            <w:proofErr w:type="gramStart"/>
            <w:r w:rsidRPr="008325B3">
              <w:t>1.Израда</w:t>
            </w:r>
            <w:proofErr w:type="gramEnd"/>
            <w:r w:rsidRPr="008325B3">
              <w:t xml:space="preserve"> </w:t>
            </w:r>
            <w:proofErr w:type="spellStart"/>
            <w:r w:rsidRPr="008325B3">
              <w:t>распореда</w:t>
            </w:r>
            <w:proofErr w:type="spellEnd"/>
            <w:r w:rsidRPr="008325B3">
              <w:t xml:space="preserve"> </w:t>
            </w:r>
            <w:proofErr w:type="spellStart"/>
            <w:r w:rsidRPr="008325B3">
              <w:t>испита</w:t>
            </w:r>
            <w:proofErr w:type="spellEnd"/>
            <w:r w:rsidRPr="008325B3">
              <w:t xml:space="preserve"> у </w:t>
            </w:r>
            <w:proofErr w:type="spellStart"/>
            <w:r w:rsidRPr="008325B3">
              <w:t>конкретном</w:t>
            </w:r>
            <w:proofErr w:type="spellEnd"/>
            <w:r w:rsidRPr="008325B3">
              <w:t xml:space="preserve"> </w:t>
            </w:r>
            <w:proofErr w:type="spellStart"/>
            <w:r w:rsidRPr="008325B3">
              <w:t>року</w:t>
            </w:r>
            <w:proofErr w:type="spellEnd"/>
            <w:r w:rsidRPr="008325B3">
              <w:t xml:space="preserve"> (</w:t>
            </w:r>
            <w:proofErr w:type="spellStart"/>
            <w:r w:rsidRPr="008325B3">
              <w:t>термини</w:t>
            </w:r>
            <w:proofErr w:type="spellEnd"/>
            <w:r w:rsidRPr="008325B3">
              <w:t xml:space="preserve">, </w:t>
            </w:r>
            <w:proofErr w:type="spellStart"/>
            <w:r w:rsidRPr="008325B3">
              <w:t>сале</w:t>
            </w:r>
            <w:proofErr w:type="spellEnd"/>
            <w:r w:rsidRPr="008325B3">
              <w:t>,</w:t>
            </w:r>
          </w:p>
        </w:tc>
      </w:tr>
      <w:tr w:rsidR="00B6465E" w:rsidRPr="008325B3" w:rsidTr="00C726D9">
        <w:tc>
          <w:tcPr>
            <w:tcW w:w="959" w:type="dxa"/>
          </w:tcPr>
          <w:p w:rsidR="00B6465E" w:rsidRPr="008325B3" w:rsidRDefault="00B6465E" w:rsidP="008325B3">
            <w:pPr>
              <w:pStyle w:val="Tekst"/>
              <w:ind w:firstLine="0"/>
              <w:rPr>
                <w:b/>
              </w:rPr>
            </w:pPr>
          </w:p>
        </w:tc>
        <w:tc>
          <w:tcPr>
            <w:tcW w:w="8617" w:type="dxa"/>
          </w:tcPr>
          <w:p w:rsidR="00B6465E" w:rsidRPr="008325B3" w:rsidRDefault="00B6465E" w:rsidP="008325B3">
            <w:pPr>
              <w:pStyle w:val="Tekst"/>
              <w:ind w:firstLine="0"/>
            </w:pPr>
            <w:proofErr w:type="spellStart"/>
            <w:r w:rsidRPr="008325B3">
              <w:t>дежурни</w:t>
            </w:r>
            <w:proofErr w:type="spellEnd"/>
            <w:r w:rsidRPr="008325B3">
              <w:t>...)</w:t>
            </w:r>
          </w:p>
        </w:tc>
      </w:tr>
      <w:tr w:rsidR="00B6465E" w:rsidRPr="008325B3" w:rsidTr="00C726D9">
        <w:tc>
          <w:tcPr>
            <w:tcW w:w="959" w:type="dxa"/>
          </w:tcPr>
          <w:p w:rsidR="00B6465E" w:rsidRPr="008325B3" w:rsidRDefault="00B6465E" w:rsidP="008325B3">
            <w:pPr>
              <w:pStyle w:val="Tekst"/>
              <w:ind w:firstLine="0"/>
              <w:rPr>
                <w:b/>
              </w:rPr>
            </w:pPr>
          </w:p>
        </w:tc>
        <w:tc>
          <w:tcPr>
            <w:tcW w:w="8617" w:type="dxa"/>
          </w:tcPr>
          <w:p w:rsidR="00B6465E" w:rsidRPr="008325B3" w:rsidRDefault="00B6465E" w:rsidP="008325B3">
            <w:pPr>
              <w:pStyle w:val="Tekst"/>
              <w:ind w:firstLine="0"/>
            </w:pPr>
            <w:r w:rsidRPr="008325B3">
              <w:t>1.3.</w:t>
            </w:r>
            <w:proofErr w:type="gramStart"/>
            <w:r w:rsidRPr="008325B3">
              <w:t>2.Извођење</w:t>
            </w:r>
            <w:proofErr w:type="gramEnd"/>
            <w:r w:rsidRPr="008325B3">
              <w:t xml:space="preserve"> </w:t>
            </w:r>
            <w:proofErr w:type="spellStart"/>
            <w:r w:rsidRPr="008325B3">
              <w:t>писменог</w:t>
            </w:r>
            <w:proofErr w:type="spellEnd"/>
            <w:r w:rsidRPr="008325B3">
              <w:t xml:space="preserve"> </w:t>
            </w:r>
            <w:proofErr w:type="spellStart"/>
            <w:r w:rsidRPr="008325B3">
              <w:t>испита</w:t>
            </w:r>
            <w:proofErr w:type="spellEnd"/>
          </w:p>
        </w:tc>
      </w:tr>
      <w:tr w:rsidR="00B6465E" w:rsidRPr="008325B3" w:rsidTr="00C726D9">
        <w:tc>
          <w:tcPr>
            <w:tcW w:w="959" w:type="dxa"/>
          </w:tcPr>
          <w:p w:rsidR="00B6465E" w:rsidRPr="008325B3" w:rsidRDefault="00B6465E" w:rsidP="008325B3">
            <w:pPr>
              <w:pStyle w:val="Tekst"/>
              <w:ind w:firstLine="0"/>
              <w:rPr>
                <w:b/>
              </w:rPr>
            </w:pPr>
          </w:p>
        </w:tc>
        <w:tc>
          <w:tcPr>
            <w:tcW w:w="8617" w:type="dxa"/>
          </w:tcPr>
          <w:p w:rsidR="00B6465E" w:rsidRPr="008325B3" w:rsidRDefault="00B6465E" w:rsidP="008325B3">
            <w:pPr>
              <w:pStyle w:val="Tekst"/>
              <w:ind w:firstLine="0"/>
            </w:pPr>
            <w:r w:rsidRPr="008325B3">
              <w:t>1.3.</w:t>
            </w:r>
            <w:proofErr w:type="gramStart"/>
            <w:r w:rsidRPr="008325B3">
              <w:t>3.Извођење</w:t>
            </w:r>
            <w:proofErr w:type="gramEnd"/>
            <w:r w:rsidRPr="008325B3">
              <w:t xml:space="preserve"> </w:t>
            </w:r>
            <w:proofErr w:type="spellStart"/>
            <w:r w:rsidRPr="008325B3">
              <w:t>усменог</w:t>
            </w:r>
            <w:proofErr w:type="spellEnd"/>
            <w:r w:rsidRPr="008325B3">
              <w:t xml:space="preserve"> </w:t>
            </w:r>
            <w:proofErr w:type="spellStart"/>
            <w:r w:rsidRPr="008325B3">
              <w:t>испита</w:t>
            </w:r>
            <w:proofErr w:type="spellEnd"/>
          </w:p>
        </w:tc>
      </w:tr>
      <w:tr w:rsidR="00B6465E" w:rsidRPr="008325B3" w:rsidTr="00C726D9">
        <w:tc>
          <w:tcPr>
            <w:tcW w:w="959" w:type="dxa"/>
          </w:tcPr>
          <w:p w:rsidR="00B6465E" w:rsidRPr="008325B3" w:rsidRDefault="00B6465E" w:rsidP="008325B3">
            <w:pPr>
              <w:pStyle w:val="Tekst"/>
              <w:ind w:firstLine="0"/>
              <w:rPr>
                <w:b/>
              </w:rPr>
            </w:pPr>
          </w:p>
        </w:tc>
        <w:tc>
          <w:tcPr>
            <w:tcW w:w="8617" w:type="dxa"/>
          </w:tcPr>
          <w:p w:rsidR="00B6465E" w:rsidRPr="008325B3" w:rsidRDefault="00B6465E" w:rsidP="008325B3">
            <w:pPr>
              <w:pStyle w:val="Tekst"/>
              <w:ind w:firstLine="0"/>
            </w:pPr>
            <w:r w:rsidRPr="008325B3">
              <w:t>1.3.</w:t>
            </w:r>
            <w:proofErr w:type="gramStart"/>
            <w:r w:rsidRPr="008325B3">
              <w:t>4.Полагање</w:t>
            </w:r>
            <w:proofErr w:type="gramEnd"/>
            <w:r w:rsidRPr="008325B3">
              <w:t xml:space="preserve"> </w:t>
            </w:r>
            <w:proofErr w:type="spellStart"/>
            <w:r w:rsidRPr="008325B3">
              <w:t>испита</w:t>
            </w:r>
            <w:proofErr w:type="spellEnd"/>
            <w:r w:rsidRPr="008325B3">
              <w:t xml:space="preserve"> </w:t>
            </w:r>
            <w:proofErr w:type="spellStart"/>
            <w:r w:rsidRPr="008325B3">
              <w:t>пред</w:t>
            </w:r>
            <w:proofErr w:type="spellEnd"/>
            <w:r w:rsidRPr="008325B3">
              <w:t xml:space="preserve"> </w:t>
            </w:r>
            <w:proofErr w:type="spellStart"/>
            <w:r w:rsidRPr="008325B3">
              <w:t>комисијом</w:t>
            </w:r>
            <w:proofErr w:type="spellEnd"/>
          </w:p>
        </w:tc>
      </w:tr>
      <w:tr w:rsidR="00B6465E" w:rsidRPr="008325B3" w:rsidTr="00C726D9">
        <w:tc>
          <w:tcPr>
            <w:tcW w:w="959" w:type="dxa"/>
          </w:tcPr>
          <w:p w:rsidR="00B6465E" w:rsidRPr="008325B3" w:rsidRDefault="00B6465E" w:rsidP="008325B3">
            <w:pPr>
              <w:pStyle w:val="Tekst"/>
              <w:ind w:firstLine="0"/>
              <w:rPr>
                <w:b/>
              </w:rPr>
            </w:pPr>
          </w:p>
        </w:tc>
        <w:tc>
          <w:tcPr>
            <w:tcW w:w="8617" w:type="dxa"/>
          </w:tcPr>
          <w:p w:rsidR="00B6465E" w:rsidRPr="008325B3" w:rsidRDefault="00B6465E" w:rsidP="008325B3">
            <w:pPr>
              <w:pStyle w:val="Tekst"/>
              <w:ind w:firstLine="0"/>
            </w:pPr>
            <w:r w:rsidRPr="008325B3">
              <w:t>1.3.</w:t>
            </w:r>
            <w:proofErr w:type="gramStart"/>
            <w:r w:rsidRPr="008325B3">
              <w:t>5.Поништавање</w:t>
            </w:r>
            <w:proofErr w:type="gramEnd"/>
            <w:r w:rsidRPr="008325B3">
              <w:t xml:space="preserve"> </w:t>
            </w:r>
            <w:proofErr w:type="spellStart"/>
            <w:r w:rsidRPr="008325B3">
              <w:t>испита</w:t>
            </w:r>
            <w:proofErr w:type="spellEnd"/>
          </w:p>
        </w:tc>
      </w:tr>
      <w:tr w:rsidR="00B6465E" w:rsidRPr="008325B3" w:rsidTr="00C726D9">
        <w:tc>
          <w:tcPr>
            <w:tcW w:w="959" w:type="dxa"/>
          </w:tcPr>
          <w:p w:rsidR="00B6465E" w:rsidRPr="008325B3" w:rsidRDefault="00B6465E" w:rsidP="008325B3">
            <w:pPr>
              <w:pStyle w:val="Tekst"/>
              <w:ind w:firstLine="0"/>
              <w:rPr>
                <w:b/>
              </w:rPr>
            </w:pPr>
          </w:p>
        </w:tc>
        <w:tc>
          <w:tcPr>
            <w:tcW w:w="8617" w:type="dxa"/>
          </w:tcPr>
          <w:p w:rsidR="00B6465E" w:rsidRPr="008325B3" w:rsidRDefault="00B6465E" w:rsidP="008325B3">
            <w:pPr>
              <w:pStyle w:val="Tekst"/>
              <w:ind w:firstLine="0"/>
              <w:rPr>
                <w:b/>
              </w:rPr>
            </w:pPr>
            <w:r w:rsidRPr="008325B3">
              <w:rPr>
                <w:b/>
              </w:rPr>
              <w:t>1.</w:t>
            </w:r>
            <w:proofErr w:type="gramStart"/>
            <w:r w:rsidRPr="008325B3">
              <w:rPr>
                <w:b/>
              </w:rPr>
              <w:t>4.Израда</w:t>
            </w:r>
            <w:proofErr w:type="gramEnd"/>
            <w:r w:rsidRPr="008325B3">
              <w:rPr>
                <w:b/>
              </w:rPr>
              <w:t xml:space="preserve"> и </w:t>
            </w:r>
            <w:proofErr w:type="spellStart"/>
            <w:r w:rsidRPr="008325B3">
              <w:rPr>
                <w:b/>
              </w:rPr>
              <w:t>одбрана</w:t>
            </w:r>
            <w:proofErr w:type="spellEnd"/>
            <w:r w:rsidRPr="008325B3">
              <w:rPr>
                <w:b/>
              </w:rPr>
              <w:t xml:space="preserve"> </w:t>
            </w:r>
            <w:proofErr w:type="spellStart"/>
            <w:r w:rsidRPr="008325B3">
              <w:rPr>
                <w:b/>
              </w:rPr>
              <w:t>радова</w:t>
            </w:r>
            <w:proofErr w:type="spellEnd"/>
          </w:p>
        </w:tc>
      </w:tr>
      <w:tr w:rsidR="00B6465E" w:rsidRPr="008325B3" w:rsidTr="00C726D9">
        <w:tc>
          <w:tcPr>
            <w:tcW w:w="959" w:type="dxa"/>
          </w:tcPr>
          <w:p w:rsidR="00B6465E" w:rsidRPr="008325B3" w:rsidRDefault="00B6465E" w:rsidP="008325B3">
            <w:pPr>
              <w:pStyle w:val="Tekst"/>
              <w:ind w:firstLine="0"/>
              <w:rPr>
                <w:b/>
              </w:rPr>
            </w:pPr>
          </w:p>
        </w:tc>
        <w:tc>
          <w:tcPr>
            <w:tcW w:w="8617" w:type="dxa"/>
          </w:tcPr>
          <w:p w:rsidR="00B6465E" w:rsidRPr="008325B3" w:rsidRDefault="00B6465E" w:rsidP="008325B3">
            <w:pPr>
              <w:pStyle w:val="Tekst"/>
              <w:ind w:firstLine="0"/>
            </w:pPr>
            <w:r w:rsidRPr="008325B3">
              <w:t>1.4.</w:t>
            </w:r>
            <w:proofErr w:type="gramStart"/>
            <w:r w:rsidRPr="008325B3">
              <w:t>1.Израда</w:t>
            </w:r>
            <w:proofErr w:type="gramEnd"/>
            <w:r w:rsidRPr="008325B3">
              <w:t xml:space="preserve"> и </w:t>
            </w:r>
            <w:proofErr w:type="spellStart"/>
            <w:r w:rsidRPr="008325B3">
              <w:t>одбрана</w:t>
            </w:r>
            <w:proofErr w:type="spellEnd"/>
            <w:r w:rsidRPr="008325B3">
              <w:t xml:space="preserve"> </w:t>
            </w:r>
            <w:proofErr w:type="spellStart"/>
            <w:r w:rsidRPr="008325B3">
              <w:t>завршних</w:t>
            </w:r>
            <w:proofErr w:type="spellEnd"/>
            <w:r w:rsidRPr="008325B3">
              <w:t xml:space="preserve"> </w:t>
            </w:r>
            <w:proofErr w:type="spellStart"/>
            <w:r w:rsidRPr="008325B3">
              <w:t>радова</w:t>
            </w:r>
            <w:proofErr w:type="spellEnd"/>
          </w:p>
        </w:tc>
      </w:tr>
      <w:tr w:rsidR="00B6465E" w:rsidRPr="008325B3" w:rsidTr="00C726D9">
        <w:tc>
          <w:tcPr>
            <w:tcW w:w="959" w:type="dxa"/>
          </w:tcPr>
          <w:p w:rsidR="00B6465E" w:rsidRPr="008325B3" w:rsidRDefault="00B6465E" w:rsidP="008325B3">
            <w:pPr>
              <w:pStyle w:val="Tekst"/>
              <w:ind w:firstLine="0"/>
              <w:rPr>
                <w:b/>
              </w:rPr>
            </w:pPr>
          </w:p>
        </w:tc>
        <w:tc>
          <w:tcPr>
            <w:tcW w:w="8617" w:type="dxa"/>
          </w:tcPr>
          <w:p w:rsidR="00B6465E" w:rsidRPr="008325B3" w:rsidRDefault="00B6465E" w:rsidP="008325B3">
            <w:pPr>
              <w:pStyle w:val="Tekst"/>
              <w:ind w:firstLine="0"/>
            </w:pPr>
            <w:r w:rsidRPr="008325B3">
              <w:t>1.4.</w:t>
            </w:r>
            <w:proofErr w:type="gramStart"/>
            <w:r w:rsidRPr="008325B3">
              <w:t>2.Израда</w:t>
            </w:r>
            <w:proofErr w:type="gramEnd"/>
            <w:r w:rsidRPr="008325B3">
              <w:t xml:space="preserve"> и </w:t>
            </w:r>
            <w:proofErr w:type="spellStart"/>
            <w:r w:rsidRPr="008325B3">
              <w:t>одбрана</w:t>
            </w:r>
            <w:proofErr w:type="spellEnd"/>
            <w:r w:rsidRPr="008325B3">
              <w:t xml:space="preserve"> </w:t>
            </w:r>
            <w:proofErr w:type="spellStart"/>
            <w:r w:rsidRPr="008325B3">
              <w:t>магистарских</w:t>
            </w:r>
            <w:proofErr w:type="spellEnd"/>
            <w:r w:rsidRPr="008325B3">
              <w:t xml:space="preserve"> </w:t>
            </w:r>
            <w:proofErr w:type="spellStart"/>
            <w:r w:rsidRPr="008325B3">
              <w:t>теза</w:t>
            </w:r>
            <w:proofErr w:type="spellEnd"/>
          </w:p>
        </w:tc>
      </w:tr>
      <w:tr w:rsidR="00B6465E" w:rsidRPr="008325B3" w:rsidTr="00C726D9">
        <w:tc>
          <w:tcPr>
            <w:tcW w:w="959" w:type="dxa"/>
          </w:tcPr>
          <w:p w:rsidR="00B6465E" w:rsidRPr="008325B3" w:rsidRDefault="00B6465E" w:rsidP="008325B3">
            <w:pPr>
              <w:pStyle w:val="Tekst"/>
              <w:ind w:firstLine="0"/>
              <w:rPr>
                <w:b/>
              </w:rPr>
            </w:pPr>
          </w:p>
        </w:tc>
        <w:tc>
          <w:tcPr>
            <w:tcW w:w="8617" w:type="dxa"/>
          </w:tcPr>
          <w:p w:rsidR="00B6465E" w:rsidRPr="008325B3" w:rsidRDefault="00B6465E" w:rsidP="008325B3">
            <w:pPr>
              <w:pStyle w:val="Tekst"/>
              <w:ind w:firstLine="0"/>
            </w:pPr>
            <w:r w:rsidRPr="008325B3">
              <w:t>1.4.</w:t>
            </w:r>
            <w:proofErr w:type="gramStart"/>
            <w:r w:rsidRPr="008325B3">
              <w:t>3.Израда</w:t>
            </w:r>
            <w:proofErr w:type="gramEnd"/>
            <w:r w:rsidRPr="008325B3">
              <w:t xml:space="preserve"> и </w:t>
            </w:r>
            <w:proofErr w:type="spellStart"/>
            <w:r w:rsidRPr="008325B3">
              <w:t>одбрана</w:t>
            </w:r>
            <w:proofErr w:type="spellEnd"/>
            <w:r w:rsidRPr="008325B3">
              <w:t xml:space="preserve"> </w:t>
            </w:r>
            <w:proofErr w:type="spellStart"/>
            <w:r w:rsidRPr="008325B3">
              <w:t>докторских</w:t>
            </w:r>
            <w:proofErr w:type="spellEnd"/>
            <w:r w:rsidRPr="008325B3">
              <w:t xml:space="preserve"> </w:t>
            </w:r>
            <w:proofErr w:type="spellStart"/>
            <w:r w:rsidRPr="008325B3">
              <w:t>дисертација</w:t>
            </w:r>
            <w:proofErr w:type="spellEnd"/>
          </w:p>
        </w:tc>
      </w:tr>
      <w:tr w:rsidR="00B6465E" w:rsidRPr="008325B3" w:rsidTr="00C726D9">
        <w:tc>
          <w:tcPr>
            <w:tcW w:w="959" w:type="dxa"/>
          </w:tcPr>
          <w:p w:rsidR="00B6465E" w:rsidRPr="008325B3" w:rsidRDefault="00B6465E" w:rsidP="008325B3">
            <w:pPr>
              <w:pStyle w:val="Tekst"/>
              <w:ind w:firstLine="0"/>
              <w:rPr>
                <w:b/>
              </w:rPr>
            </w:pPr>
          </w:p>
        </w:tc>
        <w:tc>
          <w:tcPr>
            <w:tcW w:w="8617" w:type="dxa"/>
          </w:tcPr>
          <w:p w:rsidR="00B6465E" w:rsidRPr="008325B3" w:rsidRDefault="00B6465E" w:rsidP="008325B3">
            <w:pPr>
              <w:pStyle w:val="Tekst"/>
              <w:ind w:firstLine="0"/>
              <w:rPr>
                <w:b/>
              </w:rPr>
            </w:pPr>
            <w:r w:rsidRPr="008325B3">
              <w:rPr>
                <w:b/>
              </w:rPr>
              <w:t>1.</w:t>
            </w:r>
            <w:proofErr w:type="gramStart"/>
            <w:r w:rsidRPr="008325B3">
              <w:rPr>
                <w:b/>
              </w:rPr>
              <w:t>5.Пружање</w:t>
            </w:r>
            <w:proofErr w:type="gramEnd"/>
            <w:r w:rsidRPr="008325B3">
              <w:rPr>
                <w:b/>
              </w:rPr>
              <w:t xml:space="preserve"> </w:t>
            </w:r>
            <w:proofErr w:type="spellStart"/>
            <w:r w:rsidRPr="008325B3">
              <w:rPr>
                <w:b/>
              </w:rPr>
              <w:t>административних</w:t>
            </w:r>
            <w:proofErr w:type="spellEnd"/>
            <w:r w:rsidRPr="008325B3">
              <w:rPr>
                <w:b/>
              </w:rPr>
              <w:t xml:space="preserve"> </w:t>
            </w:r>
            <w:proofErr w:type="spellStart"/>
            <w:r w:rsidRPr="008325B3">
              <w:rPr>
                <w:b/>
              </w:rPr>
              <w:t>услуга</w:t>
            </w:r>
            <w:proofErr w:type="spellEnd"/>
            <w:r w:rsidRPr="008325B3">
              <w:rPr>
                <w:b/>
              </w:rPr>
              <w:t xml:space="preserve"> </w:t>
            </w:r>
            <w:proofErr w:type="spellStart"/>
            <w:r w:rsidRPr="008325B3">
              <w:rPr>
                <w:b/>
              </w:rPr>
              <w:t>корисницима</w:t>
            </w:r>
            <w:proofErr w:type="spellEnd"/>
          </w:p>
        </w:tc>
      </w:tr>
      <w:tr w:rsidR="00B6465E" w:rsidRPr="008325B3" w:rsidTr="00C726D9">
        <w:tc>
          <w:tcPr>
            <w:tcW w:w="959" w:type="dxa"/>
          </w:tcPr>
          <w:p w:rsidR="00B6465E" w:rsidRPr="008325B3" w:rsidRDefault="00B6465E" w:rsidP="008325B3">
            <w:pPr>
              <w:pStyle w:val="Tekst"/>
              <w:ind w:firstLine="0"/>
              <w:rPr>
                <w:b/>
              </w:rPr>
            </w:pPr>
          </w:p>
        </w:tc>
        <w:tc>
          <w:tcPr>
            <w:tcW w:w="8617" w:type="dxa"/>
          </w:tcPr>
          <w:p w:rsidR="00B6465E" w:rsidRPr="008325B3" w:rsidRDefault="00B6465E" w:rsidP="008325B3">
            <w:pPr>
              <w:pStyle w:val="Tekst"/>
              <w:ind w:firstLine="0"/>
            </w:pPr>
            <w:r w:rsidRPr="008325B3">
              <w:t>1.5.</w:t>
            </w:r>
            <w:proofErr w:type="gramStart"/>
            <w:r w:rsidRPr="008325B3">
              <w:t>1.Упис</w:t>
            </w:r>
            <w:proofErr w:type="gramEnd"/>
            <w:r w:rsidRPr="008325B3">
              <w:t xml:space="preserve"> (</w:t>
            </w:r>
            <w:proofErr w:type="spellStart"/>
            <w:r w:rsidRPr="008325B3">
              <w:t>упис</w:t>
            </w:r>
            <w:proofErr w:type="spellEnd"/>
            <w:r w:rsidRPr="008325B3">
              <w:t xml:space="preserve"> </w:t>
            </w:r>
            <w:proofErr w:type="spellStart"/>
            <w:r w:rsidRPr="008325B3">
              <w:t>године</w:t>
            </w:r>
            <w:proofErr w:type="spellEnd"/>
            <w:r w:rsidRPr="008325B3">
              <w:t xml:space="preserve"> и </w:t>
            </w:r>
            <w:proofErr w:type="spellStart"/>
            <w:r w:rsidRPr="008325B3">
              <w:t>овера</w:t>
            </w:r>
            <w:proofErr w:type="spellEnd"/>
            <w:r w:rsidRPr="008325B3">
              <w:t xml:space="preserve"> </w:t>
            </w:r>
            <w:proofErr w:type="spellStart"/>
            <w:r w:rsidRPr="008325B3">
              <w:t>семестра</w:t>
            </w:r>
            <w:proofErr w:type="spellEnd"/>
            <w:r w:rsidRPr="008325B3">
              <w:t>)</w:t>
            </w:r>
          </w:p>
        </w:tc>
      </w:tr>
      <w:tr w:rsidR="00B6465E" w:rsidRPr="008325B3" w:rsidTr="00C726D9">
        <w:tc>
          <w:tcPr>
            <w:tcW w:w="959" w:type="dxa"/>
          </w:tcPr>
          <w:p w:rsidR="00B6465E" w:rsidRPr="008325B3" w:rsidRDefault="00B6465E" w:rsidP="008325B3">
            <w:pPr>
              <w:pStyle w:val="Tekst"/>
              <w:ind w:firstLine="0"/>
              <w:rPr>
                <w:b/>
              </w:rPr>
            </w:pPr>
          </w:p>
        </w:tc>
        <w:tc>
          <w:tcPr>
            <w:tcW w:w="8617" w:type="dxa"/>
          </w:tcPr>
          <w:p w:rsidR="00B6465E" w:rsidRPr="008325B3" w:rsidRDefault="00B6465E" w:rsidP="008325B3">
            <w:pPr>
              <w:pStyle w:val="Tekst"/>
              <w:ind w:firstLine="0"/>
            </w:pPr>
            <w:r w:rsidRPr="008325B3">
              <w:t>1.5.</w:t>
            </w:r>
            <w:proofErr w:type="gramStart"/>
            <w:r w:rsidRPr="008325B3">
              <w:t>2.Пријављивање</w:t>
            </w:r>
            <w:proofErr w:type="gramEnd"/>
            <w:r w:rsidRPr="008325B3">
              <w:t xml:space="preserve"> </w:t>
            </w:r>
            <w:proofErr w:type="spellStart"/>
            <w:r w:rsidRPr="008325B3">
              <w:t>испита</w:t>
            </w:r>
            <w:proofErr w:type="spellEnd"/>
          </w:p>
        </w:tc>
      </w:tr>
      <w:tr w:rsidR="00B6465E" w:rsidRPr="008325B3" w:rsidTr="00C726D9">
        <w:tc>
          <w:tcPr>
            <w:tcW w:w="959" w:type="dxa"/>
          </w:tcPr>
          <w:p w:rsidR="00B6465E" w:rsidRPr="008325B3" w:rsidRDefault="00B6465E" w:rsidP="008325B3">
            <w:pPr>
              <w:pStyle w:val="Tekst"/>
              <w:ind w:firstLine="0"/>
              <w:rPr>
                <w:b/>
              </w:rPr>
            </w:pPr>
          </w:p>
        </w:tc>
        <w:tc>
          <w:tcPr>
            <w:tcW w:w="8617" w:type="dxa"/>
          </w:tcPr>
          <w:p w:rsidR="00B6465E" w:rsidRPr="008325B3" w:rsidRDefault="00B6465E" w:rsidP="008325B3">
            <w:pPr>
              <w:pStyle w:val="Tekst"/>
              <w:ind w:firstLine="0"/>
            </w:pPr>
            <w:r w:rsidRPr="008325B3">
              <w:t>1.5.</w:t>
            </w:r>
            <w:proofErr w:type="gramStart"/>
            <w:r w:rsidRPr="008325B3">
              <w:t>3.Издавање</w:t>
            </w:r>
            <w:proofErr w:type="gramEnd"/>
            <w:r w:rsidRPr="008325B3">
              <w:t xml:space="preserve"> </w:t>
            </w:r>
            <w:proofErr w:type="spellStart"/>
            <w:r w:rsidRPr="008325B3">
              <w:t>индекса</w:t>
            </w:r>
            <w:proofErr w:type="spellEnd"/>
            <w:r w:rsidRPr="008325B3">
              <w:t xml:space="preserve">, </w:t>
            </w:r>
            <w:proofErr w:type="spellStart"/>
            <w:r w:rsidRPr="008325B3">
              <w:t>дупликата</w:t>
            </w:r>
            <w:proofErr w:type="spellEnd"/>
            <w:r w:rsidRPr="008325B3">
              <w:t xml:space="preserve"> </w:t>
            </w:r>
            <w:proofErr w:type="spellStart"/>
            <w:r w:rsidRPr="008325B3">
              <w:t>индекса</w:t>
            </w:r>
            <w:proofErr w:type="spellEnd"/>
            <w:r w:rsidRPr="008325B3">
              <w:t xml:space="preserve">, </w:t>
            </w:r>
            <w:proofErr w:type="spellStart"/>
            <w:r w:rsidRPr="008325B3">
              <w:t>идентификационих</w:t>
            </w:r>
            <w:proofErr w:type="spellEnd"/>
            <w:r w:rsidRPr="008325B3">
              <w:t xml:space="preserve"> </w:t>
            </w:r>
            <w:proofErr w:type="spellStart"/>
            <w:r w:rsidRPr="008325B3">
              <w:t>картица</w:t>
            </w:r>
            <w:proofErr w:type="spellEnd"/>
            <w:r w:rsidRPr="008325B3">
              <w:t>,</w:t>
            </w:r>
          </w:p>
        </w:tc>
      </w:tr>
      <w:tr w:rsidR="00B6465E" w:rsidRPr="008325B3" w:rsidTr="00C726D9">
        <w:tc>
          <w:tcPr>
            <w:tcW w:w="959" w:type="dxa"/>
          </w:tcPr>
          <w:p w:rsidR="00B6465E" w:rsidRPr="008325B3" w:rsidRDefault="00B6465E" w:rsidP="008325B3">
            <w:pPr>
              <w:pStyle w:val="Tekst"/>
              <w:ind w:firstLine="0"/>
              <w:rPr>
                <w:b/>
              </w:rPr>
            </w:pPr>
          </w:p>
        </w:tc>
        <w:tc>
          <w:tcPr>
            <w:tcW w:w="8617" w:type="dxa"/>
          </w:tcPr>
          <w:p w:rsidR="00B6465E" w:rsidRPr="008325B3" w:rsidRDefault="00B6465E" w:rsidP="008325B3">
            <w:pPr>
              <w:pStyle w:val="Tekst"/>
              <w:ind w:firstLine="0"/>
            </w:pPr>
            <w:proofErr w:type="spellStart"/>
            <w:r w:rsidRPr="008325B3">
              <w:t>потврда</w:t>
            </w:r>
            <w:proofErr w:type="spellEnd"/>
            <w:r w:rsidRPr="008325B3">
              <w:t xml:space="preserve"> и </w:t>
            </w:r>
            <w:proofErr w:type="spellStart"/>
            <w:r w:rsidRPr="008325B3">
              <w:t>уверења</w:t>
            </w:r>
            <w:proofErr w:type="spellEnd"/>
            <w:r w:rsidRPr="008325B3">
              <w:t>)</w:t>
            </w:r>
          </w:p>
        </w:tc>
      </w:tr>
      <w:tr w:rsidR="00B6465E" w:rsidRPr="008325B3" w:rsidTr="00C726D9">
        <w:tc>
          <w:tcPr>
            <w:tcW w:w="959" w:type="dxa"/>
          </w:tcPr>
          <w:p w:rsidR="00B6465E" w:rsidRPr="008325B3" w:rsidRDefault="00B6465E" w:rsidP="008325B3">
            <w:pPr>
              <w:pStyle w:val="Tekst"/>
              <w:ind w:firstLine="0"/>
              <w:rPr>
                <w:b/>
              </w:rPr>
            </w:pPr>
          </w:p>
        </w:tc>
        <w:tc>
          <w:tcPr>
            <w:tcW w:w="8617" w:type="dxa"/>
          </w:tcPr>
          <w:p w:rsidR="00B6465E" w:rsidRPr="008325B3" w:rsidRDefault="00B6465E" w:rsidP="008325B3">
            <w:pPr>
              <w:pStyle w:val="Tekst"/>
              <w:ind w:firstLine="0"/>
            </w:pPr>
            <w:r w:rsidRPr="008325B3">
              <w:t>1.5.</w:t>
            </w:r>
            <w:proofErr w:type="gramStart"/>
            <w:r w:rsidRPr="008325B3">
              <w:t>4.Издавање</w:t>
            </w:r>
            <w:proofErr w:type="gramEnd"/>
            <w:r w:rsidRPr="008325B3">
              <w:t xml:space="preserve"> </w:t>
            </w:r>
            <w:proofErr w:type="spellStart"/>
            <w:r w:rsidRPr="008325B3">
              <w:t>диплома</w:t>
            </w:r>
            <w:proofErr w:type="spellEnd"/>
            <w:r w:rsidRPr="008325B3">
              <w:t xml:space="preserve">, </w:t>
            </w:r>
            <w:proofErr w:type="spellStart"/>
            <w:r w:rsidRPr="008325B3">
              <w:t>додатака</w:t>
            </w:r>
            <w:proofErr w:type="spellEnd"/>
            <w:r w:rsidRPr="008325B3">
              <w:t xml:space="preserve"> </w:t>
            </w:r>
            <w:proofErr w:type="spellStart"/>
            <w:r w:rsidRPr="008325B3">
              <w:t>дипломи</w:t>
            </w:r>
            <w:proofErr w:type="spellEnd"/>
            <w:r w:rsidRPr="008325B3">
              <w:t xml:space="preserve"> и </w:t>
            </w:r>
            <w:proofErr w:type="spellStart"/>
            <w:r w:rsidRPr="008325B3">
              <w:t>дупликата</w:t>
            </w:r>
            <w:proofErr w:type="spellEnd"/>
          </w:p>
        </w:tc>
      </w:tr>
      <w:tr w:rsidR="00B6465E" w:rsidRPr="008325B3" w:rsidTr="00C726D9">
        <w:tc>
          <w:tcPr>
            <w:tcW w:w="959" w:type="dxa"/>
          </w:tcPr>
          <w:p w:rsidR="00B6465E" w:rsidRPr="008325B3" w:rsidRDefault="00B6465E" w:rsidP="008325B3">
            <w:pPr>
              <w:pStyle w:val="Tekst"/>
              <w:ind w:firstLine="0"/>
              <w:rPr>
                <w:b/>
              </w:rPr>
            </w:pPr>
          </w:p>
        </w:tc>
        <w:tc>
          <w:tcPr>
            <w:tcW w:w="8617" w:type="dxa"/>
          </w:tcPr>
          <w:p w:rsidR="00B6465E" w:rsidRPr="008325B3" w:rsidRDefault="00B6465E" w:rsidP="008325B3">
            <w:pPr>
              <w:pStyle w:val="Tekst"/>
              <w:ind w:firstLine="0"/>
            </w:pPr>
            <w:r w:rsidRPr="008325B3">
              <w:t>1.5.</w:t>
            </w:r>
            <w:proofErr w:type="gramStart"/>
            <w:r w:rsidRPr="008325B3">
              <w:t>5.Пружање</w:t>
            </w:r>
            <w:proofErr w:type="gramEnd"/>
            <w:r w:rsidRPr="008325B3">
              <w:t xml:space="preserve"> </w:t>
            </w:r>
            <w:proofErr w:type="spellStart"/>
            <w:r w:rsidRPr="008325B3">
              <w:t>административних</w:t>
            </w:r>
            <w:proofErr w:type="spellEnd"/>
            <w:r w:rsidRPr="008325B3">
              <w:t xml:space="preserve"> </w:t>
            </w:r>
            <w:proofErr w:type="spellStart"/>
            <w:r w:rsidRPr="008325B3">
              <w:t>услуга</w:t>
            </w:r>
            <w:proofErr w:type="spellEnd"/>
            <w:r w:rsidRPr="008325B3">
              <w:t xml:space="preserve"> у </w:t>
            </w:r>
            <w:proofErr w:type="spellStart"/>
            <w:r w:rsidRPr="008325B3">
              <w:t>вези</w:t>
            </w:r>
            <w:proofErr w:type="spellEnd"/>
            <w:r w:rsidRPr="008325B3">
              <w:t xml:space="preserve"> </w:t>
            </w:r>
            <w:proofErr w:type="spellStart"/>
            <w:r w:rsidRPr="008325B3">
              <w:t>са</w:t>
            </w:r>
            <w:proofErr w:type="spellEnd"/>
            <w:r w:rsidRPr="008325B3">
              <w:t xml:space="preserve"> </w:t>
            </w:r>
            <w:proofErr w:type="spellStart"/>
            <w:r w:rsidRPr="008325B3">
              <w:t>смештајем</w:t>
            </w:r>
            <w:proofErr w:type="spellEnd"/>
            <w:r w:rsidRPr="008325B3">
              <w:t xml:space="preserve"> у</w:t>
            </w:r>
          </w:p>
        </w:tc>
      </w:tr>
      <w:tr w:rsidR="00B6465E" w:rsidRPr="008325B3" w:rsidTr="00C726D9">
        <w:tc>
          <w:tcPr>
            <w:tcW w:w="959" w:type="dxa"/>
          </w:tcPr>
          <w:p w:rsidR="00B6465E" w:rsidRPr="008325B3" w:rsidRDefault="00B6465E" w:rsidP="008325B3">
            <w:pPr>
              <w:pStyle w:val="Tekst"/>
              <w:ind w:firstLine="0"/>
              <w:rPr>
                <w:b/>
              </w:rPr>
            </w:pPr>
          </w:p>
        </w:tc>
        <w:tc>
          <w:tcPr>
            <w:tcW w:w="8617" w:type="dxa"/>
          </w:tcPr>
          <w:p w:rsidR="00B6465E" w:rsidRPr="008325B3" w:rsidRDefault="00B6465E" w:rsidP="008325B3">
            <w:pPr>
              <w:pStyle w:val="Tekst"/>
              <w:ind w:firstLine="0"/>
            </w:pPr>
            <w:proofErr w:type="spellStart"/>
            <w:r w:rsidRPr="008325B3">
              <w:t>студентске</w:t>
            </w:r>
            <w:proofErr w:type="spellEnd"/>
            <w:r w:rsidRPr="008325B3">
              <w:t xml:space="preserve"> </w:t>
            </w:r>
            <w:proofErr w:type="spellStart"/>
            <w:r w:rsidRPr="008325B3">
              <w:t>домове</w:t>
            </w:r>
            <w:proofErr w:type="spellEnd"/>
          </w:p>
        </w:tc>
      </w:tr>
      <w:tr w:rsidR="00B6465E" w:rsidRPr="008325B3" w:rsidTr="00C726D9">
        <w:tc>
          <w:tcPr>
            <w:tcW w:w="959" w:type="dxa"/>
          </w:tcPr>
          <w:p w:rsidR="00B6465E" w:rsidRPr="008325B3" w:rsidRDefault="00B6465E" w:rsidP="008325B3">
            <w:pPr>
              <w:pStyle w:val="Tekst"/>
              <w:ind w:firstLine="0"/>
              <w:rPr>
                <w:b/>
              </w:rPr>
            </w:pPr>
          </w:p>
        </w:tc>
        <w:tc>
          <w:tcPr>
            <w:tcW w:w="8617" w:type="dxa"/>
          </w:tcPr>
          <w:p w:rsidR="00B6465E" w:rsidRPr="008325B3" w:rsidRDefault="00B6465E" w:rsidP="008325B3">
            <w:pPr>
              <w:pStyle w:val="Tekst"/>
              <w:ind w:firstLine="0"/>
            </w:pPr>
            <w:r w:rsidRPr="008325B3">
              <w:t>1.5.</w:t>
            </w:r>
            <w:proofErr w:type="gramStart"/>
            <w:r w:rsidRPr="008325B3">
              <w:t>6.Пружање</w:t>
            </w:r>
            <w:proofErr w:type="gramEnd"/>
            <w:r w:rsidRPr="008325B3">
              <w:t xml:space="preserve"> </w:t>
            </w:r>
            <w:proofErr w:type="spellStart"/>
            <w:r w:rsidRPr="008325B3">
              <w:t>административних</w:t>
            </w:r>
            <w:proofErr w:type="spellEnd"/>
            <w:r w:rsidRPr="008325B3">
              <w:t xml:space="preserve"> </w:t>
            </w:r>
            <w:proofErr w:type="spellStart"/>
            <w:r w:rsidRPr="008325B3">
              <w:t>услуга</w:t>
            </w:r>
            <w:proofErr w:type="spellEnd"/>
            <w:r w:rsidRPr="008325B3">
              <w:t xml:space="preserve"> у </w:t>
            </w:r>
            <w:proofErr w:type="spellStart"/>
            <w:r w:rsidRPr="008325B3">
              <w:t>вези</w:t>
            </w:r>
            <w:proofErr w:type="spellEnd"/>
            <w:r w:rsidRPr="008325B3">
              <w:t xml:space="preserve"> </w:t>
            </w:r>
            <w:proofErr w:type="spellStart"/>
            <w:r w:rsidRPr="008325B3">
              <w:t>кредита</w:t>
            </w:r>
            <w:proofErr w:type="spellEnd"/>
            <w:r w:rsidRPr="008325B3">
              <w:t xml:space="preserve"> и </w:t>
            </w:r>
            <w:proofErr w:type="spellStart"/>
            <w:r w:rsidRPr="008325B3">
              <w:t>стипендија</w:t>
            </w:r>
            <w:proofErr w:type="spellEnd"/>
          </w:p>
        </w:tc>
      </w:tr>
      <w:tr w:rsidR="00B6465E" w:rsidRPr="008325B3" w:rsidTr="00C726D9">
        <w:tc>
          <w:tcPr>
            <w:tcW w:w="959" w:type="dxa"/>
          </w:tcPr>
          <w:p w:rsidR="00B6465E" w:rsidRPr="008325B3" w:rsidRDefault="00960FEB" w:rsidP="008325B3">
            <w:pPr>
              <w:pStyle w:val="Tekst"/>
              <w:ind w:firstLine="0"/>
              <w:rPr>
                <w:b/>
              </w:rPr>
            </w:pPr>
            <w:r w:rsidRPr="008325B3">
              <w:rPr>
                <w:b/>
              </w:rPr>
              <w:t>2.</w:t>
            </w:r>
          </w:p>
        </w:tc>
        <w:tc>
          <w:tcPr>
            <w:tcW w:w="8617" w:type="dxa"/>
          </w:tcPr>
          <w:p w:rsidR="00B6465E" w:rsidRPr="008325B3" w:rsidRDefault="004D59EA" w:rsidP="008325B3">
            <w:pPr>
              <w:pStyle w:val="Tekst"/>
              <w:ind w:firstLine="0"/>
              <w:rPr>
                <w:b/>
                <w:bCs/>
              </w:rPr>
            </w:pPr>
            <w:proofErr w:type="spellStart"/>
            <w:r w:rsidRPr="008325B3">
              <w:rPr>
                <w:b/>
                <w:bCs/>
              </w:rPr>
              <w:t>Услуге</w:t>
            </w:r>
            <w:proofErr w:type="spellEnd"/>
            <w:r w:rsidR="00B6465E" w:rsidRPr="008325B3">
              <w:rPr>
                <w:b/>
                <w:bCs/>
              </w:rPr>
              <w:t xml:space="preserve"> </w:t>
            </w:r>
            <w:proofErr w:type="spellStart"/>
            <w:r w:rsidR="00B6465E" w:rsidRPr="008325B3">
              <w:rPr>
                <w:b/>
                <w:bCs/>
              </w:rPr>
              <w:t>стручног</w:t>
            </w:r>
            <w:proofErr w:type="spellEnd"/>
            <w:r w:rsidR="00B6465E" w:rsidRPr="008325B3">
              <w:rPr>
                <w:b/>
                <w:bCs/>
              </w:rPr>
              <w:t xml:space="preserve"> </w:t>
            </w:r>
            <w:proofErr w:type="spellStart"/>
            <w:r w:rsidR="00B6465E" w:rsidRPr="008325B3">
              <w:rPr>
                <w:b/>
                <w:bCs/>
              </w:rPr>
              <w:t>усавршавања</w:t>
            </w:r>
            <w:proofErr w:type="spellEnd"/>
          </w:p>
        </w:tc>
      </w:tr>
      <w:tr w:rsidR="00B6465E" w:rsidRPr="008325B3" w:rsidTr="00C726D9">
        <w:tc>
          <w:tcPr>
            <w:tcW w:w="959" w:type="dxa"/>
          </w:tcPr>
          <w:p w:rsidR="00B6465E" w:rsidRPr="008325B3" w:rsidRDefault="00B6465E" w:rsidP="008325B3">
            <w:pPr>
              <w:pStyle w:val="Tekst"/>
              <w:ind w:firstLine="0"/>
              <w:rPr>
                <w:b/>
              </w:rPr>
            </w:pPr>
          </w:p>
        </w:tc>
        <w:tc>
          <w:tcPr>
            <w:tcW w:w="8617" w:type="dxa"/>
          </w:tcPr>
          <w:p w:rsidR="00B6465E" w:rsidRPr="008325B3" w:rsidRDefault="00960FEB" w:rsidP="008325B3">
            <w:pPr>
              <w:pStyle w:val="Tekst"/>
              <w:ind w:firstLine="0"/>
            </w:pPr>
            <w:r w:rsidRPr="008325B3">
              <w:t>2.</w:t>
            </w:r>
            <w:proofErr w:type="gramStart"/>
            <w:r w:rsidRPr="008325B3">
              <w:t>1</w:t>
            </w:r>
            <w:r w:rsidR="00B6465E" w:rsidRPr="008325B3">
              <w:t>.Планирање</w:t>
            </w:r>
            <w:proofErr w:type="gramEnd"/>
            <w:r w:rsidR="00B6465E" w:rsidRPr="008325B3">
              <w:t xml:space="preserve"> </w:t>
            </w:r>
            <w:proofErr w:type="spellStart"/>
            <w:r w:rsidR="00B6465E" w:rsidRPr="008325B3">
              <w:t>семинара</w:t>
            </w:r>
            <w:proofErr w:type="spellEnd"/>
          </w:p>
        </w:tc>
      </w:tr>
      <w:tr w:rsidR="00B6465E" w:rsidRPr="008325B3" w:rsidTr="00C726D9">
        <w:tc>
          <w:tcPr>
            <w:tcW w:w="959" w:type="dxa"/>
          </w:tcPr>
          <w:p w:rsidR="00B6465E" w:rsidRPr="008325B3" w:rsidRDefault="00B6465E" w:rsidP="008325B3">
            <w:pPr>
              <w:pStyle w:val="Tekst"/>
              <w:ind w:firstLine="0"/>
              <w:rPr>
                <w:b/>
              </w:rPr>
            </w:pPr>
          </w:p>
        </w:tc>
        <w:tc>
          <w:tcPr>
            <w:tcW w:w="8617" w:type="dxa"/>
          </w:tcPr>
          <w:p w:rsidR="00B6465E" w:rsidRPr="008325B3" w:rsidRDefault="00AC544D" w:rsidP="008325B3">
            <w:pPr>
              <w:pStyle w:val="Tekst"/>
              <w:ind w:firstLine="0"/>
            </w:pPr>
            <w:r>
              <w:t>2.</w:t>
            </w:r>
            <w:proofErr w:type="gramStart"/>
            <w:r>
              <w:t>2.</w:t>
            </w:r>
            <w:r w:rsidR="00B6465E" w:rsidRPr="008325B3">
              <w:t>Извођење</w:t>
            </w:r>
            <w:proofErr w:type="gramEnd"/>
            <w:r w:rsidR="00B6465E" w:rsidRPr="008325B3">
              <w:t xml:space="preserve"> </w:t>
            </w:r>
            <w:proofErr w:type="spellStart"/>
            <w:r w:rsidR="00B6465E" w:rsidRPr="008325B3">
              <w:t>семинара</w:t>
            </w:r>
            <w:proofErr w:type="spellEnd"/>
          </w:p>
        </w:tc>
      </w:tr>
      <w:tr w:rsidR="00B6465E" w:rsidRPr="008325B3" w:rsidTr="00C726D9">
        <w:tc>
          <w:tcPr>
            <w:tcW w:w="959" w:type="dxa"/>
          </w:tcPr>
          <w:p w:rsidR="00B6465E" w:rsidRPr="008325B3" w:rsidRDefault="00B6465E" w:rsidP="008325B3">
            <w:pPr>
              <w:pStyle w:val="Tekst"/>
              <w:ind w:firstLine="0"/>
              <w:rPr>
                <w:b/>
              </w:rPr>
            </w:pPr>
          </w:p>
        </w:tc>
        <w:tc>
          <w:tcPr>
            <w:tcW w:w="8617" w:type="dxa"/>
          </w:tcPr>
          <w:p w:rsidR="00B6465E" w:rsidRPr="008325B3" w:rsidRDefault="00AC544D" w:rsidP="008325B3">
            <w:pPr>
              <w:pStyle w:val="Tekst"/>
              <w:ind w:firstLine="0"/>
            </w:pPr>
            <w:r>
              <w:t>2.</w:t>
            </w:r>
            <w:proofErr w:type="gramStart"/>
            <w:r>
              <w:t>3.</w:t>
            </w:r>
            <w:r w:rsidR="00B6465E" w:rsidRPr="008325B3">
              <w:t>Издавање</w:t>
            </w:r>
            <w:proofErr w:type="gramEnd"/>
            <w:r w:rsidR="00B6465E" w:rsidRPr="008325B3">
              <w:t xml:space="preserve"> </w:t>
            </w:r>
            <w:proofErr w:type="spellStart"/>
            <w:r w:rsidR="00B6465E" w:rsidRPr="008325B3">
              <w:t>сертификата</w:t>
            </w:r>
            <w:proofErr w:type="spellEnd"/>
            <w:r w:rsidR="00B6465E" w:rsidRPr="008325B3">
              <w:t xml:space="preserve"> о </w:t>
            </w:r>
            <w:proofErr w:type="spellStart"/>
            <w:r w:rsidR="00B6465E" w:rsidRPr="008325B3">
              <w:t>стручном</w:t>
            </w:r>
            <w:proofErr w:type="spellEnd"/>
            <w:r w:rsidR="00B6465E" w:rsidRPr="008325B3">
              <w:t xml:space="preserve"> </w:t>
            </w:r>
            <w:proofErr w:type="spellStart"/>
            <w:r w:rsidR="00B6465E" w:rsidRPr="008325B3">
              <w:t>усавршавању</w:t>
            </w:r>
            <w:proofErr w:type="spellEnd"/>
          </w:p>
        </w:tc>
      </w:tr>
      <w:tr w:rsidR="00B6465E" w:rsidRPr="008325B3" w:rsidTr="00C726D9">
        <w:tc>
          <w:tcPr>
            <w:tcW w:w="959" w:type="dxa"/>
          </w:tcPr>
          <w:p w:rsidR="00B6465E" w:rsidRPr="008325B3" w:rsidRDefault="00960FEB" w:rsidP="008325B3">
            <w:pPr>
              <w:pStyle w:val="Tekst"/>
              <w:ind w:firstLine="0"/>
              <w:rPr>
                <w:b/>
              </w:rPr>
            </w:pPr>
            <w:r w:rsidRPr="008325B3">
              <w:rPr>
                <w:b/>
              </w:rPr>
              <w:t>3.</w:t>
            </w:r>
          </w:p>
        </w:tc>
        <w:tc>
          <w:tcPr>
            <w:tcW w:w="8617" w:type="dxa"/>
          </w:tcPr>
          <w:p w:rsidR="00B6465E" w:rsidRPr="008325B3" w:rsidRDefault="00B6465E" w:rsidP="008325B3">
            <w:pPr>
              <w:pStyle w:val="Tekst"/>
              <w:ind w:firstLine="0"/>
              <w:rPr>
                <w:b/>
                <w:bCs/>
              </w:rPr>
            </w:pPr>
            <w:proofErr w:type="spellStart"/>
            <w:r w:rsidRPr="008325B3">
              <w:rPr>
                <w:b/>
                <w:bCs/>
              </w:rPr>
              <w:t>Пружање</w:t>
            </w:r>
            <w:proofErr w:type="spellEnd"/>
            <w:r w:rsidRPr="008325B3">
              <w:rPr>
                <w:b/>
                <w:bCs/>
              </w:rPr>
              <w:t xml:space="preserve"> </w:t>
            </w:r>
            <w:proofErr w:type="spellStart"/>
            <w:r w:rsidRPr="008325B3">
              <w:rPr>
                <w:b/>
                <w:bCs/>
              </w:rPr>
              <w:t>услуга</w:t>
            </w:r>
            <w:proofErr w:type="spellEnd"/>
            <w:r w:rsidRPr="008325B3">
              <w:rPr>
                <w:b/>
                <w:bCs/>
              </w:rPr>
              <w:t xml:space="preserve"> </w:t>
            </w:r>
            <w:proofErr w:type="spellStart"/>
            <w:r w:rsidRPr="008325B3">
              <w:rPr>
                <w:b/>
                <w:bCs/>
              </w:rPr>
              <w:t>истраживања</w:t>
            </w:r>
            <w:proofErr w:type="spellEnd"/>
            <w:r w:rsidR="004D59EA" w:rsidRPr="008325B3">
              <w:rPr>
                <w:b/>
                <w:bCs/>
              </w:rPr>
              <w:t xml:space="preserve"> </w:t>
            </w:r>
            <w:proofErr w:type="spellStart"/>
            <w:r w:rsidR="004D59EA" w:rsidRPr="008325B3">
              <w:rPr>
                <w:b/>
                <w:bCs/>
              </w:rPr>
              <w:t>на</w:t>
            </w:r>
            <w:proofErr w:type="spellEnd"/>
            <w:r w:rsidR="004D59EA" w:rsidRPr="008325B3">
              <w:rPr>
                <w:b/>
                <w:bCs/>
              </w:rPr>
              <w:t xml:space="preserve"> </w:t>
            </w:r>
            <w:proofErr w:type="spellStart"/>
            <w:r w:rsidR="004D59EA" w:rsidRPr="008325B3">
              <w:rPr>
                <w:b/>
                <w:bCs/>
              </w:rPr>
              <w:t>Факултету</w:t>
            </w:r>
            <w:proofErr w:type="spellEnd"/>
          </w:p>
        </w:tc>
      </w:tr>
      <w:tr w:rsidR="00B6465E" w:rsidRPr="008325B3" w:rsidTr="00C726D9">
        <w:tc>
          <w:tcPr>
            <w:tcW w:w="959" w:type="dxa"/>
          </w:tcPr>
          <w:p w:rsidR="00B6465E" w:rsidRPr="008325B3" w:rsidRDefault="00B6465E" w:rsidP="008325B3">
            <w:pPr>
              <w:pStyle w:val="Tekst"/>
              <w:ind w:firstLine="0"/>
              <w:rPr>
                <w:b/>
              </w:rPr>
            </w:pPr>
          </w:p>
        </w:tc>
        <w:tc>
          <w:tcPr>
            <w:tcW w:w="8617" w:type="dxa"/>
          </w:tcPr>
          <w:p w:rsidR="00B6465E" w:rsidRPr="008325B3" w:rsidRDefault="00B6465E" w:rsidP="008325B3">
            <w:pPr>
              <w:pStyle w:val="Tekst"/>
              <w:ind w:firstLine="0"/>
            </w:pPr>
            <w:r w:rsidRPr="008325B3">
              <w:t>3.</w:t>
            </w:r>
            <w:proofErr w:type="gramStart"/>
            <w:r w:rsidRPr="008325B3">
              <w:t>1.Планирање</w:t>
            </w:r>
            <w:proofErr w:type="gramEnd"/>
            <w:r w:rsidRPr="008325B3">
              <w:t xml:space="preserve"> </w:t>
            </w:r>
            <w:proofErr w:type="spellStart"/>
            <w:r w:rsidRPr="008325B3">
              <w:t>истраживања</w:t>
            </w:r>
            <w:proofErr w:type="spellEnd"/>
          </w:p>
        </w:tc>
      </w:tr>
      <w:tr w:rsidR="00B6465E" w:rsidRPr="008325B3" w:rsidTr="00C726D9">
        <w:tc>
          <w:tcPr>
            <w:tcW w:w="959" w:type="dxa"/>
          </w:tcPr>
          <w:p w:rsidR="00B6465E" w:rsidRPr="008325B3" w:rsidRDefault="00B6465E" w:rsidP="008325B3">
            <w:pPr>
              <w:pStyle w:val="Tekst"/>
              <w:ind w:firstLine="0"/>
              <w:rPr>
                <w:b/>
              </w:rPr>
            </w:pPr>
          </w:p>
        </w:tc>
        <w:tc>
          <w:tcPr>
            <w:tcW w:w="8617" w:type="dxa"/>
          </w:tcPr>
          <w:p w:rsidR="00B6465E" w:rsidRPr="008325B3" w:rsidRDefault="00B6465E" w:rsidP="008325B3">
            <w:pPr>
              <w:pStyle w:val="Tekst"/>
              <w:ind w:firstLine="0"/>
            </w:pPr>
            <w:r w:rsidRPr="008325B3">
              <w:t>3.</w:t>
            </w:r>
            <w:proofErr w:type="gramStart"/>
            <w:r w:rsidRPr="008325B3">
              <w:t>2.Основна</w:t>
            </w:r>
            <w:proofErr w:type="gramEnd"/>
            <w:r w:rsidRPr="008325B3">
              <w:t xml:space="preserve"> </w:t>
            </w:r>
            <w:proofErr w:type="spellStart"/>
            <w:r w:rsidRPr="008325B3">
              <w:t>истраживања</w:t>
            </w:r>
            <w:proofErr w:type="spellEnd"/>
          </w:p>
        </w:tc>
      </w:tr>
      <w:tr w:rsidR="00B6465E" w:rsidRPr="008325B3" w:rsidTr="00C726D9">
        <w:tc>
          <w:tcPr>
            <w:tcW w:w="959" w:type="dxa"/>
          </w:tcPr>
          <w:p w:rsidR="00B6465E" w:rsidRPr="008325B3" w:rsidRDefault="00B6465E" w:rsidP="008325B3">
            <w:pPr>
              <w:pStyle w:val="Tekst"/>
              <w:ind w:firstLine="0"/>
              <w:rPr>
                <w:b/>
              </w:rPr>
            </w:pPr>
          </w:p>
        </w:tc>
        <w:tc>
          <w:tcPr>
            <w:tcW w:w="8617" w:type="dxa"/>
          </w:tcPr>
          <w:p w:rsidR="00B6465E" w:rsidRPr="008325B3" w:rsidRDefault="00AC544D" w:rsidP="008325B3">
            <w:pPr>
              <w:pStyle w:val="Tekst"/>
              <w:ind w:firstLine="0"/>
            </w:pPr>
            <w:r>
              <w:t>3.</w:t>
            </w:r>
            <w:proofErr w:type="gramStart"/>
            <w:r>
              <w:t>3.</w:t>
            </w:r>
            <w:r w:rsidR="00B6465E" w:rsidRPr="008325B3">
              <w:t>Примењена</w:t>
            </w:r>
            <w:proofErr w:type="gramEnd"/>
            <w:r w:rsidR="00B6465E" w:rsidRPr="008325B3">
              <w:t xml:space="preserve"> </w:t>
            </w:r>
            <w:proofErr w:type="spellStart"/>
            <w:r w:rsidR="00B6465E" w:rsidRPr="008325B3">
              <w:t>истраживања</w:t>
            </w:r>
            <w:proofErr w:type="spellEnd"/>
          </w:p>
        </w:tc>
      </w:tr>
      <w:tr w:rsidR="00B6465E" w:rsidRPr="008325B3" w:rsidTr="00C726D9">
        <w:tc>
          <w:tcPr>
            <w:tcW w:w="959" w:type="dxa"/>
          </w:tcPr>
          <w:p w:rsidR="00B6465E" w:rsidRPr="008325B3" w:rsidRDefault="00B6465E" w:rsidP="008325B3">
            <w:pPr>
              <w:pStyle w:val="Tekst"/>
              <w:ind w:firstLine="0"/>
              <w:rPr>
                <w:b/>
              </w:rPr>
            </w:pPr>
          </w:p>
        </w:tc>
        <w:tc>
          <w:tcPr>
            <w:tcW w:w="8617" w:type="dxa"/>
          </w:tcPr>
          <w:p w:rsidR="00B6465E" w:rsidRPr="008325B3" w:rsidRDefault="00AC544D" w:rsidP="008325B3">
            <w:pPr>
              <w:pStyle w:val="Tekst"/>
              <w:ind w:firstLine="0"/>
            </w:pPr>
            <w:r>
              <w:t>3.</w:t>
            </w:r>
            <w:proofErr w:type="gramStart"/>
            <w:r>
              <w:t>4.</w:t>
            </w:r>
            <w:r w:rsidR="00B6465E" w:rsidRPr="008325B3">
              <w:t>Развојна</w:t>
            </w:r>
            <w:proofErr w:type="gramEnd"/>
            <w:r w:rsidR="00B6465E" w:rsidRPr="008325B3">
              <w:t xml:space="preserve"> </w:t>
            </w:r>
            <w:proofErr w:type="spellStart"/>
            <w:r w:rsidR="00B6465E" w:rsidRPr="008325B3">
              <w:t>истраживања</w:t>
            </w:r>
            <w:proofErr w:type="spellEnd"/>
          </w:p>
        </w:tc>
      </w:tr>
      <w:tr w:rsidR="00B6465E" w:rsidRPr="008325B3" w:rsidTr="00C726D9">
        <w:tc>
          <w:tcPr>
            <w:tcW w:w="959" w:type="dxa"/>
          </w:tcPr>
          <w:p w:rsidR="00B6465E" w:rsidRPr="008325B3" w:rsidRDefault="00B6465E" w:rsidP="008325B3">
            <w:pPr>
              <w:pStyle w:val="Tekst"/>
              <w:ind w:firstLine="0"/>
              <w:rPr>
                <w:b/>
              </w:rPr>
            </w:pPr>
          </w:p>
        </w:tc>
        <w:tc>
          <w:tcPr>
            <w:tcW w:w="8617" w:type="dxa"/>
          </w:tcPr>
          <w:p w:rsidR="00B6465E" w:rsidRPr="008325B3" w:rsidRDefault="00AC544D" w:rsidP="008325B3">
            <w:pPr>
              <w:pStyle w:val="Tekst"/>
              <w:ind w:firstLine="0"/>
            </w:pPr>
            <w:r>
              <w:t>3.</w:t>
            </w:r>
            <w:proofErr w:type="gramStart"/>
            <w:r>
              <w:t>5.</w:t>
            </w:r>
            <w:r w:rsidR="00B6465E" w:rsidRPr="008325B3">
              <w:t>Израда</w:t>
            </w:r>
            <w:proofErr w:type="gramEnd"/>
            <w:r w:rsidR="00B6465E" w:rsidRPr="008325B3">
              <w:t xml:space="preserve"> </w:t>
            </w:r>
            <w:proofErr w:type="spellStart"/>
            <w:r w:rsidR="00B6465E" w:rsidRPr="008325B3">
              <w:t>пројеката</w:t>
            </w:r>
            <w:proofErr w:type="spellEnd"/>
          </w:p>
        </w:tc>
      </w:tr>
      <w:tr w:rsidR="004D59EA" w:rsidRPr="008325B3" w:rsidTr="00C726D9">
        <w:tc>
          <w:tcPr>
            <w:tcW w:w="959" w:type="dxa"/>
          </w:tcPr>
          <w:p w:rsidR="004D59EA" w:rsidRPr="008325B3" w:rsidRDefault="004D59EA" w:rsidP="008325B3">
            <w:pPr>
              <w:pStyle w:val="Tekst"/>
              <w:ind w:firstLine="0"/>
              <w:rPr>
                <w:b/>
              </w:rPr>
            </w:pPr>
            <w:r w:rsidRPr="008325B3">
              <w:rPr>
                <w:b/>
              </w:rPr>
              <w:t>4.</w:t>
            </w:r>
          </w:p>
        </w:tc>
        <w:tc>
          <w:tcPr>
            <w:tcW w:w="8617" w:type="dxa"/>
          </w:tcPr>
          <w:p w:rsidR="004D59EA" w:rsidRPr="008325B3" w:rsidRDefault="004D59EA" w:rsidP="008325B3">
            <w:pPr>
              <w:pStyle w:val="Tekst"/>
              <w:ind w:firstLine="0"/>
            </w:pPr>
            <w:proofErr w:type="spellStart"/>
            <w:r w:rsidRPr="008325B3">
              <w:rPr>
                <w:b/>
                <w:bCs/>
              </w:rPr>
              <w:t>Организација</w:t>
            </w:r>
            <w:proofErr w:type="spellEnd"/>
            <w:r w:rsidRPr="008325B3">
              <w:rPr>
                <w:b/>
                <w:bCs/>
              </w:rPr>
              <w:t xml:space="preserve"> </w:t>
            </w:r>
            <w:proofErr w:type="spellStart"/>
            <w:r w:rsidRPr="008325B3">
              <w:rPr>
                <w:b/>
                <w:bCs/>
              </w:rPr>
              <w:t>научних</w:t>
            </w:r>
            <w:proofErr w:type="spellEnd"/>
            <w:r w:rsidRPr="008325B3">
              <w:rPr>
                <w:b/>
                <w:bCs/>
              </w:rPr>
              <w:t xml:space="preserve"> </w:t>
            </w:r>
            <w:proofErr w:type="spellStart"/>
            <w:r w:rsidRPr="008325B3">
              <w:rPr>
                <w:b/>
                <w:bCs/>
              </w:rPr>
              <w:t>скупова</w:t>
            </w:r>
            <w:proofErr w:type="spellEnd"/>
          </w:p>
        </w:tc>
      </w:tr>
      <w:tr w:rsidR="004D59EA" w:rsidRPr="008325B3" w:rsidTr="00C726D9">
        <w:tc>
          <w:tcPr>
            <w:tcW w:w="959" w:type="dxa"/>
          </w:tcPr>
          <w:p w:rsidR="004D59EA" w:rsidRPr="008325B3" w:rsidRDefault="004D59EA" w:rsidP="008325B3">
            <w:pPr>
              <w:pStyle w:val="Tekst"/>
              <w:ind w:firstLine="0"/>
              <w:rPr>
                <w:b/>
              </w:rPr>
            </w:pPr>
          </w:p>
        </w:tc>
        <w:tc>
          <w:tcPr>
            <w:tcW w:w="8617" w:type="dxa"/>
          </w:tcPr>
          <w:p w:rsidR="004D59EA" w:rsidRPr="008325B3" w:rsidRDefault="00AC544D" w:rsidP="008325B3">
            <w:pPr>
              <w:pStyle w:val="Tekst"/>
              <w:ind w:firstLine="0"/>
            </w:pPr>
            <w:r>
              <w:t xml:space="preserve">4.1. </w:t>
            </w:r>
            <w:proofErr w:type="spellStart"/>
            <w:r w:rsidR="004D59EA" w:rsidRPr="008325B3">
              <w:t>Планирање</w:t>
            </w:r>
            <w:proofErr w:type="spellEnd"/>
            <w:r w:rsidR="004D59EA" w:rsidRPr="008325B3">
              <w:t xml:space="preserve"> </w:t>
            </w:r>
            <w:proofErr w:type="spellStart"/>
            <w:r w:rsidR="004D59EA" w:rsidRPr="008325B3">
              <w:t>научних</w:t>
            </w:r>
            <w:proofErr w:type="spellEnd"/>
            <w:r w:rsidR="004D59EA" w:rsidRPr="008325B3">
              <w:t xml:space="preserve"> </w:t>
            </w:r>
            <w:proofErr w:type="spellStart"/>
            <w:r w:rsidR="004D59EA" w:rsidRPr="008325B3">
              <w:t>скупова</w:t>
            </w:r>
            <w:proofErr w:type="spellEnd"/>
          </w:p>
        </w:tc>
      </w:tr>
      <w:tr w:rsidR="004D59EA" w:rsidRPr="008325B3" w:rsidTr="00C726D9">
        <w:tc>
          <w:tcPr>
            <w:tcW w:w="959" w:type="dxa"/>
          </w:tcPr>
          <w:p w:rsidR="004D59EA" w:rsidRPr="008325B3" w:rsidRDefault="004D59EA" w:rsidP="008325B3">
            <w:pPr>
              <w:pStyle w:val="Tekst"/>
              <w:ind w:firstLine="0"/>
              <w:rPr>
                <w:b/>
              </w:rPr>
            </w:pPr>
          </w:p>
        </w:tc>
        <w:tc>
          <w:tcPr>
            <w:tcW w:w="8617" w:type="dxa"/>
          </w:tcPr>
          <w:p w:rsidR="004D59EA" w:rsidRPr="008325B3" w:rsidRDefault="00AC544D" w:rsidP="008325B3">
            <w:pPr>
              <w:pStyle w:val="Tekst"/>
              <w:ind w:firstLine="0"/>
            </w:pPr>
            <w:r>
              <w:t xml:space="preserve">4.2. </w:t>
            </w:r>
            <w:proofErr w:type="spellStart"/>
            <w:r w:rsidR="004D59EA" w:rsidRPr="008325B3">
              <w:t>Позив</w:t>
            </w:r>
            <w:proofErr w:type="spellEnd"/>
            <w:r w:rsidR="004D59EA" w:rsidRPr="008325B3">
              <w:t xml:space="preserve"> </w:t>
            </w:r>
            <w:proofErr w:type="spellStart"/>
            <w:r w:rsidR="004D59EA" w:rsidRPr="008325B3">
              <w:t>за</w:t>
            </w:r>
            <w:proofErr w:type="spellEnd"/>
            <w:r w:rsidR="004D59EA" w:rsidRPr="008325B3">
              <w:t xml:space="preserve"> </w:t>
            </w:r>
            <w:proofErr w:type="spellStart"/>
            <w:r w:rsidR="004D59EA" w:rsidRPr="008325B3">
              <w:t>пријављивање</w:t>
            </w:r>
            <w:proofErr w:type="spellEnd"/>
            <w:r w:rsidR="004D59EA" w:rsidRPr="008325B3">
              <w:t xml:space="preserve"> </w:t>
            </w:r>
            <w:proofErr w:type="spellStart"/>
            <w:r w:rsidR="004D59EA" w:rsidRPr="008325B3">
              <w:t>учесника</w:t>
            </w:r>
            <w:proofErr w:type="spellEnd"/>
          </w:p>
        </w:tc>
      </w:tr>
      <w:tr w:rsidR="004D59EA" w:rsidRPr="008325B3" w:rsidTr="00C726D9">
        <w:tc>
          <w:tcPr>
            <w:tcW w:w="959" w:type="dxa"/>
          </w:tcPr>
          <w:p w:rsidR="004D59EA" w:rsidRPr="008325B3" w:rsidRDefault="004D59EA" w:rsidP="008325B3">
            <w:pPr>
              <w:pStyle w:val="Tekst"/>
              <w:ind w:firstLine="0"/>
              <w:rPr>
                <w:b/>
              </w:rPr>
            </w:pPr>
          </w:p>
        </w:tc>
        <w:tc>
          <w:tcPr>
            <w:tcW w:w="8617" w:type="dxa"/>
          </w:tcPr>
          <w:p w:rsidR="004D59EA" w:rsidRPr="008325B3" w:rsidRDefault="00AC544D" w:rsidP="008325B3">
            <w:pPr>
              <w:pStyle w:val="Tekst"/>
              <w:ind w:firstLine="0"/>
            </w:pPr>
            <w:proofErr w:type="gramStart"/>
            <w:r>
              <w:t xml:space="preserve">4.3  </w:t>
            </w:r>
            <w:proofErr w:type="spellStart"/>
            <w:r w:rsidR="004D59EA" w:rsidRPr="008325B3">
              <w:t>Пријем</w:t>
            </w:r>
            <w:proofErr w:type="spellEnd"/>
            <w:proofErr w:type="gramEnd"/>
            <w:r w:rsidR="004D59EA" w:rsidRPr="008325B3">
              <w:t xml:space="preserve"> </w:t>
            </w:r>
            <w:proofErr w:type="spellStart"/>
            <w:r w:rsidR="00893925" w:rsidRPr="008325B3">
              <w:t>пријава</w:t>
            </w:r>
            <w:proofErr w:type="spellEnd"/>
            <w:r w:rsidR="00893925" w:rsidRPr="008325B3">
              <w:t xml:space="preserve"> </w:t>
            </w:r>
            <w:proofErr w:type="spellStart"/>
            <w:r w:rsidR="00893925" w:rsidRPr="008325B3">
              <w:t>за</w:t>
            </w:r>
            <w:proofErr w:type="spellEnd"/>
            <w:r w:rsidR="00893925" w:rsidRPr="008325B3">
              <w:t xml:space="preserve"> </w:t>
            </w:r>
            <w:proofErr w:type="spellStart"/>
            <w:r w:rsidR="00893925" w:rsidRPr="008325B3">
              <w:t>учешће</w:t>
            </w:r>
            <w:proofErr w:type="spellEnd"/>
            <w:r w:rsidR="00893925" w:rsidRPr="008325B3">
              <w:t xml:space="preserve"> и </w:t>
            </w:r>
            <w:proofErr w:type="spellStart"/>
            <w:r w:rsidR="00893925" w:rsidRPr="008325B3">
              <w:t>радова</w:t>
            </w:r>
            <w:proofErr w:type="spellEnd"/>
          </w:p>
        </w:tc>
      </w:tr>
      <w:tr w:rsidR="00893925" w:rsidRPr="008325B3" w:rsidTr="00C726D9">
        <w:tc>
          <w:tcPr>
            <w:tcW w:w="959" w:type="dxa"/>
          </w:tcPr>
          <w:p w:rsidR="00893925" w:rsidRPr="008325B3" w:rsidRDefault="00893925" w:rsidP="008325B3">
            <w:pPr>
              <w:pStyle w:val="Tekst"/>
              <w:ind w:firstLine="0"/>
              <w:rPr>
                <w:b/>
              </w:rPr>
            </w:pPr>
          </w:p>
        </w:tc>
        <w:tc>
          <w:tcPr>
            <w:tcW w:w="8617" w:type="dxa"/>
          </w:tcPr>
          <w:p w:rsidR="00893925" w:rsidRPr="008325B3" w:rsidRDefault="00893925" w:rsidP="00185299">
            <w:pPr>
              <w:pStyle w:val="Tekst"/>
              <w:numPr>
                <w:ilvl w:val="1"/>
                <w:numId w:val="25"/>
              </w:numPr>
              <w:ind w:left="34" w:hanging="34"/>
            </w:pPr>
            <w:proofErr w:type="spellStart"/>
            <w:r w:rsidRPr="008325B3">
              <w:t>Припреме</w:t>
            </w:r>
            <w:proofErr w:type="spellEnd"/>
            <w:r w:rsidRPr="008325B3">
              <w:t xml:space="preserve"> и </w:t>
            </w:r>
            <w:proofErr w:type="spellStart"/>
            <w:r w:rsidRPr="008325B3">
              <w:t>одржавање</w:t>
            </w:r>
            <w:proofErr w:type="spellEnd"/>
            <w:r w:rsidRPr="008325B3">
              <w:t xml:space="preserve"> </w:t>
            </w:r>
            <w:proofErr w:type="spellStart"/>
            <w:r w:rsidRPr="008325B3">
              <w:t>скупа</w:t>
            </w:r>
            <w:proofErr w:type="spellEnd"/>
            <w:r w:rsidRPr="008325B3">
              <w:t xml:space="preserve"> (</w:t>
            </w:r>
            <w:proofErr w:type="spellStart"/>
            <w:r w:rsidRPr="008325B3">
              <w:t>обезбеђивање</w:t>
            </w:r>
            <w:proofErr w:type="spellEnd"/>
            <w:r w:rsidRPr="008325B3">
              <w:t xml:space="preserve"> </w:t>
            </w:r>
            <w:proofErr w:type="spellStart"/>
            <w:r w:rsidRPr="008325B3">
              <w:t>просторија</w:t>
            </w:r>
            <w:proofErr w:type="spellEnd"/>
            <w:r w:rsidRPr="008325B3">
              <w:t xml:space="preserve"> </w:t>
            </w:r>
            <w:proofErr w:type="spellStart"/>
            <w:r w:rsidRPr="008325B3">
              <w:t>потребном</w:t>
            </w:r>
            <w:proofErr w:type="spellEnd"/>
            <w:r w:rsidRPr="008325B3">
              <w:t xml:space="preserve"> </w:t>
            </w:r>
            <w:proofErr w:type="spellStart"/>
            <w:r w:rsidRPr="008325B3">
              <w:t>опремом</w:t>
            </w:r>
            <w:proofErr w:type="spellEnd"/>
            <w:r w:rsidRPr="008325B3">
              <w:t xml:space="preserve">, </w:t>
            </w:r>
            <w:proofErr w:type="spellStart"/>
            <w:r w:rsidRPr="008325B3">
              <w:t>штампање</w:t>
            </w:r>
            <w:proofErr w:type="spellEnd"/>
            <w:r w:rsidRPr="008325B3">
              <w:t xml:space="preserve"> </w:t>
            </w:r>
            <w:proofErr w:type="spellStart"/>
            <w:r w:rsidRPr="008325B3">
              <w:t>материјала</w:t>
            </w:r>
            <w:proofErr w:type="spellEnd"/>
            <w:r w:rsidRPr="008325B3">
              <w:t xml:space="preserve">, </w:t>
            </w:r>
            <w:proofErr w:type="spellStart"/>
            <w:r w:rsidRPr="008325B3">
              <w:t>нарезивање</w:t>
            </w:r>
            <w:proofErr w:type="spellEnd"/>
            <w:r w:rsidRPr="008325B3">
              <w:t xml:space="preserve"> ЦД-</w:t>
            </w:r>
            <w:proofErr w:type="spellStart"/>
            <w:r w:rsidRPr="008325B3">
              <w:t>ова</w:t>
            </w:r>
            <w:proofErr w:type="spellEnd"/>
            <w:r w:rsidRPr="008325B3">
              <w:t xml:space="preserve">, </w:t>
            </w:r>
            <w:proofErr w:type="spellStart"/>
            <w:r w:rsidRPr="008325B3">
              <w:t>рекламни</w:t>
            </w:r>
            <w:proofErr w:type="spellEnd"/>
            <w:r w:rsidRPr="008325B3">
              <w:t xml:space="preserve"> </w:t>
            </w:r>
            <w:proofErr w:type="spellStart"/>
            <w:r w:rsidRPr="008325B3">
              <w:t>материјал</w:t>
            </w:r>
            <w:proofErr w:type="spellEnd"/>
            <w:r w:rsidRPr="008325B3">
              <w:t xml:space="preserve">, </w:t>
            </w:r>
            <w:proofErr w:type="spellStart"/>
            <w:r w:rsidRPr="008325B3">
              <w:t>послужење</w:t>
            </w:r>
            <w:proofErr w:type="spellEnd"/>
            <w:r w:rsidRPr="008325B3">
              <w:t xml:space="preserve">, </w:t>
            </w:r>
            <w:proofErr w:type="spellStart"/>
            <w:r w:rsidRPr="008325B3">
              <w:t>сертификати</w:t>
            </w:r>
            <w:proofErr w:type="spellEnd"/>
            <w:r w:rsidRPr="008325B3">
              <w:t xml:space="preserve">) </w:t>
            </w:r>
          </w:p>
        </w:tc>
      </w:tr>
      <w:tr w:rsidR="00893925" w:rsidRPr="008325B3" w:rsidTr="00C726D9">
        <w:tc>
          <w:tcPr>
            <w:tcW w:w="959" w:type="dxa"/>
          </w:tcPr>
          <w:p w:rsidR="00893925" w:rsidRPr="008325B3" w:rsidRDefault="00893925" w:rsidP="008325B3">
            <w:pPr>
              <w:pStyle w:val="Tekst"/>
              <w:ind w:firstLine="0"/>
              <w:rPr>
                <w:b/>
              </w:rPr>
            </w:pPr>
          </w:p>
        </w:tc>
        <w:tc>
          <w:tcPr>
            <w:tcW w:w="8617" w:type="dxa"/>
          </w:tcPr>
          <w:p w:rsidR="00893925" w:rsidRPr="008325B3" w:rsidRDefault="00AC544D" w:rsidP="008325B3">
            <w:pPr>
              <w:pStyle w:val="Tekst"/>
              <w:ind w:firstLine="0"/>
            </w:pPr>
            <w:r>
              <w:t>4.</w:t>
            </w:r>
            <w:proofErr w:type="gramStart"/>
            <w:r>
              <w:t>5.</w:t>
            </w:r>
            <w:r w:rsidR="00893925" w:rsidRPr="008325B3">
              <w:t>Штампање</w:t>
            </w:r>
            <w:proofErr w:type="gramEnd"/>
            <w:r w:rsidR="00893925" w:rsidRPr="008325B3">
              <w:t xml:space="preserve"> </w:t>
            </w:r>
            <w:proofErr w:type="spellStart"/>
            <w:r w:rsidR="00893925" w:rsidRPr="008325B3">
              <w:t>зборника</w:t>
            </w:r>
            <w:proofErr w:type="spellEnd"/>
            <w:r w:rsidR="00893925" w:rsidRPr="008325B3">
              <w:t xml:space="preserve"> </w:t>
            </w:r>
            <w:proofErr w:type="spellStart"/>
            <w:r w:rsidR="00893925" w:rsidRPr="008325B3">
              <w:t>радова</w:t>
            </w:r>
            <w:proofErr w:type="spellEnd"/>
            <w:r w:rsidR="00893925" w:rsidRPr="008325B3">
              <w:t xml:space="preserve"> </w:t>
            </w:r>
            <w:proofErr w:type="spellStart"/>
            <w:r w:rsidR="00893925" w:rsidRPr="008325B3">
              <w:t>или</w:t>
            </w:r>
            <w:proofErr w:type="spellEnd"/>
            <w:r w:rsidR="00893925" w:rsidRPr="008325B3">
              <w:t xml:space="preserve"> </w:t>
            </w:r>
            <w:proofErr w:type="spellStart"/>
            <w:r w:rsidR="00893925" w:rsidRPr="008325B3">
              <w:t>апстраката</w:t>
            </w:r>
            <w:proofErr w:type="spellEnd"/>
          </w:p>
        </w:tc>
      </w:tr>
      <w:tr w:rsidR="00B30514" w:rsidRPr="008325B3" w:rsidTr="00C726D9">
        <w:tc>
          <w:tcPr>
            <w:tcW w:w="959" w:type="dxa"/>
          </w:tcPr>
          <w:p w:rsidR="00B30514" w:rsidRPr="008325B3" w:rsidRDefault="005D4524" w:rsidP="005D4524">
            <w:pPr>
              <w:pStyle w:val="Tekst"/>
              <w:ind w:firstLine="0"/>
              <w:rPr>
                <w:b/>
              </w:rPr>
            </w:pPr>
            <w:r>
              <w:rPr>
                <w:b/>
              </w:rPr>
              <w:t>5.</w:t>
            </w:r>
          </w:p>
        </w:tc>
        <w:tc>
          <w:tcPr>
            <w:tcW w:w="8617" w:type="dxa"/>
          </w:tcPr>
          <w:p w:rsidR="00B30514" w:rsidRPr="008325B3" w:rsidRDefault="00B30514" w:rsidP="008325B3">
            <w:pPr>
              <w:pStyle w:val="Tekst"/>
              <w:ind w:firstLine="0"/>
              <w:rPr>
                <w:b/>
                <w:bCs/>
              </w:rPr>
            </w:pPr>
            <w:proofErr w:type="spellStart"/>
            <w:r w:rsidRPr="008325B3">
              <w:rPr>
                <w:b/>
                <w:bCs/>
              </w:rPr>
              <w:t>Пружање</w:t>
            </w:r>
            <w:proofErr w:type="spellEnd"/>
            <w:r w:rsidRPr="008325B3">
              <w:rPr>
                <w:b/>
                <w:bCs/>
              </w:rPr>
              <w:t xml:space="preserve"> </w:t>
            </w:r>
            <w:proofErr w:type="spellStart"/>
            <w:r w:rsidRPr="008325B3">
              <w:rPr>
                <w:b/>
                <w:bCs/>
              </w:rPr>
              <w:t>услуга</w:t>
            </w:r>
            <w:proofErr w:type="spellEnd"/>
            <w:r w:rsidRPr="008325B3">
              <w:rPr>
                <w:b/>
                <w:bCs/>
              </w:rPr>
              <w:t xml:space="preserve"> </w:t>
            </w:r>
            <w:proofErr w:type="spellStart"/>
            <w:r w:rsidRPr="008325B3">
              <w:rPr>
                <w:b/>
                <w:bCs/>
              </w:rPr>
              <w:t>библиотеке</w:t>
            </w:r>
            <w:proofErr w:type="spellEnd"/>
          </w:p>
        </w:tc>
      </w:tr>
      <w:tr w:rsidR="00B30514" w:rsidRPr="008325B3" w:rsidTr="00C726D9">
        <w:tc>
          <w:tcPr>
            <w:tcW w:w="959" w:type="dxa"/>
          </w:tcPr>
          <w:p w:rsidR="00B30514" w:rsidRPr="008325B3" w:rsidRDefault="00B30514" w:rsidP="008325B3">
            <w:pPr>
              <w:pStyle w:val="Tekst"/>
              <w:ind w:firstLine="0"/>
              <w:rPr>
                <w:b/>
              </w:rPr>
            </w:pPr>
          </w:p>
        </w:tc>
        <w:tc>
          <w:tcPr>
            <w:tcW w:w="8617" w:type="dxa"/>
          </w:tcPr>
          <w:p w:rsidR="00B30514" w:rsidRPr="008325B3" w:rsidRDefault="00893925" w:rsidP="008325B3">
            <w:pPr>
              <w:pStyle w:val="Tekst"/>
              <w:ind w:firstLine="0"/>
            </w:pPr>
            <w:r w:rsidRPr="008325B3">
              <w:t>5</w:t>
            </w:r>
            <w:r w:rsidR="00B30514" w:rsidRPr="008325B3">
              <w:t>.</w:t>
            </w:r>
            <w:proofErr w:type="gramStart"/>
            <w:r w:rsidR="00B30514" w:rsidRPr="008325B3">
              <w:t>1.Коришћење</w:t>
            </w:r>
            <w:proofErr w:type="gramEnd"/>
            <w:r w:rsidR="00B30514" w:rsidRPr="008325B3">
              <w:t xml:space="preserve"> </w:t>
            </w:r>
            <w:proofErr w:type="spellStart"/>
            <w:r w:rsidR="00B30514" w:rsidRPr="008325B3">
              <w:t>књига</w:t>
            </w:r>
            <w:proofErr w:type="spellEnd"/>
            <w:r w:rsidR="00B30514" w:rsidRPr="008325B3">
              <w:t xml:space="preserve"> и </w:t>
            </w:r>
            <w:proofErr w:type="spellStart"/>
            <w:r w:rsidR="00B30514" w:rsidRPr="008325B3">
              <w:t>друге</w:t>
            </w:r>
            <w:proofErr w:type="spellEnd"/>
            <w:r w:rsidR="00B30514" w:rsidRPr="008325B3">
              <w:t xml:space="preserve"> </w:t>
            </w:r>
            <w:proofErr w:type="spellStart"/>
            <w:r w:rsidR="00B30514" w:rsidRPr="008325B3">
              <w:t>уџбеничке</w:t>
            </w:r>
            <w:proofErr w:type="spellEnd"/>
            <w:r w:rsidR="00B30514" w:rsidRPr="008325B3">
              <w:t xml:space="preserve"> </w:t>
            </w:r>
            <w:proofErr w:type="spellStart"/>
            <w:r w:rsidR="00B30514" w:rsidRPr="008325B3">
              <w:t>литературе</w:t>
            </w:r>
            <w:proofErr w:type="spellEnd"/>
            <w:r w:rsidR="00B30514" w:rsidRPr="008325B3">
              <w:t xml:space="preserve"> у </w:t>
            </w:r>
            <w:proofErr w:type="spellStart"/>
            <w:r w:rsidR="00B30514" w:rsidRPr="008325B3">
              <w:t>библиотеци</w:t>
            </w:r>
            <w:proofErr w:type="spellEnd"/>
            <w:r w:rsidR="00B30514" w:rsidRPr="008325B3">
              <w:t xml:space="preserve"> и </w:t>
            </w:r>
            <w:proofErr w:type="spellStart"/>
            <w:r w:rsidR="00B30514" w:rsidRPr="008325B3">
              <w:t>ван</w:t>
            </w:r>
            <w:proofErr w:type="spellEnd"/>
          </w:p>
        </w:tc>
      </w:tr>
      <w:tr w:rsidR="00B30514" w:rsidRPr="008325B3" w:rsidTr="00C726D9">
        <w:tc>
          <w:tcPr>
            <w:tcW w:w="959" w:type="dxa"/>
          </w:tcPr>
          <w:p w:rsidR="00B30514" w:rsidRPr="008325B3" w:rsidRDefault="00B30514" w:rsidP="008325B3">
            <w:pPr>
              <w:pStyle w:val="Tekst"/>
              <w:ind w:firstLine="0"/>
              <w:rPr>
                <w:b/>
              </w:rPr>
            </w:pPr>
          </w:p>
        </w:tc>
        <w:tc>
          <w:tcPr>
            <w:tcW w:w="8617" w:type="dxa"/>
          </w:tcPr>
          <w:p w:rsidR="00B30514" w:rsidRPr="008325B3" w:rsidRDefault="00B30514" w:rsidP="008325B3">
            <w:pPr>
              <w:pStyle w:val="Tekst"/>
              <w:ind w:firstLine="0"/>
            </w:pPr>
            <w:proofErr w:type="spellStart"/>
            <w:r w:rsidRPr="008325B3">
              <w:t>библиотеке</w:t>
            </w:r>
            <w:proofErr w:type="spellEnd"/>
          </w:p>
        </w:tc>
      </w:tr>
      <w:tr w:rsidR="00B30514" w:rsidRPr="008325B3" w:rsidTr="00C726D9">
        <w:tc>
          <w:tcPr>
            <w:tcW w:w="959" w:type="dxa"/>
          </w:tcPr>
          <w:p w:rsidR="00B30514" w:rsidRPr="008325B3" w:rsidRDefault="00B30514" w:rsidP="008325B3">
            <w:pPr>
              <w:pStyle w:val="Tekst"/>
              <w:ind w:firstLine="0"/>
              <w:rPr>
                <w:b/>
              </w:rPr>
            </w:pPr>
          </w:p>
        </w:tc>
        <w:tc>
          <w:tcPr>
            <w:tcW w:w="8617" w:type="dxa"/>
          </w:tcPr>
          <w:p w:rsidR="00B30514" w:rsidRPr="008325B3" w:rsidRDefault="00893925" w:rsidP="008325B3">
            <w:pPr>
              <w:pStyle w:val="Tekst"/>
              <w:ind w:firstLine="0"/>
            </w:pPr>
            <w:r w:rsidRPr="008325B3">
              <w:t>5</w:t>
            </w:r>
            <w:r w:rsidR="00B30514" w:rsidRPr="008325B3">
              <w:t>.</w:t>
            </w:r>
            <w:proofErr w:type="gramStart"/>
            <w:r w:rsidR="00B30514" w:rsidRPr="008325B3">
              <w:t>2.Коришћење</w:t>
            </w:r>
            <w:proofErr w:type="gramEnd"/>
            <w:r w:rsidR="00B30514" w:rsidRPr="008325B3">
              <w:t xml:space="preserve"> </w:t>
            </w:r>
            <w:proofErr w:type="spellStart"/>
            <w:r w:rsidR="00B30514" w:rsidRPr="008325B3">
              <w:t>библиотечког</w:t>
            </w:r>
            <w:proofErr w:type="spellEnd"/>
            <w:r w:rsidR="00B30514" w:rsidRPr="008325B3">
              <w:t xml:space="preserve"> </w:t>
            </w:r>
            <w:proofErr w:type="spellStart"/>
            <w:r w:rsidR="00B30514" w:rsidRPr="008325B3">
              <w:t>простора</w:t>
            </w:r>
            <w:proofErr w:type="spellEnd"/>
            <w:r w:rsidR="00B30514" w:rsidRPr="008325B3">
              <w:t xml:space="preserve"> - </w:t>
            </w:r>
            <w:proofErr w:type="spellStart"/>
            <w:r w:rsidR="00B30514" w:rsidRPr="008325B3">
              <w:t>читаонице</w:t>
            </w:r>
            <w:proofErr w:type="spellEnd"/>
          </w:p>
        </w:tc>
      </w:tr>
      <w:tr w:rsidR="00B30514" w:rsidRPr="008325B3" w:rsidTr="00C726D9">
        <w:tc>
          <w:tcPr>
            <w:tcW w:w="959" w:type="dxa"/>
          </w:tcPr>
          <w:p w:rsidR="00B30514" w:rsidRPr="008325B3" w:rsidRDefault="00B30514" w:rsidP="008325B3">
            <w:pPr>
              <w:pStyle w:val="Tekst"/>
              <w:ind w:firstLine="0"/>
              <w:rPr>
                <w:b/>
              </w:rPr>
            </w:pPr>
          </w:p>
        </w:tc>
        <w:tc>
          <w:tcPr>
            <w:tcW w:w="8617" w:type="dxa"/>
          </w:tcPr>
          <w:p w:rsidR="00B30514" w:rsidRPr="008325B3" w:rsidRDefault="00893925" w:rsidP="008325B3">
            <w:pPr>
              <w:pStyle w:val="Tekst"/>
              <w:ind w:firstLine="0"/>
            </w:pPr>
            <w:r w:rsidRPr="008325B3">
              <w:t>5</w:t>
            </w:r>
            <w:r w:rsidR="00B30514" w:rsidRPr="008325B3">
              <w:t>.</w:t>
            </w:r>
            <w:proofErr w:type="gramStart"/>
            <w:r w:rsidR="00B30514" w:rsidRPr="008325B3">
              <w:t>3.Коришћење</w:t>
            </w:r>
            <w:proofErr w:type="gramEnd"/>
            <w:r w:rsidR="00B30514" w:rsidRPr="008325B3">
              <w:t xml:space="preserve"> </w:t>
            </w:r>
            <w:proofErr w:type="spellStart"/>
            <w:r w:rsidR="00B30514" w:rsidRPr="008325B3">
              <w:t>електронског</w:t>
            </w:r>
            <w:proofErr w:type="spellEnd"/>
            <w:r w:rsidR="00B30514" w:rsidRPr="008325B3">
              <w:t xml:space="preserve"> </w:t>
            </w:r>
            <w:proofErr w:type="spellStart"/>
            <w:r w:rsidR="00B30514" w:rsidRPr="008325B3">
              <w:t>каталога</w:t>
            </w:r>
            <w:proofErr w:type="spellEnd"/>
            <w:r w:rsidR="00B30514" w:rsidRPr="008325B3">
              <w:t xml:space="preserve"> </w:t>
            </w:r>
            <w:proofErr w:type="spellStart"/>
            <w:r w:rsidR="00B30514" w:rsidRPr="008325B3">
              <w:t>библиотеке</w:t>
            </w:r>
            <w:proofErr w:type="spellEnd"/>
            <w:r w:rsidR="00B30514" w:rsidRPr="008325B3">
              <w:t xml:space="preserve"> и </w:t>
            </w:r>
            <w:proofErr w:type="spellStart"/>
            <w:r w:rsidR="00B30514" w:rsidRPr="008325B3">
              <w:t>едукација</w:t>
            </w:r>
            <w:proofErr w:type="spellEnd"/>
            <w:r w:rsidR="00B30514" w:rsidRPr="008325B3">
              <w:t xml:space="preserve"> </w:t>
            </w:r>
            <w:proofErr w:type="spellStart"/>
            <w:r w:rsidR="00B30514" w:rsidRPr="008325B3">
              <w:t>за</w:t>
            </w:r>
            <w:proofErr w:type="spellEnd"/>
          </w:p>
        </w:tc>
      </w:tr>
      <w:tr w:rsidR="00B30514" w:rsidRPr="008325B3" w:rsidTr="00C726D9">
        <w:tc>
          <w:tcPr>
            <w:tcW w:w="959" w:type="dxa"/>
          </w:tcPr>
          <w:p w:rsidR="00B30514" w:rsidRPr="008325B3" w:rsidRDefault="00B30514" w:rsidP="008325B3">
            <w:pPr>
              <w:pStyle w:val="Tekst"/>
              <w:ind w:firstLine="0"/>
              <w:rPr>
                <w:b/>
              </w:rPr>
            </w:pPr>
          </w:p>
        </w:tc>
        <w:tc>
          <w:tcPr>
            <w:tcW w:w="8617" w:type="dxa"/>
          </w:tcPr>
          <w:p w:rsidR="00B30514" w:rsidRPr="008325B3" w:rsidRDefault="00B30514" w:rsidP="008325B3">
            <w:pPr>
              <w:pStyle w:val="Tekst"/>
              <w:ind w:firstLine="0"/>
            </w:pPr>
            <w:proofErr w:type="spellStart"/>
            <w:r w:rsidRPr="008325B3">
              <w:t>претраживање</w:t>
            </w:r>
            <w:proofErr w:type="spellEnd"/>
            <w:r w:rsidRPr="008325B3">
              <w:t xml:space="preserve"> </w:t>
            </w:r>
            <w:proofErr w:type="spellStart"/>
            <w:r w:rsidRPr="008325B3">
              <w:t>каталога</w:t>
            </w:r>
            <w:proofErr w:type="spellEnd"/>
          </w:p>
        </w:tc>
      </w:tr>
      <w:tr w:rsidR="00B30514" w:rsidRPr="008325B3" w:rsidTr="00C726D9">
        <w:tc>
          <w:tcPr>
            <w:tcW w:w="959" w:type="dxa"/>
          </w:tcPr>
          <w:p w:rsidR="00B30514" w:rsidRPr="008325B3" w:rsidRDefault="00B30514" w:rsidP="008325B3">
            <w:pPr>
              <w:pStyle w:val="Tekst"/>
              <w:ind w:firstLine="0"/>
              <w:rPr>
                <w:b/>
              </w:rPr>
            </w:pPr>
          </w:p>
        </w:tc>
        <w:tc>
          <w:tcPr>
            <w:tcW w:w="8617" w:type="dxa"/>
          </w:tcPr>
          <w:p w:rsidR="00B30514" w:rsidRPr="008325B3" w:rsidRDefault="00893925" w:rsidP="008325B3">
            <w:pPr>
              <w:pStyle w:val="Tekst"/>
              <w:ind w:firstLine="0"/>
            </w:pPr>
            <w:r w:rsidRPr="008325B3">
              <w:t>5</w:t>
            </w:r>
            <w:r w:rsidR="00B30514" w:rsidRPr="008325B3">
              <w:t>.</w:t>
            </w:r>
            <w:proofErr w:type="gramStart"/>
            <w:r w:rsidR="00AC544D">
              <w:t>4.</w:t>
            </w:r>
            <w:r w:rsidR="00B30514" w:rsidRPr="008325B3">
              <w:t>Коришћење</w:t>
            </w:r>
            <w:proofErr w:type="gramEnd"/>
            <w:r w:rsidR="00B30514" w:rsidRPr="008325B3">
              <w:t xml:space="preserve"> </w:t>
            </w:r>
            <w:r w:rsidR="00D528B8" w:rsidRPr="008325B3">
              <w:t xml:space="preserve">BISIS 4 </w:t>
            </w:r>
            <w:proofErr w:type="spellStart"/>
            <w:r w:rsidR="00B30514" w:rsidRPr="008325B3">
              <w:t>сервиса</w:t>
            </w:r>
            <w:proofErr w:type="spellEnd"/>
            <w:r w:rsidR="00B30514" w:rsidRPr="008325B3">
              <w:t xml:space="preserve"> у </w:t>
            </w:r>
            <w:proofErr w:type="spellStart"/>
            <w:r w:rsidR="00B30514" w:rsidRPr="008325B3">
              <w:t>библиотеци</w:t>
            </w:r>
            <w:proofErr w:type="spellEnd"/>
            <w:r w:rsidR="00B30514" w:rsidRPr="008325B3">
              <w:t xml:space="preserve"> и </w:t>
            </w:r>
            <w:proofErr w:type="spellStart"/>
            <w:r w:rsidR="00B30514" w:rsidRPr="008325B3">
              <w:t>приступ</w:t>
            </w:r>
            <w:proofErr w:type="spellEnd"/>
            <w:r w:rsidR="00B30514" w:rsidRPr="008325B3">
              <w:t xml:space="preserve"> </w:t>
            </w:r>
            <w:proofErr w:type="spellStart"/>
            <w:r w:rsidR="00B30514" w:rsidRPr="008325B3">
              <w:t>електронским</w:t>
            </w:r>
            <w:proofErr w:type="spellEnd"/>
          </w:p>
        </w:tc>
      </w:tr>
      <w:tr w:rsidR="00B30514" w:rsidRPr="008325B3" w:rsidTr="00C726D9">
        <w:tc>
          <w:tcPr>
            <w:tcW w:w="959" w:type="dxa"/>
          </w:tcPr>
          <w:p w:rsidR="00B30514" w:rsidRPr="008325B3" w:rsidRDefault="00B30514" w:rsidP="008325B3">
            <w:pPr>
              <w:pStyle w:val="Tekst"/>
              <w:ind w:firstLine="0"/>
              <w:rPr>
                <w:b/>
              </w:rPr>
            </w:pPr>
          </w:p>
        </w:tc>
        <w:tc>
          <w:tcPr>
            <w:tcW w:w="8617" w:type="dxa"/>
          </w:tcPr>
          <w:p w:rsidR="00B30514" w:rsidRPr="008325B3" w:rsidRDefault="00B30514" w:rsidP="008325B3">
            <w:pPr>
              <w:pStyle w:val="Tekst"/>
              <w:ind w:firstLine="0"/>
            </w:pPr>
            <w:proofErr w:type="spellStart"/>
            <w:r w:rsidRPr="008325B3">
              <w:t>часописима</w:t>
            </w:r>
            <w:proofErr w:type="spellEnd"/>
          </w:p>
        </w:tc>
      </w:tr>
      <w:tr w:rsidR="00B30514" w:rsidRPr="008325B3" w:rsidTr="00C726D9">
        <w:tc>
          <w:tcPr>
            <w:tcW w:w="959" w:type="dxa"/>
          </w:tcPr>
          <w:p w:rsidR="00B30514" w:rsidRPr="008325B3" w:rsidRDefault="00B30514" w:rsidP="008325B3">
            <w:pPr>
              <w:pStyle w:val="Tekst"/>
              <w:ind w:firstLine="0"/>
              <w:rPr>
                <w:b/>
              </w:rPr>
            </w:pPr>
          </w:p>
        </w:tc>
        <w:tc>
          <w:tcPr>
            <w:tcW w:w="8617" w:type="dxa"/>
          </w:tcPr>
          <w:p w:rsidR="00B30514" w:rsidRPr="008325B3" w:rsidRDefault="00893925" w:rsidP="008325B3">
            <w:pPr>
              <w:pStyle w:val="Tekst"/>
              <w:ind w:firstLine="0"/>
            </w:pPr>
            <w:r w:rsidRPr="008325B3">
              <w:t>5</w:t>
            </w:r>
            <w:r w:rsidR="00B30514" w:rsidRPr="008325B3">
              <w:t>.</w:t>
            </w:r>
            <w:proofErr w:type="gramStart"/>
            <w:r w:rsidR="00B30514" w:rsidRPr="008325B3">
              <w:t>5.Омогућавање</w:t>
            </w:r>
            <w:proofErr w:type="gramEnd"/>
            <w:r w:rsidR="00B30514" w:rsidRPr="008325B3">
              <w:t xml:space="preserve"> </w:t>
            </w:r>
            <w:proofErr w:type="spellStart"/>
            <w:r w:rsidR="00B30514" w:rsidRPr="008325B3">
              <w:t>увида</w:t>
            </w:r>
            <w:proofErr w:type="spellEnd"/>
            <w:r w:rsidR="00B30514" w:rsidRPr="008325B3">
              <w:t xml:space="preserve"> </w:t>
            </w:r>
            <w:proofErr w:type="spellStart"/>
            <w:r w:rsidR="00B30514" w:rsidRPr="008325B3">
              <w:t>јавности</w:t>
            </w:r>
            <w:proofErr w:type="spellEnd"/>
            <w:r w:rsidR="00B30514" w:rsidRPr="008325B3">
              <w:t xml:space="preserve"> (</w:t>
            </w:r>
            <w:proofErr w:type="spellStart"/>
            <w:r w:rsidR="00B30514" w:rsidRPr="008325B3">
              <w:t>реферати</w:t>
            </w:r>
            <w:proofErr w:type="spellEnd"/>
            <w:r w:rsidR="00B30514" w:rsidRPr="008325B3">
              <w:t xml:space="preserve"> </w:t>
            </w:r>
            <w:proofErr w:type="spellStart"/>
            <w:r w:rsidR="00B30514" w:rsidRPr="008325B3">
              <w:t>за</w:t>
            </w:r>
            <w:proofErr w:type="spellEnd"/>
            <w:r w:rsidR="00B30514" w:rsidRPr="008325B3">
              <w:t xml:space="preserve"> </w:t>
            </w:r>
            <w:proofErr w:type="spellStart"/>
            <w:r w:rsidR="00B30514" w:rsidRPr="008325B3">
              <w:t>избор</w:t>
            </w:r>
            <w:proofErr w:type="spellEnd"/>
            <w:r w:rsidR="00B30514" w:rsidRPr="008325B3">
              <w:t xml:space="preserve"> </w:t>
            </w:r>
            <w:proofErr w:type="spellStart"/>
            <w:r w:rsidR="00B30514" w:rsidRPr="008325B3">
              <w:t>наставника</w:t>
            </w:r>
            <w:proofErr w:type="spellEnd"/>
            <w:r w:rsidR="00B30514" w:rsidRPr="008325B3">
              <w:t xml:space="preserve"> и </w:t>
            </w:r>
            <w:proofErr w:type="spellStart"/>
            <w:r w:rsidR="00B30514" w:rsidRPr="008325B3">
              <w:t>сарадника</w:t>
            </w:r>
            <w:proofErr w:type="spellEnd"/>
            <w:r w:rsidR="00B30514" w:rsidRPr="008325B3">
              <w:t>,</w:t>
            </w:r>
          </w:p>
        </w:tc>
      </w:tr>
      <w:tr w:rsidR="00B30514" w:rsidRPr="008325B3" w:rsidTr="00C726D9">
        <w:tc>
          <w:tcPr>
            <w:tcW w:w="959" w:type="dxa"/>
          </w:tcPr>
          <w:p w:rsidR="00B30514" w:rsidRPr="008325B3" w:rsidRDefault="00B30514" w:rsidP="008325B3">
            <w:pPr>
              <w:pStyle w:val="Tekst"/>
              <w:ind w:firstLine="0"/>
              <w:rPr>
                <w:b/>
              </w:rPr>
            </w:pPr>
          </w:p>
        </w:tc>
        <w:tc>
          <w:tcPr>
            <w:tcW w:w="8617" w:type="dxa"/>
          </w:tcPr>
          <w:p w:rsidR="00B30514" w:rsidRPr="008325B3" w:rsidRDefault="00B30514" w:rsidP="008325B3">
            <w:pPr>
              <w:pStyle w:val="Tekst"/>
              <w:ind w:firstLine="0"/>
            </w:pPr>
            <w:proofErr w:type="spellStart"/>
            <w:r w:rsidRPr="008325B3">
              <w:t>реферати</w:t>
            </w:r>
            <w:proofErr w:type="spellEnd"/>
            <w:r w:rsidRPr="008325B3">
              <w:t xml:space="preserve"> </w:t>
            </w:r>
            <w:proofErr w:type="spellStart"/>
            <w:r w:rsidRPr="008325B3">
              <w:t>за</w:t>
            </w:r>
            <w:proofErr w:type="spellEnd"/>
            <w:r w:rsidRPr="008325B3">
              <w:t xml:space="preserve"> </w:t>
            </w:r>
            <w:proofErr w:type="spellStart"/>
            <w:r w:rsidRPr="008325B3">
              <w:t>одбрану</w:t>
            </w:r>
            <w:proofErr w:type="spellEnd"/>
            <w:r w:rsidRPr="008325B3">
              <w:t xml:space="preserve"> </w:t>
            </w:r>
            <w:proofErr w:type="spellStart"/>
            <w:r w:rsidRPr="008325B3">
              <w:t>магистарских</w:t>
            </w:r>
            <w:proofErr w:type="spellEnd"/>
            <w:r w:rsidRPr="008325B3">
              <w:t xml:space="preserve"> </w:t>
            </w:r>
            <w:proofErr w:type="spellStart"/>
            <w:r w:rsidRPr="008325B3">
              <w:t>теза</w:t>
            </w:r>
            <w:proofErr w:type="spellEnd"/>
            <w:r w:rsidRPr="008325B3">
              <w:t xml:space="preserve"> и </w:t>
            </w:r>
            <w:proofErr w:type="spellStart"/>
            <w:r w:rsidRPr="008325B3">
              <w:t>докторских</w:t>
            </w:r>
            <w:proofErr w:type="spellEnd"/>
            <w:r w:rsidRPr="008325B3">
              <w:t xml:space="preserve"> </w:t>
            </w:r>
            <w:proofErr w:type="spellStart"/>
            <w:r w:rsidRPr="008325B3">
              <w:t>дисертација</w:t>
            </w:r>
            <w:proofErr w:type="spellEnd"/>
            <w:r w:rsidRPr="008325B3">
              <w:t xml:space="preserve">, </w:t>
            </w:r>
            <w:proofErr w:type="spellStart"/>
            <w:r w:rsidRPr="008325B3">
              <w:t>тезе</w:t>
            </w:r>
            <w:proofErr w:type="spellEnd"/>
            <w:r w:rsidRPr="008325B3">
              <w:t xml:space="preserve"> и</w:t>
            </w:r>
          </w:p>
        </w:tc>
      </w:tr>
      <w:tr w:rsidR="00B30514" w:rsidRPr="008325B3" w:rsidTr="00C726D9">
        <w:tc>
          <w:tcPr>
            <w:tcW w:w="959" w:type="dxa"/>
          </w:tcPr>
          <w:p w:rsidR="00B30514" w:rsidRPr="008325B3" w:rsidRDefault="00B30514" w:rsidP="008325B3">
            <w:pPr>
              <w:pStyle w:val="Tekst"/>
              <w:ind w:firstLine="0"/>
              <w:rPr>
                <w:b/>
              </w:rPr>
            </w:pPr>
          </w:p>
        </w:tc>
        <w:tc>
          <w:tcPr>
            <w:tcW w:w="8617" w:type="dxa"/>
          </w:tcPr>
          <w:p w:rsidR="00B30514" w:rsidRPr="008325B3" w:rsidRDefault="00B30514" w:rsidP="008325B3">
            <w:pPr>
              <w:pStyle w:val="Tekst"/>
              <w:ind w:firstLine="0"/>
            </w:pPr>
            <w:proofErr w:type="spellStart"/>
            <w:r w:rsidRPr="008325B3">
              <w:t>дисертације</w:t>
            </w:r>
            <w:proofErr w:type="spellEnd"/>
            <w:r w:rsidRPr="008325B3">
              <w:t>)</w:t>
            </w:r>
          </w:p>
        </w:tc>
      </w:tr>
      <w:tr w:rsidR="00D528B8" w:rsidRPr="008325B3" w:rsidTr="00C726D9">
        <w:tc>
          <w:tcPr>
            <w:tcW w:w="959" w:type="dxa"/>
          </w:tcPr>
          <w:p w:rsidR="00D528B8" w:rsidRPr="008325B3" w:rsidRDefault="00D528B8" w:rsidP="008325B3">
            <w:pPr>
              <w:pStyle w:val="Tekst"/>
              <w:ind w:firstLine="0"/>
              <w:rPr>
                <w:b/>
              </w:rPr>
            </w:pPr>
          </w:p>
        </w:tc>
        <w:tc>
          <w:tcPr>
            <w:tcW w:w="8617" w:type="dxa"/>
          </w:tcPr>
          <w:p w:rsidR="00D528B8" w:rsidRPr="008325B3" w:rsidRDefault="00893925" w:rsidP="008325B3">
            <w:pPr>
              <w:pStyle w:val="Tekst"/>
              <w:ind w:firstLine="0"/>
            </w:pPr>
            <w:r w:rsidRPr="008325B3">
              <w:t>5</w:t>
            </w:r>
            <w:r w:rsidR="00AC544D">
              <w:t>.</w:t>
            </w:r>
            <w:proofErr w:type="gramStart"/>
            <w:r w:rsidR="00AC544D">
              <w:t>6.</w:t>
            </w:r>
            <w:r w:rsidR="00D528B8" w:rsidRPr="008325B3">
              <w:t>Омогућавање</w:t>
            </w:r>
            <w:proofErr w:type="gramEnd"/>
            <w:r w:rsidR="00D528B8" w:rsidRPr="008325B3">
              <w:t xml:space="preserve"> </w:t>
            </w:r>
            <w:proofErr w:type="spellStart"/>
            <w:r w:rsidR="00D528B8" w:rsidRPr="008325B3">
              <w:t>увида</w:t>
            </w:r>
            <w:proofErr w:type="spellEnd"/>
            <w:r w:rsidR="00D528B8" w:rsidRPr="008325B3">
              <w:t xml:space="preserve"> </w:t>
            </w:r>
            <w:proofErr w:type="spellStart"/>
            <w:r w:rsidR="00D528B8" w:rsidRPr="008325B3">
              <w:t>јавности</w:t>
            </w:r>
            <w:proofErr w:type="spellEnd"/>
            <w:r w:rsidR="00D528B8" w:rsidRPr="008325B3">
              <w:t xml:space="preserve"> у </w:t>
            </w:r>
            <w:proofErr w:type="spellStart"/>
            <w:r w:rsidR="00D528B8" w:rsidRPr="008325B3">
              <w:t>опште</w:t>
            </w:r>
            <w:proofErr w:type="spellEnd"/>
            <w:r w:rsidR="00D528B8" w:rsidRPr="008325B3">
              <w:t xml:space="preserve"> </w:t>
            </w:r>
            <w:proofErr w:type="spellStart"/>
            <w:r w:rsidR="00D528B8" w:rsidRPr="008325B3">
              <w:t>акте</w:t>
            </w:r>
            <w:proofErr w:type="spellEnd"/>
            <w:r w:rsidR="00D528B8" w:rsidRPr="008325B3">
              <w:t xml:space="preserve"> </w:t>
            </w:r>
            <w:proofErr w:type="spellStart"/>
            <w:r w:rsidR="00D528B8" w:rsidRPr="008325B3">
              <w:t>Факултета</w:t>
            </w:r>
            <w:proofErr w:type="spellEnd"/>
            <w:r w:rsidR="00D528B8" w:rsidRPr="008325B3">
              <w:t xml:space="preserve"> у </w:t>
            </w:r>
            <w:proofErr w:type="spellStart"/>
            <w:r w:rsidR="00D528B8" w:rsidRPr="008325B3">
              <w:t>штампаној</w:t>
            </w:r>
            <w:proofErr w:type="spellEnd"/>
            <w:r w:rsidR="00D528B8" w:rsidRPr="008325B3">
              <w:t xml:space="preserve"> </w:t>
            </w:r>
            <w:proofErr w:type="spellStart"/>
            <w:r w:rsidR="00D528B8" w:rsidRPr="008325B3">
              <w:t>форми</w:t>
            </w:r>
            <w:proofErr w:type="spellEnd"/>
          </w:p>
        </w:tc>
      </w:tr>
      <w:tr w:rsidR="00B30514" w:rsidRPr="008325B3" w:rsidTr="00C726D9">
        <w:tc>
          <w:tcPr>
            <w:tcW w:w="959" w:type="dxa"/>
          </w:tcPr>
          <w:p w:rsidR="00B30514" w:rsidRPr="008325B3" w:rsidRDefault="00B30514" w:rsidP="008325B3">
            <w:pPr>
              <w:pStyle w:val="Tekst"/>
              <w:ind w:firstLine="0"/>
              <w:rPr>
                <w:b/>
              </w:rPr>
            </w:pPr>
          </w:p>
        </w:tc>
        <w:tc>
          <w:tcPr>
            <w:tcW w:w="8617" w:type="dxa"/>
          </w:tcPr>
          <w:p w:rsidR="00B30514" w:rsidRPr="008325B3" w:rsidRDefault="00893925" w:rsidP="008325B3">
            <w:pPr>
              <w:pStyle w:val="Tekst"/>
              <w:ind w:firstLine="0"/>
            </w:pPr>
            <w:r w:rsidRPr="008325B3">
              <w:t>5</w:t>
            </w:r>
            <w:r w:rsidR="00B30514" w:rsidRPr="008325B3">
              <w:t>.</w:t>
            </w:r>
            <w:proofErr w:type="gramStart"/>
            <w:r w:rsidRPr="008325B3">
              <w:t>7</w:t>
            </w:r>
            <w:r w:rsidR="00B30514" w:rsidRPr="008325B3">
              <w:t>.Издавање</w:t>
            </w:r>
            <w:proofErr w:type="gramEnd"/>
            <w:r w:rsidR="00B30514" w:rsidRPr="008325B3">
              <w:t xml:space="preserve"> </w:t>
            </w:r>
            <w:proofErr w:type="spellStart"/>
            <w:r w:rsidR="00B30514" w:rsidRPr="008325B3">
              <w:t>потврде</w:t>
            </w:r>
            <w:proofErr w:type="spellEnd"/>
            <w:r w:rsidR="00B30514" w:rsidRPr="008325B3">
              <w:t xml:space="preserve"> о </w:t>
            </w:r>
            <w:proofErr w:type="spellStart"/>
            <w:r w:rsidR="00B30514" w:rsidRPr="008325B3">
              <w:t>незадужености</w:t>
            </w:r>
            <w:proofErr w:type="spellEnd"/>
          </w:p>
        </w:tc>
      </w:tr>
      <w:tr w:rsidR="00B30514" w:rsidRPr="008325B3" w:rsidTr="00C726D9">
        <w:tc>
          <w:tcPr>
            <w:tcW w:w="959" w:type="dxa"/>
          </w:tcPr>
          <w:p w:rsidR="00B30514" w:rsidRPr="008325B3" w:rsidRDefault="00893925" w:rsidP="008325B3">
            <w:pPr>
              <w:pStyle w:val="Tekst"/>
              <w:ind w:firstLine="0"/>
              <w:rPr>
                <w:b/>
              </w:rPr>
            </w:pPr>
            <w:r w:rsidRPr="008325B3">
              <w:rPr>
                <w:b/>
              </w:rPr>
              <w:t>6</w:t>
            </w:r>
            <w:r w:rsidR="00960FEB" w:rsidRPr="008325B3">
              <w:rPr>
                <w:b/>
              </w:rPr>
              <w:t>.</w:t>
            </w:r>
          </w:p>
        </w:tc>
        <w:tc>
          <w:tcPr>
            <w:tcW w:w="8617" w:type="dxa"/>
          </w:tcPr>
          <w:p w:rsidR="00B30514" w:rsidRPr="008325B3" w:rsidRDefault="00B30514" w:rsidP="008325B3">
            <w:pPr>
              <w:pStyle w:val="Tekst"/>
              <w:ind w:firstLine="0"/>
              <w:rPr>
                <w:b/>
                <w:bCs/>
              </w:rPr>
            </w:pPr>
            <w:proofErr w:type="spellStart"/>
            <w:r w:rsidRPr="008325B3">
              <w:rPr>
                <w:b/>
                <w:bCs/>
              </w:rPr>
              <w:t>Издавачка</w:t>
            </w:r>
            <w:proofErr w:type="spellEnd"/>
            <w:r w:rsidRPr="008325B3">
              <w:rPr>
                <w:b/>
                <w:bCs/>
              </w:rPr>
              <w:t xml:space="preserve"> </w:t>
            </w:r>
            <w:proofErr w:type="spellStart"/>
            <w:r w:rsidRPr="008325B3">
              <w:rPr>
                <w:b/>
                <w:bCs/>
              </w:rPr>
              <w:t>делатност</w:t>
            </w:r>
            <w:proofErr w:type="spellEnd"/>
          </w:p>
        </w:tc>
      </w:tr>
      <w:tr w:rsidR="00B30514" w:rsidRPr="008325B3" w:rsidTr="00C726D9">
        <w:tc>
          <w:tcPr>
            <w:tcW w:w="959" w:type="dxa"/>
          </w:tcPr>
          <w:p w:rsidR="00B30514" w:rsidRPr="008325B3" w:rsidRDefault="00B30514" w:rsidP="008325B3">
            <w:pPr>
              <w:pStyle w:val="Tekst"/>
              <w:ind w:firstLine="0"/>
              <w:rPr>
                <w:b/>
              </w:rPr>
            </w:pPr>
          </w:p>
        </w:tc>
        <w:tc>
          <w:tcPr>
            <w:tcW w:w="8617" w:type="dxa"/>
          </w:tcPr>
          <w:p w:rsidR="00B30514" w:rsidRPr="008325B3" w:rsidRDefault="00893925" w:rsidP="008325B3">
            <w:pPr>
              <w:pStyle w:val="Tekst"/>
              <w:ind w:firstLine="0"/>
            </w:pPr>
            <w:r w:rsidRPr="008325B3">
              <w:t>6</w:t>
            </w:r>
            <w:r w:rsidR="00B30514" w:rsidRPr="008325B3">
              <w:t>.</w:t>
            </w:r>
            <w:proofErr w:type="gramStart"/>
            <w:r w:rsidR="00B30514" w:rsidRPr="008325B3">
              <w:t>1.Издавање</w:t>
            </w:r>
            <w:proofErr w:type="gramEnd"/>
            <w:r w:rsidR="00B30514" w:rsidRPr="008325B3">
              <w:t xml:space="preserve"> </w:t>
            </w:r>
            <w:proofErr w:type="spellStart"/>
            <w:r w:rsidR="00B30514" w:rsidRPr="008325B3">
              <w:t>уџбеничке</w:t>
            </w:r>
            <w:proofErr w:type="spellEnd"/>
            <w:r w:rsidR="00B30514" w:rsidRPr="008325B3">
              <w:t xml:space="preserve"> </w:t>
            </w:r>
            <w:proofErr w:type="spellStart"/>
            <w:r w:rsidR="00B30514" w:rsidRPr="008325B3">
              <w:t>литературе</w:t>
            </w:r>
            <w:proofErr w:type="spellEnd"/>
          </w:p>
        </w:tc>
      </w:tr>
      <w:tr w:rsidR="00B30514" w:rsidRPr="008325B3" w:rsidTr="00C726D9">
        <w:tc>
          <w:tcPr>
            <w:tcW w:w="959" w:type="dxa"/>
          </w:tcPr>
          <w:p w:rsidR="00B30514" w:rsidRPr="008325B3" w:rsidRDefault="00B30514" w:rsidP="008325B3">
            <w:pPr>
              <w:pStyle w:val="Tekst"/>
              <w:ind w:firstLine="0"/>
              <w:rPr>
                <w:b/>
              </w:rPr>
            </w:pPr>
          </w:p>
        </w:tc>
        <w:tc>
          <w:tcPr>
            <w:tcW w:w="8617" w:type="dxa"/>
          </w:tcPr>
          <w:p w:rsidR="00B30514" w:rsidRPr="008325B3" w:rsidRDefault="00893925" w:rsidP="008325B3">
            <w:pPr>
              <w:pStyle w:val="Tekst"/>
              <w:ind w:firstLine="0"/>
            </w:pPr>
            <w:r w:rsidRPr="008325B3">
              <w:t>6</w:t>
            </w:r>
            <w:r w:rsidR="00B30514" w:rsidRPr="008325B3">
              <w:t>.</w:t>
            </w:r>
            <w:proofErr w:type="gramStart"/>
            <w:r w:rsidR="00B30514" w:rsidRPr="008325B3">
              <w:t>2.Издавање</w:t>
            </w:r>
            <w:proofErr w:type="gramEnd"/>
            <w:r w:rsidR="00B30514" w:rsidRPr="008325B3">
              <w:t xml:space="preserve"> </w:t>
            </w:r>
            <w:proofErr w:type="spellStart"/>
            <w:r w:rsidR="00B30514" w:rsidRPr="008325B3">
              <w:t>часописа</w:t>
            </w:r>
            <w:proofErr w:type="spellEnd"/>
          </w:p>
        </w:tc>
      </w:tr>
    </w:tbl>
    <w:p w:rsidR="008325B3" w:rsidRDefault="008325B3" w:rsidP="008325B3">
      <w:pPr>
        <w:pStyle w:val="Tekst"/>
      </w:pPr>
    </w:p>
    <w:p w:rsidR="00DF0BBE" w:rsidRDefault="00E850B4" w:rsidP="008325B3">
      <w:pPr>
        <w:pStyle w:val="Tekst"/>
      </w:pPr>
      <w:proofErr w:type="spellStart"/>
      <w:r>
        <w:t>Конкурси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упис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основне</w:t>
      </w:r>
      <w:proofErr w:type="spellEnd"/>
      <w:r>
        <w:t xml:space="preserve">, </w:t>
      </w:r>
      <w:proofErr w:type="spellStart"/>
      <w:r>
        <w:t>мастер</w:t>
      </w:r>
      <w:proofErr w:type="spellEnd"/>
      <w:r>
        <w:t xml:space="preserve"> и </w:t>
      </w:r>
      <w:proofErr w:type="spellStart"/>
      <w:r>
        <w:t>докторске</w:t>
      </w:r>
      <w:proofErr w:type="spellEnd"/>
      <w:r>
        <w:t xml:space="preserve"> </w:t>
      </w:r>
      <w:proofErr w:type="spellStart"/>
      <w:r>
        <w:t>академске</w:t>
      </w:r>
      <w:proofErr w:type="spellEnd"/>
      <w:r>
        <w:t xml:space="preserve"> </w:t>
      </w:r>
      <w:proofErr w:type="spellStart"/>
      <w:r>
        <w:t>студије</w:t>
      </w:r>
      <w:proofErr w:type="spellEnd"/>
      <w:r>
        <w:t xml:space="preserve">, </w:t>
      </w:r>
      <w:proofErr w:type="spellStart"/>
      <w:r>
        <w:t>и</w:t>
      </w:r>
      <w:r w:rsidR="00D4781C" w:rsidRPr="00DF0BBE">
        <w:t>нформације</w:t>
      </w:r>
      <w:proofErr w:type="spellEnd"/>
      <w:r w:rsidR="00D4781C" w:rsidRPr="00DF0BBE">
        <w:t xml:space="preserve"> о </w:t>
      </w:r>
      <w:proofErr w:type="spellStart"/>
      <w:r w:rsidR="00DF0BBE">
        <w:t>припремној</w:t>
      </w:r>
      <w:proofErr w:type="spellEnd"/>
      <w:r w:rsidR="00DF0BBE">
        <w:t xml:space="preserve"> </w:t>
      </w:r>
      <w:proofErr w:type="spellStart"/>
      <w:r w:rsidR="00DF0BBE">
        <w:t>настави</w:t>
      </w:r>
      <w:proofErr w:type="spellEnd"/>
      <w:r w:rsidR="00DF0BBE">
        <w:t xml:space="preserve"> </w:t>
      </w:r>
      <w:proofErr w:type="spellStart"/>
      <w:r w:rsidR="00DF0BBE">
        <w:t>за</w:t>
      </w:r>
      <w:proofErr w:type="spellEnd"/>
      <w:r w:rsidR="00DF0BBE">
        <w:t xml:space="preserve"> </w:t>
      </w:r>
      <w:proofErr w:type="spellStart"/>
      <w:r w:rsidR="00DF0BBE">
        <w:t>полагање</w:t>
      </w:r>
      <w:proofErr w:type="spellEnd"/>
      <w:r w:rsidR="00DF0BBE">
        <w:t xml:space="preserve"> </w:t>
      </w:r>
      <w:proofErr w:type="spellStart"/>
      <w:r w:rsidR="00DF0BBE">
        <w:t>пријемног</w:t>
      </w:r>
      <w:proofErr w:type="spellEnd"/>
      <w:r w:rsidR="00DF0BBE">
        <w:t xml:space="preserve"> </w:t>
      </w:r>
      <w:proofErr w:type="spellStart"/>
      <w:r w:rsidR="00DF0BBE">
        <w:t>испита</w:t>
      </w:r>
      <w:proofErr w:type="spellEnd"/>
      <w:r w:rsidR="00DF0BBE">
        <w:t xml:space="preserve">, </w:t>
      </w:r>
      <w:proofErr w:type="spellStart"/>
      <w:r w:rsidR="00D4781C" w:rsidRPr="00DF0BBE">
        <w:t>упису</w:t>
      </w:r>
      <w:proofErr w:type="spellEnd"/>
      <w:r w:rsidR="00D4781C" w:rsidRPr="00DF0BBE">
        <w:t xml:space="preserve">, </w:t>
      </w:r>
      <w:proofErr w:type="spellStart"/>
      <w:r w:rsidR="00D4781C" w:rsidRPr="00DF0BBE">
        <w:t>процедури</w:t>
      </w:r>
      <w:proofErr w:type="spellEnd"/>
      <w:r w:rsidR="00D4781C" w:rsidRPr="00DF0BBE">
        <w:t xml:space="preserve"> </w:t>
      </w:r>
      <w:proofErr w:type="spellStart"/>
      <w:r w:rsidR="00D4781C" w:rsidRPr="00DF0BBE">
        <w:t>уписа</w:t>
      </w:r>
      <w:proofErr w:type="spellEnd"/>
      <w:r w:rsidR="00D4781C" w:rsidRPr="00DF0BBE">
        <w:t xml:space="preserve">, </w:t>
      </w:r>
      <w:proofErr w:type="spellStart"/>
      <w:r w:rsidR="00D4781C" w:rsidRPr="00DF0BBE">
        <w:t>роковима</w:t>
      </w:r>
      <w:proofErr w:type="spellEnd"/>
      <w:r w:rsidR="00D4781C" w:rsidRPr="00DF0BBE">
        <w:t xml:space="preserve"> (</w:t>
      </w:r>
      <w:proofErr w:type="spellStart"/>
      <w:r w:rsidR="00DF0BBE" w:rsidRPr="00DF0BBE">
        <w:t>упис</w:t>
      </w:r>
      <w:proofErr w:type="spellEnd"/>
      <w:r w:rsidR="00DF0BBE" w:rsidRPr="00DF0BBE">
        <w:t xml:space="preserve">, </w:t>
      </w:r>
      <w:proofErr w:type="spellStart"/>
      <w:r w:rsidR="00D4781C" w:rsidRPr="00DF0BBE">
        <w:t>пријава</w:t>
      </w:r>
      <w:proofErr w:type="spellEnd"/>
      <w:r w:rsidR="00D4781C" w:rsidRPr="00DF0BBE">
        <w:t xml:space="preserve"> </w:t>
      </w:r>
      <w:proofErr w:type="spellStart"/>
      <w:r w:rsidR="00D4781C" w:rsidRPr="00DF0BBE">
        <w:t>испита</w:t>
      </w:r>
      <w:proofErr w:type="spellEnd"/>
      <w:r w:rsidR="00D4781C" w:rsidRPr="00DF0BBE">
        <w:t xml:space="preserve">, </w:t>
      </w:r>
      <w:proofErr w:type="spellStart"/>
      <w:r w:rsidR="00D4781C" w:rsidRPr="00DF0BBE">
        <w:t>овера</w:t>
      </w:r>
      <w:proofErr w:type="spellEnd"/>
      <w:r w:rsidR="00D4781C" w:rsidRPr="00DF0BBE">
        <w:t xml:space="preserve"> </w:t>
      </w:r>
      <w:proofErr w:type="spellStart"/>
      <w:r w:rsidR="00D4781C" w:rsidRPr="00DF0BBE">
        <w:t>семестра</w:t>
      </w:r>
      <w:proofErr w:type="spellEnd"/>
      <w:r w:rsidR="00D4781C" w:rsidRPr="00DF0BBE">
        <w:t xml:space="preserve">), </w:t>
      </w:r>
      <w:proofErr w:type="spellStart"/>
      <w:r w:rsidR="00D4781C" w:rsidRPr="00DF0BBE">
        <w:t>распореду</w:t>
      </w:r>
      <w:proofErr w:type="spellEnd"/>
      <w:r w:rsidR="00D4781C" w:rsidRPr="00DF0BBE">
        <w:t xml:space="preserve"> </w:t>
      </w:r>
      <w:proofErr w:type="spellStart"/>
      <w:r w:rsidR="00D4781C" w:rsidRPr="00DF0BBE">
        <w:t>наставе</w:t>
      </w:r>
      <w:proofErr w:type="spellEnd"/>
      <w:r w:rsidR="00DF0BBE">
        <w:t xml:space="preserve">, </w:t>
      </w:r>
      <w:proofErr w:type="spellStart"/>
      <w:r w:rsidR="00DF0BBE">
        <w:t>праксе</w:t>
      </w:r>
      <w:proofErr w:type="spellEnd"/>
      <w:r w:rsidR="00D4781C" w:rsidRPr="00DF0BBE">
        <w:t xml:space="preserve"> и </w:t>
      </w:r>
      <w:proofErr w:type="spellStart"/>
      <w:r w:rsidR="00D4781C" w:rsidRPr="00DF0BBE">
        <w:t>испита</w:t>
      </w:r>
      <w:proofErr w:type="spellEnd"/>
      <w:r w:rsidR="00D4781C" w:rsidRPr="00DF0BBE">
        <w:t xml:space="preserve">, </w:t>
      </w:r>
      <w:r w:rsidR="00DF0BBE" w:rsidRPr="00DF0BBE">
        <w:t xml:space="preserve">о </w:t>
      </w:r>
      <w:proofErr w:type="spellStart"/>
      <w:r w:rsidR="00DF0BBE" w:rsidRPr="00DF0BBE">
        <w:t>правилима</w:t>
      </w:r>
      <w:proofErr w:type="spellEnd"/>
      <w:r w:rsidR="00DF0BBE" w:rsidRPr="00DF0BBE">
        <w:t xml:space="preserve"> </w:t>
      </w:r>
      <w:proofErr w:type="spellStart"/>
      <w:r w:rsidR="00DF0BBE" w:rsidRPr="00DF0BBE">
        <w:t>студија</w:t>
      </w:r>
      <w:proofErr w:type="spellEnd"/>
      <w:r w:rsidR="00DF0BBE">
        <w:t xml:space="preserve"> и </w:t>
      </w:r>
      <w:proofErr w:type="spellStart"/>
      <w:r>
        <w:t>остала</w:t>
      </w:r>
      <w:proofErr w:type="spellEnd"/>
      <w:r>
        <w:t xml:space="preserve"> </w:t>
      </w:r>
      <w:proofErr w:type="spellStart"/>
      <w:r w:rsidR="00DF0BBE" w:rsidRPr="00DF0BBE">
        <w:t>обавештења</w:t>
      </w:r>
      <w:proofErr w:type="spellEnd"/>
      <w:r w:rsidR="00DF0BBE" w:rsidRPr="00DF0BBE">
        <w:t xml:space="preserve"> </w:t>
      </w:r>
      <w:proofErr w:type="spellStart"/>
      <w:r w:rsidR="00DF0BBE" w:rsidRPr="00DF0BBE">
        <w:t>за</w:t>
      </w:r>
      <w:proofErr w:type="spellEnd"/>
      <w:r w:rsidR="00DF0BBE" w:rsidRPr="00DF0BBE">
        <w:t xml:space="preserve"> </w:t>
      </w:r>
      <w:proofErr w:type="spellStart"/>
      <w:r w:rsidR="00DF0BBE" w:rsidRPr="00DF0BBE">
        <w:t>студенте</w:t>
      </w:r>
      <w:proofErr w:type="spellEnd"/>
      <w:r w:rsidR="00DF0BBE" w:rsidRPr="00DF0BBE">
        <w:t xml:space="preserve"> </w:t>
      </w:r>
      <w:proofErr w:type="spellStart"/>
      <w:r w:rsidR="004C0803" w:rsidRPr="00DF0BBE">
        <w:t>налазе</w:t>
      </w:r>
      <w:proofErr w:type="spellEnd"/>
      <w:r w:rsidR="004C0803" w:rsidRPr="00DF0BBE">
        <w:t xml:space="preserve"> </w:t>
      </w:r>
      <w:proofErr w:type="spellStart"/>
      <w:r w:rsidR="004C0803" w:rsidRPr="00DF0BBE">
        <w:t>се</w:t>
      </w:r>
      <w:proofErr w:type="spellEnd"/>
      <w:r w:rsidR="004C0803" w:rsidRPr="00DF0BBE">
        <w:t xml:space="preserve"> </w:t>
      </w:r>
      <w:proofErr w:type="spellStart"/>
      <w:r w:rsidR="004C0803" w:rsidRPr="00DF0BBE">
        <w:t>на</w:t>
      </w:r>
      <w:proofErr w:type="spellEnd"/>
      <w:r w:rsidR="004C0803" w:rsidRPr="00DF0BBE">
        <w:t xml:space="preserve"> </w:t>
      </w:r>
      <w:proofErr w:type="spellStart"/>
      <w:r w:rsidR="004C0803" w:rsidRPr="00DF0BBE">
        <w:t>и</w:t>
      </w:r>
      <w:r w:rsidR="004C0803">
        <w:t>нтернет</w:t>
      </w:r>
      <w:proofErr w:type="spellEnd"/>
      <w:r w:rsidR="004C0803">
        <w:t xml:space="preserve"> </w:t>
      </w:r>
      <w:proofErr w:type="spellStart"/>
      <w:r w:rsidR="004C0803">
        <w:t>презентацији</w:t>
      </w:r>
      <w:proofErr w:type="spellEnd"/>
      <w:r w:rsidR="004C0803">
        <w:t xml:space="preserve"> </w:t>
      </w:r>
      <w:proofErr w:type="spellStart"/>
      <w:r w:rsidR="004C0803">
        <w:t>Факултета</w:t>
      </w:r>
      <w:proofErr w:type="spellEnd"/>
      <w:r w:rsidR="004C0803">
        <w:t xml:space="preserve"> </w:t>
      </w:r>
      <w:hyperlink r:id="rId67" w:history="1">
        <w:r w:rsidR="00DF0BBE" w:rsidRPr="003E1FF3">
          <w:rPr>
            <w:rStyle w:val="Hyperlink"/>
          </w:rPr>
          <w:t>http://www.pef.uns.ac.rs/</w:t>
        </w:r>
      </w:hyperlink>
    </w:p>
    <w:p w:rsidR="00D84A73" w:rsidRDefault="00D84A73" w:rsidP="008325B3">
      <w:pPr>
        <w:pStyle w:val="Tekst"/>
      </w:pPr>
    </w:p>
    <w:p w:rsidR="00C726D9" w:rsidRDefault="00DF0BBE" w:rsidP="008325B3">
      <w:pPr>
        <w:pStyle w:val="Tekst"/>
      </w:pPr>
      <w:proofErr w:type="spellStart"/>
      <w:r>
        <w:t>Информације</w:t>
      </w:r>
      <w:proofErr w:type="spellEnd"/>
      <w:r>
        <w:t xml:space="preserve"> о </w:t>
      </w:r>
      <w:proofErr w:type="spellStart"/>
      <w:r w:rsidRPr="00DF0BBE">
        <w:t>студијским</w:t>
      </w:r>
      <w:proofErr w:type="spellEnd"/>
      <w:r w:rsidRPr="00DF0BBE">
        <w:t xml:space="preserve"> </w:t>
      </w:r>
      <w:proofErr w:type="spellStart"/>
      <w:r w:rsidRPr="00DF0BBE">
        <w:t>програмима</w:t>
      </w:r>
      <w:proofErr w:type="spellEnd"/>
      <w:r w:rsidRPr="00DF0BBE">
        <w:t xml:space="preserve"> </w:t>
      </w:r>
      <w:proofErr w:type="spellStart"/>
      <w:r w:rsidRPr="00DF0BBE">
        <w:t>налазе</w:t>
      </w:r>
      <w:proofErr w:type="spellEnd"/>
      <w:r w:rsidRPr="00DF0BBE">
        <w:t xml:space="preserve"> </w:t>
      </w:r>
      <w:proofErr w:type="spellStart"/>
      <w:r w:rsidRPr="00DF0BBE">
        <w:t>се</w:t>
      </w:r>
      <w:proofErr w:type="spellEnd"/>
      <w:r w:rsidRPr="00DF0BBE">
        <w:t xml:space="preserve"> </w:t>
      </w:r>
      <w:proofErr w:type="spellStart"/>
      <w:r w:rsidRPr="00DF0BBE">
        <w:t>на</w:t>
      </w:r>
      <w:proofErr w:type="spellEnd"/>
      <w:r w:rsidRPr="00DF0BBE">
        <w:t xml:space="preserve"> </w:t>
      </w:r>
      <w:proofErr w:type="spellStart"/>
      <w:r w:rsidRPr="00DF0BBE">
        <w:t>и</w:t>
      </w:r>
      <w:r w:rsidR="00951B0A">
        <w:t>нтернет</w:t>
      </w:r>
      <w:proofErr w:type="spellEnd"/>
      <w:r w:rsidR="00951B0A">
        <w:t xml:space="preserve"> </w:t>
      </w:r>
      <w:proofErr w:type="spellStart"/>
      <w:r w:rsidR="00951B0A">
        <w:t>презентацији</w:t>
      </w:r>
      <w:proofErr w:type="spellEnd"/>
      <w:r w:rsidR="00951B0A">
        <w:t xml:space="preserve"> </w:t>
      </w:r>
      <w:proofErr w:type="spellStart"/>
      <w:r w:rsidR="00951B0A">
        <w:t>Факултета</w:t>
      </w:r>
      <w:proofErr w:type="spellEnd"/>
      <w:r w:rsidR="00951B0A">
        <w:t>:</w:t>
      </w:r>
      <w:hyperlink r:id="rId68" w:history="1">
        <w:r w:rsidR="00951B0A">
          <w:rPr>
            <w:rStyle w:val="Hyperlink"/>
            <w:lang w:val="sr-Cyrl-CS"/>
          </w:rPr>
          <w:t xml:space="preserve"> Линк</w:t>
        </w:r>
      </w:hyperlink>
    </w:p>
    <w:p w:rsidR="00D84A73" w:rsidRDefault="00D84A73" w:rsidP="008325B3">
      <w:pPr>
        <w:pStyle w:val="Tekst"/>
      </w:pPr>
    </w:p>
    <w:p w:rsidR="00DF0BBE" w:rsidRDefault="00DF0BBE" w:rsidP="008325B3">
      <w:pPr>
        <w:pStyle w:val="Tekst"/>
      </w:pPr>
    </w:p>
    <w:p w:rsidR="00C726D9" w:rsidRPr="006D3FF6" w:rsidRDefault="00B53A57" w:rsidP="008325B3">
      <w:pPr>
        <w:pStyle w:val="Naslov10"/>
        <w:rPr>
          <w:color w:val="auto"/>
        </w:rPr>
      </w:pPr>
      <w:bookmarkStart w:id="36" w:name="_Toc27727591"/>
      <w:r w:rsidRPr="006D3FF6">
        <w:rPr>
          <w:color w:val="auto"/>
        </w:rPr>
        <w:lastRenderedPageBreak/>
        <w:t>12.</w:t>
      </w:r>
      <w:r w:rsidR="00C726D9" w:rsidRPr="006D3FF6">
        <w:rPr>
          <w:color w:val="auto"/>
        </w:rPr>
        <w:t xml:space="preserve"> ПРЕГЛЕД ПОДАТАКА О ПРУЖЕНИМ УСЛУГАМА</w:t>
      </w:r>
      <w:bookmarkEnd w:id="36"/>
    </w:p>
    <w:p w:rsidR="002F0DD4" w:rsidRPr="006D3FF6" w:rsidRDefault="002F0DD4" w:rsidP="002F0DD4">
      <w:pPr>
        <w:pStyle w:val="Tekst"/>
        <w:ind w:firstLine="0"/>
        <w:rPr>
          <w:color w:val="auto"/>
        </w:rPr>
      </w:pPr>
    </w:p>
    <w:p w:rsidR="00C726D9" w:rsidRPr="006D3FF6" w:rsidRDefault="002F0DD4" w:rsidP="004A6678">
      <w:pPr>
        <w:pStyle w:val="Tekst"/>
        <w:ind w:firstLine="0"/>
        <w:jc w:val="left"/>
        <w:rPr>
          <w:color w:val="auto"/>
        </w:rPr>
      </w:pPr>
      <w:bookmarkStart w:id="37" w:name="_Hlk67405197"/>
      <w:r w:rsidRPr="006D3FF6">
        <w:rPr>
          <w:color w:val="auto"/>
        </w:rPr>
        <w:t>ПРУЖАЊЕ УСЛУГА У ВЕЗИ СА НАСТАВНОМ ДЕЛАТНОШЋУ ФАКУЛТЕТА</w:t>
      </w:r>
    </w:p>
    <w:p w:rsidR="000B181F" w:rsidRDefault="000B181F" w:rsidP="000B181F">
      <w:pPr>
        <w:pStyle w:val="Tekst"/>
        <w:spacing w:line="360" w:lineRule="auto"/>
        <w:ind w:firstLine="720"/>
        <w:rPr>
          <w:color w:val="auto"/>
        </w:rPr>
      </w:pPr>
    </w:p>
    <w:p w:rsidR="000B181F" w:rsidRPr="00C6476F" w:rsidRDefault="000B181F" w:rsidP="000B181F">
      <w:pPr>
        <w:pStyle w:val="Tekst"/>
        <w:spacing w:line="360" w:lineRule="auto"/>
        <w:ind w:firstLine="720"/>
        <w:rPr>
          <w:color w:val="auto"/>
        </w:rPr>
      </w:pPr>
      <w:proofErr w:type="spellStart"/>
      <w:r w:rsidRPr="00C6476F">
        <w:rPr>
          <w:color w:val="auto"/>
        </w:rPr>
        <w:t>Корисници</w:t>
      </w:r>
      <w:proofErr w:type="spellEnd"/>
      <w:r w:rsidRPr="00C6476F">
        <w:rPr>
          <w:color w:val="auto"/>
        </w:rPr>
        <w:t xml:space="preserve"> </w:t>
      </w:r>
      <w:proofErr w:type="spellStart"/>
      <w:r w:rsidRPr="00C6476F">
        <w:rPr>
          <w:color w:val="auto"/>
        </w:rPr>
        <w:t>услуга</w:t>
      </w:r>
      <w:proofErr w:type="spellEnd"/>
      <w:r w:rsidRPr="00C6476F">
        <w:rPr>
          <w:color w:val="auto"/>
        </w:rPr>
        <w:t xml:space="preserve"> </w:t>
      </w:r>
      <w:proofErr w:type="spellStart"/>
      <w:r w:rsidRPr="00C6476F">
        <w:rPr>
          <w:color w:val="auto"/>
        </w:rPr>
        <w:t>наведених</w:t>
      </w:r>
      <w:proofErr w:type="spellEnd"/>
      <w:r w:rsidRPr="00C6476F">
        <w:rPr>
          <w:color w:val="auto"/>
        </w:rPr>
        <w:t xml:space="preserve"> у </w:t>
      </w:r>
      <w:proofErr w:type="spellStart"/>
      <w:r w:rsidRPr="00C6476F">
        <w:rPr>
          <w:color w:val="auto"/>
        </w:rPr>
        <w:t>тачки</w:t>
      </w:r>
      <w:proofErr w:type="spellEnd"/>
      <w:r w:rsidRPr="00C6476F">
        <w:rPr>
          <w:color w:val="auto"/>
        </w:rPr>
        <w:t xml:space="preserve"> 11. </w:t>
      </w:r>
      <w:proofErr w:type="spellStart"/>
      <w:r w:rsidRPr="00C6476F">
        <w:rPr>
          <w:color w:val="auto"/>
        </w:rPr>
        <w:t>Информатора</w:t>
      </w:r>
      <w:proofErr w:type="spellEnd"/>
      <w:r w:rsidRPr="00C6476F">
        <w:rPr>
          <w:color w:val="auto"/>
        </w:rPr>
        <w:t xml:space="preserve"> о </w:t>
      </w:r>
      <w:proofErr w:type="spellStart"/>
      <w:r w:rsidRPr="00C6476F">
        <w:rPr>
          <w:color w:val="auto"/>
        </w:rPr>
        <w:t>раду</w:t>
      </w:r>
      <w:proofErr w:type="spellEnd"/>
      <w:r w:rsidRPr="00C6476F">
        <w:rPr>
          <w:color w:val="auto"/>
        </w:rPr>
        <w:t xml:space="preserve"> </w:t>
      </w:r>
      <w:proofErr w:type="spellStart"/>
      <w:r w:rsidRPr="00C6476F">
        <w:rPr>
          <w:color w:val="auto"/>
        </w:rPr>
        <w:t>су</w:t>
      </w:r>
      <w:proofErr w:type="spellEnd"/>
      <w:r w:rsidRPr="00C6476F">
        <w:rPr>
          <w:color w:val="auto"/>
        </w:rPr>
        <w:t xml:space="preserve"> </w:t>
      </w:r>
      <w:proofErr w:type="spellStart"/>
      <w:r w:rsidRPr="00C6476F">
        <w:rPr>
          <w:color w:val="auto"/>
        </w:rPr>
        <w:t>студенти</w:t>
      </w:r>
      <w:proofErr w:type="spellEnd"/>
      <w:r w:rsidRPr="00C6476F">
        <w:rPr>
          <w:color w:val="auto"/>
        </w:rPr>
        <w:t>.</w:t>
      </w:r>
    </w:p>
    <w:p w:rsidR="000B181F" w:rsidRPr="00C6476F" w:rsidRDefault="00FB0697" w:rsidP="000B181F">
      <w:pPr>
        <w:pStyle w:val="Tekst"/>
        <w:spacing w:line="360" w:lineRule="auto"/>
        <w:rPr>
          <w:color w:val="auto"/>
        </w:rPr>
      </w:pPr>
      <w:r w:rsidRPr="00C6476F">
        <w:rPr>
          <w:color w:val="auto"/>
        </w:rPr>
        <w:t xml:space="preserve">  У </w:t>
      </w:r>
      <w:proofErr w:type="spellStart"/>
      <w:r w:rsidRPr="00C6476F">
        <w:rPr>
          <w:color w:val="auto"/>
        </w:rPr>
        <w:t>школској</w:t>
      </w:r>
      <w:proofErr w:type="spellEnd"/>
      <w:r w:rsidRPr="00C6476F">
        <w:rPr>
          <w:color w:val="auto"/>
        </w:rPr>
        <w:t xml:space="preserve"> 20</w:t>
      </w:r>
      <w:r w:rsidR="00A432A1">
        <w:rPr>
          <w:color w:val="auto"/>
          <w:lang w:val="sr-Cyrl-RS"/>
        </w:rPr>
        <w:t>20</w:t>
      </w:r>
      <w:r w:rsidRPr="00C6476F">
        <w:rPr>
          <w:color w:val="auto"/>
        </w:rPr>
        <w:t>/202</w:t>
      </w:r>
      <w:r w:rsidR="00A432A1">
        <w:rPr>
          <w:color w:val="auto"/>
          <w:lang w:val="sr-Cyrl-RS"/>
        </w:rPr>
        <w:t>1</w:t>
      </w:r>
      <w:r w:rsidRPr="00C6476F">
        <w:rPr>
          <w:color w:val="auto"/>
        </w:rPr>
        <w:t>.</w:t>
      </w:r>
      <w:r w:rsidR="000B181F" w:rsidRPr="00C6476F">
        <w:rPr>
          <w:color w:val="auto"/>
        </w:rPr>
        <w:t xml:space="preserve"> </w:t>
      </w:r>
      <w:proofErr w:type="spellStart"/>
      <w:r w:rsidR="000B181F" w:rsidRPr="00C6476F">
        <w:rPr>
          <w:color w:val="auto"/>
        </w:rPr>
        <w:t>години</w:t>
      </w:r>
      <w:proofErr w:type="spellEnd"/>
      <w:r w:rsidR="000B181F" w:rsidRPr="00C6476F">
        <w:rPr>
          <w:color w:val="auto"/>
        </w:rPr>
        <w:t xml:space="preserve"> </w:t>
      </w:r>
      <w:proofErr w:type="spellStart"/>
      <w:r w:rsidR="000B181F" w:rsidRPr="00C6476F">
        <w:rPr>
          <w:color w:val="auto"/>
        </w:rPr>
        <w:t>на</w:t>
      </w:r>
      <w:proofErr w:type="spellEnd"/>
      <w:r w:rsidR="000B181F" w:rsidRPr="00C6476F">
        <w:rPr>
          <w:color w:val="auto"/>
        </w:rPr>
        <w:t xml:space="preserve"> </w:t>
      </w:r>
      <w:proofErr w:type="spellStart"/>
      <w:r w:rsidR="000B181F" w:rsidRPr="00C6476F">
        <w:rPr>
          <w:color w:val="auto"/>
        </w:rPr>
        <w:t>Факултету</w:t>
      </w:r>
      <w:proofErr w:type="spellEnd"/>
      <w:r w:rsidR="000B181F" w:rsidRPr="00C6476F">
        <w:rPr>
          <w:color w:val="auto"/>
        </w:rPr>
        <w:t xml:space="preserve"> </w:t>
      </w:r>
      <w:proofErr w:type="spellStart"/>
      <w:r w:rsidR="000B181F" w:rsidRPr="00C6476F">
        <w:rPr>
          <w:color w:val="auto"/>
        </w:rPr>
        <w:t>је</w:t>
      </w:r>
      <w:proofErr w:type="spellEnd"/>
      <w:r w:rsidR="000B181F" w:rsidRPr="00C6476F">
        <w:rPr>
          <w:color w:val="auto"/>
        </w:rPr>
        <w:t xml:space="preserve"> </w:t>
      </w:r>
      <w:proofErr w:type="spellStart"/>
      <w:r w:rsidR="000B181F" w:rsidRPr="00C6476F">
        <w:rPr>
          <w:color w:val="auto"/>
        </w:rPr>
        <w:t>уписано</w:t>
      </w:r>
      <w:proofErr w:type="spellEnd"/>
      <w:r w:rsidR="000B181F" w:rsidRPr="00C6476F">
        <w:rPr>
          <w:color w:val="auto"/>
        </w:rPr>
        <w:t xml:space="preserve"> </w:t>
      </w:r>
      <w:proofErr w:type="spellStart"/>
      <w:proofErr w:type="gramStart"/>
      <w:r w:rsidR="000B181F" w:rsidRPr="00C6476F">
        <w:rPr>
          <w:color w:val="auto"/>
        </w:rPr>
        <w:t>укупно</w:t>
      </w:r>
      <w:proofErr w:type="spellEnd"/>
      <w:r w:rsidR="000B181F" w:rsidRPr="00C6476F">
        <w:rPr>
          <w:color w:val="auto"/>
        </w:rPr>
        <w:t xml:space="preserve">  </w:t>
      </w:r>
      <w:r w:rsidRPr="00C6476F">
        <w:rPr>
          <w:color w:val="auto"/>
        </w:rPr>
        <w:t>560</w:t>
      </w:r>
      <w:proofErr w:type="gramEnd"/>
      <w:r w:rsidR="000B181F" w:rsidRPr="00C6476F">
        <w:rPr>
          <w:b/>
          <w:color w:val="auto"/>
        </w:rPr>
        <w:t xml:space="preserve"> </w:t>
      </w:r>
      <w:r w:rsidR="000B181F" w:rsidRPr="00C6476F">
        <w:rPr>
          <w:color w:val="auto"/>
        </w:rPr>
        <w:t xml:space="preserve"> </w:t>
      </w:r>
      <w:proofErr w:type="spellStart"/>
      <w:r w:rsidR="000B181F" w:rsidRPr="00C6476F">
        <w:rPr>
          <w:color w:val="auto"/>
        </w:rPr>
        <w:t>студената</w:t>
      </w:r>
      <w:proofErr w:type="spellEnd"/>
      <w:r w:rsidR="000B181F" w:rsidRPr="00C6476F">
        <w:rPr>
          <w:color w:val="auto"/>
        </w:rPr>
        <w:t xml:space="preserve">, </w:t>
      </w:r>
      <w:proofErr w:type="spellStart"/>
      <w:r w:rsidR="000B181F" w:rsidRPr="00C6476F">
        <w:rPr>
          <w:color w:val="auto"/>
        </w:rPr>
        <w:t>од</w:t>
      </w:r>
      <w:proofErr w:type="spellEnd"/>
      <w:r w:rsidR="000B181F" w:rsidRPr="00C6476F">
        <w:rPr>
          <w:color w:val="auto"/>
        </w:rPr>
        <w:t xml:space="preserve"> </w:t>
      </w:r>
      <w:proofErr w:type="spellStart"/>
      <w:r w:rsidR="000B181F" w:rsidRPr="00C6476F">
        <w:rPr>
          <w:color w:val="auto"/>
        </w:rPr>
        <w:t>којих</w:t>
      </w:r>
      <w:proofErr w:type="spellEnd"/>
      <w:r w:rsidR="000B181F" w:rsidRPr="00C6476F">
        <w:rPr>
          <w:color w:val="auto"/>
        </w:rPr>
        <w:t xml:space="preserve"> </w:t>
      </w:r>
      <w:proofErr w:type="spellStart"/>
      <w:r w:rsidR="000B181F" w:rsidRPr="00C6476F">
        <w:rPr>
          <w:color w:val="auto"/>
        </w:rPr>
        <w:t>је</w:t>
      </w:r>
      <w:proofErr w:type="spellEnd"/>
      <w:r w:rsidR="000B181F" w:rsidRPr="00C6476F">
        <w:rPr>
          <w:color w:val="auto"/>
        </w:rPr>
        <w:t xml:space="preserve"> </w:t>
      </w:r>
      <w:r w:rsidRPr="00C6476F">
        <w:rPr>
          <w:color w:val="auto"/>
        </w:rPr>
        <w:t>298</w:t>
      </w:r>
      <w:r w:rsidR="000B181F" w:rsidRPr="00C6476F">
        <w:rPr>
          <w:b/>
          <w:color w:val="auto"/>
        </w:rPr>
        <w:t xml:space="preserve"> </w:t>
      </w:r>
      <w:proofErr w:type="spellStart"/>
      <w:r w:rsidR="000B181F" w:rsidRPr="00C6476F">
        <w:rPr>
          <w:color w:val="auto"/>
        </w:rPr>
        <w:t>на</w:t>
      </w:r>
      <w:proofErr w:type="spellEnd"/>
      <w:r w:rsidR="000B181F" w:rsidRPr="00C6476F">
        <w:rPr>
          <w:color w:val="auto"/>
        </w:rPr>
        <w:t xml:space="preserve"> </w:t>
      </w:r>
      <w:proofErr w:type="spellStart"/>
      <w:r w:rsidR="000B181F" w:rsidRPr="00C6476F">
        <w:rPr>
          <w:color w:val="auto"/>
        </w:rPr>
        <w:t>буџету</w:t>
      </w:r>
      <w:proofErr w:type="spellEnd"/>
      <w:r w:rsidR="000B181F" w:rsidRPr="00C6476F">
        <w:rPr>
          <w:color w:val="auto"/>
        </w:rPr>
        <w:t xml:space="preserve"> и </w:t>
      </w:r>
      <w:r w:rsidRPr="00C6476F">
        <w:rPr>
          <w:color w:val="auto"/>
        </w:rPr>
        <w:t xml:space="preserve">262 </w:t>
      </w:r>
      <w:proofErr w:type="spellStart"/>
      <w:r w:rsidRPr="00C6476F">
        <w:rPr>
          <w:color w:val="auto"/>
        </w:rPr>
        <w:t>самофинансирајућ</w:t>
      </w:r>
      <w:r w:rsidR="00DB0F81" w:rsidRPr="00C6476F">
        <w:rPr>
          <w:color w:val="auto"/>
        </w:rPr>
        <w:t>а</w:t>
      </w:r>
      <w:proofErr w:type="spellEnd"/>
      <w:r w:rsidR="000B181F" w:rsidRPr="00C6476F">
        <w:rPr>
          <w:color w:val="auto"/>
        </w:rPr>
        <w:t>.</w:t>
      </w:r>
    </w:p>
    <w:p w:rsidR="000B181F" w:rsidRPr="00C6476F" w:rsidRDefault="000B181F" w:rsidP="000B181F">
      <w:pPr>
        <w:pStyle w:val="Tekst"/>
        <w:spacing w:line="360" w:lineRule="auto"/>
        <w:rPr>
          <w:color w:val="auto"/>
        </w:rPr>
      </w:pPr>
    </w:p>
    <w:p w:rsidR="000B181F" w:rsidRPr="00C6476F" w:rsidRDefault="000B181F" w:rsidP="000B181F">
      <w:pPr>
        <w:pStyle w:val="Tekst"/>
        <w:spacing w:line="360" w:lineRule="auto"/>
        <w:rPr>
          <w:color w:val="auto"/>
        </w:rPr>
      </w:pPr>
      <w:proofErr w:type="spellStart"/>
      <w:r w:rsidRPr="00C6476F">
        <w:rPr>
          <w:color w:val="auto"/>
        </w:rPr>
        <w:t>Преглед</w:t>
      </w:r>
      <w:proofErr w:type="spellEnd"/>
      <w:r w:rsidRPr="00C6476F">
        <w:rPr>
          <w:color w:val="auto"/>
        </w:rPr>
        <w:t xml:space="preserve"> </w:t>
      </w:r>
      <w:proofErr w:type="spellStart"/>
      <w:r w:rsidRPr="00C6476F">
        <w:rPr>
          <w:color w:val="auto"/>
        </w:rPr>
        <w:t>броја</w:t>
      </w:r>
      <w:proofErr w:type="spellEnd"/>
      <w:r w:rsidRPr="00C6476F">
        <w:rPr>
          <w:color w:val="auto"/>
        </w:rPr>
        <w:t xml:space="preserve"> </w:t>
      </w:r>
      <w:proofErr w:type="spellStart"/>
      <w:r w:rsidRPr="00C6476F">
        <w:rPr>
          <w:color w:val="auto"/>
        </w:rPr>
        <w:t>студената</w:t>
      </w:r>
      <w:proofErr w:type="spellEnd"/>
      <w:r w:rsidRPr="00C6476F">
        <w:rPr>
          <w:color w:val="auto"/>
        </w:rPr>
        <w:t xml:space="preserve"> </w:t>
      </w:r>
      <w:proofErr w:type="spellStart"/>
      <w:r w:rsidRPr="00C6476F">
        <w:rPr>
          <w:color w:val="auto"/>
        </w:rPr>
        <w:t>по</w:t>
      </w:r>
      <w:proofErr w:type="spellEnd"/>
      <w:r w:rsidRPr="00C6476F">
        <w:rPr>
          <w:color w:val="auto"/>
        </w:rPr>
        <w:t xml:space="preserve"> </w:t>
      </w:r>
      <w:proofErr w:type="spellStart"/>
      <w:r w:rsidRPr="00C6476F">
        <w:rPr>
          <w:color w:val="auto"/>
        </w:rPr>
        <w:t>нивоима</w:t>
      </w:r>
      <w:proofErr w:type="spellEnd"/>
      <w:r w:rsidRPr="00C6476F">
        <w:rPr>
          <w:color w:val="auto"/>
        </w:rPr>
        <w:t xml:space="preserve"> </w:t>
      </w:r>
      <w:proofErr w:type="spellStart"/>
      <w:r w:rsidRPr="00C6476F">
        <w:rPr>
          <w:color w:val="auto"/>
        </w:rPr>
        <w:t>студија</w:t>
      </w:r>
      <w:proofErr w:type="spellEnd"/>
      <w:r w:rsidRPr="00C6476F">
        <w:rPr>
          <w:color w:val="auto"/>
        </w:rPr>
        <w:t>:</w:t>
      </w:r>
    </w:p>
    <w:p w:rsidR="000B181F" w:rsidRPr="00C6476F" w:rsidRDefault="000B181F" w:rsidP="006669C5">
      <w:pPr>
        <w:pStyle w:val="Tekst"/>
        <w:numPr>
          <w:ilvl w:val="0"/>
          <w:numId w:val="13"/>
        </w:numPr>
        <w:spacing w:line="360" w:lineRule="auto"/>
        <w:rPr>
          <w:color w:val="auto"/>
        </w:rPr>
      </w:pPr>
      <w:proofErr w:type="spellStart"/>
      <w:r w:rsidRPr="00C6476F">
        <w:rPr>
          <w:color w:val="auto"/>
        </w:rPr>
        <w:t>на</w:t>
      </w:r>
      <w:proofErr w:type="spellEnd"/>
      <w:r w:rsidRPr="00C6476F">
        <w:rPr>
          <w:color w:val="auto"/>
        </w:rPr>
        <w:t xml:space="preserve"> </w:t>
      </w:r>
      <w:proofErr w:type="spellStart"/>
      <w:r w:rsidRPr="00C6476F">
        <w:rPr>
          <w:color w:val="auto"/>
        </w:rPr>
        <w:t>основним</w:t>
      </w:r>
      <w:proofErr w:type="spellEnd"/>
      <w:r w:rsidRPr="00C6476F">
        <w:rPr>
          <w:color w:val="auto"/>
        </w:rPr>
        <w:t xml:space="preserve"> </w:t>
      </w:r>
      <w:proofErr w:type="spellStart"/>
      <w:r w:rsidRPr="00C6476F">
        <w:rPr>
          <w:color w:val="auto"/>
        </w:rPr>
        <w:t>академским</w:t>
      </w:r>
      <w:proofErr w:type="spellEnd"/>
      <w:r w:rsidRPr="00C6476F">
        <w:rPr>
          <w:color w:val="auto"/>
        </w:rPr>
        <w:t xml:space="preserve"> </w:t>
      </w:r>
      <w:proofErr w:type="spellStart"/>
      <w:r w:rsidRPr="00C6476F">
        <w:rPr>
          <w:color w:val="auto"/>
        </w:rPr>
        <w:t>студијама</w:t>
      </w:r>
      <w:proofErr w:type="spellEnd"/>
      <w:r w:rsidRPr="00C6476F">
        <w:rPr>
          <w:color w:val="auto"/>
        </w:rPr>
        <w:t xml:space="preserve">: </w:t>
      </w:r>
      <w:r w:rsidR="00FB0697" w:rsidRPr="00C6476F">
        <w:rPr>
          <w:color w:val="auto"/>
        </w:rPr>
        <w:t>3</w:t>
      </w:r>
      <w:r w:rsidR="00695B3F">
        <w:rPr>
          <w:color w:val="auto"/>
          <w:lang w:val="sr-Cyrl-RS"/>
        </w:rPr>
        <w:t>33</w:t>
      </w:r>
      <w:r w:rsidR="00C04615" w:rsidRPr="00C6476F">
        <w:rPr>
          <w:color w:val="auto"/>
        </w:rPr>
        <w:t xml:space="preserve"> </w:t>
      </w:r>
      <w:proofErr w:type="spellStart"/>
      <w:r w:rsidR="00C04615" w:rsidRPr="00C6476F">
        <w:rPr>
          <w:color w:val="auto"/>
        </w:rPr>
        <w:t>студен</w:t>
      </w:r>
      <w:r w:rsidR="008237F6" w:rsidRPr="00C6476F">
        <w:rPr>
          <w:color w:val="auto"/>
        </w:rPr>
        <w:t>а</w:t>
      </w:r>
      <w:r w:rsidRPr="00C6476F">
        <w:rPr>
          <w:color w:val="auto"/>
        </w:rPr>
        <w:t>т</w:t>
      </w:r>
      <w:r w:rsidR="008237F6" w:rsidRPr="00C6476F">
        <w:rPr>
          <w:color w:val="auto"/>
        </w:rPr>
        <w:t>а</w:t>
      </w:r>
      <w:proofErr w:type="spellEnd"/>
      <w:r w:rsidRPr="00C6476F">
        <w:rPr>
          <w:color w:val="auto"/>
        </w:rPr>
        <w:t xml:space="preserve">, </w:t>
      </w:r>
      <w:proofErr w:type="spellStart"/>
      <w:r w:rsidRPr="00C6476F">
        <w:rPr>
          <w:color w:val="auto"/>
        </w:rPr>
        <w:t>од</w:t>
      </w:r>
      <w:proofErr w:type="spellEnd"/>
      <w:r w:rsidRPr="00C6476F">
        <w:rPr>
          <w:color w:val="auto"/>
        </w:rPr>
        <w:t xml:space="preserve"> </w:t>
      </w:r>
      <w:proofErr w:type="spellStart"/>
      <w:r w:rsidRPr="00C6476F">
        <w:rPr>
          <w:color w:val="auto"/>
        </w:rPr>
        <w:t>којих</w:t>
      </w:r>
      <w:proofErr w:type="spellEnd"/>
      <w:r w:rsidRPr="00C6476F">
        <w:rPr>
          <w:color w:val="auto"/>
        </w:rPr>
        <w:t xml:space="preserve"> </w:t>
      </w:r>
      <w:proofErr w:type="spellStart"/>
      <w:r w:rsidRPr="00C6476F">
        <w:rPr>
          <w:color w:val="auto"/>
        </w:rPr>
        <w:t>је</w:t>
      </w:r>
      <w:proofErr w:type="spellEnd"/>
      <w:r w:rsidRPr="00C6476F">
        <w:rPr>
          <w:color w:val="auto"/>
        </w:rPr>
        <w:t xml:space="preserve"> </w:t>
      </w:r>
      <w:r w:rsidR="00FB0697" w:rsidRPr="00C6476F">
        <w:rPr>
          <w:color w:val="auto"/>
        </w:rPr>
        <w:t>24</w:t>
      </w:r>
      <w:r w:rsidR="00695B3F">
        <w:rPr>
          <w:color w:val="auto"/>
          <w:lang w:val="sr-Cyrl-RS"/>
        </w:rPr>
        <w:t>9</w:t>
      </w:r>
      <w:r w:rsidRPr="00C6476F">
        <w:rPr>
          <w:color w:val="auto"/>
        </w:rPr>
        <w:t xml:space="preserve"> </w:t>
      </w:r>
      <w:proofErr w:type="spellStart"/>
      <w:r w:rsidRPr="00C6476F">
        <w:rPr>
          <w:color w:val="auto"/>
        </w:rPr>
        <w:t>на</w:t>
      </w:r>
      <w:proofErr w:type="spellEnd"/>
      <w:r w:rsidRPr="00C6476F">
        <w:rPr>
          <w:color w:val="auto"/>
        </w:rPr>
        <w:t xml:space="preserve"> </w:t>
      </w:r>
      <w:proofErr w:type="spellStart"/>
      <w:r w:rsidRPr="00C6476F">
        <w:rPr>
          <w:color w:val="auto"/>
        </w:rPr>
        <w:t>буџету</w:t>
      </w:r>
      <w:proofErr w:type="spellEnd"/>
      <w:r w:rsidRPr="00C6476F">
        <w:rPr>
          <w:color w:val="auto"/>
        </w:rPr>
        <w:t xml:space="preserve"> и </w:t>
      </w:r>
      <w:r w:rsidR="00695B3F">
        <w:rPr>
          <w:color w:val="auto"/>
          <w:lang w:val="sr-Cyrl-RS"/>
        </w:rPr>
        <w:t>84</w:t>
      </w:r>
      <w:r w:rsidRPr="00C6476F">
        <w:rPr>
          <w:b/>
          <w:color w:val="auto"/>
        </w:rPr>
        <w:t xml:space="preserve"> </w:t>
      </w:r>
      <w:proofErr w:type="spellStart"/>
      <w:r w:rsidR="00DB0F81" w:rsidRPr="00C6476F">
        <w:rPr>
          <w:color w:val="auto"/>
        </w:rPr>
        <w:t>самофинансирајућих</w:t>
      </w:r>
      <w:proofErr w:type="spellEnd"/>
      <w:r w:rsidR="00C04615" w:rsidRPr="00C6476F">
        <w:rPr>
          <w:color w:val="auto"/>
        </w:rPr>
        <w:t xml:space="preserve"> </w:t>
      </w:r>
      <w:proofErr w:type="spellStart"/>
      <w:r w:rsidR="00C04615" w:rsidRPr="00C6476F">
        <w:rPr>
          <w:color w:val="auto"/>
        </w:rPr>
        <w:t>студента</w:t>
      </w:r>
      <w:proofErr w:type="spellEnd"/>
      <w:r w:rsidRPr="00C6476F">
        <w:rPr>
          <w:color w:val="auto"/>
        </w:rPr>
        <w:t>;</w:t>
      </w:r>
    </w:p>
    <w:p w:rsidR="000B181F" w:rsidRPr="00C6476F" w:rsidRDefault="000B181F" w:rsidP="006669C5">
      <w:pPr>
        <w:pStyle w:val="Tekst"/>
        <w:numPr>
          <w:ilvl w:val="0"/>
          <w:numId w:val="13"/>
        </w:numPr>
        <w:spacing w:line="360" w:lineRule="auto"/>
        <w:rPr>
          <w:color w:val="auto"/>
        </w:rPr>
      </w:pPr>
      <w:proofErr w:type="spellStart"/>
      <w:r w:rsidRPr="00C6476F">
        <w:rPr>
          <w:color w:val="auto"/>
        </w:rPr>
        <w:t>на</w:t>
      </w:r>
      <w:proofErr w:type="spellEnd"/>
      <w:r w:rsidRPr="00C6476F">
        <w:rPr>
          <w:color w:val="auto"/>
        </w:rPr>
        <w:t xml:space="preserve"> </w:t>
      </w:r>
      <w:proofErr w:type="spellStart"/>
      <w:r w:rsidRPr="00C6476F">
        <w:rPr>
          <w:color w:val="auto"/>
        </w:rPr>
        <w:t>мастер</w:t>
      </w:r>
      <w:proofErr w:type="spellEnd"/>
      <w:r w:rsidRPr="00C6476F">
        <w:rPr>
          <w:color w:val="auto"/>
        </w:rPr>
        <w:t xml:space="preserve"> </w:t>
      </w:r>
      <w:proofErr w:type="spellStart"/>
      <w:r w:rsidRPr="00C6476F">
        <w:rPr>
          <w:color w:val="auto"/>
        </w:rPr>
        <w:t>академских</w:t>
      </w:r>
      <w:proofErr w:type="spellEnd"/>
      <w:r w:rsidRPr="00C6476F">
        <w:rPr>
          <w:color w:val="auto"/>
        </w:rPr>
        <w:t xml:space="preserve"> </w:t>
      </w:r>
      <w:proofErr w:type="spellStart"/>
      <w:r w:rsidRPr="00C6476F">
        <w:rPr>
          <w:color w:val="auto"/>
        </w:rPr>
        <w:t>студијама</w:t>
      </w:r>
      <w:proofErr w:type="spellEnd"/>
      <w:r w:rsidRPr="00C6476F">
        <w:rPr>
          <w:color w:val="auto"/>
        </w:rPr>
        <w:t xml:space="preserve">: </w:t>
      </w:r>
      <w:r w:rsidR="00DB0F81" w:rsidRPr="00C6476F">
        <w:rPr>
          <w:color w:val="auto"/>
        </w:rPr>
        <w:t>1</w:t>
      </w:r>
      <w:r w:rsidR="00695B3F">
        <w:rPr>
          <w:color w:val="auto"/>
          <w:lang w:val="sr-Cyrl-RS"/>
        </w:rPr>
        <w:t>45</w:t>
      </w:r>
      <w:r w:rsidRPr="00C6476F">
        <w:rPr>
          <w:b/>
          <w:color w:val="auto"/>
        </w:rPr>
        <w:t xml:space="preserve"> </w:t>
      </w:r>
      <w:proofErr w:type="spellStart"/>
      <w:r w:rsidRPr="00C6476F">
        <w:rPr>
          <w:color w:val="auto"/>
        </w:rPr>
        <w:t>студен</w:t>
      </w:r>
      <w:r w:rsidR="00C04615" w:rsidRPr="00C6476F">
        <w:rPr>
          <w:color w:val="auto"/>
        </w:rPr>
        <w:t>а</w:t>
      </w:r>
      <w:r w:rsidRPr="00C6476F">
        <w:rPr>
          <w:color w:val="auto"/>
        </w:rPr>
        <w:t>т</w:t>
      </w:r>
      <w:r w:rsidR="00C04615" w:rsidRPr="00C6476F">
        <w:rPr>
          <w:color w:val="auto"/>
        </w:rPr>
        <w:t>а</w:t>
      </w:r>
      <w:proofErr w:type="spellEnd"/>
      <w:r w:rsidRPr="00C6476F">
        <w:rPr>
          <w:color w:val="auto"/>
        </w:rPr>
        <w:t xml:space="preserve">, </w:t>
      </w:r>
      <w:proofErr w:type="spellStart"/>
      <w:proofErr w:type="gramStart"/>
      <w:r w:rsidRPr="00C6476F">
        <w:rPr>
          <w:color w:val="auto"/>
        </w:rPr>
        <w:t>од</w:t>
      </w:r>
      <w:proofErr w:type="spellEnd"/>
      <w:r w:rsidRPr="00C6476F">
        <w:rPr>
          <w:color w:val="auto"/>
        </w:rPr>
        <w:t xml:space="preserve">  </w:t>
      </w:r>
      <w:proofErr w:type="spellStart"/>
      <w:r w:rsidRPr="00C6476F">
        <w:rPr>
          <w:color w:val="auto"/>
        </w:rPr>
        <w:t>којих</w:t>
      </w:r>
      <w:proofErr w:type="spellEnd"/>
      <w:proofErr w:type="gramEnd"/>
      <w:r w:rsidRPr="00C6476F">
        <w:rPr>
          <w:color w:val="auto"/>
        </w:rPr>
        <w:t xml:space="preserve"> </w:t>
      </w:r>
      <w:proofErr w:type="spellStart"/>
      <w:r w:rsidRPr="00C6476F">
        <w:rPr>
          <w:color w:val="auto"/>
        </w:rPr>
        <w:t>је</w:t>
      </w:r>
      <w:proofErr w:type="spellEnd"/>
      <w:r w:rsidRPr="00C6476F">
        <w:rPr>
          <w:color w:val="auto"/>
        </w:rPr>
        <w:t xml:space="preserve"> </w:t>
      </w:r>
      <w:r w:rsidR="00695B3F">
        <w:rPr>
          <w:color w:val="auto"/>
          <w:lang w:val="sr-Cyrl-RS"/>
        </w:rPr>
        <w:t>3</w:t>
      </w:r>
      <w:r w:rsidR="00DB0F81" w:rsidRPr="00C6476F">
        <w:rPr>
          <w:color w:val="auto"/>
        </w:rPr>
        <w:t>2</w:t>
      </w:r>
      <w:r w:rsidRPr="00C6476F">
        <w:rPr>
          <w:color w:val="auto"/>
        </w:rPr>
        <w:t xml:space="preserve"> </w:t>
      </w:r>
      <w:proofErr w:type="spellStart"/>
      <w:r w:rsidRPr="00C6476F">
        <w:rPr>
          <w:color w:val="auto"/>
        </w:rPr>
        <w:t>на</w:t>
      </w:r>
      <w:proofErr w:type="spellEnd"/>
      <w:r w:rsidRPr="00C6476F">
        <w:rPr>
          <w:color w:val="auto"/>
        </w:rPr>
        <w:t xml:space="preserve"> </w:t>
      </w:r>
      <w:proofErr w:type="spellStart"/>
      <w:r w:rsidRPr="00C6476F">
        <w:rPr>
          <w:color w:val="auto"/>
        </w:rPr>
        <w:t>буџету</w:t>
      </w:r>
      <w:proofErr w:type="spellEnd"/>
      <w:r w:rsidRPr="00C6476F">
        <w:rPr>
          <w:color w:val="auto"/>
        </w:rPr>
        <w:t xml:space="preserve"> и </w:t>
      </w:r>
      <w:r w:rsidR="00DB0F81" w:rsidRPr="00C6476F">
        <w:rPr>
          <w:color w:val="auto"/>
        </w:rPr>
        <w:t>1</w:t>
      </w:r>
      <w:r w:rsidR="00695B3F">
        <w:rPr>
          <w:color w:val="auto"/>
          <w:lang w:val="sr-Cyrl-RS"/>
        </w:rPr>
        <w:t>1</w:t>
      </w:r>
      <w:r w:rsidR="00DB0F81" w:rsidRPr="00C6476F">
        <w:rPr>
          <w:color w:val="auto"/>
        </w:rPr>
        <w:t>3</w:t>
      </w:r>
      <w:r w:rsidRPr="00C6476F">
        <w:rPr>
          <w:b/>
          <w:color w:val="auto"/>
        </w:rPr>
        <w:t xml:space="preserve"> </w:t>
      </w:r>
      <w:proofErr w:type="spellStart"/>
      <w:r w:rsidR="008237F6" w:rsidRPr="00C6476F">
        <w:rPr>
          <w:color w:val="auto"/>
        </w:rPr>
        <w:t>самофинансирајући</w:t>
      </w:r>
      <w:r w:rsidR="00DB0F81" w:rsidRPr="00C6476F">
        <w:rPr>
          <w:color w:val="auto"/>
        </w:rPr>
        <w:t>х</w:t>
      </w:r>
      <w:proofErr w:type="spellEnd"/>
      <w:r w:rsidR="008237F6" w:rsidRPr="00C6476F">
        <w:rPr>
          <w:color w:val="auto"/>
        </w:rPr>
        <w:t xml:space="preserve"> </w:t>
      </w:r>
      <w:proofErr w:type="spellStart"/>
      <w:r w:rsidR="008237F6" w:rsidRPr="00C6476F">
        <w:rPr>
          <w:color w:val="auto"/>
        </w:rPr>
        <w:t>студент</w:t>
      </w:r>
      <w:proofErr w:type="spellEnd"/>
      <w:r w:rsidRPr="00C6476F">
        <w:rPr>
          <w:color w:val="auto"/>
        </w:rPr>
        <w:t>.</w:t>
      </w:r>
    </w:p>
    <w:p w:rsidR="000B181F" w:rsidRPr="00C6476F" w:rsidRDefault="000B181F" w:rsidP="006669C5">
      <w:pPr>
        <w:pStyle w:val="Tekst"/>
        <w:numPr>
          <w:ilvl w:val="0"/>
          <w:numId w:val="13"/>
        </w:numPr>
        <w:spacing w:line="360" w:lineRule="auto"/>
        <w:rPr>
          <w:color w:val="auto"/>
        </w:rPr>
      </w:pPr>
      <w:proofErr w:type="spellStart"/>
      <w:r w:rsidRPr="00C6476F">
        <w:rPr>
          <w:color w:val="auto"/>
        </w:rPr>
        <w:t>на</w:t>
      </w:r>
      <w:proofErr w:type="spellEnd"/>
      <w:r w:rsidRPr="00C6476F">
        <w:rPr>
          <w:color w:val="auto"/>
        </w:rPr>
        <w:t xml:space="preserve"> </w:t>
      </w:r>
      <w:proofErr w:type="spellStart"/>
      <w:r w:rsidRPr="00C6476F">
        <w:rPr>
          <w:color w:val="auto"/>
        </w:rPr>
        <w:t>докторским</w:t>
      </w:r>
      <w:proofErr w:type="spellEnd"/>
      <w:r w:rsidRPr="00C6476F">
        <w:rPr>
          <w:color w:val="auto"/>
        </w:rPr>
        <w:t xml:space="preserve"> </w:t>
      </w:r>
      <w:proofErr w:type="spellStart"/>
      <w:r w:rsidRPr="00C6476F">
        <w:rPr>
          <w:color w:val="auto"/>
        </w:rPr>
        <w:t>академским</w:t>
      </w:r>
      <w:proofErr w:type="spellEnd"/>
      <w:r w:rsidRPr="00C6476F">
        <w:rPr>
          <w:color w:val="auto"/>
        </w:rPr>
        <w:t xml:space="preserve"> </w:t>
      </w:r>
      <w:proofErr w:type="spellStart"/>
      <w:r w:rsidRPr="00C6476F">
        <w:rPr>
          <w:color w:val="auto"/>
        </w:rPr>
        <w:t>студијама</w:t>
      </w:r>
      <w:proofErr w:type="spellEnd"/>
      <w:r w:rsidRPr="00C6476F">
        <w:rPr>
          <w:color w:val="auto"/>
        </w:rPr>
        <w:t xml:space="preserve">: </w:t>
      </w:r>
      <w:r w:rsidR="00695B3F">
        <w:rPr>
          <w:color w:val="auto"/>
          <w:lang w:val="sr-Cyrl-RS"/>
        </w:rPr>
        <w:t>36</w:t>
      </w:r>
      <w:r w:rsidRPr="00C6476F">
        <w:rPr>
          <w:color w:val="auto"/>
        </w:rPr>
        <w:t xml:space="preserve"> </w:t>
      </w:r>
      <w:proofErr w:type="spellStart"/>
      <w:r w:rsidRPr="00C6476F">
        <w:rPr>
          <w:color w:val="auto"/>
        </w:rPr>
        <w:t>студената</w:t>
      </w:r>
      <w:proofErr w:type="spellEnd"/>
      <w:r w:rsidRPr="00C6476F">
        <w:rPr>
          <w:color w:val="auto"/>
        </w:rPr>
        <w:t xml:space="preserve">, </w:t>
      </w:r>
      <w:proofErr w:type="spellStart"/>
      <w:r w:rsidRPr="00C6476F">
        <w:rPr>
          <w:color w:val="auto"/>
        </w:rPr>
        <w:t>од</w:t>
      </w:r>
      <w:proofErr w:type="spellEnd"/>
      <w:r w:rsidRPr="00C6476F">
        <w:rPr>
          <w:color w:val="auto"/>
        </w:rPr>
        <w:t xml:space="preserve"> </w:t>
      </w:r>
      <w:proofErr w:type="spellStart"/>
      <w:r w:rsidRPr="00C6476F">
        <w:rPr>
          <w:color w:val="auto"/>
        </w:rPr>
        <w:t>којих</w:t>
      </w:r>
      <w:proofErr w:type="spellEnd"/>
      <w:r w:rsidRPr="00C6476F">
        <w:rPr>
          <w:color w:val="auto"/>
        </w:rPr>
        <w:t xml:space="preserve"> </w:t>
      </w:r>
      <w:proofErr w:type="spellStart"/>
      <w:r w:rsidRPr="00C6476F">
        <w:rPr>
          <w:color w:val="auto"/>
        </w:rPr>
        <w:t>је</w:t>
      </w:r>
      <w:proofErr w:type="spellEnd"/>
      <w:r w:rsidRPr="00C6476F">
        <w:rPr>
          <w:color w:val="auto"/>
        </w:rPr>
        <w:t xml:space="preserve"> 1</w:t>
      </w:r>
      <w:r w:rsidR="00695B3F">
        <w:rPr>
          <w:color w:val="auto"/>
          <w:lang w:val="sr-Cyrl-RS"/>
        </w:rPr>
        <w:t>9</w:t>
      </w:r>
      <w:r w:rsidRPr="00C6476F">
        <w:rPr>
          <w:color w:val="auto"/>
        </w:rPr>
        <w:t xml:space="preserve"> </w:t>
      </w:r>
      <w:proofErr w:type="spellStart"/>
      <w:r w:rsidRPr="00C6476F">
        <w:rPr>
          <w:color w:val="auto"/>
        </w:rPr>
        <w:t>на</w:t>
      </w:r>
      <w:proofErr w:type="spellEnd"/>
      <w:r w:rsidRPr="00C6476F">
        <w:rPr>
          <w:color w:val="auto"/>
        </w:rPr>
        <w:t xml:space="preserve"> </w:t>
      </w:r>
      <w:proofErr w:type="spellStart"/>
      <w:r w:rsidRPr="00C6476F">
        <w:rPr>
          <w:color w:val="auto"/>
        </w:rPr>
        <w:t>буџету</w:t>
      </w:r>
      <w:proofErr w:type="spellEnd"/>
      <w:r w:rsidRPr="00C6476F">
        <w:rPr>
          <w:color w:val="auto"/>
        </w:rPr>
        <w:t xml:space="preserve"> и </w:t>
      </w:r>
      <w:r w:rsidR="00DB0F81" w:rsidRPr="00C6476F">
        <w:rPr>
          <w:color w:val="auto"/>
        </w:rPr>
        <w:t>1</w:t>
      </w:r>
      <w:r w:rsidR="00695B3F">
        <w:rPr>
          <w:color w:val="auto"/>
          <w:lang w:val="sr-Cyrl-RS"/>
        </w:rPr>
        <w:t>7</w:t>
      </w:r>
      <w:r w:rsidRPr="00C6476F">
        <w:rPr>
          <w:b/>
          <w:color w:val="auto"/>
        </w:rPr>
        <w:t xml:space="preserve"> </w:t>
      </w:r>
      <w:proofErr w:type="spellStart"/>
      <w:r w:rsidRPr="00C6476F">
        <w:rPr>
          <w:color w:val="auto"/>
        </w:rPr>
        <w:t>самофинансирајућих</w:t>
      </w:r>
      <w:proofErr w:type="spellEnd"/>
      <w:r w:rsidR="008237F6" w:rsidRPr="00C6476F">
        <w:rPr>
          <w:color w:val="auto"/>
        </w:rPr>
        <w:t xml:space="preserve"> </w:t>
      </w:r>
      <w:proofErr w:type="spellStart"/>
      <w:r w:rsidR="008237F6" w:rsidRPr="00C6476F">
        <w:rPr>
          <w:color w:val="auto"/>
        </w:rPr>
        <w:t>студената</w:t>
      </w:r>
      <w:proofErr w:type="spellEnd"/>
      <w:r w:rsidRPr="00C6476F">
        <w:rPr>
          <w:color w:val="auto"/>
        </w:rPr>
        <w:t>.</w:t>
      </w:r>
    </w:p>
    <w:p w:rsidR="00C04615" w:rsidRPr="00C6476F" w:rsidRDefault="00C04615" w:rsidP="000B181F">
      <w:pPr>
        <w:pStyle w:val="Tekst"/>
        <w:spacing w:line="360" w:lineRule="auto"/>
        <w:rPr>
          <w:color w:val="auto"/>
        </w:rPr>
      </w:pPr>
    </w:p>
    <w:p w:rsidR="000B181F" w:rsidRPr="00C6476F" w:rsidRDefault="00DB0F81" w:rsidP="000B181F">
      <w:pPr>
        <w:pStyle w:val="Tekst"/>
        <w:spacing w:line="360" w:lineRule="auto"/>
        <w:rPr>
          <w:color w:val="auto"/>
        </w:rPr>
      </w:pPr>
      <w:r w:rsidRPr="00C6476F">
        <w:rPr>
          <w:color w:val="auto"/>
        </w:rPr>
        <w:t xml:space="preserve">У </w:t>
      </w:r>
      <w:proofErr w:type="spellStart"/>
      <w:r w:rsidRPr="00C6476F">
        <w:rPr>
          <w:color w:val="auto"/>
        </w:rPr>
        <w:t>току</w:t>
      </w:r>
      <w:proofErr w:type="spellEnd"/>
      <w:r w:rsidRPr="00C6476F">
        <w:rPr>
          <w:color w:val="auto"/>
        </w:rPr>
        <w:t xml:space="preserve"> </w:t>
      </w:r>
      <w:proofErr w:type="spellStart"/>
      <w:r w:rsidRPr="00C6476F">
        <w:rPr>
          <w:color w:val="auto"/>
        </w:rPr>
        <w:t>школске</w:t>
      </w:r>
      <w:proofErr w:type="spellEnd"/>
      <w:r w:rsidRPr="00C6476F">
        <w:rPr>
          <w:color w:val="auto"/>
        </w:rPr>
        <w:t xml:space="preserve"> 20</w:t>
      </w:r>
      <w:r w:rsidR="00A432A1">
        <w:rPr>
          <w:color w:val="auto"/>
          <w:lang w:val="sr-Cyrl-RS"/>
        </w:rPr>
        <w:t>20</w:t>
      </w:r>
      <w:r w:rsidR="008237F6" w:rsidRPr="00C6476F">
        <w:rPr>
          <w:color w:val="auto"/>
        </w:rPr>
        <w:t>/20</w:t>
      </w:r>
      <w:r w:rsidR="00695B3F">
        <w:rPr>
          <w:color w:val="auto"/>
          <w:lang w:val="sr-Cyrl-RS"/>
        </w:rPr>
        <w:t>2</w:t>
      </w:r>
      <w:r w:rsidR="00A432A1">
        <w:rPr>
          <w:color w:val="auto"/>
          <w:lang w:val="sr-Cyrl-RS"/>
        </w:rPr>
        <w:t>1</w:t>
      </w:r>
      <w:r w:rsidR="000B181F" w:rsidRPr="00C6476F">
        <w:rPr>
          <w:color w:val="auto"/>
        </w:rPr>
        <w:t xml:space="preserve">. </w:t>
      </w:r>
      <w:proofErr w:type="spellStart"/>
      <w:r w:rsidR="008237F6" w:rsidRPr="00C6476F">
        <w:rPr>
          <w:color w:val="auto"/>
        </w:rPr>
        <w:t>године</w:t>
      </w:r>
      <w:proofErr w:type="spellEnd"/>
      <w:r w:rsidR="000B181F" w:rsidRPr="00C6476F">
        <w:rPr>
          <w:color w:val="auto"/>
        </w:rPr>
        <w:t xml:space="preserve"> </w:t>
      </w:r>
      <w:proofErr w:type="spellStart"/>
      <w:r w:rsidR="000B181F" w:rsidRPr="00C6476F">
        <w:rPr>
          <w:color w:val="auto"/>
        </w:rPr>
        <w:t>на</w:t>
      </w:r>
      <w:proofErr w:type="spellEnd"/>
      <w:r w:rsidR="000B181F" w:rsidRPr="00C6476F">
        <w:rPr>
          <w:color w:val="auto"/>
        </w:rPr>
        <w:t xml:space="preserve"> </w:t>
      </w:r>
      <w:proofErr w:type="spellStart"/>
      <w:r w:rsidR="000B181F" w:rsidRPr="00C6476F">
        <w:rPr>
          <w:color w:val="auto"/>
        </w:rPr>
        <w:t>Факултету</w:t>
      </w:r>
      <w:proofErr w:type="spellEnd"/>
      <w:r w:rsidR="000B181F" w:rsidRPr="00C6476F">
        <w:rPr>
          <w:color w:val="auto"/>
        </w:rPr>
        <w:t xml:space="preserve"> </w:t>
      </w:r>
      <w:proofErr w:type="spellStart"/>
      <w:r w:rsidR="000B181F" w:rsidRPr="00C6476F">
        <w:rPr>
          <w:color w:val="auto"/>
        </w:rPr>
        <w:t>је</w:t>
      </w:r>
      <w:proofErr w:type="spellEnd"/>
      <w:r w:rsidR="000B181F" w:rsidRPr="00C6476F">
        <w:rPr>
          <w:color w:val="auto"/>
        </w:rPr>
        <w:t xml:space="preserve"> </w:t>
      </w:r>
      <w:proofErr w:type="spellStart"/>
      <w:r w:rsidR="000B181F" w:rsidRPr="00C6476F">
        <w:rPr>
          <w:color w:val="auto"/>
        </w:rPr>
        <w:t>издат</w:t>
      </w:r>
      <w:proofErr w:type="spellEnd"/>
      <w:r w:rsidR="00A432A1">
        <w:rPr>
          <w:color w:val="auto"/>
          <w:lang w:val="sr-Cyrl-RS"/>
        </w:rPr>
        <w:t>а</w:t>
      </w:r>
      <w:r w:rsidR="000B181F" w:rsidRPr="00C6476F">
        <w:rPr>
          <w:color w:val="auto"/>
        </w:rPr>
        <w:t xml:space="preserve"> </w:t>
      </w:r>
      <w:proofErr w:type="spellStart"/>
      <w:r w:rsidR="000B181F" w:rsidRPr="00C6476F">
        <w:rPr>
          <w:color w:val="auto"/>
        </w:rPr>
        <w:t>укупно</w:t>
      </w:r>
      <w:proofErr w:type="spellEnd"/>
      <w:r w:rsidR="000B181F" w:rsidRPr="00C6476F">
        <w:rPr>
          <w:color w:val="auto"/>
        </w:rPr>
        <w:t xml:space="preserve"> </w:t>
      </w:r>
      <w:proofErr w:type="gramStart"/>
      <w:r w:rsidR="00695B3F">
        <w:rPr>
          <w:color w:val="auto"/>
          <w:lang w:val="sr-Cyrl-RS"/>
        </w:rPr>
        <w:t>71</w:t>
      </w:r>
      <w:r w:rsidR="000B181F" w:rsidRPr="00C6476F">
        <w:rPr>
          <w:color w:val="auto"/>
        </w:rPr>
        <w:t xml:space="preserve">  </w:t>
      </w:r>
      <w:proofErr w:type="spellStart"/>
      <w:r w:rsidR="000B181F" w:rsidRPr="00C6476F">
        <w:rPr>
          <w:color w:val="auto"/>
        </w:rPr>
        <w:t>диплом</w:t>
      </w:r>
      <w:proofErr w:type="spellEnd"/>
      <w:r w:rsidR="00695B3F">
        <w:rPr>
          <w:color w:val="auto"/>
          <w:lang w:val="sr-Cyrl-RS"/>
        </w:rPr>
        <w:t>а</w:t>
      </w:r>
      <w:proofErr w:type="gramEnd"/>
      <w:r w:rsidR="000B181F" w:rsidRPr="00C6476F">
        <w:rPr>
          <w:color w:val="auto"/>
        </w:rPr>
        <w:t xml:space="preserve">, и </w:t>
      </w:r>
      <w:proofErr w:type="spellStart"/>
      <w:r w:rsidR="000B181F" w:rsidRPr="00C6476F">
        <w:rPr>
          <w:color w:val="auto"/>
        </w:rPr>
        <w:t>то</w:t>
      </w:r>
      <w:proofErr w:type="spellEnd"/>
      <w:r w:rsidR="000B181F" w:rsidRPr="00C6476F">
        <w:rPr>
          <w:color w:val="auto"/>
        </w:rPr>
        <w:t>:</w:t>
      </w:r>
    </w:p>
    <w:p w:rsidR="000B181F" w:rsidRPr="00C6476F" w:rsidRDefault="000B181F" w:rsidP="006669C5">
      <w:pPr>
        <w:pStyle w:val="Tekst"/>
        <w:numPr>
          <w:ilvl w:val="0"/>
          <w:numId w:val="14"/>
        </w:numPr>
        <w:spacing w:line="360" w:lineRule="auto"/>
        <w:rPr>
          <w:b/>
          <w:color w:val="auto"/>
        </w:rPr>
      </w:pPr>
      <w:proofErr w:type="spellStart"/>
      <w:r w:rsidRPr="00C6476F">
        <w:rPr>
          <w:color w:val="auto"/>
        </w:rPr>
        <w:t>на</w:t>
      </w:r>
      <w:proofErr w:type="spellEnd"/>
      <w:r w:rsidRPr="00C6476F">
        <w:rPr>
          <w:color w:val="auto"/>
        </w:rPr>
        <w:t xml:space="preserve"> </w:t>
      </w:r>
      <w:proofErr w:type="spellStart"/>
      <w:r w:rsidRPr="00C6476F">
        <w:rPr>
          <w:color w:val="auto"/>
        </w:rPr>
        <w:t>основним</w:t>
      </w:r>
      <w:proofErr w:type="spellEnd"/>
      <w:r w:rsidRPr="00C6476F">
        <w:rPr>
          <w:color w:val="auto"/>
        </w:rPr>
        <w:t xml:space="preserve"> </w:t>
      </w:r>
      <w:proofErr w:type="spellStart"/>
      <w:r w:rsidRPr="00C6476F">
        <w:rPr>
          <w:color w:val="auto"/>
        </w:rPr>
        <w:t>академским</w:t>
      </w:r>
      <w:proofErr w:type="spellEnd"/>
      <w:r w:rsidRPr="00C6476F">
        <w:rPr>
          <w:color w:val="auto"/>
        </w:rPr>
        <w:t xml:space="preserve"> </w:t>
      </w:r>
      <w:proofErr w:type="spellStart"/>
      <w:r w:rsidRPr="00C6476F">
        <w:rPr>
          <w:color w:val="auto"/>
        </w:rPr>
        <w:t>студијама</w:t>
      </w:r>
      <w:proofErr w:type="spellEnd"/>
      <w:r w:rsidRPr="00C6476F">
        <w:rPr>
          <w:color w:val="auto"/>
        </w:rPr>
        <w:t xml:space="preserve"> – </w:t>
      </w:r>
      <w:r w:rsidR="00695B3F">
        <w:rPr>
          <w:color w:val="auto"/>
          <w:lang w:val="sr-Cyrl-RS"/>
        </w:rPr>
        <w:t>5</w:t>
      </w:r>
      <w:r w:rsidR="00DB0F81" w:rsidRPr="00C6476F">
        <w:rPr>
          <w:color w:val="auto"/>
        </w:rPr>
        <w:t>3</w:t>
      </w:r>
    </w:p>
    <w:p w:rsidR="000B181F" w:rsidRDefault="000B181F" w:rsidP="000B181F">
      <w:pPr>
        <w:pStyle w:val="Tekst"/>
        <w:numPr>
          <w:ilvl w:val="0"/>
          <w:numId w:val="14"/>
        </w:numPr>
        <w:spacing w:line="360" w:lineRule="auto"/>
        <w:rPr>
          <w:color w:val="auto"/>
        </w:rPr>
      </w:pPr>
      <w:proofErr w:type="spellStart"/>
      <w:r w:rsidRPr="00C6476F">
        <w:rPr>
          <w:color w:val="auto"/>
        </w:rPr>
        <w:t>на</w:t>
      </w:r>
      <w:proofErr w:type="spellEnd"/>
      <w:r w:rsidRPr="00C6476F">
        <w:rPr>
          <w:color w:val="auto"/>
        </w:rPr>
        <w:t xml:space="preserve"> </w:t>
      </w:r>
      <w:proofErr w:type="spellStart"/>
      <w:r w:rsidRPr="00C6476F">
        <w:rPr>
          <w:color w:val="auto"/>
        </w:rPr>
        <w:t>мастер</w:t>
      </w:r>
      <w:proofErr w:type="spellEnd"/>
      <w:r w:rsidRPr="00C6476F">
        <w:rPr>
          <w:color w:val="auto"/>
        </w:rPr>
        <w:t xml:space="preserve"> </w:t>
      </w:r>
      <w:proofErr w:type="spellStart"/>
      <w:r w:rsidRPr="00C6476F">
        <w:rPr>
          <w:color w:val="auto"/>
        </w:rPr>
        <w:t>академским</w:t>
      </w:r>
      <w:proofErr w:type="spellEnd"/>
      <w:r w:rsidRPr="00C6476F">
        <w:rPr>
          <w:color w:val="auto"/>
        </w:rPr>
        <w:t xml:space="preserve"> </w:t>
      </w:r>
      <w:proofErr w:type="spellStart"/>
      <w:r w:rsidRPr="00C6476F">
        <w:rPr>
          <w:color w:val="auto"/>
        </w:rPr>
        <w:t>студијама</w:t>
      </w:r>
      <w:proofErr w:type="spellEnd"/>
      <w:r w:rsidRPr="00C6476F">
        <w:rPr>
          <w:color w:val="auto"/>
        </w:rPr>
        <w:t xml:space="preserve"> – </w:t>
      </w:r>
      <w:r w:rsidR="005C5EC0">
        <w:rPr>
          <w:color w:val="auto"/>
          <w:lang w:val="sr-Cyrl-RS"/>
        </w:rPr>
        <w:t>1</w:t>
      </w:r>
      <w:r w:rsidRPr="00C6476F">
        <w:rPr>
          <w:color w:val="auto"/>
        </w:rPr>
        <w:t>8</w:t>
      </w:r>
    </w:p>
    <w:p w:rsidR="00A432A1" w:rsidRDefault="00A432A1" w:rsidP="00A432A1">
      <w:pPr>
        <w:pStyle w:val="Tekst"/>
        <w:spacing w:line="360" w:lineRule="auto"/>
        <w:ind w:left="360" w:firstLine="0"/>
        <w:rPr>
          <w:color w:val="auto"/>
          <w:lang w:val="sr-Cyrl-RS"/>
        </w:rPr>
      </w:pPr>
    </w:p>
    <w:p w:rsidR="00A432A1" w:rsidRPr="00953260" w:rsidRDefault="00A432A1" w:rsidP="00A432A1">
      <w:pPr>
        <w:pStyle w:val="Tekst"/>
        <w:spacing w:line="360" w:lineRule="auto"/>
        <w:ind w:left="360" w:firstLine="360"/>
        <w:rPr>
          <w:color w:val="auto"/>
          <w:u w:val="single"/>
          <w:lang w:val="sr-Cyrl-RS"/>
        </w:rPr>
      </w:pPr>
      <w:r w:rsidRPr="00953260">
        <w:rPr>
          <w:color w:val="auto"/>
          <w:u w:val="single"/>
          <w:lang w:val="sr-Cyrl-RS"/>
        </w:rPr>
        <w:t xml:space="preserve">У првом уписном року школске 2021/2022. године на основне академске студије је уписано укупно 42 студента, од којих </w:t>
      </w:r>
      <w:r w:rsidR="00566A80" w:rsidRPr="00953260">
        <w:rPr>
          <w:color w:val="auto"/>
          <w:u w:val="single"/>
          <w:lang w:val="sr-Cyrl-RS"/>
        </w:rPr>
        <w:t>је по студијским програмима: 26 - Дипломирани учитељ, 13 – Дипломирани васпитач, 3 – Дипломирани библиотекар.</w:t>
      </w:r>
    </w:p>
    <w:bookmarkEnd w:id="37"/>
    <w:p w:rsidR="00322276" w:rsidRPr="00C6476F" w:rsidRDefault="00322276" w:rsidP="00322276">
      <w:pPr>
        <w:spacing w:line="360" w:lineRule="auto"/>
        <w:rPr>
          <w:rFonts w:asciiTheme="minorHAnsi" w:hAnsiTheme="minorHAnsi"/>
        </w:rPr>
      </w:pPr>
    </w:p>
    <w:p w:rsidR="004A0BC3" w:rsidRPr="00BC4459" w:rsidRDefault="004A0BC3" w:rsidP="004A0BC3">
      <w:pPr>
        <w:pStyle w:val="Tekst"/>
        <w:ind w:firstLine="0"/>
        <w:rPr>
          <w:color w:val="auto"/>
        </w:rPr>
      </w:pPr>
    </w:p>
    <w:p w:rsidR="004A0BC3" w:rsidRPr="00BC4459" w:rsidRDefault="002F0DD4" w:rsidP="00803A17">
      <w:pPr>
        <w:pStyle w:val="Tekst"/>
        <w:ind w:firstLine="0"/>
        <w:rPr>
          <w:color w:val="auto"/>
        </w:rPr>
      </w:pPr>
      <w:r w:rsidRPr="00BC4459">
        <w:rPr>
          <w:color w:val="auto"/>
        </w:rPr>
        <w:t>УСЛУГЕ У ОБЛАСТИ НАУЧНОИСТРАЖИВАЧКОГ РАДА ФАКУЛТЕТА</w:t>
      </w:r>
    </w:p>
    <w:p w:rsidR="0058762C" w:rsidRPr="00BC4459" w:rsidRDefault="0058762C" w:rsidP="00C726D9">
      <w:pPr>
        <w:autoSpaceDE w:val="0"/>
        <w:autoSpaceDN w:val="0"/>
        <w:adjustRightInd w:val="0"/>
        <w:rPr>
          <w:rFonts w:ascii="Calibri" w:hAnsi="Calibri" w:cs="ResavskaBG"/>
          <w:szCs w:val="22"/>
        </w:rPr>
      </w:pPr>
    </w:p>
    <w:p w:rsidR="00AC121C" w:rsidRPr="00BC4459" w:rsidRDefault="0021286C" w:rsidP="00425B6C">
      <w:pPr>
        <w:autoSpaceDE w:val="0"/>
        <w:autoSpaceDN w:val="0"/>
        <w:adjustRightInd w:val="0"/>
        <w:jc w:val="both"/>
        <w:rPr>
          <w:rFonts w:ascii="Times New Roman" w:hAnsi="Times New Roman"/>
          <w:szCs w:val="22"/>
        </w:rPr>
      </w:pPr>
      <w:r w:rsidRPr="00BC4459">
        <w:rPr>
          <w:rFonts w:ascii="Calibri" w:hAnsi="Calibri" w:cs="ResavskaBG"/>
          <w:szCs w:val="22"/>
        </w:rPr>
        <w:tab/>
      </w:r>
      <w:r w:rsidRPr="00BC4459">
        <w:rPr>
          <w:rFonts w:ascii="Times New Roman" w:hAnsi="Times New Roman"/>
          <w:szCs w:val="22"/>
        </w:rPr>
        <w:t>У току је реализација</w:t>
      </w:r>
      <w:r w:rsidR="006B6EF1">
        <w:rPr>
          <w:rFonts w:ascii="Times New Roman" w:hAnsi="Times New Roman"/>
          <w:szCs w:val="22"/>
        </w:rPr>
        <w:t xml:space="preserve"> 15</w:t>
      </w:r>
      <w:r w:rsidR="0042170A" w:rsidRPr="00BC4459">
        <w:rPr>
          <w:rFonts w:ascii="Times New Roman" w:hAnsi="Times New Roman"/>
          <w:szCs w:val="22"/>
        </w:rPr>
        <w:t xml:space="preserve"> научноистраживачких пројеката</w:t>
      </w:r>
      <w:r w:rsidR="00425B6C" w:rsidRPr="00BC4459">
        <w:rPr>
          <w:rFonts w:ascii="Times New Roman" w:hAnsi="Times New Roman"/>
          <w:szCs w:val="22"/>
        </w:rPr>
        <w:t xml:space="preserve"> и то: </w:t>
      </w:r>
      <w:r w:rsidR="006B6EF1">
        <w:rPr>
          <w:rFonts w:ascii="Times New Roman" w:hAnsi="Times New Roman"/>
          <w:szCs w:val="22"/>
        </w:rPr>
        <w:t>8</w:t>
      </w:r>
      <w:r w:rsidR="00425B6C" w:rsidRPr="00BC4459">
        <w:rPr>
          <w:rFonts w:ascii="Times New Roman" w:hAnsi="Times New Roman"/>
          <w:szCs w:val="22"/>
        </w:rPr>
        <w:t xml:space="preserve"> пројеката које финансира Министарство просвете</w:t>
      </w:r>
      <w:r w:rsidR="00EF76FB">
        <w:rPr>
          <w:rFonts w:ascii="Times New Roman" w:hAnsi="Times New Roman"/>
          <w:szCs w:val="22"/>
        </w:rPr>
        <w:t xml:space="preserve"> науке и технолошког развоја и 7</w:t>
      </w:r>
      <w:r w:rsidR="00425B6C" w:rsidRPr="00BC4459">
        <w:rPr>
          <w:rFonts w:ascii="Times New Roman" w:hAnsi="Times New Roman"/>
          <w:szCs w:val="22"/>
        </w:rPr>
        <w:t xml:space="preserve"> пројекта које финансира Покрајински секретаријат за науку и технолошки развој.</w:t>
      </w:r>
    </w:p>
    <w:p w:rsidR="00803A17" w:rsidRPr="00803A17" w:rsidRDefault="00803A17" w:rsidP="00C726D9">
      <w:pPr>
        <w:autoSpaceDE w:val="0"/>
        <w:autoSpaceDN w:val="0"/>
        <w:adjustRightInd w:val="0"/>
        <w:rPr>
          <w:rFonts w:ascii="Times New Roman" w:hAnsi="Times New Roman"/>
          <w:szCs w:val="22"/>
        </w:rPr>
      </w:pPr>
    </w:p>
    <w:p w:rsidR="00D4781C" w:rsidRPr="008E3D31" w:rsidRDefault="00037E2A" w:rsidP="006669C5">
      <w:pPr>
        <w:numPr>
          <w:ilvl w:val="1"/>
          <w:numId w:val="7"/>
        </w:numPr>
        <w:autoSpaceDE w:val="0"/>
        <w:autoSpaceDN w:val="0"/>
        <w:adjustRightInd w:val="0"/>
        <w:rPr>
          <w:rFonts w:ascii="Times New Roman" w:hAnsi="Times New Roman"/>
          <w:szCs w:val="22"/>
        </w:rPr>
      </w:pPr>
      <w:hyperlink r:id="rId69" w:history="1">
        <w:r w:rsidR="0058762C" w:rsidRPr="00B468B8">
          <w:rPr>
            <w:rStyle w:val="Hyperlink"/>
            <w:rFonts w:ascii="Times New Roman" w:hAnsi="Times New Roman"/>
            <w:szCs w:val="22"/>
          </w:rPr>
          <w:t>Табеларни преглед научноистраживачких пројеката</w:t>
        </w:r>
        <w:r w:rsidR="00D4781C" w:rsidRPr="00B468B8">
          <w:rPr>
            <w:rStyle w:val="Hyperlink"/>
            <w:rFonts w:ascii="Times New Roman" w:hAnsi="Times New Roman"/>
            <w:szCs w:val="22"/>
          </w:rPr>
          <w:t xml:space="preserve"> за период 2011 – 20</w:t>
        </w:r>
        <w:r w:rsidR="00845244">
          <w:rPr>
            <w:rStyle w:val="Hyperlink"/>
            <w:rFonts w:ascii="Times New Roman" w:hAnsi="Times New Roman"/>
            <w:szCs w:val="22"/>
            <w:lang w:val="sr-Latn-RS"/>
          </w:rPr>
          <w:t>20</w:t>
        </w:r>
        <w:r w:rsidR="00D4781C" w:rsidRPr="00B468B8">
          <w:rPr>
            <w:rStyle w:val="Hyperlink"/>
            <w:rFonts w:ascii="Times New Roman" w:hAnsi="Times New Roman"/>
            <w:szCs w:val="22"/>
          </w:rPr>
          <w:t>. године</w:t>
        </w:r>
        <w:r w:rsidR="00AC121C" w:rsidRPr="00B468B8">
          <w:rPr>
            <w:rStyle w:val="Hyperlink"/>
            <w:rFonts w:ascii="Times New Roman" w:hAnsi="Times New Roman"/>
            <w:szCs w:val="22"/>
          </w:rPr>
          <w:t>.</w:t>
        </w:r>
      </w:hyperlink>
    </w:p>
    <w:p w:rsidR="00C726D9" w:rsidRPr="004C0CD1" w:rsidRDefault="00693485" w:rsidP="00693485">
      <w:pPr>
        <w:tabs>
          <w:tab w:val="left" w:pos="3140"/>
        </w:tabs>
        <w:autoSpaceDE w:val="0"/>
        <w:autoSpaceDN w:val="0"/>
        <w:adjustRightInd w:val="0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ab/>
      </w:r>
    </w:p>
    <w:p w:rsidR="00D4781C" w:rsidRPr="00693485" w:rsidRDefault="00037E2A" w:rsidP="006669C5">
      <w:pPr>
        <w:numPr>
          <w:ilvl w:val="1"/>
          <w:numId w:val="7"/>
        </w:numPr>
        <w:autoSpaceDE w:val="0"/>
        <w:autoSpaceDN w:val="0"/>
        <w:adjustRightInd w:val="0"/>
        <w:rPr>
          <w:rFonts w:ascii="Times New Roman" w:hAnsi="Times New Roman"/>
          <w:szCs w:val="22"/>
        </w:rPr>
      </w:pPr>
      <w:hyperlink r:id="rId70" w:history="1">
        <w:r w:rsidR="00DB0F81">
          <w:rPr>
            <w:rStyle w:val="Hyperlink"/>
            <w:rFonts w:ascii="Times New Roman" w:hAnsi="Times New Roman"/>
            <w:szCs w:val="22"/>
          </w:rPr>
          <w:t>Резултати научноистраживачког рада запослених на Факултету</w:t>
        </w:r>
        <w:r w:rsidR="00D4781C" w:rsidRPr="00B468B8">
          <w:rPr>
            <w:rStyle w:val="Hyperlink"/>
            <w:rFonts w:ascii="Times New Roman" w:hAnsi="Times New Roman"/>
            <w:szCs w:val="22"/>
          </w:rPr>
          <w:t xml:space="preserve"> за 20</w:t>
        </w:r>
        <w:r w:rsidR="00845244">
          <w:rPr>
            <w:rStyle w:val="Hyperlink"/>
            <w:rFonts w:ascii="Times New Roman" w:hAnsi="Times New Roman"/>
            <w:szCs w:val="22"/>
            <w:lang w:val="sr-Latn-RS"/>
          </w:rPr>
          <w:t>20</w:t>
        </w:r>
        <w:r w:rsidR="00D4781C" w:rsidRPr="00B468B8">
          <w:rPr>
            <w:rStyle w:val="Hyperlink"/>
            <w:rFonts w:ascii="Times New Roman" w:hAnsi="Times New Roman"/>
            <w:szCs w:val="22"/>
          </w:rPr>
          <w:t>. године</w:t>
        </w:r>
        <w:r w:rsidR="00AC121C" w:rsidRPr="00B468B8">
          <w:rPr>
            <w:rStyle w:val="Hyperlink"/>
            <w:rFonts w:ascii="Times New Roman" w:hAnsi="Times New Roman"/>
            <w:szCs w:val="22"/>
          </w:rPr>
          <w:t>.</w:t>
        </w:r>
      </w:hyperlink>
    </w:p>
    <w:p w:rsidR="00693485" w:rsidRDefault="00693485" w:rsidP="00693485">
      <w:pPr>
        <w:pStyle w:val="ListParagraph"/>
        <w:rPr>
          <w:szCs w:val="22"/>
        </w:rPr>
      </w:pPr>
    </w:p>
    <w:p w:rsidR="00693485" w:rsidRPr="008E3D31" w:rsidRDefault="00037E2A" w:rsidP="006669C5">
      <w:pPr>
        <w:numPr>
          <w:ilvl w:val="1"/>
          <w:numId w:val="7"/>
        </w:numPr>
        <w:autoSpaceDE w:val="0"/>
        <w:autoSpaceDN w:val="0"/>
        <w:adjustRightInd w:val="0"/>
        <w:rPr>
          <w:rFonts w:ascii="Times New Roman" w:hAnsi="Times New Roman"/>
          <w:szCs w:val="22"/>
        </w:rPr>
      </w:pPr>
      <w:hyperlink r:id="rId71" w:history="1">
        <w:r w:rsidR="00693485" w:rsidRPr="00693485">
          <w:rPr>
            <w:rStyle w:val="Hyperlink"/>
            <w:rFonts w:ascii="Times New Roman" w:hAnsi="Times New Roman"/>
            <w:szCs w:val="22"/>
          </w:rPr>
          <w:t>Међународна сарадња</w:t>
        </w:r>
      </w:hyperlink>
    </w:p>
    <w:p w:rsidR="00D4781C" w:rsidRPr="00D4781C" w:rsidRDefault="00D4781C" w:rsidP="00C726D9">
      <w:pPr>
        <w:autoSpaceDE w:val="0"/>
        <w:autoSpaceDN w:val="0"/>
        <w:adjustRightInd w:val="0"/>
        <w:rPr>
          <w:rFonts w:ascii="Times New Roman" w:hAnsi="Times New Roman"/>
          <w:color w:val="FF0000"/>
          <w:sz w:val="24"/>
          <w:szCs w:val="24"/>
        </w:rPr>
      </w:pPr>
    </w:p>
    <w:p w:rsidR="002D3346" w:rsidRDefault="002D3346" w:rsidP="0028298D">
      <w:pPr>
        <w:pStyle w:val="Default"/>
        <w:spacing w:after="27"/>
        <w:jc w:val="both"/>
        <w:rPr>
          <w:color w:val="auto"/>
          <w:sz w:val="22"/>
          <w:szCs w:val="22"/>
        </w:rPr>
      </w:pPr>
    </w:p>
    <w:p w:rsidR="0090334C" w:rsidRPr="00917A09" w:rsidRDefault="0090334C" w:rsidP="0090334C">
      <w:pPr>
        <w:pStyle w:val="Naslov10"/>
      </w:pPr>
      <w:bookmarkStart w:id="38" w:name="_Toc27727592"/>
      <w:r>
        <w:lastRenderedPageBreak/>
        <w:t>13</w:t>
      </w:r>
      <w:r w:rsidRPr="00C779FA">
        <w:t xml:space="preserve">. </w:t>
      </w:r>
      <w:bookmarkStart w:id="39" w:name="Jedanaesto_poglavlje"/>
      <w:r w:rsidRPr="00C779FA">
        <w:t>ПОДАЦИ О ПРИХОДИМА И РАСХОДИМА</w:t>
      </w:r>
      <w:bookmarkEnd w:id="38"/>
      <w:bookmarkEnd w:id="39"/>
    </w:p>
    <w:p w:rsidR="0090334C" w:rsidRPr="00917A09" w:rsidRDefault="0090334C" w:rsidP="0090334C">
      <w:pPr>
        <w:pStyle w:val="Tekst"/>
      </w:pPr>
    </w:p>
    <w:p w:rsidR="001337F9" w:rsidRPr="00917A09" w:rsidRDefault="001337F9" w:rsidP="001337F9">
      <w:pPr>
        <w:jc w:val="both"/>
      </w:pPr>
    </w:p>
    <w:p w:rsidR="001337F9" w:rsidRPr="001337F9" w:rsidRDefault="001337F9" w:rsidP="001337F9">
      <w:pPr>
        <w:jc w:val="both"/>
        <w:rPr>
          <w:rFonts w:ascii="Times New Roman" w:hAnsi="Times New Roman"/>
        </w:rPr>
      </w:pPr>
      <w:r w:rsidRPr="001337F9">
        <w:rPr>
          <w:rFonts w:ascii="Times New Roman" w:hAnsi="Times New Roman"/>
        </w:rPr>
        <w:t>Педагошки  факултет у Сомбору стиче средства за рад из следећих извора финансирања:</w:t>
      </w:r>
    </w:p>
    <w:p w:rsidR="001337F9" w:rsidRPr="001337F9" w:rsidRDefault="001337F9" w:rsidP="006669C5">
      <w:pPr>
        <w:numPr>
          <w:ilvl w:val="0"/>
          <w:numId w:val="8"/>
        </w:numPr>
        <w:jc w:val="both"/>
        <w:rPr>
          <w:rFonts w:ascii="Times New Roman" w:hAnsi="Times New Roman"/>
        </w:rPr>
      </w:pPr>
      <w:r w:rsidRPr="001337F9">
        <w:rPr>
          <w:rFonts w:ascii="Times New Roman" w:hAnsi="Times New Roman"/>
        </w:rPr>
        <w:t>средства која</w:t>
      </w:r>
      <w:r w:rsidR="00C04615">
        <w:rPr>
          <w:rFonts w:ascii="Times New Roman" w:hAnsi="Times New Roman"/>
        </w:rPr>
        <w:t xml:space="preserve"> </w:t>
      </w:r>
      <w:r w:rsidRPr="001337F9">
        <w:rPr>
          <w:rFonts w:ascii="Times New Roman" w:hAnsi="Times New Roman"/>
        </w:rPr>
        <w:t>обезбеђује оснивач;</w:t>
      </w:r>
    </w:p>
    <w:p w:rsidR="001337F9" w:rsidRPr="001337F9" w:rsidRDefault="001337F9" w:rsidP="006669C5">
      <w:pPr>
        <w:numPr>
          <w:ilvl w:val="0"/>
          <w:numId w:val="8"/>
        </w:numPr>
        <w:jc w:val="both"/>
        <w:rPr>
          <w:rFonts w:ascii="Times New Roman" w:hAnsi="Times New Roman"/>
        </w:rPr>
      </w:pPr>
      <w:r w:rsidRPr="001337F9">
        <w:rPr>
          <w:rFonts w:ascii="Times New Roman" w:hAnsi="Times New Roman"/>
        </w:rPr>
        <w:t>школарине</w:t>
      </w:r>
      <w:r w:rsidR="00A51EEF">
        <w:rPr>
          <w:rFonts w:ascii="Times New Roman" w:hAnsi="Times New Roman"/>
        </w:rPr>
        <w:t xml:space="preserve"> </w:t>
      </w:r>
      <w:r w:rsidRPr="001337F9">
        <w:rPr>
          <w:rFonts w:ascii="Times New Roman" w:hAnsi="Times New Roman"/>
        </w:rPr>
        <w:t>и остали приходи од студената;</w:t>
      </w:r>
    </w:p>
    <w:p w:rsidR="001337F9" w:rsidRPr="001337F9" w:rsidRDefault="001337F9" w:rsidP="006669C5">
      <w:pPr>
        <w:numPr>
          <w:ilvl w:val="0"/>
          <w:numId w:val="8"/>
        </w:numPr>
        <w:jc w:val="both"/>
        <w:rPr>
          <w:rFonts w:ascii="Times New Roman" w:hAnsi="Times New Roman"/>
        </w:rPr>
      </w:pPr>
      <w:r w:rsidRPr="001337F9">
        <w:rPr>
          <w:rFonts w:ascii="Times New Roman" w:hAnsi="Times New Roman"/>
        </w:rPr>
        <w:t>средства за финансирање научноистраживачког рада од оснивача;</w:t>
      </w:r>
    </w:p>
    <w:p w:rsidR="001337F9" w:rsidRPr="001337F9" w:rsidRDefault="001337F9" w:rsidP="006669C5">
      <w:pPr>
        <w:numPr>
          <w:ilvl w:val="0"/>
          <w:numId w:val="8"/>
        </w:numPr>
        <w:jc w:val="both"/>
        <w:rPr>
          <w:rFonts w:ascii="Times New Roman" w:hAnsi="Times New Roman"/>
        </w:rPr>
      </w:pPr>
      <w:r w:rsidRPr="001337F9">
        <w:rPr>
          <w:rFonts w:ascii="Times New Roman" w:hAnsi="Times New Roman"/>
        </w:rPr>
        <w:t>накнаде и примања за комерицијалне и друге услуге;</w:t>
      </w:r>
    </w:p>
    <w:p w:rsidR="001337F9" w:rsidRPr="001337F9" w:rsidRDefault="001337F9" w:rsidP="006669C5">
      <w:pPr>
        <w:numPr>
          <w:ilvl w:val="0"/>
          <w:numId w:val="8"/>
        </w:numPr>
        <w:jc w:val="both"/>
        <w:rPr>
          <w:rFonts w:ascii="Times New Roman" w:hAnsi="Times New Roman"/>
        </w:rPr>
      </w:pPr>
      <w:r w:rsidRPr="001337F9">
        <w:rPr>
          <w:rFonts w:ascii="Times New Roman" w:hAnsi="Times New Roman"/>
        </w:rPr>
        <w:t>донације и поклони;</w:t>
      </w:r>
    </w:p>
    <w:p w:rsidR="001337F9" w:rsidRPr="001337F9" w:rsidRDefault="001337F9" w:rsidP="006669C5">
      <w:pPr>
        <w:numPr>
          <w:ilvl w:val="0"/>
          <w:numId w:val="8"/>
        </w:numPr>
        <w:jc w:val="both"/>
        <w:rPr>
          <w:rFonts w:ascii="Times New Roman" w:hAnsi="Times New Roman"/>
        </w:rPr>
      </w:pPr>
      <w:r w:rsidRPr="001337F9">
        <w:rPr>
          <w:rFonts w:ascii="Times New Roman" w:hAnsi="Times New Roman"/>
        </w:rPr>
        <w:t>други извори у складу са законом.</w:t>
      </w:r>
    </w:p>
    <w:p w:rsidR="001337F9" w:rsidRPr="001337F9" w:rsidRDefault="001337F9" w:rsidP="001337F9">
      <w:pPr>
        <w:jc w:val="both"/>
        <w:rPr>
          <w:rFonts w:ascii="Times New Roman" w:hAnsi="Times New Roman"/>
        </w:rPr>
      </w:pPr>
    </w:p>
    <w:p w:rsidR="001337F9" w:rsidRPr="001337F9" w:rsidRDefault="001337F9" w:rsidP="001337F9">
      <w:pPr>
        <w:jc w:val="both"/>
        <w:rPr>
          <w:rFonts w:ascii="Times New Roman" w:hAnsi="Times New Roman"/>
        </w:rPr>
      </w:pPr>
    </w:p>
    <w:p w:rsidR="001337F9" w:rsidRPr="001337F9" w:rsidRDefault="001337F9" w:rsidP="001337F9">
      <w:pPr>
        <w:pStyle w:val="BodyTextIndent2"/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13.1. </w:t>
      </w:r>
      <w:r w:rsidRPr="001337F9">
        <w:rPr>
          <w:b/>
          <w:bCs/>
          <w:sz w:val="22"/>
          <w:szCs w:val="22"/>
        </w:rPr>
        <w:t xml:space="preserve">Подаци за </w:t>
      </w:r>
      <w:r w:rsidRPr="001337F9">
        <w:rPr>
          <w:b/>
          <w:bCs/>
          <w:iCs/>
          <w:sz w:val="22"/>
          <w:szCs w:val="22"/>
          <w:lang w:val="ru-RU"/>
        </w:rPr>
        <w:t>20</w:t>
      </w:r>
      <w:r w:rsidR="005C5EC0">
        <w:rPr>
          <w:b/>
          <w:bCs/>
          <w:iCs/>
          <w:sz w:val="22"/>
          <w:szCs w:val="22"/>
          <w:lang w:val="sr-Cyrl-RS"/>
        </w:rPr>
        <w:t>20</w:t>
      </w:r>
      <w:r w:rsidRPr="001337F9">
        <w:rPr>
          <w:b/>
          <w:bCs/>
          <w:iCs/>
          <w:sz w:val="22"/>
          <w:szCs w:val="22"/>
          <w:lang w:val="ru-RU"/>
        </w:rPr>
        <w:t>.</w:t>
      </w:r>
      <w:r w:rsidR="005C5EC0">
        <w:rPr>
          <w:b/>
          <w:bCs/>
          <w:iCs/>
          <w:sz w:val="22"/>
          <w:szCs w:val="22"/>
          <w:lang w:val="ru-RU"/>
        </w:rPr>
        <w:t xml:space="preserve"> </w:t>
      </w:r>
      <w:r w:rsidRPr="001337F9">
        <w:rPr>
          <w:b/>
          <w:bCs/>
          <w:sz w:val="22"/>
          <w:szCs w:val="22"/>
          <w:lang w:val="ru-RU"/>
        </w:rPr>
        <w:t>годину</w:t>
      </w:r>
    </w:p>
    <w:p w:rsidR="001337F9" w:rsidRPr="001337F9" w:rsidRDefault="001337F9" w:rsidP="001337F9">
      <w:pPr>
        <w:jc w:val="both"/>
        <w:rPr>
          <w:rFonts w:ascii="Times New Roman" w:hAnsi="Times New Roman"/>
        </w:rPr>
      </w:pPr>
    </w:p>
    <w:p w:rsidR="001337F9" w:rsidRPr="001337F9" w:rsidRDefault="001337F9" w:rsidP="001337F9">
      <w:pPr>
        <w:jc w:val="both"/>
        <w:rPr>
          <w:rFonts w:ascii="Times New Roman" w:hAnsi="Times New Roman"/>
        </w:rPr>
      </w:pPr>
    </w:p>
    <w:p w:rsidR="001337F9" w:rsidRPr="00693485" w:rsidRDefault="001337F9" w:rsidP="000B181F">
      <w:pPr>
        <w:ind w:firstLine="720"/>
        <w:jc w:val="both"/>
        <w:rPr>
          <w:rFonts w:asciiTheme="minorHAnsi" w:hAnsiTheme="minorHAnsi"/>
        </w:rPr>
      </w:pPr>
      <w:r w:rsidRPr="001337F9">
        <w:rPr>
          <w:rFonts w:ascii="Times New Roman" w:hAnsi="Times New Roman"/>
        </w:rPr>
        <w:t>Савет Педагошког факул</w:t>
      </w:r>
      <w:r w:rsidR="00765E21">
        <w:rPr>
          <w:rFonts w:ascii="Times New Roman" w:hAnsi="Times New Roman"/>
        </w:rPr>
        <w:t xml:space="preserve">тета на седници одржаној </w:t>
      </w:r>
      <w:r w:rsidR="00765E21" w:rsidRPr="00DB0F81">
        <w:rPr>
          <w:rFonts w:ascii="Times New Roman" w:hAnsi="Times New Roman"/>
        </w:rPr>
        <w:t>дана 2</w:t>
      </w:r>
      <w:r w:rsidR="00845244">
        <w:rPr>
          <w:rFonts w:ascii="Times New Roman" w:hAnsi="Times New Roman"/>
          <w:lang w:val="sr-Latn-RS"/>
        </w:rPr>
        <w:t>4</w:t>
      </w:r>
      <w:r w:rsidRPr="00DB0F81">
        <w:rPr>
          <w:rFonts w:ascii="Times New Roman" w:hAnsi="Times New Roman"/>
        </w:rPr>
        <w:t>.2.20</w:t>
      </w:r>
      <w:r w:rsidR="00845244">
        <w:rPr>
          <w:rFonts w:ascii="Times New Roman" w:hAnsi="Times New Roman"/>
          <w:lang w:val="sr-Latn-RS"/>
        </w:rPr>
        <w:t>21</w:t>
      </w:r>
      <w:r w:rsidRPr="00DB0F81">
        <w:rPr>
          <w:rFonts w:ascii="Times New Roman" w:hAnsi="Times New Roman"/>
        </w:rPr>
        <w:t>. године</w:t>
      </w:r>
      <w:r w:rsidRPr="001337F9">
        <w:rPr>
          <w:rFonts w:ascii="Times New Roman" w:hAnsi="Times New Roman"/>
        </w:rPr>
        <w:t xml:space="preserve"> усвојио је Финансијски извештај о пословању Факултета у 20</w:t>
      </w:r>
      <w:r w:rsidR="00845244">
        <w:rPr>
          <w:rFonts w:ascii="Times New Roman" w:hAnsi="Times New Roman"/>
          <w:lang w:val="sr-Latn-RS"/>
        </w:rPr>
        <w:t>20</w:t>
      </w:r>
      <w:r w:rsidRPr="001337F9">
        <w:rPr>
          <w:rFonts w:ascii="Times New Roman" w:hAnsi="Times New Roman"/>
        </w:rPr>
        <w:t xml:space="preserve">. години. </w:t>
      </w:r>
      <w:r w:rsidR="00693485">
        <w:rPr>
          <w:rFonts w:ascii="Times New Roman" w:hAnsi="Times New Roman"/>
        </w:rPr>
        <w:t xml:space="preserve">Извештај о пословању Факултета налази се на овом </w:t>
      </w:r>
      <w:r w:rsidR="00A65A6D">
        <w:fldChar w:fldCharType="begin"/>
      </w:r>
      <w:r w:rsidR="00A65A6D">
        <w:instrText xml:space="preserve"> HYPERLINK "file:///C:\\Users\\Sekretar\\AppData\\Local\\Temp\\Temp1_Informatororadu2019%20(2).zip\\ZAVRŠNI%20RAČUN.zip" </w:instrText>
      </w:r>
      <w:r w:rsidR="00A65A6D">
        <w:fldChar w:fldCharType="separate"/>
      </w:r>
      <w:r w:rsidR="00693485" w:rsidRPr="00693485">
        <w:rPr>
          <w:rStyle w:val="Hyperlink"/>
          <w:rFonts w:ascii="Times New Roman" w:hAnsi="Times New Roman"/>
        </w:rPr>
        <w:t>линку</w:t>
      </w:r>
      <w:r w:rsidR="00A65A6D">
        <w:rPr>
          <w:rStyle w:val="Hyperlink"/>
          <w:rFonts w:ascii="Times New Roman" w:hAnsi="Times New Roman"/>
        </w:rPr>
        <w:fldChar w:fldCharType="end"/>
      </w:r>
      <w:r w:rsidR="00693485">
        <w:rPr>
          <w:rFonts w:ascii="Times New Roman" w:hAnsi="Times New Roman"/>
        </w:rPr>
        <w:t>.</w:t>
      </w:r>
    </w:p>
    <w:p w:rsidR="001337F9" w:rsidRPr="00917A09" w:rsidRDefault="001337F9" w:rsidP="001337F9">
      <w:pPr>
        <w:jc w:val="both"/>
      </w:pPr>
    </w:p>
    <w:p w:rsidR="001337F9" w:rsidRDefault="001337F9" w:rsidP="0090334C">
      <w:pPr>
        <w:pStyle w:val="Tekst"/>
      </w:pPr>
    </w:p>
    <w:p w:rsidR="00E17318" w:rsidRDefault="00E17318" w:rsidP="0090334C">
      <w:pPr>
        <w:pStyle w:val="Tekst"/>
        <w:rPr>
          <w:rStyle w:val="Hyperlink"/>
          <w:lang w:val="sr-Cyrl-CS"/>
        </w:rPr>
      </w:pPr>
    </w:p>
    <w:p w:rsidR="0090334C" w:rsidRDefault="0090334C" w:rsidP="0090334C">
      <w:pPr>
        <w:pStyle w:val="Naslov2"/>
      </w:pPr>
      <w:bookmarkStart w:id="40" w:name="_Toc27727593"/>
      <w:r w:rsidRPr="0090334C">
        <w:t xml:space="preserve">13.2. </w:t>
      </w:r>
      <w:proofErr w:type="spellStart"/>
      <w:r w:rsidRPr="0090334C">
        <w:t>Финансијски</w:t>
      </w:r>
      <w:proofErr w:type="spellEnd"/>
      <w:r w:rsidRPr="0090334C">
        <w:t xml:space="preserve"> </w:t>
      </w:r>
      <w:proofErr w:type="spellStart"/>
      <w:r w:rsidRPr="0090334C">
        <w:t>план</w:t>
      </w:r>
      <w:proofErr w:type="spellEnd"/>
      <w:r w:rsidRPr="0090334C">
        <w:t xml:space="preserve"> </w:t>
      </w:r>
      <w:proofErr w:type="spellStart"/>
      <w:r w:rsidRPr="0090334C">
        <w:t>за</w:t>
      </w:r>
      <w:proofErr w:type="spellEnd"/>
      <w:r w:rsidRPr="0090334C">
        <w:t xml:space="preserve"> 20</w:t>
      </w:r>
      <w:r w:rsidR="005C5EC0">
        <w:rPr>
          <w:lang w:val="sr-Cyrl-RS"/>
        </w:rPr>
        <w:t>2</w:t>
      </w:r>
      <w:r w:rsidRPr="0090334C">
        <w:t xml:space="preserve">1. </w:t>
      </w:r>
      <w:proofErr w:type="spellStart"/>
      <w:r w:rsidRPr="0090334C">
        <w:t>годину</w:t>
      </w:r>
      <w:bookmarkEnd w:id="40"/>
      <w:proofErr w:type="spellEnd"/>
    </w:p>
    <w:p w:rsidR="00FD7B3E" w:rsidRPr="00FD7B3E" w:rsidRDefault="00FD7B3E" w:rsidP="0090334C">
      <w:pPr>
        <w:pStyle w:val="Naslov2"/>
      </w:pPr>
    </w:p>
    <w:p w:rsidR="00FD7B3E" w:rsidRPr="00693485" w:rsidRDefault="00FD7B3E" w:rsidP="00FD7B3E">
      <w:pPr>
        <w:ind w:firstLine="720"/>
        <w:jc w:val="both"/>
        <w:rPr>
          <w:rFonts w:asciiTheme="minorHAnsi" w:hAnsiTheme="minorHAnsi"/>
        </w:rPr>
      </w:pPr>
      <w:r w:rsidRPr="001337F9">
        <w:rPr>
          <w:rFonts w:ascii="Times New Roman" w:hAnsi="Times New Roman"/>
        </w:rPr>
        <w:t>Савет Педагошког факул</w:t>
      </w:r>
      <w:r w:rsidR="00D473B8">
        <w:rPr>
          <w:rFonts w:ascii="Times New Roman" w:hAnsi="Times New Roman"/>
        </w:rPr>
        <w:t xml:space="preserve">тета на седници одржаној </w:t>
      </w:r>
      <w:r w:rsidR="00D473B8" w:rsidRPr="00DB0F81">
        <w:rPr>
          <w:rFonts w:ascii="Times New Roman" w:hAnsi="Times New Roman"/>
        </w:rPr>
        <w:t xml:space="preserve">дана </w:t>
      </w:r>
      <w:r w:rsidR="00845244">
        <w:rPr>
          <w:rFonts w:ascii="Times New Roman" w:hAnsi="Times New Roman"/>
          <w:lang w:val="sr-Latn-RS"/>
        </w:rPr>
        <w:t>25</w:t>
      </w:r>
      <w:r w:rsidR="00D473B8" w:rsidRPr="00DB0F81">
        <w:rPr>
          <w:rFonts w:ascii="Times New Roman" w:hAnsi="Times New Roman"/>
        </w:rPr>
        <w:t>.</w:t>
      </w:r>
      <w:r w:rsidRPr="00DB0F81">
        <w:rPr>
          <w:rFonts w:ascii="Times New Roman" w:hAnsi="Times New Roman"/>
        </w:rPr>
        <w:t>1.20</w:t>
      </w:r>
      <w:r w:rsidR="00845244">
        <w:rPr>
          <w:rFonts w:ascii="Times New Roman" w:hAnsi="Times New Roman"/>
          <w:lang w:val="sr-Latn-RS"/>
        </w:rPr>
        <w:t>21</w:t>
      </w:r>
      <w:r w:rsidRPr="00DB0F81">
        <w:rPr>
          <w:rFonts w:ascii="Times New Roman" w:hAnsi="Times New Roman"/>
        </w:rPr>
        <w:t>. године</w:t>
      </w:r>
      <w:r w:rsidRPr="001337F9">
        <w:rPr>
          <w:rFonts w:ascii="Times New Roman" w:hAnsi="Times New Roman"/>
        </w:rPr>
        <w:t xml:space="preserve"> усвојио је Финансијски </w:t>
      </w:r>
      <w:r>
        <w:rPr>
          <w:rFonts w:ascii="Times New Roman" w:hAnsi="Times New Roman"/>
        </w:rPr>
        <w:t>план за</w:t>
      </w:r>
      <w:r w:rsidRPr="001337F9">
        <w:rPr>
          <w:rFonts w:ascii="Times New Roman" w:hAnsi="Times New Roman"/>
        </w:rPr>
        <w:t xml:space="preserve"> 20</w:t>
      </w:r>
      <w:r w:rsidR="00845244">
        <w:rPr>
          <w:rFonts w:ascii="Times New Roman" w:hAnsi="Times New Roman"/>
          <w:lang w:val="sr-Latn-RS"/>
        </w:rPr>
        <w:t>21</w:t>
      </w:r>
      <w:r w:rsidRPr="001337F9">
        <w:rPr>
          <w:rFonts w:ascii="Times New Roman" w:hAnsi="Times New Roman"/>
        </w:rPr>
        <w:t>. годин</w:t>
      </w:r>
      <w:r>
        <w:rPr>
          <w:rFonts w:ascii="Times New Roman" w:hAnsi="Times New Roman"/>
        </w:rPr>
        <w:t>у</w:t>
      </w:r>
      <w:r w:rsidRPr="001337F9">
        <w:rPr>
          <w:rFonts w:ascii="Times New Roman" w:hAnsi="Times New Roman"/>
        </w:rPr>
        <w:t xml:space="preserve">. </w:t>
      </w:r>
      <w:r w:rsidR="00693485">
        <w:rPr>
          <w:rFonts w:ascii="Times New Roman" w:hAnsi="Times New Roman"/>
        </w:rPr>
        <w:t xml:space="preserve">Финансијски план налази се на овом </w:t>
      </w:r>
      <w:r w:rsidR="00A65A6D">
        <w:fldChar w:fldCharType="begin"/>
      </w:r>
      <w:r w:rsidR="00A65A6D">
        <w:instrText xml:space="preserve"> HYPERLINK "file:///C:\\Users\\Sekretar\\AppData\\Local\\Temp\\Temp1_Informatororadu2019%20(2).zip\\FINANSIJSKI%20PLAN%20ZA%202019.pdf" </w:instrText>
      </w:r>
      <w:r w:rsidR="00A65A6D">
        <w:fldChar w:fldCharType="separate"/>
      </w:r>
      <w:r w:rsidR="00693485" w:rsidRPr="00693485">
        <w:rPr>
          <w:rStyle w:val="Hyperlink"/>
          <w:rFonts w:ascii="Times New Roman" w:hAnsi="Times New Roman"/>
        </w:rPr>
        <w:t>линку.</w:t>
      </w:r>
      <w:r w:rsidR="00A65A6D">
        <w:rPr>
          <w:rStyle w:val="Hyperlink"/>
          <w:rFonts w:ascii="Times New Roman" w:hAnsi="Times New Roman"/>
        </w:rPr>
        <w:fldChar w:fldCharType="end"/>
      </w:r>
    </w:p>
    <w:p w:rsidR="00FD7B3E" w:rsidRPr="00917A09" w:rsidRDefault="00FD7B3E" w:rsidP="00FD7B3E">
      <w:pPr>
        <w:jc w:val="both"/>
      </w:pPr>
    </w:p>
    <w:p w:rsidR="0090334C" w:rsidRDefault="0090334C" w:rsidP="0090334C">
      <w:pPr>
        <w:pStyle w:val="Tekst"/>
        <w:rPr>
          <w:lang w:val="sr-Cyrl-CS"/>
        </w:rPr>
      </w:pPr>
    </w:p>
    <w:p w:rsidR="0042406A" w:rsidRPr="00961B9D" w:rsidRDefault="0042406A" w:rsidP="0042406A">
      <w:pPr>
        <w:pStyle w:val="Tekst"/>
        <w:rPr>
          <w:lang w:val="sr-Cyrl-CS"/>
        </w:rPr>
      </w:pPr>
      <w:r>
        <w:rPr>
          <w:lang w:val="sr-Cyrl-CS"/>
        </w:rPr>
        <w:t>Прилози:</w:t>
      </w:r>
    </w:p>
    <w:p w:rsidR="0042406A" w:rsidRPr="00AA0A8C" w:rsidRDefault="0042406A" w:rsidP="0042406A">
      <w:pPr>
        <w:pStyle w:val="Tekst"/>
        <w:numPr>
          <w:ilvl w:val="0"/>
          <w:numId w:val="6"/>
        </w:numPr>
        <w:rPr>
          <w:lang w:val="sr-Cyrl-CS"/>
        </w:rPr>
      </w:pPr>
      <w:proofErr w:type="spellStart"/>
      <w:r>
        <w:t>Општи</w:t>
      </w:r>
      <w:proofErr w:type="spellEnd"/>
      <w:r>
        <w:t xml:space="preserve"> </w:t>
      </w:r>
      <w:proofErr w:type="spellStart"/>
      <w:r>
        <w:t>део</w:t>
      </w:r>
      <w:proofErr w:type="spellEnd"/>
      <w:r>
        <w:t xml:space="preserve"> </w:t>
      </w:r>
    </w:p>
    <w:p w:rsidR="0042406A" w:rsidRPr="00AA0A8C" w:rsidRDefault="0042406A" w:rsidP="0042406A">
      <w:pPr>
        <w:pStyle w:val="Tekst"/>
        <w:numPr>
          <w:ilvl w:val="0"/>
          <w:numId w:val="6"/>
        </w:numPr>
        <w:rPr>
          <w:lang w:val="sr-Cyrl-CS"/>
        </w:rPr>
      </w:pPr>
      <w:r>
        <w:rPr>
          <w:lang w:val="sr-Cyrl-CS"/>
        </w:rPr>
        <w:t>План Задатка  – Приходи од оснивача   –  програмска активност 1.</w:t>
      </w:r>
    </w:p>
    <w:p w:rsidR="0042406A" w:rsidRPr="00AA0A8C" w:rsidRDefault="0042406A" w:rsidP="0042406A">
      <w:pPr>
        <w:pStyle w:val="Tekst"/>
        <w:numPr>
          <w:ilvl w:val="0"/>
          <w:numId w:val="6"/>
        </w:numPr>
        <w:rPr>
          <w:lang w:val="sr-Cyrl-CS"/>
        </w:rPr>
      </w:pPr>
      <w:r>
        <w:rPr>
          <w:lang w:val="sr-Cyrl-CS"/>
        </w:rPr>
        <w:t>План Задатка –  Пројекти и донације     –   програмска активност 2.</w:t>
      </w:r>
    </w:p>
    <w:p w:rsidR="0042406A" w:rsidRPr="00AA0A8C" w:rsidRDefault="0042406A" w:rsidP="0042406A">
      <w:pPr>
        <w:pStyle w:val="Tekst"/>
        <w:numPr>
          <w:ilvl w:val="0"/>
          <w:numId w:val="6"/>
        </w:numPr>
        <w:rPr>
          <w:lang w:val="sr-Cyrl-CS"/>
        </w:rPr>
      </w:pPr>
      <w:r>
        <w:rPr>
          <w:lang w:val="sr-Cyrl-CS"/>
        </w:rPr>
        <w:t>План Задатка –  Сопствени приходи       –  програмска активност 3.</w:t>
      </w:r>
    </w:p>
    <w:p w:rsidR="008704CE" w:rsidRDefault="008704CE" w:rsidP="008704CE">
      <w:pPr>
        <w:pStyle w:val="Naslov10"/>
        <w:rPr>
          <w:lang w:val="sr-Cyrl-CS"/>
        </w:rPr>
      </w:pPr>
      <w:bookmarkStart w:id="41" w:name="_Toc27727594"/>
      <w:r>
        <w:rPr>
          <w:lang w:val="sr-Cyrl-CS"/>
        </w:rPr>
        <w:lastRenderedPageBreak/>
        <w:t>14. ЈАВНЕ НАБАВКЕ</w:t>
      </w:r>
      <w:bookmarkEnd w:id="41"/>
    </w:p>
    <w:p w:rsidR="008704CE" w:rsidRDefault="008704CE" w:rsidP="008704CE">
      <w:pPr>
        <w:pStyle w:val="Tekst"/>
        <w:rPr>
          <w:lang w:val="sr-Cyrl-CS"/>
        </w:rPr>
      </w:pPr>
    </w:p>
    <w:p w:rsidR="00645D57" w:rsidRPr="00765E21" w:rsidRDefault="00645D57" w:rsidP="005C5EC0">
      <w:pPr>
        <w:pStyle w:val="Tekst"/>
        <w:ind w:firstLine="0"/>
      </w:pPr>
    </w:p>
    <w:p w:rsidR="001337F9" w:rsidRPr="005C5EC0" w:rsidRDefault="005C5EC0" w:rsidP="00765E21">
      <w:pPr>
        <w:pStyle w:val="NormalWeb"/>
        <w:ind w:firstLine="567"/>
        <w:rPr>
          <w:sz w:val="22"/>
          <w:szCs w:val="22"/>
          <w:lang w:val="sr-Cyrl-RS"/>
        </w:rPr>
      </w:pPr>
      <w:proofErr w:type="spellStart"/>
      <w:r>
        <w:rPr>
          <w:sz w:val="22"/>
          <w:szCs w:val="22"/>
        </w:rPr>
        <w:t>Законом</w:t>
      </w:r>
      <w:proofErr w:type="spellEnd"/>
      <w:r>
        <w:rPr>
          <w:sz w:val="22"/>
          <w:szCs w:val="22"/>
        </w:rPr>
        <w:t xml:space="preserve"> о </w:t>
      </w:r>
      <w:proofErr w:type="spellStart"/>
      <w:r>
        <w:rPr>
          <w:sz w:val="22"/>
          <w:szCs w:val="22"/>
        </w:rPr>
        <w:t>јавним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набавкама</w:t>
      </w:r>
      <w:proofErr w:type="spellEnd"/>
      <w:r>
        <w:rPr>
          <w:sz w:val="22"/>
          <w:szCs w:val="22"/>
          <w:lang w:val="sr-Cyrl-RS"/>
        </w:rPr>
        <w:t xml:space="preserve"> </w:t>
      </w:r>
      <w:r w:rsidRPr="001337F9">
        <w:rPr>
          <w:sz w:val="22"/>
          <w:szCs w:val="22"/>
        </w:rPr>
        <w:t>(„</w:t>
      </w:r>
      <w:proofErr w:type="spellStart"/>
      <w:r w:rsidRPr="001337F9">
        <w:rPr>
          <w:sz w:val="22"/>
          <w:szCs w:val="22"/>
        </w:rPr>
        <w:t>Службени</w:t>
      </w:r>
      <w:proofErr w:type="spellEnd"/>
      <w:r w:rsidRPr="001337F9">
        <w:rPr>
          <w:sz w:val="22"/>
          <w:szCs w:val="22"/>
        </w:rPr>
        <w:t xml:space="preserve"> </w:t>
      </w:r>
      <w:proofErr w:type="spellStart"/>
      <w:r w:rsidRPr="001337F9">
        <w:rPr>
          <w:sz w:val="22"/>
          <w:szCs w:val="22"/>
        </w:rPr>
        <w:t>гласник</w:t>
      </w:r>
      <w:proofErr w:type="spellEnd"/>
      <w:r w:rsidRPr="001337F9">
        <w:rPr>
          <w:sz w:val="22"/>
          <w:szCs w:val="22"/>
        </w:rPr>
        <w:t xml:space="preserve"> </w:t>
      </w:r>
      <w:proofErr w:type="spellStart"/>
      <w:r w:rsidRPr="001337F9">
        <w:rPr>
          <w:sz w:val="22"/>
          <w:szCs w:val="22"/>
        </w:rPr>
        <w:t>Републике</w:t>
      </w:r>
      <w:proofErr w:type="spellEnd"/>
      <w:r w:rsidRPr="001337F9">
        <w:rPr>
          <w:sz w:val="22"/>
          <w:szCs w:val="22"/>
        </w:rPr>
        <w:t xml:space="preserve"> </w:t>
      </w:r>
      <w:proofErr w:type="spellStart"/>
      <w:proofErr w:type="gramStart"/>
      <w:r w:rsidRPr="001337F9">
        <w:rPr>
          <w:sz w:val="22"/>
          <w:szCs w:val="22"/>
        </w:rPr>
        <w:t>Србије</w:t>
      </w:r>
      <w:proofErr w:type="spellEnd"/>
      <w:r w:rsidRPr="001337F9">
        <w:rPr>
          <w:sz w:val="22"/>
          <w:szCs w:val="22"/>
        </w:rPr>
        <w:t xml:space="preserve">“ </w:t>
      </w:r>
      <w:proofErr w:type="spellStart"/>
      <w:r w:rsidRPr="001337F9">
        <w:rPr>
          <w:sz w:val="22"/>
          <w:szCs w:val="22"/>
        </w:rPr>
        <w:t>број</w:t>
      </w:r>
      <w:proofErr w:type="spellEnd"/>
      <w:proofErr w:type="gramEnd"/>
      <w:r>
        <w:rPr>
          <w:sz w:val="22"/>
          <w:szCs w:val="22"/>
          <w:lang w:val="sr-Cyrl-RS"/>
        </w:rPr>
        <w:t xml:space="preserve"> 91/2019) у члану 27. дефинисани су прагови до којих се Закон не примењује.</w:t>
      </w:r>
    </w:p>
    <w:p w:rsidR="001337F9" w:rsidRPr="001337F9" w:rsidRDefault="001337F9" w:rsidP="001337F9">
      <w:pPr>
        <w:pStyle w:val="cm18"/>
        <w:spacing w:before="0" w:beforeAutospacing="0" w:after="0" w:afterAutospacing="0"/>
        <w:rPr>
          <w:sz w:val="22"/>
          <w:szCs w:val="22"/>
        </w:rPr>
      </w:pPr>
    </w:p>
    <w:p w:rsidR="002F0DD4" w:rsidRPr="00AA095D" w:rsidRDefault="001337F9" w:rsidP="00765E21">
      <w:pPr>
        <w:pStyle w:val="cm18"/>
        <w:spacing w:before="0" w:beforeAutospacing="0" w:after="0" w:afterAutospacing="0"/>
        <w:ind w:firstLine="567"/>
        <w:jc w:val="both"/>
        <w:rPr>
          <w:sz w:val="22"/>
          <w:szCs w:val="22"/>
        </w:rPr>
      </w:pPr>
      <w:proofErr w:type="spellStart"/>
      <w:r w:rsidRPr="001337F9">
        <w:rPr>
          <w:sz w:val="22"/>
          <w:szCs w:val="22"/>
        </w:rPr>
        <w:t>Наручилац</w:t>
      </w:r>
      <w:proofErr w:type="spellEnd"/>
      <w:r w:rsidRPr="001337F9">
        <w:rPr>
          <w:sz w:val="22"/>
          <w:szCs w:val="22"/>
        </w:rPr>
        <w:t xml:space="preserve">, у </w:t>
      </w:r>
      <w:proofErr w:type="spellStart"/>
      <w:r w:rsidRPr="001337F9">
        <w:rPr>
          <w:sz w:val="22"/>
          <w:szCs w:val="22"/>
        </w:rPr>
        <w:t>складу</w:t>
      </w:r>
      <w:proofErr w:type="spellEnd"/>
      <w:r w:rsidRPr="001337F9">
        <w:rPr>
          <w:sz w:val="22"/>
          <w:szCs w:val="22"/>
        </w:rPr>
        <w:t xml:space="preserve"> </w:t>
      </w:r>
      <w:proofErr w:type="spellStart"/>
      <w:r w:rsidRPr="001337F9">
        <w:rPr>
          <w:sz w:val="22"/>
          <w:szCs w:val="22"/>
        </w:rPr>
        <w:t>са</w:t>
      </w:r>
      <w:proofErr w:type="spellEnd"/>
      <w:r w:rsidRPr="001337F9">
        <w:rPr>
          <w:sz w:val="22"/>
          <w:szCs w:val="22"/>
        </w:rPr>
        <w:t xml:space="preserve"> </w:t>
      </w:r>
      <w:proofErr w:type="spellStart"/>
      <w:r w:rsidR="00765E21">
        <w:rPr>
          <w:sz w:val="22"/>
          <w:szCs w:val="22"/>
        </w:rPr>
        <w:t>Законом</w:t>
      </w:r>
      <w:proofErr w:type="spellEnd"/>
      <w:r w:rsidR="00765E21">
        <w:rPr>
          <w:sz w:val="22"/>
          <w:szCs w:val="22"/>
        </w:rPr>
        <w:t xml:space="preserve"> о </w:t>
      </w:r>
      <w:proofErr w:type="spellStart"/>
      <w:r w:rsidR="00765E21">
        <w:rPr>
          <w:sz w:val="22"/>
          <w:szCs w:val="22"/>
        </w:rPr>
        <w:t>јавним</w:t>
      </w:r>
      <w:proofErr w:type="spellEnd"/>
      <w:r w:rsidR="00765E21">
        <w:rPr>
          <w:sz w:val="22"/>
          <w:szCs w:val="22"/>
        </w:rPr>
        <w:t xml:space="preserve"> </w:t>
      </w:r>
      <w:proofErr w:type="spellStart"/>
      <w:r w:rsidR="00765E21">
        <w:rPr>
          <w:sz w:val="22"/>
          <w:szCs w:val="22"/>
        </w:rPr>
        <w:t>набавкама</w:t>
      </w:r>
      <w:proofErr w:type="spellEnd"/>
      <w:r w:rsidR="00765E21">
        <w:rPr>
          <w:sz w:val="22"/>
          <w:szCs w:val="22"/>
        </w:rPr>
        <w:t xml:space="preserve">, </w:t>
      </w:r>
      <w:proofErr w:type="spellStart"/>
      <w:r w:rsidR="00765E21">
        <w:rPr>
          <w:sz w:val="22"/>
          <w:szCs w:val="22"/>
        </w:rPr>
        <w:t>објављује</w:t>
      </w:r>
      <w:proofErr w:type="spellEnd"/>
      <w:r w:rsidR="00765E21">
        <w:rPr>
          <w:sz w:val="22"/>
          <w:szCs w:val="22"/>
        </w:rPr>
        <w:t xml:space="preserve"> </w:t>
      </w:r>
      <w:proofErr w:type="spellStart"/>
      <w:r w:rsidRPr="001337F9">
        <w:rPr>
          <w:sz w:val="22"/>
          <w:szCs w:val="22"/>
        </w:rPr>
        <w:t>на</w:t>
      </w:r>
      <w:proofErr w:type="spellEnd"/>
      <w:r w:rsidRPr="001337F9">
        <w:rPr>
          <w:sz w:val="22"/>
          <w:szCs w:val="22"/>
        </w:rPr>
        <w:t xml:space="preserve">  </w:t>
      </w:r>
      <w:proofErr w:type="spellStart"/>
      <w:r w:rsidRPr="001337F9">
        <w:rPr>
          <w:sz w:val="22"/>
          <w:szCs w:val="22"/>
        </w:rPr>
        <w:t>Порталу</w:t>
      </w:r>
      <w:proofErr w:type="spellEnd"/>
      <w:r w:rsidRPr="001337F9">
        <w:rPr>
          <w:sz w:val="22"/>
          <w:szCs w:val="22"/>
        </w:rPr>
        <w:t xml:space="preserve"> </w:t>
      </w:r>
      <w:proofErr w:type="spellStart"/>
      <w:r w:rsidRPr="001337F9">
        <w:rPr>
          <w:sz w:val="22"/>
          <w:szCs w:val="22"/>
        </w:rPr>
        <w:t>јавних</w:t>
      </w:r>
      <w:proofErr w:type="spellEnd"/>
      <w:r w:rsidRPr="001337F9">
        <w:rPr>
          <w:sz w:val="22"/>
          <w:szCs w:val="22"/>
        </w:rPr>
        <w:t xml:space="preserve"> </w:t>
      </w:r>
      <w:proofErr w:type="spellStart"/>
      <w:r w:rsidRPr="001337F9">
        <w:rPr>
          <w:sz w:val="22"/>
          <w:szCs w:val="22"/>
        </w:rPr>
        <w:t>набавки</w:t>
      </w:r>
      <w:proofErr w:type="spellEnd"/>
      <w:r w:rsidRPr="001337F9">
        <w:rPr>
          <w:sz w:val="22"/>
          <w:szCs w:val="22"/>
        </w:rPr>
        <w:t xml:space="preserve"> и </w:t>
      </w:r>
      <w:proofErr w:type="spellStart"/>
      <w:r w:rsidRPr="001337F9">
        <w:rPr>
          <w:sz w:val="22"/>
          <w:szCs w:val="22"/>
        </w:rPr>
        <w:t>на</w:t>
      </w:r>
      <w:proofErr w:type="spellEnd"/>
      <w:r w:rsidRPr="001337F9">
        <w:rPr>
          <w:sz w:val="22"/>
          <w:szCs w:val="22"/>
        </w:rPr>
        <w:t xml:space="preserve"> </w:t>
      </w:r>
      <w:proofErr w:type="spellStart"/>
      <w:r w:rsidRPr="001337F9">
        <w:rPr>
          <w:sz w:val="22"/>
          <w:szCs w:val="22"/>
        </w:rPr>
        <w:t>сајту</w:t>
      </w:r>
      <w:proofErr w:type="spellEnd"/>
      <w:r w:rsidRPr="001337F9">
        <w:rPr>
          <w:sz w:val="22"/>
          <w:szCs w:val="22"/>
        </w:rPr>
        <w:t xml:space="preserve"> </w:t>
      </w:r>
      <w:proofErr w:type="spellStart"/>
      <w:r w:rsidRPr="001337F9">
        <w:rPr>
          <w:sz w:val="22"/>
          <w:szCs w:val="22"/>
        </w:rPr>
        <w:t>Универзитета</w:t>
      </w:r>
      <w:proofErr w:type="spellEnd"/>
      <w:r w:rsidRPr="001337F9">
        <w:rPr>
          <w:sz w:val="22"/>
          <w:szCs w:val="22"/>
        </w:rPr>
        <w:t xml:space="preserve"> у </w:t>
      </w:r>
      <w:proofErr w:type="spellStart"/>
      <w:r w:rsidRPr="001337F9">
        <w:rPr>
          <w:sz w:val="22"/>
          <w:szCs w:val="22"/>
        </w:rPr>
        <w:t>Новом</w:t>
      </w:r>
      <w:proofErr w:type="spellEnd"/>
      <w:r w:rsidRPr="001337F9">
        <w:rPr>
          <w:sz w:val="22"/>
          <w:szCs w:val="22"/>
        </w:rPr>
        <w:t xml:space="preserve"> </w:t>
      </w:r>
      <w:proofErr w:type="spellStart"/>
      <w:r w:rsidRPr="001337F9">
        <w:rPr>
          <w:sz w:val="22"/>
          <w:szCs w:val="22"/>
        </w:rPr>
        <w:t>Саду</w:t>
      </w:r>
      <w:proofErr w:type="spellEnd"/>
      <w:r w:rsidRPr="001337F9">
        <w:rPr>
          <w:sz w:val="22"/>
          <w:szCs w:val="22"/>
        </w:rPr>
        <w:t xml:space="preserve"> </w:t>
      </w:r>
      <w:proofErr w:type="spellStart"/>
      <w:r w:rsidRPr="001337F9">
        <w:rPr>
          <w:sz w:val="22"/>
          <w:szCs w:val="22"/>
        </w:rPr>
        <w:t>Педагошког</w:t>
      </w:r>
      <w:proofErr w:type="spellEnd"/>
      <w:r w:rsidRPr="001337F9">
        <w:rPr>
          <w:sz w:val="22"/>
          <w:szCs w:val="22"/>
        </w:rPr>
        <w:t xml:space="preserve"> </w:t>
      </w:r>
      <w:proofErr w:type="spellStart"/>
      <w:r w:rsidRPr="001337F9">
        <w:rPr>
          <w:sz w:val="22"/>
          <w:szCs w:val="22"/>
        </w:rPr>
        <w:t>факултета</w:t>
      </w:r>
      <w:proofErr w:type="spellEnd"/>
      <w:r w:rsidRPr="001337F9">
        <w:rPr>
          <w:sz w:val="22"/>
          <w:szCs w:val="22"/>
        </w:rPr>
        <w:t xml:space="preserve"> у </w:t>
      </w:r>
      <w:proofErr w:type="spellStart"/>
      <w:r w:rsidRPr="001337F9">
        <w:rPr>
          <w:sz w:val="22"/>
          <w:szCs w:val="22"/>
        </w:rPr>
        <w:t>Сомбору</w:t>
      </w:r>
      <w:proofErr w:type="spellEnd"/>
      <w:r w:rsidRPr="001337F9">
        <w:rPr>
          <w:sz w:val="22"/>
          <w:szCs w:val="22"/>
        </w:rPr>
        <w:t xml:space="preserve"> </w:t>
      </w:r>
      <w:hyperlink r:id="rId72" w:tooltip="http://www.pef.uns.ac.rs/&#10;CTRL + Click to follow link" w:history="1">
        <w:r w:rsidRPr="001337F9">
          <w:rPr>
            <w:rStyle w:val="Hyperlink"/>
            <w:sz w:val="22"/>
            <w:szCs w:val="22"/>
          </w:rPr>
          <w:t>www</w:t>
        </w:r>
        <w:r w:rsidRPr="001337F9">
          <w:rPr>
            <w:rStyle w:val="Hyperlink"/>
            <w:sz w:val="22"/>
            <w:szCs w:val="22"/>
            <w:lang w:val="sr-Cyrl-CS"/>
          </w:rPr>
          <w:t>.</w:t>
        </w:r>
        <w:r w:rsidRPr="001337F9">
          <w:rPr>
            <w:rStyle w:val="Hyperlink"/>
            <w:sz w:val="22"/>
            <w:szCs w:val="22"/>
            <w:lang w:val="sr-Latn-CS"/>
          </w:rPr>
          <w:t>pef.uns.ac.rs</w:t>
        </w:r>
      </w:hyperlink>
      <w:r w:rsidR="00AA095D" w:rsidRPr="000B181F">
        <w:t>:</w:t>
      </w:r>
      <w:r w:rsidR="00AA095D">
        <w:t xml:space="preserve"> </w:t>
      </w:r>
    </w:p>
    <w:p w:rsidR="000B181F" w:rsidRDefault="000B181F" w:rsidP="00AA095D">
      <w:pPr>
        <w:pStyle w:val="Tekst"/>
      </w:pPr>
    </w:p>
    <w:p w:rsidR="00AA095D" w:rsidRPr="008202B3" w:rsidRDefault="00225BA9" w:rsidP="00AA095D">
      <w:pPr>
        <w:pStyle w:val="Tekst"/>
        <w:rPr>
          <w:rStyle w:val="Hyperlink"/>
        </w:rPr>
      </w:pPr>
      <w:r>
        <w:fldChar w:fldCharType="begin"/>
      </w:r>
      <w:r w:rsidR="008202B3">
        <w:instrText xml:space="preserve"> HYPERLINK "http://www.pef.uns.ac.rs/index.php/javne-nabavke/category/280-godina-2016" </w:instrText>
      </w:r>
      <w:r>
        <w:fldChar w:fldCharType="separate"/>
      </w:r>
      <w:proofErr w:type="spellStart"/>
      <w:r w:rsidR="00AA095D" w:rsidRPr="008202B3">
        <w:rPr>
          <w:rStyle w:val="Hyperlink"/>
        </w:rPr>
        <w:t>План</w:t>
      </w:r>
      <w:proofErr w:type="spellEnd"/>
      <w:r w:rsidR="00AA095D" w:rsidRPr="008202B3">
        <w:rPr>
          <w:rStyle w:val="Hyperlink"/>
        </w:rPr>
        <w:t xml:space="preserve"> </w:t>
      </w:r>
      <w:proofErr w:type="spellStart"/>
      <w:r w:rsidR="00AA095D" w:rsidRPr="008202B3">
        <w:rPr>
          <w:rStyle w:val="Hyperlink"/>
        </w:rPr>
        <w:t>јавних</w:t>
      </w:r>
      <w:proofErr w:type="spellEnd"/>
      <w:r w:rsidR="00AA095D" w:rsidRPr="008202B3">
        <w:rPr>
          <w:rStyle w:val="Hyperlink"/>
        </w:rPr>
        <w:t xml:space="preserve"> </w:t>
      </w:r>
      <w:proofErr w:type="spellStart"/>
      <w:r w:rsidR="00AA095D" w:rsidRPr="008202B3">
        <w:rPr>
          <w:rStyle w:val="Hyperlink"/>
        </w:rPr>
        <w:t>набавки</w:t>
      </w:r>
      <w:proofErr w:type="spellEnd"/>
      <w:r w:rsidR="00AA095D" w:rsidRPr="008202B3">
        <w:rPr>
          <w:rStyle w:val="Hyperlink"/>
        </w:rPr>
        <w:t xml:space="preserve"> </w:t>
      </w:r>
    </w:p>
    <w:p w:rsidR="00AA095D" w:rsidRPr="008202B3" w:rsidRDefault="00AA095D" w:rsidP="00AA095D">
      <w:pPr>
        <w:pStyle w:val="Tekst"/>
        <w:rPr>
          <w:rStyle w:val="Hyperlink"/>
        </w:rPr>
      </w:pPr>
      <w:proofErr w:type="spellStart"/>
      <w:r w:rsidRPr="008202B3">
        <w:rPr>
          <w:rStyle w:val="Hyperlink"/>
        </w:rPr>
        <w:t>Јавне</w:t>
      </w:r>
      <w:proofErr w:type="spellEnd"/>
      <w:r w:rsidRPr="008202B3">
        <w:rPr>
          <w:rStyle w:val="Hyperlink"/>
        </w:rPr>
        <w:t xml:space="preserve"> </w:t>
      </w:r>
      <w:proofErr w:type="spellStart"/>
      <w:r w:rsidRPr="008202B3">
        <w:rPr>
          <w:rStyle w:val="Hyperlink"/>
        </w:rPr>
        <w:t>набавке</w:t>
      </w:r>
      <w:proofErr w:type="spellEnd"/>
    </w:p>
    <w:p w:rsidR="00AA095D" w:rsidRDefault="00AA095D" w:rsidP="00AA095D">
      <w:pPr>
        <w:pStyle w:val="Tekst"/>
      </w:pPr>
      <w:proofErr w:type="spellStart"/>
      <w:r w:rsidRPr="008202B3">
        <w:rPr>
          <w:rStyle w:val="Hyperlink"/>
        </w:rPr>
        <w:t>Измене</w:t>
      </w:r>
      <w:proofErr w:type="spellEnd"/>
      <w:r w:rsidRPr="008202B3">
        <w:rPr>
          <w:rStyle w:val="Hyperlink"/>
        </w:rPr>
        <w:t xml:space="preserve"> и </w:t>
      </w:r>
      <w:proofErr w:type="spellStart"/>
      <w:r w:rsidRPr="008202B3">
        <w:rPr>
          <w:rStyle w:val="Hyperlink"/>
        </w:rPr>
        <w:t>допуне</w:t>
      </w:r>
      <w:proofErr w:type="spellEnd"/>
      <w:r w:rsidRPr="008202B3">
        <w:rPr>
          <w:rStyle w:val="Hyperlink"/>
        </w:rPr>
        <w:t xml:space="preserve"> </w:t>
      </w:r>
      <w:proofErr w:type="spellStart"/>
      <w:r w:rsidRPr="008202B3">
        <w:rPr>
          <w:rStyle w:val="Hyperlink"/>
        </w:rPr>
        <w:t>плана</w:t>
      </w:r>
      <w:proofErr w:type="spellEnd"/>
      <w:r w:rsidRPr="008202B3">
        <w:rPr>
          <w:rStyle w:val="Hyperlink"/>
        </w:rPr>
        <w:t xml:space="preserve"> </w:t>
      </w:r>
      <w:proofErr w:type="spellStart"/>
      <w:r w:rsidRPr="008202B3">
        <w:rPr>
          <w:rStyle w:val="Hyperlink"/>
        </w:rPr>
        <w:t>јавних</w:t>
      </w:r>
      <w:proofErr w:type="spellEnd"/>
      <w:r w:rsidRPr="008202B3">
        <w:rPr>
          <w:rStyle w:val="Hyperlink"/>
        </w:rPr>
        <w:t xml:space="preserve"> </w:t>
      </w:r>
      <w:proofErr w:type="spellStart"/>
      <w:r w:rsidRPr="008202B3">
        <w:rPr>
          <w:rStyle w:val="Hyperlink"/>
        </w:rPr>
        <w:t>набавки</w:t>
      </w:r>
      <w:proofErr w:type="spellEnd"/>
      <w:r w:rsidR="00225BA9">
        <w:fldChar w:fldCharType="end"/>
      </w:r>
    </w:p>
    <w:p w:rsidR="002F0DD4" w:rsidRDefault="002F0DD4" w:rsidP="002F0DD4">
      <w:pPr>
        <w:pStyle w:val="cm18"/>
        <w:spacing w:before="0" w:beforeAutospacing="0" w:after="0" w:afterAutospacing="0"/>
        <w:jc w:val="both"/>
        <w:rPr>
          <w:sz w:val="22"/>
          <w:szCs w:val="22"/>
        </w:rPr>
      </w:pPr>
    </w:p>
    <w:p w:rsidR="002F0DD4" w:rsidRDefault="002F0DD4" w:rsidP="002F0DD4">
      <w:pPr>
        <w:pStyle w:val="cm18"/>
        <w:spacing w:before="0" w:beforeAutospacing="0" w:after="0" w:afterAutospacing="0"/>
        <w:jc w:val="both"/>
        <w:rPr>
          <w:sz w:val="22"/>
          <w:szCs w:val="22"/>
        </w:rPr>
      </w:pPr>
    </w:p>
    <w:p w:rsidR="00C32985" w:rsidRDefault="00C32985" w:rsidP="002F0DD4">
      <w:pPr>
        <w:pStyle w:val="cm18"/>
        <w:spacing w:before="0" w:beforeAutospacing="0" w:after="0" w:afterAutospacing="0"/>
        <w:jc w:val="center"/>
        <w:rPr>
          <w:b/>
        </w:rPr>
      </w:pPr>
    </w:p>
    <w:p w:rsidR="007B75F4" w:rsidRDefault="007B75F4" w:rsidP="002F0DD4">
      <w:pPr>
        <w:pStyle w:val="cm18"/>
        <w:spacing w:before="0" w:beforeAutospacing="0" w:after="0" w:afterAutospacing="0"/>
        <w:jc w:val="center"/>
        <w:rPr>
          <w:b/>
        </w:rPr>
      </w:pPr>
      <w:r w:rsidRPr="002F0DD4">
        <w:rPr>
          <w:b/>
        </w:rPr>
        <w:t>15. ПОДАЦИ О ДРЖАВНОЈ ПОМОЋИ</w:t>
      </w:r>
    </w:p>
    <w:p w:rsidR="00C32985" w:rsidRPr="00E177C8" w:rsidRDefault="00C32985" w:rsidP="00C32985">
      <w:pPr>
        <w:pStyle w:val="Default"/>
      </w:pPr>
    </w:p>
    <w:p w:rsidR="00195A0D" w:rsidRDefault="00C32985" w:rsidP="00195A0D">
      <w:pPr>
        <w:pStyle w:val="Default"/>
        <w:ind w:right="60" w:firstLine="720"/>
        <w:jc w:val="both"/>
        <w:rPr>
          <w:sz w:val="23"/>
          <w:szCs w:val="23"/>
        </w:rPr>
      </w:pPr>
      <w:r w:rsidRPr="00E177C8">
        <w:rPr>
          <w:sz w:val="23"/>
          <w:szCs w:val="23"/>
        </w:rPr>
        <w:t xml:space="preserve"> </w:t>
      </w:r>
      <w:proofErr w:type="spellStart"/>
      <w:r w:rsidRPr="00E177C8">
        <w:rPr>
          <w:sz w:val="23"/>
          <w:szCs w:val="23"/>
        </w:rPr>
        <w:t>Педагошки</w:t>
      </w:r>
      <w:proofErr w:type="spellEnd"/>
      <w:r w:rsidRPr="00E177C8">
        <w:rPr>
          <w:sz w:val="23"/>
          <w:szCs w:val="23"/>
        </w:rPr>
        <w:t xml:space="preserve"> </w:t>
      </w:r>
      <w:proofErr w:type="spellStart"/>
      <w:r w:rsidRPr="00E177C8">
        <w:rPr>
          <w:sz w:val="23"/>
          <w:szCs w:val="23"/>
        </w:rPr>
        <w:t>факултет</w:t>
      </w:r>
      <w:proofErr w:type="spellEnd"/>
      <w:r w:rsidRPr="00E177C8">
        <w:rPr>
          <w:sz w:val="23"/>
          <w:szCs w:val="23"/>
        </w:rPr>
        <w:t xml:space="preserve"> у </w:t>
      </w:r>
      <w:proofErr w:type="spellStart"/>
      <w:r w:rsidRPr="00E177C8">
        <w:rPr>
          <w:sz w:val="23"/>
          <w:szCs w:val="23"/>
        </w:rPr>
        <w:t>Сомбору</w:t>
      </w:r>
      <w:proofErr w:type="spellEnd"/>
      <w:r w:rsidRPr="00E177C8">
        <w:rPr>
          <w:sz w:val="23"/>
          <w:szCs w:val="23"/>
        </w:rPr>
        <w:t xml:space="preserve"> </w:t>
      </w:r>
      <w:proofErr w:type="spellStart"/>
      <w:r w:rsidRPr="00E177C8">
        <w:rPr>
          <w:sz w:val="23"/>
          <w:szCs w:val="23"/>
        </w:rPr>
        <w:t>не</w:t>
      </w:r>
      <w:proofErr w:type="spellEnd"/>
      <w:r w:rsidRPr="00E177C8">
        <w:rPr>
          <w:sz w:val="23"/>
          <w:szCs w:val="23"/>
        </w:rPr>
        <w:t xml:space="preserve"> </w:t>
      </w:r>
      <w:proofErr w:type="spellStart"/>
      <w:r w:rsidRPr="00E177C8">
        <w:rPr>
          <w:sz w:val="23"/>
          <w:szCs w:val="23"/>
        </w:rPr>
        <w:t>пружа</w:t>
      </w:r>
      <w:proofErr w:type="spellEnd"/>
      <w:r w:rsidRPr="00E177C8">
        <w:rPr>
          <w:sz w:val="23"/>
          <w:szCs w:val="23"/>
        </w:rPr>
        <w:t xml:space="preserve"> </w:t>
      </w:r>
      <w:proofErr w:type="spellStart"/>
      <w:r w:rsidRPr="00E177C8">
        <w:rPr>
          <w:sz w:val="23"/>
          <w:szCs w:val="23"/>
        </w:rPr>
        <w:t>помоћ</w:t>
      </w:r>
      <w:proofErr w:type="spellEnd"/>
      <w:r w:rsidRPr="00E177C8">
        <w:rPr>
          <w:sz w:val="23"/>
          <w:szCs w:val="23"/>
        </w:rPr>
        <w:t xml:space="preserve"> у </w:t>
      </w:r>
      <w:proofErr w:type="spellStart"/>
      <w:r w:rsidRPr="00E177C8">
        <w:rPr>
          <w:sz w:val="23"/>
          <w:szCs w:val="23"/>
        </w:rPr>
        <w:t>смислу</w:t>
      </w:r>
      <w:proofErr w:type="spellEnd"/>
      <w:r w:rsidRPr="00E177C8">
        <w:rPr>
          <w:sz w:val="23"/>
          <w:szCs w:val="23"/>
        </w:rPr>
        <w:t xml:space="preserve"> </w:t>
      </w:r>
      <w:proofErr w:type="spellStart"/>
      <w:r w:rsidRPr="00E177C8">
        <w:rPr>
          <w:sz w:val="23"/>
          <w:szCs w:val="23"/>
        </w:rPr>
        <w:t>тачке</w:t>
      </w:r>
      <w:proofErr w:type="spellEnd"/>
      <w:r w:rsidRPr="00E177C8">
        <w:rPr>
          <w:sz w:val="23"/>
          <w:szCs w:val="23"/>
        </w:rPr>
        <w:t xml:space="preserve"> 34. </w:t>
      </w:r>
      <w:proofErr w:type="spellStart"/>
      <w:r w:rsidRPr="00E177C8">
        <w:rPr>
          <w:sz w:val="23"/>
          <w:szCs w:val="23"/>
        </w:rPr>
        <w:t>Упутства</w:t>
      </w:r>
      <w:proofErr w:type="spellEnd"/>
      <w:r w:rsidRPr="00E177C8">
        <w:rPr>
          <w:sz w:val="23"/>
          <w:szCs w:val="23"/>
        </w:rPr>
        <w:t xml:space="preserve"> </w:t>
      </w:r>
      <w:proofErr w:type="spellStart"/>
      <w:r w:rsidRPr="00E177C8">
        <w:rPr>
          <w:sz w:val="23"/>
          <w:szCs w:val="23"/>
        </w:rPr>
        <w:t>за</w:t>
      </w:r>
      <w:proofErr w:type="spellEnd"/>
      <w:r w:rsidRPr="00E177C8">
        <w:rPr>
          <w:sz w:val="23"/>
          <w:szCs w:val="23"/>
        </w:rPr>
        <w:t xml:space="preserve"> </w:t>
      </w:r>
      <w:proofErr w:type="spellStart"/>
      <w:r w:rsidRPr="00E177C8">
        <w:rPr>
          <w:sz w:val="23"/>
          <w:szCs w:val="23"/>
        </w:rPr>
        <w:t>израду</w:t>
      </w:r>
      <w:proofErr w:type="spellEnd"/>
      <w:r w:rsidRPr="00E177C8">
        <w:rPr>
          <w:sz w:val="23"/>
          <w:szCs w:val="23"/>
        </w:rPr>
        <w:t xml:space="preserve"> и </w:t>
      </w:r>
      <w:proofErr w:type="spellStart"/>
      <w:r w:rsidRPr="00E177C8">
        <w:rPr>
          <w:sz w:val="23"/>
          <w:szCs w:val="23"/>
        </w:rPr>
        <w:t>објављивање</w:t>
      </w:r>
      <w:proofErr w:type="spellEnd"/>
      <w:r w:rsidRPr="00E177C8">
        <w:rPr>
          <w:sz w:val="23"/>
          <w:szCs w:val="23"/>
        </w:rPr>
        <w:t xml:space="preserve"> </w:t>
      </w:r>
      <w:proofErr w:type="spellStart"/>
      <w:r w:rsidRPr="00E177C8">
        <w:rPr>
          <w:sz w:val="23"/>
          <w:szCs w:val="23"/>
        </w:rPr>
        <w:t>информатора</w:t>
      </w:r>
      <w:proofErr w:type="spellEnd"/>
      <w:r w:rsidRPr="00E177C8">
        <w:rPr>
          <w:sz w:val="23"/>
          <w:szCs w:val="23"/>
        </w:rPr>
        <w:t xml:space="preserve"> о </w:t>
      </w:r>
      <w:proofErr w:type="spellStart"/>
      <w:r w:rsidRPr="00E177C8">
        <w:rPr>
          <w:sz w:val="23"/>
          <w:szCs w:val="23"/>
        </w:rPr>
        <w:t>раду</w:t>
      </w:r>
      <w:proofErr w:type="spellEnd"/>
      <w:r w:rsidRPr="00E177C8">
        <w:rPr>
          <w:sz w:val="23"/>
          <w:szCs w:val="23"/>
        </w:rPr>
        <w:t xml:space="preserve"> </w:t>
      </w:r>
      <w:proofErr w:type="spellStart"/>
      <w:r w:rsidRPr="00E177C8">
        <w:rPr>
          <w:sz w:val="23"/>
          <w:szCs w:val="23"/>
        </w:rPr>
        <w:t>државних</w:t>
      </w:r>
      <w:proofErr w:type="spellEnd"/>
      <w:r w:rsidRPr="00E177C8">
        <w:rPr>
          <w:sz w:val="23"/>
          <w:szCs w:val="23"/>
        </w:rPr>
        <w:t xml:space="preserve"> </w:t>
      </w:r>
      <w:proofErr w:type="spellStart"/>
      <w:r w:rsidRPr="00E177C8">
        <w:rPr>
          <w:sz w:val="23"/>
          <w:szCs w:val="23"/>
        </w:rPr>
        <w:t>органа</w:t>
      </w:r>
      <w:proofErr w:type="spellEnd"/>
      <w:r w:rsidRPr="00E177C8">
        <w:rPr>
          <w:sz w:val="23"/>
          <w:szCs w:val="23"/>
        </w:rPr>
        <w:t xml:space="preserve"> („</w:t>
      </w:r>
      <w:proofErr w:type="spellStart"/>
      <w:r w:rsidRPr="00E177C8">
        <w:rPr>
          <w:sz w:val="23"/>
          <w:szCs w:val="23"/>
        </w:rPr>
        <w:t>Сл</w:t>
      </w:r>
      <w:proofErr w:type="spellEnd"/>
      <w:r w:rsidRPr="00E177C8">
        <w:rPr>
          <w:sz w:val="23"/>
          <w:szCs w:val="23"/>
        </w:rPr>
        <w:t xml:space="preserve">. </w:t>
      </w:r>
      <w:proofErr w:type="spellStart"/>
      <w:r w:rsidRPr="00E177C8">
        <w:rPr>
          <w:sz w:val="23"/>
          <w:szCs w:val="23"/>
        </w:rPr>
        <w:t>гласник</w:t>
      </w:r>
      <w:proofErr w:type="spellEnd"/>
      <w:r w:rsidRPr="00E177C8">
        <w:rPr>
          <w:sz w:val="23"/>
          <w:szCs w:val="23"/>
        </w:rPr>
        <w:t xml:space="preserve"> РС”, </w:t>
      </w:r>
      <w:proofErr w:type="spellStart"/>
      <w:r w:rsidRPr="00E177C8">
        <w:rPr>
          <w:sz w:val="23"/>
          <w:szCs w:val="23"/>
        </w:rPr>
        <w:t>број</w:t>
      </w:r>
      <w:proofErr w:type="spellEnd"/>
      <w:r w:rsidRPr="00E177C8">
        <w:rPr>
          <w:sz w:val="23"/>
          <w:szCs w:val="23"/>
        </w:rPr>
        <w:t xml:space="preserve"> 68/10). </w:t>
      </w:r>
    </w:p>
    <w:p w:rsidR="00195A0D" w:rsidRDefault="00195A0D" w:rsidP="00195A0D">
      <w:pPr>
        <w:pStyle w:val="Default"/>
        <w:ind w:right="60" w:firstLine="720"/>
        <w:jc w:val="both"/>
        <w:rPr>
          <w:sz w:val="23"/>
          <w:szCs w:val="23"/>
        </w:rPr>
      </w:pPr>
    </w:p>
    <w:p w:rsidR="00195A0D" w:rsidRDefault="00195A0D" w:rsidP="00195A0D">
      <w:pPr>
        <w:pStyle w:val="Default"/>
        <w:ind w:right="60" w:firstLine="720"/>
        <w:jc w:val="both"/>
        <w:rPr>
          <w:sz w:val="23"/>
          <w:szCs w:val="23"/>
        </w:rPr>
      </w:pPr>
    </w:p>
    <w:p w:rsidR="00462533" w:rsidRPr="00195A0D" w:rsidRDefault="00462533" w:rsidP="00195A0D">
      <w:pPr>
        <w:pStyle w:val="Default"/>
        <w:ind w:right="60" w:firstLine="720"/>
        <w:jc w:val="center"/>
        <w:rPr>
          <w:b/>
        </w:rPr>
      </w:pPr>
      <w:r w:rsidRPr="00195A0D">
        <w:rPr>
          <w:b/>
        </w:rPr>
        <w:t>16. ПОД</w:t>
      </w:r>
      <w:r w:rsidR="00BC4459" w:rsidRPr="00195A0D">
        <w:rPr>
          <w:b/>
        </w:rPr>
        <w:t>АЦИ О ИСПЛАЋЕНИМ ПЛАТАМА, НАКНАДАМА</w:t>
      </w:r>
      <w:r w:rsidRPr="00195A0D">
        <w:rPr>
          <w:b/>
        </w:rPr>
        <w:t xml:space="preserve"> И ДРУГИМ ПРИМАЊИМА</w:t>
      </w:r>
    </w:p>
    <w:p w:rsidR="00462533" w:rsidRDefault="00462533" w:rsidP="00462533">
      <w:pPr>
        <w:pStyle w:val="BodyTextIndent2"/>
        <w:widowControl w:val="0"/>
        <w:autoSpaceDE w:val="0"/>
        <w:autoSpaceDN w:val="0"/>
        <w:adjustRightInd w:val="0"/>
        <w:spacing w:after="0" w:line="240" w:lineRule="auto"/>
        <w:jc w:val="both"/>
      </w:pPr>
    </w:p>
    <w:p w:rsidR="001337F9" w:rsidRPr="001337F9" w:rsidRDefault="001337F9" w:rsidP="001337F9">
      <w:pPr>
        <w:rPr>
          <w:rFonts w:ascii="Times New Roman" w:hAnsi="Times New Roman"/>
        </w:rPr>
      </w:pPr>
    </w:p>
    <w:p w:rsidR="003D74A5" w:rsidRPr="003D74A5" w:rsidRDefault="00F75971" w:rsidP="00F75971">
      <w:pPr>
        <w:pStyle w:val="Tekst"/>
      </w:pPr>
      <w:proofErr w:type="spellStart"/>
      <w:r w:rsidRPr="004A577B">
        <w:t>Обрачун</w:t>
      </w:r>
      <w:proofErr w:type="spellEnd"/>
      <w:r w:rsidRPr="004A577B">
        <w:t xml:space="preserve"> </w:t>
      </w:r>
      <w:proofErr w:type="spellStart"/>
      <w:r w:rsidRPr="004A577B">
        <w:t>зарада</w:t>
      </w:r>
      <w:proofErr w:type="spellEnd"/>
      <w:r w:rsidRPr="004A577B">
        <w:t xml:space="preserve"> </w:t>
      </w:r>
      <w:proofErr w:type="spellStart"/>
      <w:r w:rsidRPr="004A577B">
        <w:t>за</w:t>
      </w:r>
      <w:proofErr w:type="spellEnd"/>
      <w:r w:rsidRPr="004A577B">
        <w:t xml:space="preserve"> </w:t>
      </w:r>
      <w:proofErr w:type="spellStart"/>
      <w:r w:rsidRPr="004A577B">
        <w:t>запослене</w:t>
      </w:r>
      <w:proofErr w:type="spellEnd"/>
      <w:r w:rsidRPr="004A577B">
        <w:t xml:space="preserve"> </w:t>
      </w:r>
      <w:proofErr w:type="spellStart"/>
      <w:r w:rsidRPr="004A577B">
        <w:t>Факултета</w:t>
      </w:r>
      <w:proofErr w:type="spellEnd"/>
      <w:r w:rsidRPr="004A577B">
        <w:t xml:space="preserve"> </w:t>
      </w:r>
      <w:proofErr w:type="spellStart"/>
      <w:r w:rsidRPr="004A577B">
        <w:t>врши</w:t>
      </w:r>
      <w:proofErr w:type="spellEnd"/>
      <w:r w:rsidRPr="004A577B">
        <w:t xml:space="preserve"> </w:t>
      </w:r>
      <w:proofErr w:type="spellStart"/>
      <w:r w:rsidRPr="004A577B">
        <w:t>се</w:t>
      </w:r>
      <w:proofErr w:type="spellEnd"/>
      <w:r w:rsidRPr="004A577B">
        <w:t xml:space="preserve"> у </w:t>
      </w:r>
      <w:proofErr w:type="spellStart"/>
      <w:r w:rsidRPr="004A577B">
        <w:t>с</w:t>
      </w:r>
      <w:r w:rsidR="00195A0D">
        <w:t>кладу</w:t>
      </w:r>
      <w:proofErr w:type="spellEnd"/>
      <w:r w:rsidR="00195A0D">
        <w:t xml:space="preserve"> </w:t>
      </w:r>
      <w:proofErr w:type="spellStart"/>
      <w:r w:rsidR="00195A0D">
        <w:t>са</w:t>
      </w:r>
      <w:proofErr w:type="spellEnd"/>
      <w:r w:rsidR="00195A0D">
        <w:t xml:space="preserve"> </w:t>
      </w:r>
      <w:proofErr w:type="spellStart"/>
      <w:r w:rsidR="00195A0D">
        <w:t>Уредбом</w:t>
      </w:r>
      <w:proofErr w:type="spellEnd"/>
      <w:r w:rsidR="00195A0D">
        <w:t xml:space="preserve"> о</w:t>
      </w:r>
      <w:r w:rsidRPr="004A577B">
        <w:t xml:space="preserve"> </w:t>
      </w:r>
      <w:proofErr w:type="spellStart"/>
      <w:r w:rsidRPr="004A577B">
        <w:t>нормативима</w:t>
      </w:r>
      <w:proofErr w:type="spellEnd"/>
      <w:r w:rsidRPr="004A577B">
        <w:t xml:space="preserve"> и </w:t>
      </w:r>
      <w:proofErr w:type="spellStart"/>
      <w:r w:rsidRPr="004A577B">
        <w:t>стандардима</w:t>
      </w:r>
      <w:proofErr w:type="spellEnd"/>
      <w:r w:rsidRPr="004A577B">
        <w:t xml:space="preserve"> </w:t>
      </w:r>
      <w:proofErr w:type="spellStart"/>
      <w:r w:rsidRPr="004A577B">
        <w:t>услова</w:t>
      </w:r>
      <w:proofErr w:type="spellEnd"/>
      <w:r w:rsidRPr="004A577B">
        <w:t xml:space="preserve"> </w:t>
      </w:r>
      <w:proofErr w:type="spellStart"/>
      <w:r w:rsidRPr="004A577B">
        <w:t>рада</w:t>
      </w:r>
      <w:proofErr w:type="spellEnd"/>
      <w:r w:rsidRPr="004A577B">
        <w:t xml:space="preserve"> </w:t>
      </w:r>
      <w:proofErr w:type="spellStart"/>
      <w:r w:rsidRPr="004A577B">
        <w:t>универезитета</w:t>
      </w:r>
      <w:proofErr w:type="spellEnd"/>
      <w:r w:rsidRPr="004A577B">
        <w:t xml:space="preserve"> и </w:t>
      </w:r>
      <w:proofErr w:type="spellStart"/>
      <w:r w:rsidRPr="004A577B">
        <w:t>факултета</w:t>
      </w:r>
      <w:proofErr w:type="spellEnd"/>
      <w:r w:rsidRPr="004A577B">
        <w:t xml:space="preserve"> </w:t>
      </w:r>
      <w:proofErr w:type="spellStart"/>
      <w:r w:rsidRPr="004A577B">
        <w:t>за</w:t>
      </w:r>
      <w:proofErr w:type="spellEnd"/>
      <w:r w:rsidRPr="004A577B">
        <w:t xml:space="preserve"> </w:t>
      </w:r>
      <w:proofErr w:type="spellStart"/>
      <w:r w:rsidRPr="004A577B">
        <w:t>делатности</w:t>
      </w:r>
      <w:proofErr w:type="spellEnd"/>
      <w:r w:rsidRPr="004A577B">
        <w:t xml:space="preserve"> </w:t>
      </w:r>
      <w:proofErr w:type="spellStart"/>
      <w:r w:rsidRPr="004A577B">
        <w:t>које</w:t>
      </w:r>
      <w:proofErr w:type="spellEnd"/>
      <w:r w:rsidRPr="004A577B">
        <w:t xml:space="preserve"> </w:t>
      </w:r>
      <w:proofErr w:type="spellStart"/>
      <w:r w:rsidRPr="004A577B">
        <w:t>се</w:t>
      </w:r>
      <w:proofErr w:type="spellEnd"/>
      <w:r w:rsidRPr="004A577B">
        <w:t xml:space="preserve"> </w:t>
      </w:r>
      <w:proofErr w:type="spellStart"/>
      <w:r w:rsidRPr="004A577B">
        <w:t>финансирају</w:t>
      </w:r>
      <w:proofErr w:type="spellEnd"/>
      <w:r w:rsidRPr="004A577B">
        <w:t xml:space="preserve"> </w:t>
      </w:r>
      <w:proofErr w:type="spellStart"/>
      <w:r w:rsidRPr="004A577B">
        <w:t>из</w:t>
      </w:r>
      <w:proofErr w:type="spellEnd"/>
      <w:r w:rsidRPr="004A577B">
        <w:t xml:space="preserve"> </w:t>
      </w:r>
      <w:proofErr w:type="spellStart"/>
      <w:r w:rsidRPr="004A577B">
        <w:t>буџета</w:t>
      </w:r>
      <w:proofErr w:type="spellEnd"/>
      <w:r w:rsidRPr="004A577B">
        <w:t xml:space="preserve"> („</w:t>
      </w:r>
      <w:proofErr w:type="spellStart"/>
      <w:r w:rsidRPr="004A577B">
        <w:t>Службени</w:t>
      </w:r>
      <w:proofErr w:type="spellEnd"/>
      <w:r w:rsidRPr="004A577B">
        <w:t xml:space="preserve"> </w:t>
      </w:r>
      <w:proofErr w:type="spellStart"/>
      <w:r w:rsidRPr="004A577B">
        <w:t>гласник</w:t>
      </w:r>
      <w:proofErr w:type="spellEnd"/>
      <w:r w:rsidRPr="004A577B">
        <w:t xml:space="preserve"> </w:t>
      </w:r>
      <w:proofErr w:type="gramStart"/>
      <w:r w:rsidRPr="004A577B">
        <w:t xml:space="preserve">РС“ </w:t>
      </w:r>
      <w:proofErr w:type="spellStart"/>
      <w:r w:rsidRPr="004A577B">
        <w:t>бр</w:t>
      </w:r>
      <w:proofErr w:type="spellEnd"/>
      <w:proofErr w:type="gramEnd"/>
      <w:r w:rsidRPr="004A577B">
        <w:t xml:space="preserve">. 15/2002, 100/2004, 26/2005, 38/2007 и 110/2007), </w:t>
      </w:r>
      <w:proofErr w:type="spellStart"/>
      <w:r w:rsidRPr="004A577B">
        <w:t>Уредбом</w:t>
      </w:r>
      <w:proofErr w:type="spellEnd"/>
      <w:r w:rsidRPr="004A577B">
        <w:t xml:space="preserve"> о </w:t>
      </w:r>
      <w:proofErr w:type="spellStart"/>
      <w:r w:rsidRPr="004A577B">
        <w:t>коефицијентима</w:t>
      </w:r>
      <w:proofErr w:type="spellEnd"/>
      <w:r w:rsidRPr="004A577B">
        <w:t xml:space="preserve"> </w:t>
      </w:r>
      <w:proofErr w:type="spellStart"/>
      <w:r w:rsidRPr="004A577B">
        <w:t>за</w:t>
      </w:r>
      <w:proofErr w:type="spellEnd"/>
      <w:r w:rsidRPr="004A577B">
        <w:t xml:space="preserve"> </w:t>
      </w:r>
      <w:proofErr w:type="spellStart"/>
      <w:r w:rsidRPr="004A577B">
        <w:t>обрачун</w:t>
      </w:r>
      <w:proofErr w:type="spellEnd"/>
      <w:r w:rsidRPr="004A577B">
        <w:t xml:space="preserve"> и </w:t>
      </w:r>
      <w:proofErr w:type="spellStart"/>
      <w:r w:rsidRPr="004A577B">
        <w:t>исплату</w:t>
      </w:r>
      <w:proofErr w:type="spellEnd"/>
      <w:r w:rsidRPr="004A577B">
        <w:t xml:space="preserve"> </w:t>
      </w:r>
      <w:proofErr w:type="spellStart"/>
      <w:r w:rsidRPr="004A577B">
        <w:t>плата</w:t>
      </w:r>
      <w:proofErr w:type="spellEnd"/>
      <w:r w:rsidRPr="004A577B">
        <w:t xml:space="preserve"> </w:t>
      </w:r>
      <w:proofErr w:type="spellStart"/>
      <w:r w:rsidRPr="004A577B">
        <w:t>запослених</w:t>
      </w:r>
      <w:proofErr w:type="spellEnd"/>
      <w:r w:rsidRPr="004A577B">
        <w:t xml:space="preserve"> у </w:t>
      </w:r>
      <w:proofErr w:type="spellStart"/>
      <w:r w:rsidRPr="004A577B">
        <w:t>јавним</w:t>
      </w:r>
      <w:proofErr w:type="spellEnd"/>
      <w:r w:rsidRPr="004A577B">
        <w:t xml:space="preserve"> </w:t>
      </w:r>
      <w:proofErr w:type="spellStart"/>
      <w:r w:rsidRPr="004A577B">
        <w:t>службама</w:t>
      </w:r>
      <w:proofErr w:type="spellEnd"/>
      <w:r w:rsidRPr="004A577B">
        <w:t xml:space="preserve"> („</w:t>
      </w:r>
      <w:proofErr w:type="spellStart"/>
      <w:r w:rsidRPr="004A577B">
        <w:t>Службени</w:t>
      </w:r>
      <w:proofErr w:type="spellEnd"/>
      <w:r w:rsidRPr="004A577B">
        <w:t xml:space="preserve"> </w:t>
      </w:r>
      <w:proofErr w:type="spellStart"/>
      <w:r w:rsidRPr="004A577B">
        <w:t>гласниик</w:t>
      </w:r>
      <w:proofErr w:type="spellEnd"/>
      <w:r w:rsidRPr="004A577B">
        <w:t xml:space="preserve"> </w:t>
      </w:r>
      <w:proofErr w:type="gramStart"/>
      <w:r w:rsidRPr="004A577B">
        <w:t xml:space="preserve">РС“ </w:t>
      </w:r>
      <w:proofErr w:type="spellStart"/>
      <w:r w:rsidRPr="004A577B">
        <w:t>бр</w:t>
      </w:r>
      <w:proofErr w:type="spellEnd"/>
      <w:proofErr w:type="gramEnd"/>
      <w:r w:rsidRPr="004A577B">
        <w:t xml:space="preserve"> 44/2001, 15/2002,..., 124/2012</w:t>
      </w:r>
      <w:r w:rsidR="00195A0D">
        <w:t>, 8/2013, 4/2014, 58/2014</w:t>
      </w:r>
      <w:r w:rsidRPr="004A577B">
        <w:t>)</w:t>
      </w:r>
      <w:r w:rsidR="00C90589">
        <w:t xml:space="preserve">, </w:t>
      </w:r>
      <w:proofErr w:type="spellStart"/>
      <w:r w:rsidR="00C90589">
        <w:t>другим</w:t>
      </w:r>
      <w:proofErr w:type="spellEnd"/>
      <w:r w:rsidR="00C90589">
        <w:t xml:space="preserve"> </w:t>
      </w:r>
      <w:proofErr w:type="spellStart"/>
      <w:r w:rsidR="00C90589">
        <w:t>законима</w:t>
      </w:r>
      <w:proofErr w:type="spellEnd"/>
      <w:r w:rsidR="00C90589">
        <w:t xml:space="preserve"> и </w:t>
      </w:r>
      <w:proofErr w:type="spellStart"/>
      <w:r w:rsidR="00C90589">
        <w:t>подзаконским</w:t>
      </w:r>
      <w:proofErr w:type="spellEnd"/>
      <w:r w:rsidR="00C90589">
        <w:t xml:space="preserve"> </w:t>
      </w:r>
      <w:proofErr w:type="spellStart"/>
      <w:r w:rsidR="00C90589">
        <w:t>актима</w:t>
      </w:r>
      <w:proofErr w:type="spellEnd"/>
      <w:r w:rsidRPr="004A577B">
        <w:t xml:space="preserve"> и </w:t>
      </w:r>
      <w:proofErr w:type="spellStart"/>
      <w:r w:rsidRPr="004A577B">
        <w:t>Правилником</w:t>
      </w:r>
      <w:proofErr w:type="spellEnd"/>
      <w:r w:rsidRPr="004A577B">
        <w:t xml:space="preserve"> о </w:t>
      </w:r>
      <w:proofErr w:type="spellStart"/>
      <w:r w:rsidR="00CC27A9">
        <w:t>висини</w:t>
      </w:r>
      <w:proofErr w:type="spellEnd"/>
      <w:r w:rsidR="00CC27A9">
        <w:t xml:space="preserve"> </w:t>
      </w:r>
      <w:proofErr w:type="spellStart"/>
      <w:r w:rsidR="00CC27A9">
        <w:t>плата</w:t>
      </w:r>
      <w:proofErr w:type="spellEnd"/>
      <w:r w:rsidR="00CC27A9">
        <w:t xml:space="preserve">, </w:t>
      </w:r>
      <w:proofErr w:type="spellStart"/>
      <w:r w:rsidR="00CC27A9">
        <w:t>накнада</w:t>
      </w:r>
      <w:proofErr w:type="spellEnd"/>
      <w:r w:rsidR="00CC27A9">
        <w:t xml:space="preserve"> и </w:t>
      </w:r>
      <w:proofErr w:type="spellStart"/>
      <w:r w:rsidR="00CC27A9">
        <w:t>других</w:t>
      </w:r>
      <w:proofErr w:type="spellEnd"/>
      <w:r w:rsidR="00CC27A9">
        <w:t xml:space="preserve"> </w:t>
      </w:r>
      <w:proofErr w:type="spellStart"/>
      <w:r w:rsidR="00CC27A9">
        <w:t>примања</w:t>
      </w:r>
      <w:proofErr w:type="spellEnd"/>
      <w:r w:rsidR="00CC27A9">
        <w:t xml:space="preserve"> </w:t>
      </w:r>
      <w:proofErr w:type="spellStart"/>
      <w:r w:rsidR="00CC27A9">
        <w:t>на</w:t>
      </w:r>
      <w:proofErr w:type="spellEnd"/>
      <w:r w:rsidR="00CC27A9">
        <w:t xml:space="preserve"> </w:t>
      </w:r>
      <w:proofErr w:type="spellStart"/>
      <w:r w:rsidR="00CC27A9">
        <w:t>Педагошком</w:t>
      </w:r>
      <w:proofErr w:type="spellEnd"/>
      <w:r w:rsidR="00CC27A9">
        <w:t xml:space="preserve"> </w:t>
      </w:r>
      <w:proofErr w:type="spellStart"/>
      <w:r w:rsidR="00CC27A9">
        <w:t>факултету</w:t>
      </w:r>
      <w:proofErr w:type="spellEnd"/>
      <w:r w:rsidR="00CC27A9">
        <w:t xml:space="preserve"> у </w:t>
      </w:r>
      <w:proofErr w:type="spellStart"/>
      <w:r w:rsidR="00CC27A9">
        <w:t>Сомбору</w:t>
      </w:r>
      <w:proofErr w:type="spellEnd"/>
      <w:r w:rsidR="00CC27A9">
        <w:t>.</w:t>
      </w:r>
    </w:p>
    <w:p w:rsidR="00F75971" w:rsidRPr="004A577B" w:rsidRDefault="00F75971" w:rsidP="00F75971">
      <w:pPr>
        <w:pStyle w:val="Tekst"/>
      </w:pPr>
      <w:proofErr w:type="spellStart"/>
      <w:r w:rsidRPr="004A577B">
        <w:t>Горе</w:t>
      </w:r>
      <w:proofErr w:type="spellEnd"/>
      <w:r w:rsidRPr="004A577B">
        <w:t xml:space="preserve"> </w:t>
      </w:r>
      <w:proofErr w:type="spellStart"/>
      <w:r w:rsidRPr="004A577B">
        <w:t>наведени</w:t>
      </w:r>
      <w:proofErr w:type="spellEnd"/>
      <w:r w:rsidRPr="004A577B">
        <w:t xml:space="preserve"> </w:t>
      </w:r>
      <w:proofErr w:type="spellStart"/>
      <w:r w:rsidRPr="004A577B">
        <w:t>износи</w:t>
      </w:r>
      <w:proofErr w:type="spellEnd"/>
      <w:r w:rsidRPr="004A577B">
        <w:t xml:space="preserve"> </w:t>
      </w:r>
      <w:proofErr w:type="spellStart"/>
      <w:r w:rsidRPr="004A577B">
        <w:t>се</w:t>
      </w:r>
      <w:proofErr w:type="spellEnd"/>
      <w:r w:rsidRPr="004A577B">
        <w:t xml:space="preserve"> </w:t>
      </w:r>
      <w:proofErr w:type="spellStart"/>
      <w:r w:rsidRPr="004A577B">
        <w:t>увећавају</w:t>
      </w:r>
      <w:proofErr w:type="spellEnd"/>
      <w:r w:rsidRPr="004A577B">
        <w:t xml:space="preserve"> </w:t>
      </w:r>
      <w:proofErr w:type="spellStart"/>
      <w:r w:rsidRPr="004A577B">
        <w:t>за</w:t>
      </w:r>
      <w:proofErr w:type="spellEnd"/>
      <w:r w:rsidRPr="004A577B">
        <w:t xml:space="preserve"> 0,4% </w:t>
      </w:r>
      <w:proofErr w:type="spellStart"/>
      <w:r w:rsidRPr="004A577B">
        <w:t>за</w:t>
      </w:r>
      <w:proofErr w:type="spellEnd"/>
      <w:r w:rsidRPr="004A577B">
        <w:t xml:space="preserve"> </w:t>
      </w:r>
      <w:proofErr w:type="spellStart"/>
      <w:r w:rsidRPr="004A577B">
        <w:t>минули</w:t>
      </w:r>
      <w:proofErr w:type="spellEnd"/>
      <w:r w:rsidRPr="004A577B">
        <w:t xml:space="preserve"> </w:t>
      </w:r>
      <w:proofErr w:type="spellStart"/>
      <w:r w:rsidRPr="004A577B">
        <w:t>рад</w:t>
      </w:r>
      <w:proofErr w:type="spellEnd"/>
      <w:r w:rsidRPr="004A577B">
        <w:t xml:space="preserve">, а у </w:t>
      </w:r>
      <w:proofErr w:type="spellStart"/>
      <w:r w:rsidRPr="004A577B">
        <w:t>појединим</w:t>
      </w:r>
      <w:proofErr w:type="spellEnd"/>
      <w:r w:rsidRPr="004A577B">
        <w:t xml:space="preserve"> </w:t>
      </w:r>
      <w:proofErr w:type="spellStart"/>
      <w:r w:rsidRPr="004A577B">
        <w:t>месецима</w:t>
      </w:r>
      <w:proofErr w:type="spellEnd"/>
      <w:r w:rsidRPr="004A577B">
        <w:t xml:space="preserve"> </w:t>
      </w:r>
      <w:proofErr w:type="spellStart"/>
      <w:r w:rsidRPr="004A577B">
        <w:t>могу</w:t>
      </w:r>
      <w:proofErr w:type="spellEnd"/>
      <w:r w:rsidRPr="004A577B">
        <w:t xml:space="preserve"> </w:t>
      </w:r>
      <w:proofErr w:type="spellStart"/>
      <w:r w:rsidRPr="004A577B">
        <w:t>се</w:t>
      </w:r>
      <w:proofErr w:type="spellEnd"/>
      <w:r w:rsidRPr="004A577B">
        <w:t xml:space="preserve"> </w:t>
      </w:r>
      <w:proofErr w:type="spellStart"/>
      <w:r w:rsidRPr="004A577B">
        <w:t>увећати</w:t>
      </w:r>
      <w:proofErr w:type="spellEnd"/>
      <w:r w:rsidRPr="004A577B">
        <w:t xml:space="preserve"> </w:t>
      </w:r>
      <w:proofErr w:type="spellStart"/>
      <w:r w:rsidRPr="004A577B">
        <w:t>за</w:t>
      </w:r>
      <w:proofErr w:type="spellEnd"/>
      <w:r w:rsidRPr="004A577B">
        <w:t xml:space="preserve"> </w:t>
      </w:r>
      <w:proofErr w:type="spellStart"/>
      <w:r w:rsidRPr="004A577B">
        <w:t>стимулације</w:t>
      </w:r>
      <w:proofErr w:type="spellEnd"/>
      <w:r w:rsidRPr="004A577B">
        <w:t xml:space="preserve"> </w:t>
      </w:r>
      <w:proofErr w:type="spellStart"/>
      <w:r w:rsidRPr="004A577B">
        <w:t>из</w:t>
      </w:r>
      <w:proofErr w:type="spellEnd"/>
      <w:r w:rsidRPr="004A577B">
        <w:t xml:space="preserve"> </w:t>
      </w:r>
      <w:proofErr w:type="spellStart"/>
      <w:r w:rsidRPr="004A577B">
        <w:t>сопствених</w:t>
      </w:r>
      <w:proofErr w:type="spellEnd"/>
      <w:r w:rsidRPr="004A577B">
        <w:t xml:space="preserve"> </w:t>
      </w:r>
      <w:proofErr w:type="spellStart"/>
      <w:r w:rsidRPr="004A577B">
        <w:t>средстава</w:t>
      </w:r>
      <w:proofErr w:type="spellEnd"/>
      <w:r w:rsidRPr="004A577B">
        <w:t>.</w:t>
      </w:r>
    </w:p>
    <w:p w:rsidR="00F75971" w:rsidRPr="00F75971" w:rsidRDefault="00F75971" w:rsidP="00F75971">
      <w:pPr>
        <w:pStyle w:val="Tekst"/>
      </w:pPr>
    </w:p>
    <w:p w:rsidR="00F75971" w:rsidRDefault="00F75971">
      <w:pPr>
        <w:rPr>
          <w:rFonts w:ascii="Times New Roman" w:hAnsi="Times New Roman"/>
          <w:color w:val="000000"/>
          <w:szCs w:val="22"/>
          <w:lang w:val="en-US"/>
        </w:rPr>
      </w:pPr>
      <w:r>
        <w:br w:type="page"/>
      </w:r>
    </w:p>
    <w:p w:rsidR="007C53BB" w:rsidRPr="009F0290" w:rsidRDefault="007C53BB" w:rsidP="007C53BB">
      <w:pPr>
        <w:pStyle w:val="Naslov10"/>
        <w:rPr>
          <w:sz w:val="22"/>
          <w:szCs w:val="22"/>
        </w:rPr>
      </w:pPr>
      <w:bookmarkStart w:id="42" w:name="_Toc27727595"/>
      <w:bookmarkStart w:id="43" w:name="_Toc27727596"/>
      <w:r w:rsidRPr="009F0290">
        <w:rPr>
          <w:sz w:val="22"/>
          <w:szCs w:val="22"/>
        </w:rPr>
        <w:lastRenderedPageBreak/>
        <w:t>17. ПОДАЦИ О СРЕДСТВИМА ЗА РАД</w:t>
      </w:r>
      <w:bookmarkEnd w:id="42"/>
    </w:p>
    <w:p w:rsidR="007C53BB" w:rsidRPr="009F0290" w:rsidRDefault="007C53BB" w:rsidP="007C53BB">
      <w:pPr>
        <w:pStyle w:val="BodyTextIndent"/>
        <w:rPr>
          <w:rFonts w:ascii="Times New Roman" w:eastAsia="Times New Roman" w:hAnsi="Times New Roman"/>
          <w:bCs/>
          <w:szCs w:val="22"/>
        </w:rPr>
      </w:pPr>
    </w:p>
    <w:p w:rsidR="007C53BB" w:rsidRPr="009F0290" w:rsidRDefault="007C53BB" w:rsidP="007C53BB">
      <w:pPr>
        <w:pStyle w:val="Tekst"/>
        <w:jc w:val="center"/>
        <w:rPr>
          <w:lang w:val="sr-Cyrl-CS"/>
        </w:rPr>
      </w:pPr>
      <w:r w:rsidRPr="009F0290">
        <w:rPr>
          <w:lang w:val="sr-Cyrl-CS"/>
        </w:rPr>
        <w:t>Стање појединих облика имовине на дан  31.12.20</w:t>
      </w:r>
      <w:r w:rsidRPr="009F0290">
        <w:t>20</w:t>
      </w:r>
      <w:r w:rsidRPr="009F0290">
        <w:rPr>
          <w:lang w:val="sr-Cyrl-CS"/>
        </w:rPr>
        <w:t>. године дато је у наредној табели – садашња вредност:</w:t>
      </w:r>
    </w:p>
    <w:p w:rsidR="007C53BB" w:rsidRPr="009F0290" w:rsidRDefault="007C53BB" w:rsidP="007C53BB">
      <w:pPr>
        <w:pStyle w:val="Tekst"/>
        <w:rPr>
          <w:lang w:val="sr-Cyrl-CS"/>
        </w:rPr>
      </w:pPr>
    </w:p>
    <w:tbl>
      <w:tblPr>
        <w:tblW w:w="70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21"/>
        <w:gridCol w:w="2268"/>
      </w:tblGrid>
      <w:tr w:rsidR="007C53BB" w:rsidRPr="009F0290" w:rsidTr="008F7F37">
        <w:trPr>
          <w:trHeight w:val="454"/>
          <w:jc w:val="center"/>
        </w:trPr>
        <w:tc>
          <w:tcPr>
            <w:tcW w:w="4821" w:type="dxa"/>
            <w:vAlign w:val="center"/>
          </w:tcPr>
          <w:p w:rsidR="007C53BB" w:rsidRPr="009F0290" w:rsidRDefault="007C53BB" w:rsidP="008F7F37">
            <w:pPr>
              <w:jc w:val="center"/>
              <w:rPr>
                <w:rFonts w:ascii="Times New Roman" w:eastAsia="Times New Roman" w:hAnsi="Times New Roman"/>
                <w:b/>
                <w:szCs w:val="22"/>
              </w:rPr>
            </w:pPr>
            <w:r w:rsidRPr="009F0290">
              <w:rPr>
                <w:rFonts w:ascii="Times New Roman" w:eastAsia="Times New Roman" w:hAnsi="Times New Roman"/>
                <w:b/>
                <w:szCs w:val="22"/>
              </w:rPr>
              <w:t>Облик имовине</w:t>
            </w:r>
          </w:p>
        </w:tc>
        <w:tc>
          <w:tcPr>
            <w:tcW w:w="2268" w:type="dxa"/>
            <w:vAlign w:val="center"/>
          </w:tcPr>
          <w:p w:rsidR="007C53BB" w:rsidRPr="009F0290" w:rsidRDefault="007C53BB" w:rsidP="008F7F37">
            <w:pPr>
              <w:jc w:val="center"/>
              <w:rPr>
                <w:rFonts w:ascii="Times New Roman" w:eastAsia="Times New Roman" w:hAnsi="Times New Roman"/>
                <w:b/>
                <w:szCs w:val="22"/>
                <w:lang w:val="en-US"/>
              </w:rPr>
            </w:pPr>
            <w:r w:rsidRPr="009F0290">
              <w:rPr>
                <w:rFonts w:ascii="Times New Roman" w:eastAsia="Times New Roman" w:hAnsi="Times New Roman"/>
                <w:b/>
                <w:szCs w:val="22"/>
              </w:rPr>
              <w:t>Садашња</w:t>
            </w:r>
          </w:p>
          <w:p w:rsidR="007C53BB" w:rsidRPr="009F0290" w:rsidRDefault="007C53BB" w:rsidP="008F7F37">
            <w:pPr>
              <w:jc w:val="center"/>
              <w:rPr>
                <w:rFonts w:ascii="Times New Roman" w:eastAsia="Times New Roman" w:hAnsi="Times New Roman"/>
                <w:b/>
                <w:szCs w:val="22"/>
              </w:rPr>
            </w:pPr>
            <w:r w:rsidRPr="009F0290">
              <w:rPr>
                <w:rFonts w:ascii="Times New Roman" w:eastAsia="Times New Roman" w:hAnsi="Times New Roman"/>
                <w:b/>
                <w:szCs w:val="22"/>
              </w:rPr>
              <w:t>вредност имовине</w:t>
            </w:r>
          </w:p>
        </w:tc>
      </w:tr>
      <w:tr w:rsidR="007C53BB" w:rsidRPr="009F0290" w:rsidTr="008F7F37">
        <w:trPr>
          <w:trHeight w:val="454"/>
          <w:jc w:val="center"/>
        </w:trPr>
        <w:tc>
          <w:tcPr>
            <w:tcW w:w="4821" w:type="dxa"/>
            <w:vAlign w:val="bottom"/>
          </w:tcPr>
          <w:p w:rsidR="007C53BB" w:rsidRPr="009F0290" w:rsidRDefault="007C53BB" w:rsidP="008F7F37">
            <w:pPr>
              <w:rPr>
                <w:rFonts w:ascii="Times New Roman" w:hAnsi="Times New Roman"/>
                <w:color w:val="000000"/>
                <w:szCs w:val="22"/>
              </w:rPr>
            </w:pPr>
            <w:r w:rsidRPr="009F0290">
              <w:rPr>
                <w:rFonts w:ascii="Times New Roman" w:hAnsi="Times New Roman"/>
                <w:color w:val="000000"/>
                <w:szCs w:val="22"/>
              </w:rPr>
              <w:t>Грађевински објекти</w:t>
            </w:r>
          </w:p>
        </w:tc>
        <w:tc>
          <w:tcPr>
            <w:tcW w:w="2268" w:type="dxa"/>
          </w:tcPr>
          <w:p w:rsidR="007C53BB" w:rsidRPr="009F0290" w:rsidRDefault="007C53BB" w:rsidP="00954B90">
            <w:pPr>
              <w:jc w:val="right"/>
              <w:rPr>
                <w:rFonts w:ascii="Times New Roman" w:eastAsia="Arial Unicode MS" w:hAnsi="Times New Roman"/>
                <w:lang w:val="sr-Latn-RS"/>
              </w:rPr>
            </w:pPr>
            <w:r w:rsidRPr="009F0290">
              <w:rPr>
                <w:rFonts w:ascii="Times New Roman" w:hAnsi="Times New Roman"/>
              </w:rPr>
              <w:t xml:space="preserve"> 74,469,832.17 </w:t>
            </w:r>
          </w:p>
        </w:tc>
      </w:tr>
      <w:tr w:rsidR="007C53BB" w:rsidRPr="009F0290" w:rsidTr="008F7F37">
        <w:trPr>
          <w:trHeight w:val="454"/>
          <w:jc w:val="center"/>
        </w:trPr>
        <w:tc>
          <w:tcPr>
            <w:tcW w:w="4821" w:type="dxa"/>
            <w:vAlign w:val="bottom"/>
          </w:tcPr>
          <w:p w:rsidR="007C53BB" w:rsidRPr="009F0290" w:rsidRDefault="007C53BB" w:rsidP="008F7F37">
            <w:pPr>
              <w:rPr>
                <w:rFonts w:ascii="Times New Roman" w:hAnsi="Times New Roman"/>
                <w:color w:val="000000"/>
                <w:szCs w:val="22"/>
              </w:rPr>
            </w:pPr>
            <w:r w:rsidRPr="009F0290">
              <w:rPr>
                <w:rFonts w:ascii="Times New Roman" w:hAnsi="Times New Roman"/>
                <w:color w:val="000000"/>
                <w:szCs w:val="22"/>
              </w:rPr>
              <w:t>Спомен обележја,бисте, слике</w:t>
            </w:r>
          </w:p>
        </w:tc>
        <w:tc>
          <w:tcPr>
            <w:tcW w:w="2268" w:type="dxa"/>
          </w:tcPr>
          <w:p w:rsidR="007C53BB" w:rsidRPr="009F0290" w:rsidRDefault="007C53BB" w:rsidP="00954B90">
            <w:pPr>
              <w:jc w:val="right"/>
              <w:rPr>
                <w:rFonts w:ascii="Times New Roman" w:eastAsia="Arial Unicode MS" w:hAnsi="Times New Roman"/>
              </w:rPr>
            </w:pPr>
            <w:r w:rsidRPr="009F0290">
              <w:rPr>
                <w:rFonts w:ascii="Times New Roman" w:hAnsi="Times New Roman"/>
              </w:rPr>
              <w:t xml:space="preserve"> 3,556,179.47 </w:t>
            </w:r>
          </w:p>
        </w:tc>
      </w:tr>
      <w:tr w:rsidR="007C53BB" w:rsidRPr="009F0290" w:rsidTr="008F7F37">
        <w:trPr>
          <w:trHeight w:val="454"/>
          <w:jc w:val="center"/>
        </w:trPr>
        <w:tc>
          <w:tcPr>
            <w:tcW w:w="4821" w:type="dxa"/>
            <w:vAlign w:val="bottom"/>
          </w:tcPr>
          <w:p w:rsidR="007C53BB" w:rsidRPr="009F0290" w:rsidRDefault="007C53BB" w:rsidP="008F7F37">
            <w:pPr>
              <w:rPr>
                <w:rFonts w:ascii="Times New Roman" w:hAnsi="Times New Roman"/>
                <w:color w:val="000000"/>
                <w:szCs w:val="22"/>
              </w:rPr>
            </w:pPr>
            <w:r w:rsidRPr="009F0290">
              <w:rPr>
                <w:rFonts w:ascii="Times New Roman" w:hAnsi="Times New Roman"/>
                <w:color w:val="000000"/>
                <w:szCs w:val="22"/>
              </w:rPr>
              <w:t>Возила</w:t>
            </w:r>
          </w:p>
        </w:tc>
        <w:tc>
          <w:tcPr>
            <w:tcW w:w="2268" w:type="dxa"/>
          </w:tcPr>
          <w:p w:rsidR="007C53BB" w:rsidRPr="009F0290" w:rsidRDefault="007C53BB" w:rsidP="00954B90">
            <w:pPr>
              <w:jc w:val="right"/>
              <w:rPr>
                <w:rFonts w:ascii="Times New Roman" w:eastAsia="Arial Unicode MS" w:hAnsi="Times New Roman"/>
              </w:rPr>
            </w:pPr>
            <w:r w:rsidRPr="009F0290">
              <w:rPr>
                <w:rFonts w:ascii="Times New Roman" w:hAnsi="Times New Roman"/>
              </w:rPr>
              <w:t xml:space="preserve"> 13,104.55 </w:t>
            </w:r>
          </w:p>
        </w:tc>
      </w:tr>
      <w:tr w:rsidR="007C53BB" w:rsidRPr="009F0290" w:rsidTr="008F7F37">
        <w:trPr>
          <w:trHeight w:val="454"/>
          <w:jc w:val="center"/>
        </w:trPr>
        <w:tc>
          <w:tcPr>
            <w:tcW w:w="4821" w:type="dxa"/>
            <w:vAlign w:val="bottom"/>
          </w:tcPr>
          <w:p w:rsidR="007C53BB" w:rsidRPr="009F0290" w:rsidRDefault="007C53BB" w:rsidP="008F7F37">
            <w:pPr>
              <w:rPr>
                <w:rFonts w:ascii="Times New Roman" w:hAnsi="Times New Roman"/>
                <w:color w:val="000000"/>
                <w:szCs w:val="22"/>
              </w:rPr>
            </w:pPr>
            <w:r w:rsidRPr="009F0290">
              <w:rPr>
                <w:rFonts w:ascii="Times New Roman" w:hAnsi="Times New Roman"/>
                <w:color w:val="000000"/>
                <w:szCs w:val="22"/>
              </w:rPr>
              <w:t>Књиге у Библиотеци</w:t>
            </w:r>
          </w:p>
        </w:tc>
        <w:tc>
          <w:tcPr>
            <w:tcW w:w="2268" w:type="dxa"/>
          </w:tcPr>
          <w:p w:rsidR="007C53BB" w:rsidRPr="009F0290" w:rsidRDefault="007C53BB" w:rsidP="00954B90">
            <w:pPr>
              <w:jc w:val="right"/>
              <w:rPr>
                <w:rFonts w:ascii="Times New Roman" w:eastAsia="Arial Unicode MS" w:hAnsi="Times New Roman"/>
              </w:rPr>
            </w:pPr>
            <w:r w:rsidRPr="009F0290">
              <w:rPr>
                <w:rFonts w:ascii="Times New Roman" w:hAnsi="Times New Roman"/>
              </w:rPr>
              <w:t xml:space="preserve"> 288,867.30 </w:t>
            </w:r>
          </w:p>
        </w:tc>
      </w:tr>
      <w:tr w:rsidR="007C53BB" w:rsidRPr="009F0290" w:rsidTr="008F7F37">
        <w:trPr>
          <w:trHeight w:val="454"/>
          <w:jc w:val="center"/>
        </w:trPr>
        <w:tc>
          <w:tcPr>
            <w:tcW w:w="4821" w:type="dxa"/>
            <w:vAlign w:val="bottom"/>
          </w:tcPr>
          <w:p w:rsidR="007C53BB" w:rsidRPr="009F0290" w:rsidRDefault="007C53BB" w:rsidP="008F7F37">
            <w:pPr>
              <w:rPr>
                <w:rFonts w:ascii="Times New Roman" w:hAnsi="Times New Roman"/>
                <w:color w:val="000000"/>
                <w:szCs w:val="22"/>
              </w:rPr>
            </w:pPr>
            <w:r w:rsidRPr="009F0290">
              <w:rPr>
                <w:rFonts w:ascii="Times New Roman" w:hAnsi="Times New Roman"/>
                <w:color w:val="000000"/>
                <w:szCs w:val="22"/>
              </w:rPr>
              <w:t>Административна опрема</w:t>
            </w:r>
          </w:p>
        </w:tc>
        <w:tc>
          <w:tcPr>
            <w:tcW w:w="2268" w:type="dxa"/>
          </w:tcPr>
          <w:p w:rsidR="007C53BB" w:rsidRPr="009F0290" w:rsidRDefault="007C53BB" w:rsidP="00954B90">
            <w:pPr>
              <w:jc w:val="right"/>
              <w:rPr>
                <w:rFonts w:ascii="Times New Roman" w:eastAsia="Arial Unicode MS" w:hAnsi="Times New Roman"/>
              </w:rPr>
            </w:pPr>
            <w:r w:rsidRPr="009F0290">
              <w:rPr>
                <w:rFonts w:ascii="Times New Roman" w:hAnsi="Times New Roman"/>
              </w:rPr>
              <w:t xml:space="preserve"> 248,593.66 </w:t>
            </w:r>
          </w:p>
        </w:tc>
      </w:tr>
      <w:tr w:rsidR="007C53BB" w:rsidRPr="009F0290" w:rsidTr="008F7F37">
        <w:trPr>
          <w:trHeight w:val="454"/>
          <w:jc w:val="center"/>
        </w:trPr>
        <w:tc>
          <w:tcPr>
            <w:tcW w:w="4821" w:type="dxa"/>
            <w:vAlign w:val="bottom"/>
          </w:tcPr>
          <w:p w:rsidR="007C53BB" w:rsidRPr="009F0290" w:rsidRDefault="007C53BB" w:rsidP="008F7F37">
            <w:pPr>
              <w:rPr>
                <w:rFonts w:ascii="Times New Roman" w:hAnsi="Times New Roman"/>
                <w:color w:val="000000"/>
                <w:szCs w:val="22"/>
              </w:rPr>
            </w:pPr>
            <w:r w:rsidRPr="009F0290">
              <w:rPr>
                <w:rFonts w:ascii="Times New Roman" w:hAnsi="Times New Roman"/>
                <w:color w:val="000000"/>
                <w:szCs w:val="22"/>
              </w:rPr>
              <w:t>Рачунарска опрема</w:t>
            </w:r>
          </w:p>
        </w:tc>
        <w:tc>
          <w:tcPr>
            <w:tcW w:w="2268" w:type="dxa"/>
          </w:tcPr>
          <w:p w:rsidR="007C53BB" w:rsidRPr="009F0290" w:rsidRDefault="007C53BB" w:rsidP="00954B90">
            <w:pPr>
              <w:jc w:val="right"/>
              <w:rPr>
                <w:rFonts w:ascii="Times New Roman" w:eastAsia="Arial Unicode MS" w:hAnsi="Times New Roman"/>
              </w:rPr>
            </w:pPr>
            <w:r w:rsidRPr="009F0290">
              <w:rPr>
                <w:rFonts w:ascii="Times New Roman" w:hAnsi="Times New Roman"/>
              </w:rPr>
              <w:t xml:space="preserve"> 894,092.45 </w:t>
            </w:r>
          </w:p>
        </w:tc>
      </w:tr>
      <w:tr w:rsidR="007C53BB" w:rsidRPr="009F0290" w:rsidTr="008F7F37">
        <w:trPr>
          <w:trHeight w:val="454"/>
          <w:jc w:val="center"/>
        </w:trPr>
        <w:tc>
          <w:tcPr>
            <w:tcW w:w="4821" w:type="dxa"/>
            <w:vAlign w:val="bottom"/>
          </w:tcPr>
          <w:p w:rsidR="007C53BB" w:rsidRPr="009F0290" w:rsidRDefault="007C53BB" w:rsidP="008F7F37">
            <w:pPr>
              <w:rPr>
                <w:rFonts w:ascii="Times New Roman" w:hAnsi="Times New Roman"/>
                <w:color w:val="000000"/>
                <w:szCs w:val="22"/>
              </w:rPr>
            </w:pPr>
            <w:r w:rsidRPr="009F0290">
              <w:rPr>
                <w:rFonts w:ascii="Times New Roman" w:hAnsi="Times New Roman"/>
                <w:color w:val="000000"/>
                <w:szCs w:val="22"/>
              </w:rPr>
              <w:t>Комуникациона  опрема</w:t>
            </w:r>
          </w:p>
        </w:tc>
        <w:tc>
          <w:tcPr>
            <w:tcW w:w="2268" w:type="dxa"/>
          </w:tcPr>
          <w:p w:rsidR="007C53BB" w:rsidRPr="009F0290" w:rsidRDefault="007C53BB" w:rsidP="00954B90">
            <w:pPr>
              <w:jc w:val="right"/>
              <w:rPr>
                <w:rFonts w:ascii="Times New Roman" w:eastAsia="Arial Unicode MS" w:hAnsi="Times New Roman"/>
              </w:rPr>
            </w:pPr>
            <w:r w:rsidRPr="009F0290">
              <w:rPr>
                <w:rFonts w:ascii="Times New Roman" w:hAnsi="Times New Roman"/>
              </w:rPr>
              <w:t xml:space="preserve"> 164,051.74 </w:t>
            </w:r>
          </w:p>
        </w:tc>
      </w:tr>
      <w:tr w:rsidR="007C53BB" w:rsidRPr="009F0290" w:rsidTr="008F7F37">
        <w:trPr>
          <w:trHeight w:val="454"/>
          <w:jc w:val="center"/>
        </w:trPr>
        <w:tc>
          <w:tcPr>
            <w:tcW w:w="4821" w:type="dxa"/>
            <w:vAlign w:val="bottom"/>
          </w:tcPr>
          <w:p w:rsidR="007C53BB" w:rsidRPr="009F0290" w:rsidRDefault="007C53BB" w:rsidP="008F7F37">
            <w:pPr>
              <w:rPr>
                <w:rFonts w:ascii="Times New Roman" w:hAnsi="Times New Roman"/>
                <w:color w:val="000000"/>
                <w:szCs w:val="22"/>
              </w:rPr>
            </w:pPr>
            <w:r w:rsidRPr="009F0290">
              <w:rPr>
                <w:rFonts w:ascii="Times New Roman" w:hAnsi="Times New Roman"/>
                <w:color w:val="000000"/>
                <w:szCs w:val="22"/>
              </w:rPr>
              <w:t>Електронска и фотографска опрема</w:t>
            </w:r>
          </w:p>
        </w:tc>
        <w:tc>
          <w:tcPr>
            <w:tcW w:w="2268" w:type="dxa"/>
          </w:tcPr>
          <w:p w:rsidR="007C53BB" w:rsidRPr="009F0290" w:rsidRDefault="007C53BB" w:rsidP="00954B90">
            <w:pPr>
              <w:jc w:val="right"/>
              <w:rPr>
                <w:rFonts w:ascii="Times New Roman" w:eastAsia="Arial Unicode MS" w:hAnsi="Times New Roman"/>
              </w:rPr>
            </w:pPr>
            <w:r w:rsidRPr="009F0290">
              <w:rPr>
                <w:rFonts w:ascii="Times New Roman" w:hAnsi="Times New Roman"/>
              </w:rPr>
              <w:t xml:space="preserve"> 95,986.03 </w:t>
            </w:r>
          </w:p>
        </w:tc>
      </w:tr>
      <w:tr w:rsidR="007C53BB" w:rsidRPr="009F0290" w:rsidTr="008F7F37">
        <w:trPr>
          <w:trHeight w:val="454"/>
          <w:jc w:val="center"/>
        </w:trPr>
        <w:tc>
          <w:tcPr>
            <w:tcW w:w="4821" w:type="dxa"/>
            <w:vAlign w:val="bottom"/>
          </w:tcPr>
          <w:p w:rsidR="007C53BB" w:rsidRPr="009F0290" w:rsidRDefault="007C53BB" w:rsidP="008F7F37">
            <w:pPr>
              <w:rPr>
                <w:rFonts w:ascii="Times New Roman" w:hAnsi="Times New Roman"/>
                <w:color w:val="000000"/>
                <w:szCs w:val="22"/>
              </w:rPr>
            </w:pPr>
            <w:r w:rsidRPr="009F0290">
              <w:rPr>
                <w:rFonts w:ascii="Times New Roman" w:hAnsi="Times New Roman"/>
                <w:color w:val="000000"/>
                <w:szCs w:val="22"/>
              </w:rPr>
              <w:t>Опрема за домаћинство и угоститељство</w:t>
            </w:r>
          </w:p>
        </w:tc>
        <w:tc>
          <w:tcPr>
            <w:tcW w:w="2268" w:type="dxa"/>
          </w:tcPr>
          <w:p w:rsidR="007C53BB" w:rsidRPr="009F0290" w:rsidRDefault="007C53BB" w:rsidP="00954B90">
            <w:pPr>
              <w:jc w:val="right"/>
              <w:rPr>
                <w:rFonts w:ascii="Times New Roman" w:eastAsia="Arial Unicode MS" w:hAnsi="Times New Roman"/>
              </w:rPr>
            </w:pPr>
            <w:r w:rsidRPr="009F0290">
              <w:rPr>
                <w:rFonts w:ascii="Times New Roman" w:hAnsi="Times New Roman"/>
              </w:rPr>
              <w:t xml:space="preserve"> 26,782.42 </w:t>
            </w:r>
          </w:p>
        </w:tc>
      </w:tr>
      <w:tr w:rsidR="007C53BB" w:rsidRPr="009F0290" w:rsidTr="008F7F37">
        <w:trPr>
          <w:trHeight w:val="454"/>
          <w:jc w:val="center"/>
        </w:trPr>
        <w:tc>
          <w:tcPr>
            <w:tcW w:w="4821" w:type="dxa"/>
            <w:vAlign w:val="bottom"/>
          </w:tcPr>
          <w:p w:rsidR="007C53BB" w:rsidRPr="009F0290" w:rsidRDefault="007C53BB" w:rsidP="008F7F37">
            <w:pPr>
              <w:rPr>
                <w:rFonts w:ascii="Times New Roman" w:hAnsi="Times New Roman"/>
                <w:color w:val="000000"/>
                <w:szCs w:val="22"/>
              </w:rPr>
            </w:pPr>
            <w:r w:rsidRPr="009F0290">
              <w:rPr>
                <w:rFonts w:ascii="Times New Roman" w:hAnsi="Times New Roman"/>
                <w:color w:val="000000"/>
                <w:szCs w:val="22"/>
              </w:rPr>
              <w:t>Опрема за заштиту животне средине</w:t>
            </w:r>
          </w:p>
        </w:tc>
        <w:tc>
          <w:tcPr>
            <w:tcW w:w="2268" w:type="dxa"/>
          </w:tcPr>
          <w:p w:rsidR="007C53BB" w:rsidRPr="009F0290" w:rsidRDefault="007C53BB" w:rsidP="00954B90">
            <w:pPr>
              <w:jc w:val="right"/>
              <w:rPr>
                <w:rFonts w:ascii="Times New Roman" w:eastAsia="Arial Unicode MS" w:hAnsi="Times New Roman"/>
              </w:rPr>
            </w:pPr>
            <w:r w:rsidRPr="009F0290">
              <w:rPr>
                <w:rFonts w:ascii="Times New Roman" w:hAnsi="Times New Roman"/>
              </w:rPr>
              <w:t xml:space="preserve">  -    </w:t>
            </w:r>
          </w:p>
        </w:tc>
      </w:tr>
      <w:tr w:rsidR="007C53BB" w:rsidRPr="009F0290" w:rsidTr="008F7F37">
        <w:trPr>
          <w:trHeight w:val="454"/>
          <w:jc w:val="center"/>
        </w:trPr>
        <w:tc>
          <w:tcPr>
            <w:tcW w:w="4821" w:type="dxa"/>
            <w:vAlign w:val="bottom"/>
          </w:tcPr>
          <w:p w:rsidR="007C53BB" w:rsidRPr="009F0290" w:rsidRDefault="007C53BB" w:rsidP="008F7F37">
            <w:pPr>
              <w:rPr>
                <w:rFonts w:ascii="Times New Roman" w:hAnsi="Times New Roman"/>
                <w:color w:val="000000"/>
                <w:szCs w:val="22"/>
              </w:rPr>
            </w:pPr>
            <w:r w:rsidRPr="009F0290">
              <w:rPr>
                <w:rFonts w:ascii="Times New Roman" w:hAnsi="Times New Roman"/>
                <w:color w:val="000000"/>
                <w:szCs w:val="22"/>
              </w:rPr>
              <w:t xml:space="preserve">Опрема за образовање </w:t>
            </w:r>
          </w:p>
        </w:tc>
        <w:tc>
          <w:tcPr>
            <w:tcW w:w="2268" w:type="dxa"/>
          </w:tcPr>
          <w:p w:rsidR="007C53BB" w:rsidRPr="009F0290" w:rsidRDefault="007C53BB" w:rsidP="00954B90">
            <w:pPr>
              <w:jc w:val="right"/>
              <w:rPr>
                <w:rFonts w:ascii="Times New Roman" w:eastAsia="Arial Unicode MS" w:hAnsi="Times New Roman"/>
              </w:rPr>
            </w:pPr>
            <w:r w:rsidRPr="009F0290">
              <w:rPr>
                <w:rFonts w:ascii="Times New Roman" w:hAnsi="Times New Roman"/>
              </w:rPr>
              <w:t xml:space="preserve"> 1,646,325.57 </w:t>
            </w:r>
          </w:p>
        </w:tc>
      </w:tr>
      <w:tr w:rsidR="007C53BB" w:rsidRPr="009F0290" w:rsidTr="008F7F37">
        <w:trPr>
          <w:trHeight w:val="454"/>
          <w:jc w:val="center"/>
        </w:trPr>
        <w:tc>
          <w:tcPr>
            <w:tcW w:w="4821" w:type="dxa"/>
            <w:vAlign w:val="bottom"/>
          </w:tcPr>
          <w:p w:rsidR="007C53BB" w:rsidRPr="009F0290" w:rsidRDefault="007C53BB" w:rsidP="008F7F37">
            <w:pPr>
              <w:rPr>
                <w:rFonts w:ascii="Times New Roman" w:hAnsi="Times New Roman"/>
                <w:color w:val="000000"/>
                <w:szCs w:val="22"/>
              </w:rPr>
            </w:pPr>
            <w:r w:rsidRPr="009F0290">
              <w:rPr>
                <w:rFonts w:ascii="Times New Roman" w:hAnsi="Times New Roman"/>
                <w:color w:val="000000"/>
                <w:szCs w:val="22"/>
              </w:rPr>
              <w:t>Опрема за науку</w:t>
            </w:r>
          </w:p>
        </w:tc>
        <w:tc>
          <w:tcPr>
            <w:tcW w:w="2268" w:type="dxa"/>
          </w:tcPr>
          <w:p w:rsidR="007C53BB" w:rsidRPr="009F0290" w:rsidRDefault="007C53BB" w:rsidP="00954B90">
            <w:pPr>
              <w:jc w:val="right"/>
              <w:rPr>
                <w:rFonts w:ascii="Times New Roman" w:eastAsia="Arial Unicode MS" w:hAnsi="Times New Roman"/>
              </w:rPr>
            </w:pPr>
            <w:r w:rsidRPr="009F0290">
              <w:rPr>
                <w:rFonts w:ascii="Times New Roman" w:hAnsi="Times New Roman"/>
              </w:rPr>
              <w:t xml:space="preserve"> 543,118.62 </w:t>
            </w:r>
          </w:p>
        </w:tc>
      </w:tr>
      <w:tr w:rsidR="007C53BB" w:rsidRPr="009F0290" w:rsidTr="008F7F37">
        <w:trPr>
          <w:trHeight w:val="454"/>
          <w:jc w:val="center"/>
        </w:trPr>
        <w:tc>
          <w:tcPr>
            <w:tcW w:w="4821" w:type="dxa"/>
            <w:vAlign w:val="bottom"/>
          </w:tcPr>
          <w:p w:rsidR="007C53BB" w:rsidRPr="009F0290" w:rsidRDefault="007C53BB" w:rsidP="008F7F37">
            <w:pPr>
              <w:rPr>
                <w:rFonts w:ascii="Times New Roman" w:hAnsi="Times New Roman"/>
                <w:color w:val="000000"/>
                <w:szCs w:val="22"/>
              </w:rPr>
            </w:pPr>
            <w:r w:rsidRPr="009F0290">
              <w:rPr>
                <w:rFonts w:ascii="Times New Roman" w:hAnsi="Times New Roman"/>
                <w:color w:val="000000"/>
                <w:szCs w:val="22"/>
              </w:rPr>
              <w:t>Опрема за културу</w:t>
            </w:r>
          </w:p>
        </w:tc>
        <w:tc>
          <w:tcPr>
            <w:tcW w:w="2268" w:type="dxa"/>
          </w:tcPr>
          <w:p w:rsidR="007C53BB" w:rsidRPr="009F0290" w:rsidRDefault="007C53BB" w:rsidP="00954B90">
            <w:pPr>
              <w:jc w:val="right"/>
              <w:rPr>
                <w:rFonts w:ascii="Times New Roman" w:eastAsia="Arial Unicode MS" w:hAnsi="Times New Roman"/>
              </w:rPr>
            </w:pPr>
            <w:r w:rsidRPr="009F0290">
              <w:rPr>
                <w:rFonts w:ascii="Times New Roman" w:hAnsi="Times New Roman"/>
              </w:rPr>
              <w:t xml:space="preserve"> 97,839.83 </w:t>
            </w:r>
          </w:p>
        </w:tc>
      </w:tr>
      <w:tr w:rsidR="007C53BB" w:rsidRPr="009F0290" w:rsidTr="008F7F37">
        <w:trPr>
          <w:trHeight w:val="454"/>
          <w:jc w:val="center"/>
        </w:trPr>
        <w:tc>
          <w:tcPr>
            <w:tcW w:w="4821" w:type="dxa"/>
            <w:vAlign w:val="bottom"/>
          </w:tcPr>
          <w:p w:rsidR="007C53BB" w:rsidRPr="009F0290" w:rsidRDefault="007C53BB" w:rsidP="008F7F37">
            <w:pPr>
              <w:rPr>
                <w:rFonts w:ascii="Times New Roman" w:hAnsi="Times New Roman"/>
                <w:color w:val="000000"/>
                <w:szCs w:val="22"/>
              </w:rPr>
            </w:pPr>
            <w:r w:rsidRPr="009F0290">
              <w:rPr>
                <w:rFonts w:ascii="Times New Roman" w:hAnsi="Times New Roman"/>
                <w:color w:val="000000"/>
                <w:szCs w:val="22"/>
              </w:rPr>
              <w:t>Опрема за спорт</w:t>
            </w:r>
          </w:p>
        </w:tc>
        <w:tc>
          <w:tcPr>
            <w:tcW w:w="2268" w:type="dxa"/>
          </w:tcPr>
          <w:p w:rsidR="007C53BB" w:rsidRPr="009F0290" w:rsidRDefault="007C53BB" w:rsidP="00954B90">
            <w:pPr>
              <w:jc w:val="right"/>
              <w:rPr>
                <w:rFonts w:ascii="Times New Roman" w:eastAsia="Arial Unicode MS" w:hAnsi="Times New Roman"/>
                <w:lang w:val="sr-Latn-RS"/>
              </w:rPr>
            </w:pPr>
            <w:r w:rsidRPr="009F0290">
              <w:rPr>
                <w:rFonts w:ascii="Times New Roman" w:hAnsi="Times New Roman"/>
              </w:rPr>
              <w:t xml:space="preserve"> 62,305.10 </w:t>
            </w:r>
          </w:p>
        </w:tc>
      </w:tr>
      <w:tr w:rsidR="007C53BB" w:rsidRPr="009F0290" w:rsidTr="008F7F37">
        <w:trPr>
          <w:trHeight w:val="454"/>
          <w:jc w:val="center"/>
        </w:trPr>
        <w:tc>
          <w:tcPr>
            <w:tcW w:w="4821" w:type="dxa"/>
            <w:vAlign w:val="bottom"/>
          </w:tcPr>
          <w:p w:rsidR="007C53BB" w:rsidRPr="009F0290" w:rsidRDefault="007C53BB" w:rsidP="008F7F37">
            <w:pPr>
              <w:rPr>
                <w:rFonts w:ascii="Times New Roman" w:hAnsi="Times New Roman"/>
                <w:color w:val="000000"/>
                <w:szCs w:val="22"/>
              </w:rPr>
            </w:pPr>
            <w:r w:rsidRPr="009F0290">
              <w:rPr>
                <w:rFonts w:ascii="Times New Roman" w:hAnsi="Times New Roman"/>
                <w:color w:val="000000"/>
                <w:szCs w:val="22"/>
              </w:rPr>
              <w:t>Опрема за јавну безбедност</w:t>
            </w:r>
          </w:p>
        </w:tc>
        <w:tc>
          <w:tcPr>
            <w:tcW w:w="2268" w:type="dxa"/>
          </w:tcPr>
          <w:p w:rsidR="007C53BB" w:rsidRPr="009F0290" w:rsidRDefault="007C53BB" w:rsidP="00954B90">
            <w:pPr>
              <w:jc w:val="right"/>
              <w:rPr>
                <w:rFonts w:ascii="Times New Roman" w:eastAsia="Arial Unicode MS" w:hAnsi="Times New Roman"/>
              </w:rPr>
            </w:pPr>
            <w:r w:rsidRPr="009F0290">
              <w:rPr>
                <w:rFonts w:ascii="Times New Roman" w:hAnsi="Times New Roman"/>
              </w:rPr>
              <w:t xml:space="preserve"> 7,203.80 </w:t>
            </w:r>
          </w:p>
        </w:tc>
      </w:tr>
      <w:tr w:rsidR="007C53BB" w:rsidRPr="009F0290" w:rsidTr="008F7F37">
        <w:trPr>
          <w:trHeight w:val="454"/>
          <w:jc w:val="center"/>
        </w:trPr>
        <w:tc>
          <w:tcPr>
            <w:tcW w:w="4821" w:type="dxa"/>
            <w:vAlign w:val="bottom"/>
          </w:tcPr>
          <w:p w:rsidR="007C53BB" w:rsidRPr="009F0290" w:rsidRDefault="007C53BB" w:rsidP="008F7F37">
            <w:pPr>
              <w:rPr>
                <w:rFonts w:ascii="Times New Roman" w:hAnsi="Times New Roman"/>
                <w:color w:val="000000"/>
                <w:szCs w:val="22"/>
                <w:lang w:val="sr-Cyrl-RS"/>
              </w:rPr>
            </w:pPr>
            <w:r w:rsidRPr="009F0290">
              <w:rPr>
                <w:rFonts w:ascii="Times New Roman" w:hAnsi="Times New Roman"/>
                <w:color w:val="000000"/>
                <w:szCs w:val="22"/>
                <w:lang w:val="sr-Cyrl-RS"/>
              </w:rPr>
              <w:t>Нематеријална имовина-софтвери</w:t>
            </w:r>
          </w:p>
        </w:tc>
        <w:tc>
          <w:tcPr>
            <w:tcW w:w="2268" w:type="dxa"/>
          </w:tcPr>
          <w:p w:rsidR="007C53BB" w:rsidRPr="009F0290" w:rsidRDefault="007C53BB" w:rsidP="00954B90">
            <w:pPr>
              <w:jc w:val="right"/>
              <w:rPr>
                <w:rFonts w:ascii="Times New Roman" w:eastAsia="Arial Unicode MS" w:hAnsi="Times New Roman"/>
                <w:lang w:val="sr-Cyrl-RS"/>
              </w:rPr>
            </w:pPr>
            <w:r w:rsidRPr="009F0290">
              <w:rPr>
                <w:rFonts w:ascii="Times New Roman" w:hAnsi="Times New Roman"/>
              </w:rPr>
              <w:t xml:space="preserve"> 17,560.80 </w:t>
            </w:r>
          </w:p>
        </w:tc>
      </w:tr>
      <w:tr w:rsidR="007C53BB" w:rsidRPr="009F0290" w:rsidTr="008F7F37">
        <w:trPr>
          <w:trHeight w:val="454"/>
          <w:jc w:val="center"/>
        </w:trPr>
        <w:tc>
          <w:tcPr>
            <w:tcW w:w="4821" w:type="dxa"/>
            <w:vAlign w:val="bottom"/>
          </w:tcPr>
          <w:p w:rsidR="007C53BB" w:rsidRPr="009F0290" w:rsidRDefault="007C53BB" w:rsidP="008F7F37">
            <w:pPr>
              <w:rPr>
                <w:rFonts w:ascii="Times New Roman" w:hAnsi="Times New Roman"/>
                <w:b/>
                <w:bCs/>
                <w:color w:val="000000"/>
                <w:szCs w:val="22"/>
              </w:rPr>
            </w:pPr>
            <w:r w:rsidRPr="009F0290">
              <w:rPr>
                <w:rFonts w:ascii="Times New Roman" w:hAnsi="Times New Roman"/>
                <w:b/>
                <w:bCs/>
                <w:color w:val="000000"/>
                <w:szCs w:val="22"/>
              </w:rPr>
              <w:t>У К У П Н О</w:t>
            </w:r>
          </w:p>
        </w:tc>
        <w:tc>
          <w:tcPr>
            <w:tcW w:w="2268" w:type="dxa"/>
          </w:tcPr>
          <w:p w:rsidR="007C53BB" w:rsidRPr="009F0290" w:rsidRDefault="007C53BB" w:rsidP="00954B90">
            <w:pPr>
              <w:jc w:val="right"/>
              <w:rPr>
                <w:rFonts w:ascii="Times New Roman" w:eastAsia="Arial Unicode MS" w:hAnsi="Times New Roman"/>
                <w:b/>
                <w:bCs/>
                <w:color w:val="000000"/>
                <w:szCs w:val="22"/>
              </w:rPr>
            </w:pPr>
            <w:r w:rsidRPr="009F0290">
              <w:rPr>
                <w:rFonts w:ascii="Times New Roman" w:hAnsi="Times New Roman"/>
              </w:rPr>
              <w:t xml:space="preserve"> 82,131,843.51 </w:t>
            </w:r>
          </w:p>
        </w:tc>
      </w:tr>
    </w:tbl>
    <w:p w:rsidR="007C53BB" w:rsidRPr="009F0290" w:rsidRDefault="007C53BB" w:rsidP="007C53BB">
      <w:pPr>
        <w:pStyle w:val="BodyTextIndent"/>
        <w:rPr>
          <w:rFonts w:ascii="Times New Roman" w:eastAsia="Times New Roman" w:hAnsi="Times New Roman"/>
          <w:bCs/>
          <w:szCs w:val="22"/>
        </w:rPr>
      </w:pPr>
    </w:p>
    <w:p w:rsidR="007C53BB" w:rsidRPr="009F0290" w:rsidRDefault="007C53BB" w:rsidP="007C53BB">
      <w:pPr>
        <w:pStyle w:val="Tekst"/>
      </w:pPr>
    </w:p>
    <w:p w:rsidR="007C53BB" w:rsidRPr="009F0290" w:rsidRDefault="007C53BB" w:rsidP="007C53BB">
      <w:pPr>
        <w:rPr>
          <w:rFonts w:ascii="Times New Roman" w:hAnsi="Times New Roman"/>
          <w:szCs w:val="22"/>
        </w:rPr>
      </w:pPr>
    </w:p>
    <w:p w:rsidR="007C53BB" w:rsidRPr="009F0290" w:rsidRDefault="007C53BB" w:rsidP="007C53BB">
      <w:pPr>
        <w:rPr>
          <w:rFonts w:ascii="Times New Roman" w:hAnsi="Times New Roman"/>
        </w:rPr>
      </w:pPr>
    </w:p>
    <w:p w:rsidR="002D3346" w:rsidRDefault="00B53A57" w:rsidP="008325B3">
      <w:pPr>
        <w:pStyle w:val="Naslov10"/>
      </w:pPr>
      <w:r>
        <w:lastRenderedPageBreak/>
        <w:t>18.</w:t>
      </w:r>
      <w:r w:rsidR="002D3346" w:rsidRPr="002006FE">
        <w:t>ЧУВАЊЕ НОСАЧА ИНФОРМАЦИЈА</w:t>
      </w:r>
      <w:bookmarkEnd w:id="43"/>
    </w:p>
    <w:p w:rsidR="002D3346" w:rsidRPr="002006FE" w:rsidRDefault="002D3346" w:rsidP="008325B3">
      <w:pPr>
        <w:pStyle w:val="Tekst"/>
      </w:pPr>
    </w:p>
    <w:p w:rsidR="002D3346" w:rsidRPr="002006FE" w:rsidRDefault="002D3346" w:rsidP="008325B3">
      <w:pPr>
        <w:pStyle w:val="Tekst"/>
      </w:pPr>
      <w:proofErr w:type="spellStart"/>
      <w:r w:rsidRPr="002006FE">
        <w:t>Информације</w:t>
      </w:r>
      <w:proofErr w:type="spellEnd"/>
      <w:r w:rsidRPr="002006FE">
        <w:t xml:space="preserve"> </w:t>
      </w:r>
      <w:proofErr w:type="spellStart"/>
      <w:r w:rsidRPr="002006FE">
        <w:t>настале</w:t>
      </w:r>
      <w:proofErr w:type="spellEnd"/>
      <w:r w:rsidRPr="002006FE">
        <w:t xml:space="preserve"> у </w:t>
      </w:r>
      <w:proofErr w:type="spellStart"/>
      <w:r w:rsidRPr="002006FE">
        <w:t>раду</w:t>
      </w:r>
      <w:proofErr w:type="spellEnd"/>
      <w:r w:rsidRPr="002006FE">
        <w:t xml:space="preserve"> и у </w:t>
      </w:r>
      <w:proofErr w:type="spellStart"/>
      <w:r w:rsidRPr="002006FE">
        <w:t>вези</w:t>
      </w:r>
      <w:proofErr w:type="spellEnd"/>
      <w:r w:rsidRPr="002006FE">
        <w:t xml:space="preserve"> </w:t>
      </w:r>
      <w:proofErr w:type="spellStart"/>
      <w:r w:rsidRPr="002006FE">
        <w:t>са</w:t>
      </w:r>
      <w:proofErr w:type="spellEnd"/>
      <w:r w:rsidRPr="002006FE">
        <w:t xml:space="preserve"> </w:t>
      </w:r>
      <w:proofErr w:type="spellStart"/>
      <w:r w:rsidRPr="002006FE">
        <w:t>радом</w:t>
      </w:r>
      <w:proofErr w:type="spellEnd"/>
      <w:r w:rsidRPr="002006FE">
        <w:t xml:space="preserve"> </w:t>
      </w:r>
      <w:proofErr w:type="spellStart"/>
      <w:r w:rsidRPr="002006FE">
        <w:t>Факултета</w:t>
      </w:r>
      <w:proofErr w:type="spellEnd"/>
      <w:r w:rsidRPr="002006FE">
        <w:t xml:space="preserve"> </w:t>
      </w:r>
      <w:r w:rsidR="004F1BBA">
        <w:t xml:space="preserve">у </w:t>
      </w:r>
      <w:proofErr w:type="spellStart"/>
      <w:r w:rsidR="004F1BBA">
        <w:t>правилу</w:t>
      </w:r>
      <w:proofErr w:type="spellEnd"/>
      <w:r w:rsidR="004F1BBA">
        <w:t xml:space="preserve"> </w:t>
      </w:r>
      <w:proofErr w:type="spellStart"/>
      <w:r w:rsidRPr="002006FE">
        <w:t>се</w:t>
      </w:r>
      <w:proofErr w:type="spellEnd"/>
      <w:r w:rsidRPr="002006FE">
        <w:t xml:space="preserve"> </w:t>
      </w:r>
      <w:proofErr w:type="spellStart"/>
      <w:r w:rsidRPr="002006FE">
        <w:t>чувају</w:t>
      </w:r>
      <w:proofErr w:type="spellEnd"/>
      <w:r w:rsidRPr="002006FE">
        <w:t xml:space="preserve"> у </w:t>
      </w:r>
      <w:proofErr w:type="spellStart"/>
      <w:r w:rsidRPr="002006FE">
        <w:t>папирној</w:t>
      </w:r>
      <w:proofErr w:type="spellEnd"/>
      <w:r w:rsidR="00C90589">
        <w:t xml:space="preserve"> </w:t>
      </w:r>
      <w:proofErr w:type="spellStart"/>
      <w:r w:rsidRPr="002006FE">
        <w:t>форми</w:t>
      </w:r>
      <w:proofErr w:type="spellEnd"/>
      <w:r w:rsidRPr="002006FE">
        <w:t xml:space="preserve"> и </w:t>
      </w:r>
      <w:proofErr w:type="spellStart"/>
      <w:r w:rsidRPr="002006FE">
        <w:t>налазе</w:t>
      </w:r>
      <w:proofErr w:type="spellEnd"/>
      <w:r w:rsidRPr="002006FE">
        <w:t xml:space="preserve"> </w:t>
      </w:r>
      <w:proofErr w:type="spellStart"/>
      <w:r w:rsidRPr="002006FE">
        <w:t>се</w:t>
      </w:r>
      <w:proofErr w:type="spellEnd"/>
      <w:r w:rsidRPr="002006FE">
        <w:t xml:space="preserve"> у </w:t>
      </w:r>
      <w:proofErr w:type="spellStart"/>
      <w:r w:rsidRPr="002006FE">
        <w:t>архиви</w:t>
      </w:r>
      <w:proofErr w:type="spellEnd"/>
      <w:r w:rsidRPr="002006FE">
        <w:t xml:space="preserve"> </w:t>
      </w:r>
      <w:proofErr w:type="spellStart"/>
      <w:r w:rsidRPr="002006FE">
        <w:t>Факултета</w:t>
      </w:r>
      <w:proofErr w:type="spellEnd"/>
      <w:r w:rsidRPr="002006FE">
        <w:t>.</w:t>
      </w:r>
    </w:p>
    <w:p w:rsidR="002D3346" w:rsidRPr="002006FE" w:rsidRDefault="002D3346" w:rsidP="008325B3">
      <w:pPr>
        <w:pStyle w:val="Tekst"/>
      </w:pPr>
      <w:proofErr w:type="spellStart"/>
      <w:r w:rsidRPr="002006FE">
        <w:t>Начин</w:t>
      </w:r>
      <w:proofErr w:type="spellEnd"/>
      <w:r w:rsidRPr="002006FE">
        <w:t xml:space="preserve"> </w:t>
      </w:r>
      <w:proofErr w:type="spellStart"/>
      <w:r w:rsidRPr="002006FE">
        <w:t>примања</w:t>
      </w:r>
      <w:proofErr w:type="spellEnd"/>
      <w:r w:rsidRPr="002006FE">
        <w:t xml:space="preserve">, </w:t>
      </w:r>
      <w:proofErr w:type="spellStart"/>
      <w:r w:rsidRPr="002006FE">
        <w:t>евидентирања</w:t>
      </w:r>
      <w:proofErr w:type="spellEnd"/>
      <w:r w:rsidRPr="002006FE">
        <w:t xml:space="preserve"> и </w:t>
      </w:r>
      <w:proofErr w:type="spellStart"/>
      <w:r w:rsidRPr="002006FE">
        <w:t>распоређивања</w:t>
      </w:r>
      <w:proofErr w:type="spellEnd"/>
      <w:r w:rsidRPr="002006FE">
        <w:t xml:space="preserve"> </w:t>
      </w:r>
      <w:proofErr w:type="spellStart"/>
      <w:r w:rsidRPr="002006FE">
        <w:t>аката</w:t>
      </w:r>
      <w:proofErr w:type="spellEnd"/>
      <w:r w:rsidRPr="002006FE">
        <w:t xml:space="preserve"> </w:t>
      </w:r>
      <w:proofErr w:type="spellStart"/>
      <w:r w:rsidRPr="002006FE">
        <w:t>за</w:t>
      </w:r>
      <w:proofErr w:type="spellEnd"/>
      <w:r w:rsidRPr="002006FE">
        <w:t xml:space="preserve"> </w:t>
      </w:r>
      <w:proofErr w:type="spellStart"/>
      <w:r w:rsidRPr="002006FE">
        <w:t>рад</w:t>
      </w:r>
      <w:proofErr w:type="spellEnd"/>
      <w:r w:rsidRPr="002006FE">
        <w:t xml:space="preserve">, </w:t>
      </w:r>
      <w:proofErr w:type="spellStart"/>
      <w:r w:rsidRPr="002006FE">
        <w:t>класификацију</w:t>
      </w:r>
      <w:proofErr w:type="spellEnd"/>
      <w:r w:rsidRPr="002006FE">
        <w:t xml:space="preserve"> и</w:t>
      </w:r>
      <w:r w:rsidR="00C90589">
        <w:t xml:space="preserve"> </w:t>
      </w:r>
      <w:proofErr w:type="spellStart"/>
      <w:r w:rsidRPr="002006FE">
        <w:t>архивирање</w:t>
      </w:r>
      <w:proofErr w:type="spellEnd"/>
      <w:r w:rsidRPr="002006FE">
        <w:t xml:space="preserve">, </w:t>
      </w:r>
      <w:proofErr w:type="spellStart"/>
      <w:r w:rsidRPr="002006FE">
        <w:t>смештај</w:t>
      </w:r>
      <w:proofErr w:type="spellEnd"/>
      <w:r w:rsidRPr="002006FE">
        <w:t xml:space="preserve">, </w:t>
      </w:r>
      <w:proofErr w:type="spellStart"/>
      <w:r w:rsidRPr="002006FE">
        <w:t>чување</w:t>
      </w:r>
      <w:proofErr w:type="spellEnd"/>
      <w:r w:rsidRPr="002006FE">
        <w:t xml:space="preserve"> и </w:t>
      </w:r>
      <w:proofErr w:type="spellStart"/>
      <w:r w:rsidRPr="002006FE">
        <w:t>одржавање</w:t>
      </w:r>
      <w:proofErr w:type="spellEnd"/>
      <w:r w:rsidRPr="002006FE">
        <w:t xml:space="preserve">, </w:t>
      </w:r>
      <w:proofErr w:type="spellStart"/>
      <w:r w:rsidRPr="002006FE">
        <w:t>евидентирање</w:t>
      </w:r>
      <w:proofErr w:type="spellEnd"/>
      <w:r w:rsidRPr="002006FE">
        <w:t xml:space="preserve"> у </w:t>
      </w:r>
      <w:proofErr w:type="spellStart"/>
      <w:r w:rsidRPr="002006FE">
        <w:t>архивску</w:t>
      </w:r>
      <w:proofErr w:type="spellEnd"/>
      <w:r w:rsidRPr="002006FE">
        <w:t xml:space="preserve"> </w:t>
      </w:r>
      <w:proofErr w:type="spellStart"/>
      <w:r w:rsidRPr="002006FE">
        <w:t>књигу</w:t>
      </w:r>
      <w:proofErr w:type="spellEnd"/>
      <w:r w:rsidRPr="002006FE">
        <w:t xml:space="preserve"> и</w:t>
      </w:r>
      <w:r w:rsidR="00C90589">
        <w:t xml:space="preserve"> </w:t>
      </w:r>
      <w:proofErr w:type="spellStart"/>
      <w:r w:rsidR="00C90589">
        <w:t>излучивање</w:t>
      </w:r>
      <w:proofErr w:type="spellEnd"/>
      <w:r w:rsidR="00C90589">
        <w:t xml:space="preserve"> </w:t>
      </w:r>
      <w:proofErr w:type="spellStart"/>
      <w:r w:rsidR="00C90589">
        <w:t>регистрату</w:t>
      </w:r>
      <w:r w:rsidRPr="002006FE">
        <w:t>рског</w:t>
      </w:r>
      <w:proofErr w:type="spellEnd"/>
      <w:r w:rsidRPr="002006FE">
        <w:t xml:space="preserve"> </w:t>
      </w:r>
      <w:proofErr w:type="spellStart"/>
      <w:r w:rsidRPr="002006FE">
        <w:t>материјала</w:t>
      </w:r>
      <w:proofErr w:type="spellEnd"/>
      <w:r w:rsidRPr="002006FE">
        <w:t xml:space="preserve"> </w:t>
      </w:r>
      <w:proofErr w:type="spellStart"/>
      <w:r w:rsidRPr="002006FE">
        <w:t>уређено</w:t>
      </w:r>
      <w:proofErr w:type="spellEnd"/>
      <w:r w:rsidRPr="002006FE">
        <w:t xml:space="preserve"> </w:t>
      </w:r>
      <w:proofErr w:type="spellStart"/>
      <w:r w:rsidRPr="002006FE">
        <w:t>је</w:t>
      </w:r>
      <w:proofErr w:type="spellEnd"/>
      <w:r w:rsidRPr="002006FE">
        <w:t xml:space="preserve"> </w:t>
      </w:r>
      <w:proofErr w:type="spellStart"/>
      <w:r w:rsidRPr="002006FE">
        <w:t>Правилником</w:t>
      </w:r>
      <w:proofErr w:type="spellEnd"/>
      <w:r w:rsidRPr="002006FE">
        <w:t xml:space="preserve"> о </w:t>
      </w:r>
      <w:proofErr w:type="spellStart"/>
      <w:r w:rsidRPr="002006FE">
        <w:t>канцеларијском</w:t>
      </w:r>
      <w:proofErr w:type="spellEnd"/>
      <w:r w:rsidR="00C90589">
        <w:t xml:space="preserve"> </w:t>
      </w:r>
      <w:proofErr w:type="spellStart"/>
      <w:r w:rsidRPr="002006FE">
        <w:t>пословању</w:t>
      </w:r>
      <w:proofErr w:type="spellEnd"/>
      <w:r w:rsidRPr="002006FE">
        <w:t xml:space="preserve">, а у </w:t>
      </w:r>
      <w:proofErr w:type="spellStart"/>
      <w:r w:rsidRPr="002006FE">
        <w:t>складу</w:t>
      </w:r>
      <w:proofErr w:type="spellEnd"/>
      <w:r w:rsidRPr="002006FE">
        <w:t xml:space="preserve"> </w:t>
      </w:r>
      <w:proofErr w:type="spellStart"/>
      <w:r w:rsidRPr="002006FE">
        <w:t>са</w:t>
      </w:r>
      <w:proofErr w:type="spellEnd"/>
      <w:r w:rsidRPr="002006FE">
        <w:t xml:space="preserve"> </w:t>
      </w:r>
      <w:proofErr w:type="spellStart"/>
      <w:r w:rsidRPr="002006FE">
        <w:t>Законом</w:t>
      </w:r>
      <w:proofErr w:type="spellEnd"/>
      <w:r w:rsidRPr="002006FE">
        <w:t xml:space="preserve"> о </w:t>
      </w:r>
      <w:proofErr w:type="spellStart"/>
      <w:r w:rsidRPr="002006FE">
        <w:t>културним</w:t>
      </w:r>
      <w:proofErr w:type="spellEnd"/>
      <w:r w:rsidRPr="002006FE">
        <w:t xml:space="preserve"> </w:t>
      </w:r>
      <w:proofErr w:type="spellStart"/>
      <w:r w:rsidRPr="002006FE">
        <w:t>добрима</w:t>
      </w:r>
      <w:proofErr w:type="spellEnd"/>
      <w:r w:rsidRPr="002006FE">
        <w:t xml:space="preserve"> («</w:t>
      </w:r>
      <w:proofErr w:type="spellStart"/>
      <w:r w:rsidRPr="002006FE">
        <w:t>Службени</w:t>
      </w:r>
      <w:proofErr w:type="spellEnd"/>
      <w:r w:rsidRPr="002006FE">
        <w:t xml:space="preserve"> </w:t>
      </w:r>
      <w:proofErr w:type="spellStart"/>
      <w:r w:rsidRPr="002006FE">
        <w:t>гласник</w:t>
      </w:r>
      <w:proofErr w:type="spellEnd"/>
      <w:r w:rsidRPr="002006FE">
        <w:t xml:space="preserve"> РС» бр.71/94).</w:t>
      </w:r>
    </w:p>
    <w:p w:rsidR="002D3346" w:rsidRPr="002006FE" w:rsidRDefault="002D3346" w:rsidP="008325B3">
      <w:pPr>
        <w:pStyle w:val="Tekst"/>
      </w:pPr>
      <w:proofErr w:type="spellStart"/>
      <w:r w:rsidRPr="002006FE">
        <w:t>Рокови</w:t>
      </w:r>
      <w:proofErr w:type="spellEnd"/>
      <w:r w:rsidRPr="002006FE">
        <w:t xml:space="preserve"> </w:t>
      </w:r>
      <w:proofErr w:type="spellStart"/>
      <w:r w:rsidRPr="002006FE">
        <w:t>чувања</w:t>
      </w:r>
      <w:proofErr w:type="spellEnd"/>
      <w:r w:rsidRPr="002006FE">
        <w:t xml:space="preserve"> </w:t>
      </w:r>
      <w:proofErr w:type="spellStart"/>
      <w:r w:rsidRPr="002006FE">
        <w:t>носача</w:t>
      </w:r>
      <w:proofErr w:type="spellEnd"/>
      <w:r w:rsidRPr="002006FE">
        <w:t xml:space="preserve"> </w:t>
      </w:r>
      <w:proofErr w:type="spellStart"/>
      <w:r w:rsidRPr="002006FE">
        <w:t>информација</w:t>
      </w:r>
      <w:proofErr w:type="spellEnd"/>
      <w:r w:rsidRPr="002006FE">
        <w:t xml:space="preserve"> у </w:t>
      </w:r>
      <w:proofErr w:type="spellStart"/>
      <w:r w:rsidRPr="002006FE">
        <w:t>архиви</w:t>
      </w:r>
      <w:proofErr w:type="spellEnd"/>
      <w:r w:rsidRPr="002006FE">
        <w:t xml:space="preserve"> </w:t>
      </w:r>
      <w:proofErr w:type="spellStart"/>
      <w:r w:rsidRPr="002006FE">
        <w:t>Факултета</w:t>
      </w:r>
      <w:proofErr w:type="spellEnd"/>
      <w:r w:rsidRPr="002006FE">
        <w:t xml:space="preserve"> </w:t>
      </w:r>
      <w:proofErr w:type="spellStart"/>
      <w:r>
        <w:t>утврђени</w:t>
      </w:r>
      <w:proofErr w:type="spellEnd"/>
      <w:r>
        <w:t xml:space="preserve"> </w:t>
      </w:r>
      <w:proofErr w:type="spellStart"/>
      <w:r>
        <w:t>су</w:t>
      </w:r>
      <w:proofErr w:type="spellEnd"/>
      <w:r>
        <w:t xml:space="preserve"> у </w:t>
      </w:r>
      <w:proofErr w:type="spellStart"/>
      <w:r>
        <w:t>Листи</w:t>
      </w:r>
      <w:proofErr w:type="spellEnd"/>
      <w:r w:rsidRPr="002006FE">
        <w:t xml:space="preserve"> </w:t>
      </w:r>
      <w:proofErr w:type="spellStart"/>
      <w:r w:rsidRPr="002006FE">
        <w:t>категорија</w:t>
      </w:r>
      <w:proofErr w:type="spellEnd"/>
      <w:r w:rsidRPr="002006FE">
        <w:t xml:space="preserve"> </w:t>
      </w:r>
      <w:proofErr w:type="spellStart"/>
      <w:r w:rsidRPr="002006FE">
        <w:t>регистатурског</w:t>
      </w:r>
      <w:proofErr w:type="spellEnd"/>
      <w:r w:rsidRPr="002006FE">
        <w:t xml:space="preserve"> </w:t>
      </w:r>
      <w:proofErr w:type="spellStart"/>
      <w:r w:rsidRPr="002006FE">
        <w:t>материјала</w:t>
      </w:r>
      <w:proofErr w:type="spellEnd"/>
      <w:r w:rsidRPr="002006FE">
        <w:t xml:space="preserve"> </w:t>
      </w:r>
      <w:proofErr w:type="spellStart"/>
      <w:r w:rsidRPr="002006FE">
        <w:t>са</w:t>
      </w:r>
      <w:proofErr w:type="spellEnd"/>
      <w:r w:rsidRPr="002006FE">
        <w:t xml:space="preserve"> </w:t>
      </w:r>
      <w:proofErr w:type="spellStart"/>
      <w:r w:rsidRPr="002006FE">
        <w:t>роковима</w:t>
      </w:r>
      <w:proofErr w:type="spellEnd"/>
      <w:r w:rsidRPr="002006FE">
        <w:t xml:space="preserve"> </w:t>
      </w:r>
      <w:proofErr w:type="spellStart"/>
      <w:r w:rsidRPr="002006FE">
        <w:t>чувања</w:t>
      </w:r>
      <w:proofErr w:type="spellEnd"/>
      <w:r w:rsidRPr="002006FE">
        <w:t xml:space="preserve"> </w:t>
      </w:r>
      <w:proofErr w:type="spellStart"/>
      <w:r w:rsidRPr="002006FE">
        <w:t>за</w:t>
      </w:r>
      <w:proofErr w:type="spellEnd"/>
      <w:r w:rsidRPr="002006FE">
        <w:t xml:space="preserve"> </w:t>
      </w:r>
      <w:proofErr w:type="spellStart"/>
      <w:r w:rsidRPr="002006FE">
        <w:t>коју</w:t>
      </w:r>
      <w:proofErr w:type="spellEnd"/>
      <w:r w:rsidRPr="002006FE">
        <w:t xml:space="preserve"> </w:t>
      </w:r>
      <w:proofErr w:type="spellStart"/>
      <w:r w:rsidRPr="002006FE">
        <w:t>постоји</w:t>
      </w:r>
      <w:proofErr w:type="spellEnd"/>
      <w:r w:rsidR="00C90589">
        <w:t xml:space="preserve"> </w:t>
      </w:r>
      <w:proofErr w:type="spellStart"/>
      <w:r w:rsidRPr="002006FE">
        <w:t>сагласност</w:t>
      </w:r>
      <w:proofErr w:type="spellEnd"/>
      <w:r w:rsidRPr="002006FE">
        <w:t xml:space="preserve"> </w:t>
      </w:r>
      <w:proofErr w:type="spellStart"/>
      <w:r w:rsidRPr="002006FE">
        <w:t>Архива</w:t>
      </w:r>
      <w:proofErr w:type="spellEnd"/>
      <w:r w:rsidRPr="002006FE">
        <w:t xml:space="preserve"> </w:t>
      </w:r>
      <w:proofErr w:type="spellStart"/>
      <w:r w:rsidRPr="002006FE">
        <w:t>Србије</w:t>
      </w:r>
      <w:proofErr w:type="spellEnd"/>
      <w:r w:rsidRPr="002006FE">
        <w:t>.</w:t>
      </w:r>
    </w:p>
    <w:p w:rsidR="002D3346" w:rsidRPr="002006FE" w:rsidRDefault="002D3346" w:rsidP="008325B3">
      <w:pPr>
        <w:pStyle w:val="Tekst"/>
      </w:pPr>
      <w:proofErr w:type="spellStart"/>
      <w:r w:rsidRPr="002006FE">
        <w:t>На</w:t>
      </w:r>
      <w:proofErr w:type="spellEnd"/>
      <w:r w:rsidRPr="002006FE">
        <w:t xml:space="preserve"> </w:t>
      </w:r>
      <w:proofErr w:type="spellStart"/>
      <w:r w:rsidRPr="002006FE">
        <w:t>интернет</w:t>
      </w:r>
      <w:proofErr w:type="spellEnd"/>
      <w:r w:rsidRPr="002006FE">
        <w:t xml:space="preserve"> </w:t>
      </w:r>
      <w:proofErr w:type="spellStart"/>
      <w:r w:rsidRPr="002006FE">
        <w:t>презентацију</w:t>
      </w:r>
      <w:proofErr w:type="spellEnd"/>
      <w:r w:rsidRPr="002006FE">
        <w:t xml:space="preserve"> </w:t>
      </w:r>
      <w:proofErr w:type="spellStart"/>
      <w:r w:rsidRPr="002006FE">
        <w:t>објављују</w:t>
      </w:r>
      <w:proofErr w:type="spellEnd"/>
      <w:r w:rsidRPr="002006FE">
        <w:t xml:space="preserve"> </w:t>
      </w:r>
      <w:proofErr w:type="spellStart"/>
      <w:r w:rsidRPr="002006FE">
        <w:t>се</w:t>
      </w:r>
      <w:proofErr w:type="spellEnd"/>
      <w:r w:rsidRPr="002006FE">
        <w:t xml:space="preserve"> </w:t>
      </w:r>
      <w:proofErr w:type="spellStart"/>
      <w:r w:rsidRPr="002006FE">
        <w:t>информације</w:t>
      </w:r>
      <w:proofErr w:type="spellEnd"/>
      <w:r w:rsidRPr="002006FE">
        <w:t xml:space="preserve"> </w:t>
      </w:r>
      <w:proofErr w:type="spellStart"/>
      <w:r w:rsidRPr="002006FE">
        <w:t>које</w:t>
      </w:r>
      <w:proofErr w:type="spellEnd"/>
      <w:r w:rsidRPr="002006FE">
        <w:t xml:space="preserve"> </w:t>
      </w:r>
      <w:proofErr w:type="spellStart"/>
      <w:r w:rsidRPr="002006FE">
        <w:t>су</w:t>
      </w:r>
      <w:proofErr w:type="spellEnd"/>
      <w:r w:rsidRPr="002006FE">
        <w:t xml:space="preserve"> </w:t>
      </w:r>
      <w:proofErr w:type="spellStart"/>
      <w:r w:rsidRPr="002006FE">
        <w:t>настале</w:t>
      </w:r>
      <w:proofErr w:type="spellEnd"/>
      <w:r w:rsidRPr="002006FE">
        <w:t xml:space="preserve"> у </w:t>
      </w:r>
      <w:proofErr w:type="spellStart"/>
      <w:r w:rsidRPr="002006FE">
        <w:t>раду</w:t>
      </w:r>
      <w:proofErr w:type="spellEnd"/>
      <w:r w:rsidRPr="002006FE">
        <w:t xml:space="preserve"> </w:t>
      </w:r>
      <w:proofErr w:type="spellStart"/>
      <w:r w:rsidRPr="002006FE">
        <w:t>или</w:t>
      </w:r>
      <w:proofErr w:type="spellEnd"/>
      <w:r w:rsidR="00C90589">
        <w:t xml:space="preserve"> </w:t>
      </w:r>
      <w:r w:rsidRPr="002006FE">
        <w:t xml:space="preserve">у </w:t>
      </w:r>
      <w:proofErr w:type="spellStart"/>
      <w:r w:rsidRPr="002006FE">
        <w:t>вези</w:t>
      </w:r>
      <w:proofErr w:type="spellEnd"/>
      <w:r w:rsidRPr="002006FE">
        <w:t xml:space="preserve"> </w:t>
      </w:r>
      <w:proofErr w:type="spellStart"/>
      <w:r w:rsidRPr="002006FE">
        <w:t>са</w:t>
      </w:r>
      <w:proofErr w:type="spellEnd"/>
      <w:r w:rsidRPr="002006FE">
        <w:t xml:space="preserve"> </w:t>
      </w:r>
      <w:proofErr w:type="spellStart"/>
      <w:r w:rsidRPr="002006FE">
        <w:t>радом</w:t>
      </w:r>
      <w:proofErr w:type="spellEnd"/>
      <w:r>
        <w:t xml:space="preserve"> и</w:t>
      </w:r>
      <w:r w:rsidRPr="002006FE">
        <w:t xml:space="preserve"> </w:t>
      </w:r>
      <w:proofErr w:type="spellStart"/>
      <w:r w:rsidRPr="002006FE">
        <w:t>активностима</w:t>
      </w:r>
      <w:proofErr w:type="spellEnd"/>
      <w:r w:rsidRPr="002006FE">
        <w:t xml:space="preserve"> </w:t>
      </w:r>
      <w:proofErr w:type="spellStart"/>
      <w:r w:rsidRPr="002006FE">
        <w:t>Факултета</w:t>
      </w:r>
      <w:proofErr w:type="spellEnd"/>
      <w:r w:rsidRPr="002006FE">
        <w:t xml:space="preserve">, а </w:t>
      </w:r>
      <w:proofErr w:type="spellStart"/>
      <w:r w:rsidRPr="002006FE">
        <w:t>чија</w:t>
      </w:r>
      <w:proofErr w:type="spellEnd"/>
      <w:r w:rsidRPr="002006FE">
        <w:t xml:space="preserve"> </w:t>
      </w:r>
      <w:proofErr w:type="spellStart"/>
      <w:r w:rsidRPr="002006FE">
        <w:t>садржина</w:t>
      </w:r>
      <w:proofErr w:type="spellEnd"/>
      <w:r w:rsidRPr="002006FE">
        <w:t xml:space="preserve"> </w:t>
      </w:r>
      <w:proofErr w:type="spellStart"/>
      <w:r w:rsidRPr="002006FE">
        <w:t>има</w:t>
      </w:r>
      <w:proofErr w:type="spellEnd"/>
      <w:r w:rsidRPr="002006FE">
        <w:t xml:space="preserve"> </w:t>
      </w:r>
      <w:proofErr w:type="spellStart"/>
      <w:r w:rsidRPr="002006FE">
        <w:t>или</w:t>
      </w:r>
      <w:proofErr w:type="spellEnd"/>
      <w:r w:rsidRPr="002006FE">
        <w:t xml:space="preserve"> </w:t>
      </w:r>
      <w:proofErr w:type="spellStart"/>
      <w:r w:rsidRPr="002006FE">
        <w:t>би</w:t>
      </w:r>
      <w:proofErr w:type="spellEnd"/>
      <w:r w:rsidRPr="002006FE">
        <w:t xml:space="preserve"> </w:t>
      </w:r>
      <w:proofErr w:type="spellStart"/>
      <w:r w:rsidRPr="002006FE">
        <w:t>могла</w:t>
      </w:r>
      <w:proofErr w:type="spellEnd"/>
      <w:r w:rsidRPr="002006FE">
        <w:t xml:space="preserve"> </w:t>
      </w:r>
      <w:proofErr w:type="spellStart"/>
      <w:r w:rsidRPr="002006FE">
        <w:t>имати</w:t>
      </w:r>
      <w:proofErr w:type="spellEnd"/>
      <w:r w:rsidR="00C90589">
        <w:t xml:space="preserve"> </w:t>
      </w:r>
      <w:proofErr w:type="spellStart"/>
      <w:r w:rsidRPr="002006FE">
        <w:t>значај</w:t>
      </w:r>
      <w:proofErr w:type="spellEnd"/>
      <w:r w:rsidRPr="002006FE">
        <w:t xml:space="preserve"> </w:t>
      </w:r>
      <w:proofErr w:type="spellStart"/>
      <w:r w:rsidRPr="002006FE">
        <w:t>за</w:t>
      </w:r>
      <w:proofErr w:type="spellEnd"/>
      <w:r w:rsidRPr="002006FE">
        <w:t xml:space="preserve"> </w:t>
      </w:r>
      <w:proofErr w:type="spellStart"/>
      <w:r w:rsidRPr="002006FE">
        <w:t>јавни</w:t>
      </w:r>
      <w:proofErr w:type="spellEnd"/>
      <w:r w:rsidRPr="002006FE">
        <w:t xml:space="preserve"> </w:t>
      </w:r>
      <w:proofErr w:type="spellStart"/>
      <w:proofErr w:type="gramStart"/>
      <w:r w:rsidRPr="002006FE">
        <w:t>интерес.Они</w:t>
      </w:r>
      <w:proofErr w:type="spellEnd"/>
      <w:proofErr w:type="gramEnd"/>
      <w:r w:rsidRPr="002006FE">
        <w:t xml:space="preserve"> </w:t>
      </w:r>
      <w:proofErr w:type="spellStart"/>
      <w:r w:rsidRPr="002006FE">
        <w:t>на</w:t>
      </w:r>
      <w:proofErr w:type="spellEnd"/>
      <w:r w:rsidRPr="002006FE">
        <w:t xml:space="preserve"> </w:t>
      </w:r>
      <w:proofErr w:type="spellStart"/>
      <w:r w:rsidRPr="002006FE">
        <w:t>сајту</w:t>
      </w:r>
      <w:proofErr w:type="spellEnd"/>
      <w:r w:rsidRPr="002006FE">
        <w:t xml:space="preserve"> </w:t>
      </w:r>
      <w:proofErr w:type="spellStart"/>
      <w:r w:rsidRPr="002006FE">
        <w:t>остају</w:t>
      </w:r>
      <w:proofErr w:type="spellEnd"/>
      <w:r w:rsidRPr="002006FE">
        <w:t xml:space="preserve"> </w:t>
      </w:r>
      <w:proofErr w:type="spellStart"/>
      <w:r w:rsidRPr="002006FE">
        <w:t>док</w:t>
      </w:r>
      <w:proofErr w:type="spellEnd"/>
      <w:r w:rsidRPr="002006FE">
        <w:t xml:space="preserve"> </w:t>
      </w:r>
      <w:proofErr w:type="spellStart"/>
      <w:r w:rsidRPr="002006FE">
        <w:t>траје</w:t>
      </w:r>
      <w:proofErr w:type="spellEnd"/>
      <w:r w:rsidRPr="002006FE">
        <w:t xml:space="preserve"> </w:t>
      </w:r>
      <w:proofErr w:type="spellStart"/>
      <w:r w:rsidRPr="002006FE">
        <w:t>њихова</w:t>
      </w:r>
      <w:proofErr w:type="spellEnd"/>
      <w:r w:rsidRPr="002006FE">
        <w:t xml:space="preserve"> </w:t>
      </w:r>
      <w:proofErr w:type="spellStart"/>
      <w:r w:rsidRPr="002006FE">
        <w:t>примена</w:t>
      </w:r>
      <w:proofErr w:type="spellEnd"/>
      <w:r w:rsidRPr="002006FE">
        <w:t xml:space="preserve"> </w:t>
      </w:r>
      <w:proofErr w:type="spellStart"/>
      <w:r w:rsidRPr="002006FE">
        <w:t>или</w:t>
      </w:r>
      <w:proofErr w:type="spellEnd"/>
      <w:r w:rsidRPr="002006FE">
        <w:t xml:space="preserve"> </w:t>
      </w:r>
      <w:proofErr w:type="spellStart"/>
      <w:r w:rsidRPr="002006FE">
        <w:t>актуелност</w:t>
      </w:r>
      <w:proofErr w:type="spellEnd"/>
      <w:r w:rsidRPr="002006FE">
        <w:t>.</w:t>
      </w:r>
      <w:r w:rsidR="00C90589">
        <w:t xml:space="preserve"> </w:t>
      </w:r>
      <w:proofErr w:type="spellStart"/>
      <w:r w:rsidRPr="002006FE">
        <w:t>Сајт</w:t>
      </w:r>
      <w:proofErr w:type="spellEnd"/>
      <w:r w:rsidRPr="002006FE">
        <w:t xml:space="preserve"> </w:t>
      </w:r>
      <w:proofErr w:type="spellStart"/>
      <w:r w:rsidRPr="002006FE">
        <w:t>се</w:t>
      </w:r>
      <w:proofErr w:type="spellEnd"/>
      <w:r w:rsidRPr="002006FE">
        <w:t xml:space="preserve"> </w:t>
      </w:r>
      <w:proofErr w:type="spellStart"/>
      <w:r w:rsidRPr="002006FE">
        <w:t>редовно</w:t>
      </w:r>
      <w:proofErr w:type="spellEnd"/>
      <w:r w:rsidRPr="002006FE">
        <w:t xml:space="preserve"> </w:t>
      </w:r>
      <w:proofErr w:type="spellStart"/>
      <w:r w:rsidRPr="002006FE">
        <w:t>одржава</w:t>
      </w:r>
      <w:proofErr w:type="spellEnd"/>
      <w:r w:rsidRPr="002006FE">
        <w:t>.</w:t>
      </w:r>
    </w:p>
    <w:p w:rsidR="002D3346" w:rsidRDefault="002D3346" w:rsidP="008325B3">
      <w:pPr>
        <w:pStyle w:val="Tekst"/>
      </w:pPr>
      <w:proofErr w:type="spellStart"/>
      <w:r w:rsidRPr="002006FE">
        <w:t>Рачунари</w:t>
      </w:r>
      <w:proofErr w:type="spellEnd"/>
      <w:r w:rsidRPr="002006FE">
        <w:t xml:space="preserve"> </w:t>
      </w:r>
      <w:proofErr w:type="spellStart"/>
      <w:r w:rsidRPr="002006FE">
        <w:t>на</w:t>
      </w:r>
      <w:proofErr w:type="spellEnd"/>
      <w:r w:rsidRPr="002006FE">
        <w:t xml:space="preserve"> </w:t>
      </w:r>
      <w:proofErr w:type="spellStart"/>
      <w:r w:rsidRPr="002006FE">
        <w:t>којима</w:t>
      </w:r>
      <w:proofErr w:type="spellEnd"/>
      <w:r w:rsidRPr="002006FE">
        <w:t xml:space="preserve"> </w:t>
      </w:r>
      <w:proofErr w:type="spellStart"/>
      <w:r w:rsidRPr="002006FE">
        <w:t>се</w:t>
      </w:r>
      <w:proofErr w:type="spellEnd"/>
      <w:r w:rsidRPr="002006FE">
        <w:t xml:space="preserve"> </w:t>
      </w:r>
      <w:proofErr w:type="spellStart"/>
      <w:r w:rsidRPr="002006FE">
        <w:t>налазе</w:t>
      </w:r>
      <w:proofErr w:type="spellEnd"/>
      <w:r w:rsidRPr="002006FE">
        <w:t xml:space="preserve"> </w:t>
      </w:r>
      <w:proofErr w:type="spellStart"/>
      <w:r w:rsidRPr="002006FE">
        <w:t>информације</w:t>
      </w:r>
      <w:proofErr w:type="spellEnd"/>
      <w:r w:rsidRPr="002006FE">
        <w:t xml:space="preserve"> у </w:t>
      </w:r>
      <w:proofErr w:type="spellStart"/>
      <w:r w:rsidRPr="002006FE">
        <w:t>електронској</w:t>
      </w:r>
      <w:proofErr w:type="spellEnd"/>
      <w:r w:rsidRPr="002006FE">
        <w:t xml:space="preserve"> </w:t>
      </w:r>
      <w:proofErr w:type="spellStart"/>
      <w:r w:rsidRPr="002006FE">
        <w:t>форми</w:t>
      </w:r>
      <w:proofErr w:type="spellEnd"/>
      <w:r w:rsidRPr="002006FE">
        <w:t xml:space="preserve"> </w:t>
      </w:r>
      <w:proofErr w:type="spellStart"/>
      <w:r w:rsidRPr="002006FE">
        <w:t>се</w:t>
      </w:r>
      <w:proofErr w:type="spellEnd"/>
      <w:r w:rsidRPr="002006FE">
        <w:t xml:space="preserve"> </w:t>
      </w:r>
      <w:proofErr w:type="spellStart"/>
      <w:r w:rsidRPr="002006FE">
        <w:t>чувају</w:t>
      </w:r>
      <w:proofErr w:type="spellEnd"/>
      <w:r w:rsidRPr="002006FE">
        <w:t xml:space="preserve"> </w:t>
      </w:r>
      <w:proofErr w:type="spellStart"/>
      <w:r w:rsidRPr="002006FE">
        <w:t>уз</w:t>
      </w:r>
      <w:proofErr w:type="spellEnd"/>
      <w:r w:rsidR="00C90589">
        <w:t xml:space="preserve"> </w:t>
      </w:r>
      <w:proofErr w:type="spellStart"/>
      <w:r w:rsidRPr="002006FE">
        <w:t>примену</w:t>
      </w:r>
      <w:proofErr w:type="spellEnd"/>
      <w:r w:rsidRPr="002006FE">
        <w:t xml:space="preserve"> </w:t>
      </w:r>
      <w:proofErr w:type="spellStart"/>
      <w:r w:rsidRPr="002006FE">
        <w:t>одговарајућих</w:t>
      </w:r>
      <w:proofErr w:type="spellEnd"/>
      <w:r w:rsidRPr="002006FE">
        <w:t xml:space="preserve"> </w:t>
      </w:r>
      <w:proofErr w:type="spellStart"/>
      <w:r w:rsidRPr="002006FE">
        <w:t>мера</w:t>
      </w:r>
      <w:proofErr w:type="spellEnd"/>
      <w:r w:rsidRPr="002006FE">
        <w:t xml:space="preserve"> </w:t>
      </w:r>
      <w:proofErr w:type="spellStart"/>
      <w:r w:rsidRPr="002006FE">
        <w:t>заштите</w:t>
      </w:r>
      <w:proofErr w:type="spellEnd"/>
      <w:r w:rsidRPr="002006FE">
        <w:t>.</w:t>
      </w:r>
    </w:p>
    <w:p w:rsidR="002D3346" w:rsidRDefault="002D3346" w:rsidP="008325B3">
      <w:pPr>
        <w:pStyle w:val="Tekst"/>
      </w:pPr>
      <w:proofErr w:type="spellStart"/>
      <w:r>
        <w:t>Архивска</w:t>
      </w:r>
      <w:proofErr w:type="spellEnd"/>
      <w:r>
        <w:t xml:space="preserve"> </w:t>
      </w:r>
      <w:proofErr w:type="spellStart"/>
      <w:r>
        <w:t>грађа</w:t>
      </w:r>
      <w:proofErr w:type="spellEnd"/>
      <w:r>
        <w:t xml:space="preserve"> </w:t>
      </w:r>
      <w:proofErr w:type="spellStart"/>
      <w:r>
        <w:t>правних</w:t>
      </w:r>
      <w:proofErr w:type="spellEnd"/>
      <w:r>
        <w:t xml:space="preserve"> </w:t>
      </w:r>
      <w:proofErr w:type="spellStart"/>
      <w:r>
        <w:t>претходника</w:t>
      </w:r>
      <w:proofErr w:type="spellEnd"/>
      <w:r>
        <w:t xml:space="preserve"> </w:t>
      </w:r>
      <w:proofErr w:type="spellStart"/>
      <w:r>
        <w:t>Педагошког</w:t>
      </w:r>
      <w:proofErr w:type="spellEnd"/>
      <w:r>
        <w:t xml:space="preserve"> </w:t>
      </w:r>
      <w:proofErr w:type="spellStart"/>
      <w:r>
        <w:t>факултета</w:t>
      </w:r>
      <w:proofErr w:type="spellEnd"/>
      <w:r>
        <w:t xml:space="preserve"> у </w:t>
      </w:r>
      <w:proofErr w:type="spellStart"/>
      <w:r>
        <w:t>Сомбору</w:t>
      </w:r>
      <w:proofErr w:type="spellEnd"/>
      <w:r>
        <w:t xml:space="preserve">, </w:t>
      </w:r>
      <w:proofErr w:type="spellStart"/>
      <w:r>
        <w:t>која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настала</w:t>
      </w:r>
      <w:proofErr w:type="spellEnd"/>
      <w:r>
        <w:t xml:space="preserve"> </w:t>
      </w:r>
      <w:proofErr w:type="spellStart"/>
      <w:r>
        <w:t>до</w:t>
      </w:r>
      <w:proofErr w:type="spellEnd"/>
      <w:r>
        <w:t xml:space="preserve"> 31.</w:t>
      </w:r>
      <w:r w:rsidR="009928DF">
        <w:rPr>
          <w:lang w:val="sr-Cyrl-RS"/>
        </w:rPr>
        <w:t xml:space="preserve"> </w:t>
      </w:r>
      <w:r>
        <w:t>12.</w:t>
      </w:r>
      <w:r w:rsidR="009928DF">
        <w:rPr>
          <w:lang w:val="sr-Cyrl-RS"/>
        </w:rPr>
        <w:t xml:space="preserve"> </w:t>
      </w:r>
      <w:r>
        <w:t>1973.</w:t>
      </w:r>
      <w:r w:rsidR="009928DF">
        <w:rPr>
          <w:lang w:val="sr-Cyrl-RS"/>
        </w:rPr>
        <w:t xml:space="preserve"> </w:t>
      </w:r>
      <w:proofErr w:type="spellStart"/>
      <w:r>
        <w:t>године</w:t>
      </w:r>
      <w:proofErr w:type="spellEnd"/>
      <w:r>
        <w:t xml:space="preserve"> </w:t>
      </w:r>
      <w:proofErr w:type="spellStart"/>
      <w:r>
        <w:t>налази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у </w:t>
      </w:r>
      <w:proofErr w:type="spellStart"/>
      <w:r>
        <w:t>Историјском</w:t>
      </w:r>
      <w:proofErr w:type="spellEnd"/>
      <w:r>
        <w:t xml:space="preserve"> </w:t>
      </w:r>
      <w:proofErr w:type="spellStart"/>
      <w:r>
        <w:t>архиву</w:t>
      </w:r>
      <w:proofErr w:type="spellEnd"/>
      <w:r>
        <w:t xml:space="preserve"> </w:t>
      </w:r>
      <w:proofErr w:type="spellStart"/>
      <w:r>
        <w:t>града</w:t>
      </w:r>
      <w:proofErr w:type="spellEnd"/>
      <w:r>
        <w:t xml:space="preserve"> </w:t>
      </w:r>
      <w:proofErr w:type="spellStart"/>
      <w:r>
        <w:t>Сомбора</w:t>
      </w:r>
      <w:proofErr w:type="spellEnd"/>
      <w:r>
        <w:t>.</w:t>
      </w:r>
    </w:p>
    <w:p w:rsidR="002D3346" w:rsidRDefault="002D3346" w:rsidP="008325B3">
      <w:pPr>
        <w:pStyle w:val="Tekst"/>
        <w:rPr>
          <w:rFonts w:ascii="Calibri" w:hAnsi="Calibri"/>
        </w:rPr>
      </w:pPr>
    </w:p>
    <w:p w:rsidR="002D3346" w:rsidRDefault="002D3346" w:rsidP="008325B3">
      <w:pPr>
        <w:pStyle w:val="Tekst"/>
        <w:rPr>
          <w:rFonts w:ascii="Calibri" w:hAnsi="Calibri"/>
        </w:rPr>
      </w:pPr>
    </w:p>
    <w:p w:rsidR="002D3346" w:rsidRPr="00FD463E" w:rsidRDefault="002D3346" w:rsidP="002D3346">
      <w:pPr>
        <w:rPr>
          <w:rFonts w:ascii="Calibri" w:hAnsi="Calibri"/>
        </w:rPr>
      </w:pPr>
    </w:p>
    <w:p w:rsidR="002D3346" w:rsidRDefault="002D3346" w:rsidP="008325B3">
      <w:pPr>
        <w:pStyle w:val="Naslov10"/>
      </w:pPr>
      <w:bookmarkStart w:id="44" w:name="_Toc27727597"/>
      <w:r>
        <w:lastRenderedPageBreak/>
        <w:t>19.</w:t>
      </w:r>
      <w:r w:rsidRPr="002006FE">
        <w:t>ВРСТЕ ИНФОРМАЦИЈА У ПОСЕДУ</w:t>
      </w:r>
      <w:bookmarkEnd w:id="44"/>
    </w:p>
    <w:p w:rsidR="002D3346" w:rsidRPr="002006FE" w:rsidRDefault="002D3346" w:rsidP="008325B3">
      <w:pPr>
        <w:pStyle w:val="Tekst"/>
      </w:pPr>
    </w:p>
    <w:p w:rsidR="002D3346" w:rsidRDefault="002D3346" w:rsidP="008325B3">
      <w:pPr>
        <w:pStyle w:val="Tekst"/>
      </w:pPr>
      <w:proofErr w:type="spellStart"/>
      <w:r w:rsidRPr="002006FE">
        <w:t>Факултет</w:t>
      </w:r>
      <w:proofErr w:type="spellEnd"/>
      <w:r w:rsidRPr="002006FE">
        <w:t xml:space="preserve"> </w:t>
      </w:r>
      <w:proofErr w:type="spellStart"/>
      <w:r w:rsidRPr="002006FE">
        <w:t>поседује</w:t>
      </w:r>
      <w:proofErr w:type="spellEnd"/>
      <w:r w:rsidRPr="002006FE">
        <w:t xml:space="preserve"> </w:t>
      </w:r>
      <w:proofErr w:type="spellStart"/>
      <w:r w:rsidRPr="002006FE">
        <w:t>информације</w:t>
      </w:r>
      <w:proofErr w:type="spellEnd"/>
      <w:r w:rsidRPr="002006FE">
        <w:t xml:space="preserve"> </w:t>
      </w:r>
      <w:proofErr w:type="spellStart"/>
      <w:r w:rsidRPr="002006FE">
        <w:t>наст</w:t>
      </w:r>
      <w:r w:rsidR="00FD463E">
        <w:t>але</w:t>
      </w:r>
      <w:proofErr w:type="spellEnd"/>
      <w:r w:rsidR="00FD463E">
        <w:t xml:space="preserve"> у </w:t>
      </w:r>
      <w:proofErr w:type="spellStart"/>
      <w:r w:rsidR="00FD463E">
        <w:t>раду</w:t>
      </w:r>
      <w:proofErr w:type="spellEnd"/>
      <w:r w:rsidR="00FD463E">
        <w:t xml:space="preserve"> </w:t>
      </w:r>
      <w:proofErr w:type="spellStart"/>
      <w:r w:rsidR="00FD463E">
        <w:t>или</w:t>
      </w:r>
      <w:proofErr w:type="spellEnd"/>
      <w:r w:rsidR="00FD463E">
        <w:t xml:space="preserve"> у </w:t>
      </w:r>
      <w:proofErr w:type="spellStart"/>
      <w:r w:rsidR="00FD463E">
        <w:t>вези</w:t>
      </w:r>
      <w:proofErr w:type="spellEnd"/>
      <w:r w:rsidR="00FD463E">
        <w:t xml:space="preserve"> </w:t>
      </w:r>
      <w:proofErr w:type="spellStart"/>
      <w:r w:rsidR="00FD463E">
        <w:t>са</w:t>
      </w:r>
      <w:proofErr w:type="spellEnd"/>
      <w:r w:rsidR="00FD463E">
        <w:t xml:space="preserve"> </w:t>
      </w:r>
      <w:proofErr w:type="spellStart"/>
      <w:r w:rsidR="00FD463E">
        <w:t>радом</w:t>
      </w:r>
      <w:proofErr w:type="spellEnd"/>
      <w:r w:rsidR="00FD463E">
        <w:t>,</w:t>
      </w:r>
      <w:r w:rsidRPr="002006FE">
        <w:t xml:space="preserve"> </w:t>
      </w:r>
      <w:proofErr w:type="spellStart"/>
      <w:r w:rsidRPr="002006FE">
        <w:t>које</w:t>
      </w:r>
      <w:proofErr w:type="spellEnd"/>
      <w:r w:rsidRPr="002006FE">
        <w:t xml:space="preserve"> </w:t>
      </w:r>
      <w:proofErr w:type="spellStart"/>
      <w:r w:rsidRPr="002006FE">
        <w:t>се</w:t>
      </w:r>
      <w:proofErr w:type="spellEnd"/>
      <w:r w:rsidR="00C0022A">
        <w:t xml:space="preserve"> </w:t>
      </w:r>
      <w:proofErr w:type="spellStart"/>
      <w:r w:rsidRPr="002006FE">
        <w:t>односе</w:t>
      </w:r>
      <w:proofErr w:type="spellEnd"/>
      <w:r w:rsidRPr="002006FE">
        <w:t xml:space="preserve"> </w:t>
      </w:r>
      <w:proofErr w:type="spellStart"/>
      <w:r w:rsidRPr="002006FE">
        <w:t>на</w:t>
      </w:r>
      <w:proofErr w:type="spellEnd"/>
      <w:r w:rsidRPr="002006FE">
        <w:t xml:space="preserve"> </w:t>
      </w:r>
      <w:proofErr w:type="spellStart"/>
      <w:r w:rsidRPr="002006FE">
        <w:t>активности</w:t>
      </w:r>
      <w:proofErr w:type="spellEnd"/>
      <w:r w:rsidRPr="002006FE">
        <w:t xml:space="preserve"> у </w:t>
      </w:r>
      <w:proofErr w:type="spellStart"/>
      <w:r w:rsidRPr="002006FE">
        <w:t>оквиру</w:t>
      </w:r>
      <w:proofErr w:type="spellEnd"/>
      <w:r w:rsidRPr="002006FE">
        <w:t xml:space="preserve"> </w:t>
      </w:r>
      <w:proofErr w:type="spellStart"/>
      <w:r w:rsidRPr="002006FE">
        <w:t>надлежности</w:t>
      </w:r>
      <w:proofErr w:type="spellEnd"/>
      <w:r w:rsidRPr="002006FE">
        <w:t xml:space="preserve">, </w:t>
      </w:r>
      <w:proofErr w:type="spellStart"/>
      <w:r w:rsidRPr="002006FE">
        <w:t>овлашћења</w:t>
      </w:r>
      <w:proofErr w:type="spellEnd"/>
      <w:r w:rsidRPr="002006FE">
        <w:t xml:space="preserve"> и </w:t>
      </w:r>
      <w:proofErr w:type="spellStart"/>
      <w:r w:rsidRPr="002006FE">
        <w:t>обавеза</w:t>
      </w:r>
      <w:proofErr w:type="spellEnd"/>
      <w:r w:rsidRPr="002006FE">
        <w:t xml:space="preserve"> </w:t>
      </w:r>
      <w:proofErr w:type="spellStart"/>
      <w:r w:rsidRPr="002006FE">
        <w:t>приказаних</w:t>
      </w:r>
      <w:proofErr w:type="spellEnd"/>
      <w:r w:rsidRPr="002006FE">
        <w:t xml:space="preserve"> у</w:t>
      </w:r>
      <w:r w:rsidR="00C0022A">
        <w:t xml:space="preserve"> </w:t>
      </w:r>
      <w:proofErr w:type="spellStart"/>
      <w:r w:rsidRPr="002006FE">
        <w:t>одељку</w:t>
      </w:r>
      <w:proofErr w:type="spellEnd"/>
      <w:r w:rsidRPr="002006FE">
        <w:t xml:space="preserve"> 8.</w:t>
      </w:r>
      <w:r w:rsidR="00C0022A">
        <w:t xml:space="preserve"> </w:t>
      </w:r>
      <w:proofErr w:type="spellStart"/>
      <w:r w:rsidRPr="002006FE">
        <w:t>као</w:t>
      </w:r>
      <w:proofErr w:type="spellEnd"/>
      <w:r w:rsidRPr="002006FE">
        <w:t xml:space="preserve"> и </w:t>
      </w:r>
      <w:proofErr w:type="spellStart"/>
      <w:r w:rsidRPr="002006FE">
        <w:t>приликом</w:t>
      </w:r>
      <w:proofErr w:type="spellEnd"/>
      <w:r w:rsidRPr="002006FE">
        <w:t xml:space="preserve"> </w:t>
      </w:r>
      <w:proofErr w:type="spellStart"/>
      <w:r w:rsidRPr="002006FE">
        <w:t>пружања</w:t>
      </w:r>
      <w:proofErr w:type="spellEnd"/>
      <w:r w:rsidRPr="002006FE">
        <w:t xml:space="preserve"> </w:t>
      </w:r>
      <w:proofErr w:type="spellStart"/>
      <w:r w:rsidRPr="002006FE">
        <w:t>услуга</w:t>
      </w:r>
      <w:proofErr w:type="spellEnd"/>
      <w:r w:rsidRPr="002006FE">
        <w:t xml:space="preserve"> </w:t>
      </w:r>
      <w:proofErr w:type="spellStart"/>
      <w:r w:rsidRPr="002006FE">
        <w:t>чији</w:t>
      </w:r>
      <w:proofErr w:type="spellEnd"/>
      <w:r w:rsidRPr="002006FE">
        <w:t xml:space="preserve"> </w:t>
      </w:r>
      <w:proofErr w:type="spellStart"/>
      <w:r w:rsidRPr="002006FE">
        <w:t>је</w:t>
      </w:r>
      <w:proofErr w:type="spellEnd"/>
      <w:r w:rsidRPr="002006FE">
        <w:t xml:space="preserve"> </w:t>
      </w:r>
      <w:proofErr w:type="spellStart"/>
      <w:r w:rsidRPr="002006FE">
        <w:t>детаљан</w:t>
      </w:r>
      <w:proofErr w:type="spellEnd"/>
      <w:r w:rsidRPr="002006FE">
        <w:t xml:space="preserve"> </w:t>
      </w:r>
      <w:proofErr w:type="spellStart"/>
      <w:r w:rsidRPr="002006FE">
        <w:t>приказ</w:t>
      </w:r>
      <w:proofErr w:type="spellEnd"/>
      <w:r w:rsidRPr="002006FE">
        <w:t xml:space="preserve"> </w:t>
      </w:r>
      <w:proofErr w:type="spellStart"/>
      <w:r w:rsidRPr="002006FE">
        <w:t>наведен</w:t>
      </w:r>
      <w:proofErr w:type="spellEnd"/>
      <w:r w:rsidRPr="002006FE">
        <w:t xml:space="preserve"> у </w:t>
      </w:r>
      <w:proofErr w:type="spellStart"/>
      <w:r w:rsidRPr="002006FE">
        <w:t>одељку</w:t>
      </w:r>
      <w:proofErr w:type="spellEnd"/>
      <w:r w:rsidRPr="002006FE">
        <w:t xml:space="preserve"> 10.</w:t>
      </w:r>
      <w:r w:rsidR="00C0022A">
        <w:t xml:space="preserve"> </w:t>
      </w:r>
      <w:proofErr w:type="spellStart"/>
      <w:r w:rsidRPr="002006FE">
        <w:t>Информатора</w:t>
      </w:r>
      <w:proofErr w:type="spellEnd"/>
      <w:r>
        <w:t xml:space="preserve"> о </w:t>
      </w:r>
      <w:proofErr w:type="spellStart"/>
      <w:r>
        <w:t>раду</w:t>
      </w:r>
      <w:proofErr w:type="spellEnd"/>
      <w:r w:rsidRPr="002006FE">
        <w:t>.</w:t>
      </w:r>
    </w:p>
    <w:p w:rsidR="002D3346" w:rsidRDefault="002D3346" w:rsidP="008325B3">
      <w:pPr>
        <w:pStyle w:val="Tekst"/>
        <w:rPr>
          <w:rFonts w:ascii="Calibri" w:hAnsi="Calibri"/>
        </w:rPr>
      </w:pPr>
    </w:p>
    <w:p w:rsidR="002D3346" w:rsidRPr="002D3346" w:rsidRDefault="002D3346" w:rsidP="008325B3">
      <w:pPr>
        <w:pStyle w:val="Tekst"/>
      </w:pPr>
    </w:p>
    <w:p w:rsidR="002D3346" w:rsidRPr="00B330E5" w:rsidRDefault="002D3346" w:rsidP="002D3346">
      <w:pPr>
        <w:jc w:val="center"/>
        <w:rPr>
          <w:rFonts w:ascii="Times New Roman" w:hAnsi="Times New Roman"/>
          <w:szCs w:val="22"/>
        </w:rPr>
      </w:pPr>
      <w:r w:rsidRPr="00B330E5">
        <w:rPr>
          <w:rFonts w:ascii="Times New Roman" w:hAnsi="Times New Roman"/>
          <w:szCs w:val="22"/>
        </w:rPr>
        <w:t xml:space="preserve">ЛИСТА </w:t>
      </w:r>
    </w:p>
    <w:p w:rsidR="002D3346" w:rsidRPr="00B330E5" w:rsidRDefault="002D3346" w:rsidP="002D3346">
      <w:pPr>
        <w:jc w:val="center"/>
        <w:rPr>
          <w:rFonts w:ascii="Times New Roman" w:hAnsi="Times New Roman"/>
          <w:szCs w:val="22"/>
        </w:rPr>
      </w:pPr>
      <w:r w:rsidRPr="00B330E5">
        <w:rPr>
          <w:rFonts w:ascii="Times New Roman" w:hAnsi="Times New Roman"/>
          <w:szCs w:val="22"/>
        </w:rPr>
        <w:t xml:space="preserve">КАТЕГОРИЈА РЕГИСТРАТУРСКОГ МАТЕРИЈАЛА </w:t>
      </w:r>
    </w:p>
    <w:p w:rsidR="002D3346" w:rsidRDefault="002D3346" w:rsidP="002D3346">
      <w:pPr>
        <w:jc w:val="center"/>
        <w:rPr>
          <w:rFonts w:ascii="Times New Roman" w:hAnsi="Times New Roman"/>
          <w:szCs w:val="22"/>
        </w:rPr>
      </w:pPr>
      <w:r w:rsidRPr="00B330E5">
        <w:rPr>
          <w:rFonts w:ascii="Times New Roman" w:hAnsi="Times New Roman"/>
          <w:szCs w:val="22"/>
        </w:rPr>
        <w:t>СА РОКОВИМА ЧУВАЊА</w:t>
      </w:r>
    </w:p>
    <w:p w:rsidR="00FD463E" w:rsidRPr="00FD463E" w:rsidRDefault="00FD463E" w:rsidP="002D3346">
      <w:pPr>
        <w:jc w:val="center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на коју је Историјски архив у Сомбору дао сагласност</w:t>
      </w:r>
    </w:p>
    <w:p w:rsidR="002D3346" w:rsidRDefault="002D3346" w:rsidP="00FE60A4">
      <w:pPr>
        <w:pStyle w:val="Tekst"/>
      </w:pPr>
    </w:p>
    <w:p w:rsidR="00FE60A4" w:rsidRPr="00FE60A4" w:rsidRDefault="00FE60A4" w:rsidP="00FE60A4">
      <w:pPr>
        <w:pStyle w:val="Tekst"/>
      </w:pPr>
    </w:p>
    <w:p w:rsidR="002D3346" w:rsidRDefault="002D3346" w:rsidP="002D3346">
      <w:pPr>
        <w:rPr>
          <w:rFonts w:ascii="Times New Roman" w:hAnsi="Times New Roman"/>
          <w:b/>
          <w:szCs w:val="22"/>
        </w:rPr>
      </w:pPr>
      <w:r w:rsidRPr="00B330E5">
        <w:rPr>
          <w:rFonts w:ascii="Times New Roman" w:hAnsi="Times New Roman"/>
          <w:b/>
          <w:szCs w:val="22"/>
        </w:rPr>
        <w:t>ОРГАНИ ПЕДАГОШКОГ ФАКУЛТЕТА У СОМБОРУ</w:t>
      </w:r>
    </w:p>
    <w:p w:rsidR="002D3346" w:rsidRPr="002D3346" w:rsidRDefault="002D3346" w:rsidP="002D3346">
      <w:pPr>
        <w:rPr>
          <w:rFonts w:ascii="Times New Roman" w:hAnsi="Times New Roman"/>
          <w:szCs w:val="22"/>
        </w:rPr>
      </w:pPr>
    </w:p>
    <w:p w:rsidR="002D3346" w:rsidRDefault="002D3346" w:rsidP="002D3346">
      <w:pPr>
        <w:jc w:val="center"/>
        <w:rPr>
          <w:rFonts w:ascii="Times New Roman" w:hAnsi="Times New Roman"/>
          <w:szCs w:val="22"/>
        </w:rPr>
      </w:pPr>
    </w:p>
    <w:p w:rsidR="00FE60A4" w:rsidRPr="00FE60A4" w:rsidRDefault="00FE60A4" w:rsidP="00FE60A4">
      <w:pPr>
        <w:rPr>
          <w:rFonts w:ascii="Times New Roman" w:hAnsi="Times New Roman"/>
          <w:b/>
          <w:szCs w:val="22"/>
        </w:rPr>
      </w:pPr>
      <w:r w:rsidRPr="00FE60A4">
        <w:rPr>
          <w:rFonts w:ascii="Times New Roman" w:hAnsi="Times New Roman"/>
          <w:b/>
          <w:szCs w:val="22"/>
        </w:rPr>
        <w:t>Савет факултета</w:t>
      </w:r>
    </w:p>
    <w:p w:rsidR="002D3346" w:rsidRDefault="002D3346" w:rsidP="002D3346">
      <w:pPr>
        <w:jc w:val="center"/>
        <w:rPr>
          <w:rFonts w:ascii="Times New Roman" w:hAnsi="Times New Roman"/>
          <w:szCs w:val="22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11"/>
        <w:gridCol w:w="7404"/>
        <w:gridCol w:w="1007"/>
      </w:tblGrid>
      <w:tr w:rsidR="002D3346" w:rsidRPr="00B330E5" w:rsidTr="00FE60A4">
        <w:tc>
          <w:tcPr>
            <w:tcW w:w="807" w:type="dxa"/>
          </w:tcPr>
          <w:p w:rsidR="002D3346" w:rsidRPr="00B330E5" w:rsidRDefault="002D3346" w:rsidP="00FE60A4">
            <w:pPr>
              <w:rPr>
                <w:rFonts w:ascii="Times New Roman" w:hAnsi="Times New Roman"/>
                <w:szCs w:val="22"/>
                <w:lang w:val="sr-Latn-CS"/>
              </w:rPr>
            </w:pPr>
            <w:r w:rsidRPr="00B330E5">
              <w:rPr>
                <w:rFonts w:ascii="Times New Roman" w:hAnsi="Times New Roman"/>
                <w:szCs w:val="22"/>
                <w:lang w:val="sr-Latn-CS"/>
              </w:rPr>
              <w:t>Ред.</w:t>
            </w:r>
          </w:p>
          <w:p w:rsidR="002D3346" w:rsidRPr="00B330E5" w:rsidRDefault="002D3346" w:rsidP="00FE60A4">
            <w:pPr>
              <w:rPr>
                <w:rFonts w:ascii="Times New Roman" w:hAnsi="Times New Roman"/>
                <w:szCs w:val="22"/>
                <w:lang w:val="sr-Latn-CS"/>
              </w:rPr>
            </w:pPr>
            <w:r w:rsidRPr="00B330E5">
              <w:rPr>
                <w:rFonts w:ascii="Times New Roman" w:hAnsi="Times New Roman"/>
                <w:szCs w:val="22"/>
                <w:lang w:val="sr-Latn-CS"/>
              </w:rPr>
              <w:t>број</w:t>
            </w:r>
          </w:p>
        </w:tc>
        <w:tc>
          <w:tcPr>
            <w:tcW w:w="7506" w:type="dxa"/>
          </w:tcPr>
          <w:p w:rsidR="002D3346" w:rsidRPr="00B330E5" w:rsidRDefault="002D3346" w:rsidP="00FE60A4">
            <w:pPr>
              <w:rPr>
                <w:rFonts w:ascii="Times New Roman" w:hAnsi="Times New Roman"/>
                <w:szCs w:val="22"/>
                <w:lang w:val="sr-Latn-CS"/>
              </w:rPr>
            </w:pPr>
            <w:r w:rsidRPr="00B330E5">
              <w:rPr>
                <w:rFonts w:ascii="Times New Roman" w:hAnsi="Times New Roman"/>
                <w:szCs w:val="22"/>
                <w:lang w:val="sr-Latn-CS"/>
              </w:rPr>
              <w:t xml:space="preserve">Садржај – врста предмета </w:t>
            </w:r>
          </w:p>
        </w:tc>
        <w:tc>
          <w:tcPr>
            <w:tcW w:w="1009" w:type="dxa"/>
          </w:tcPr>
          <w:p w:rsidR="002D3346" w:rsidRPr="00B330E5" w:rsidRDefault="002D3346" w:rsidP="00FE60A4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 xml:space="preserve">Рокови </w:t>
            </w:r>
          </w:p>
          <w:p w:rsidR="002D3346" w:rsidRPr="00B330E5" w:rsidRDefault="002D3346" w:rsidP="00FE60A4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чувања</w:t>
            </w:r>
          </w:p>
        </w:tc>
      </w:tr>
      <w:tr w:rsidR="002D3346" w:rsidRPr="00B330E5" w:rsidTr="00FE60A4">
        <w:tc>
          <w:tcPr>
            <w:tcW w:w="807" w:type="dxa"/>
          </w:tcPr>
          <w:p w:rsidR="002D3346" w:rsidRPr="00B330E5" w:rsidRDefault="00B53A57" w:rsidP="00FE60A4">
            <w:pPr>
              <w:tabs>
                <w:tab w:val="left" w:pos="500"/>
              </w:tabs>
              <w:ind w:left="500" w:hanging="360"/>
              <w:jc w:val="center"/>
              <w:rPr>
                <w:rFonts w:ascii="Times New Roman" w:hAnsi="Times New Roman"/>
                <w:szCs w:val="22"/>
                <w:lang w:val="sr-Latn-CS"/>
              </w:rPr>
            </w:pPr>
            <w:r w:rsidRPr="00B330E5">
              <w:rPr>
                <w:rFonts w:ascii="Times New Roman" w:hAnsi="Times New Roman"/>
                <w:szCs w:val="22"/>
                <w:lang w:val="sr-Latn-CS"/>
              </w:rPr>
              <w:t>1.</w:t>
            </w:r>
            <w:r w:rsidRPr="00B330E5">
              <w:rPr>
                <w:rFonts w:ascii="Times New Roman" w:hAnsi="Times New Roman"/>
                <w:szCs w:val="22"/>
                <w:lang w:val="sr-Latn-CS"/>
              </w:rPr>
              <w:tab/>
            </w:r>
          </w:p>
        </w:tc>
        <w:tc>
          <w:tcPr>
            <w:tcW w:w="7506" w:type="dxa"/>
          </w:tcPr>
          <w:p w:rsidR="002D3346" w:rsidRPr="00B330E5" w:rsidRDefault="002D3346" w:rsidP="00FE60A4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Записници са седница Савета</w:t>
            </w:r>
          </w:p>
        </w:tc>
        <w:tc>
          <w:tcPr>
            <w:tcW w:w="1009" w:type="dxa"/>
          </w:tcPr>
          <w:p w:rsidR="002D3346" w:rsidRPr="00B330E5" w:rsidRDefault="002D3346" w:rsidP="00FE60A4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трајно</w:t>
            </w:r>
          </w:p>
        </w:tc>
      </w:tr>
      <w:tr w:rsidR="002D3346" w:rsidRPr="00B330E5" w:rsidTr="00FE60A4">
        <w:tc>
          <w:tcPr>
            <w:tcW w:w="807" w:type="dxa"/>
          </w:tcPr>
          <w:p w:rsidR="002D3346" w:rsidRPr="00B330E5" w:rsidRDefault="00B53A57" w:rsidP="00FE60A4">
            <w:pPr>
              <w:tabs>
                <w:tab w:val="left" w:pos="500"/>
              </w:tabs>
              <w:ind w:left="500" w:hanging="360"/>
              <w:jc w:val="center"/>
              <w:rPr>
                <w:rFonts w:ascii="Times New Roman" w:hAnsi="Times New Roman"/>
                <w:szCs w:val="22"/>
                <w:lang w:val="sr-Latn-CS"/>
              </w:rPr>
            </w:pPr>
            <w:r w:rsidRPr="00B330E5">
              <w:rPr>
                <w:rFonts w:ascii="Times New Roman" w:hAnsi="Times New Roman"/>
                <w:szCs w:val="22"/>
                <w:lang w:val="sr-Latn-CS"/>
              </w:rPr>
              <w:t>2.</w:t>
            </w:r>
            <w:r w:rsidRPr="00B330E5">
              <w:rPr>
                <w:rFonts w:ascii="Times New Roman" w:hAnsi="Times New Roman"/>
                <w:szCs w:val="22"/>
                <w:lang w:val="sr-Latn-CS"/>
              </w:rPr>
              <w:tab/>
            </w:r>
          </w:p>
        </w:tc>
        <w:tc>
          <w:tcPr>
            <w:tcW w:w="7506" w:type="dxa"/>
          </w:tcPr>
          <w:p w:rsidR="002D3346" w:rsidRPr="00B330E5" w:rsidRDefault="002D3346" w:rsidP="00FE60A4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Одлуке са седница Савета</w:t>
            </w:r>
          </w:p>
        </w:tc>
        <w:tc>
          <w:tcPr>
            <w:tcW w:w="1009" w:type="dxa"/>
          </w:tcPr>
          <w:p w:rsidR="002D3346" w:rsidRPr="00B330E5" w:rsidRDefault="002D3346" w:rsidP="00FE60A4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трајно</w:t>
            </w:r>
          </w:p>
        </w:tc>
      </w:tr>
      <w:tr w:rsidR="002D3346" w:rsidRPr="00B330E5" w:rsidTr="00FE60A4">
        <w:tc>
          <w:tcPr>
            <w:tcW w:w="807" w:type="dxa"/>
          </w:tcPr>
          <w:p w:rsidR="002D3346" w:rsidRPr="00B330E5" w:rsidRDefault="00B53A57" w:rsidP="00FE60A4">
            <w:pPr>
              <w:tabs>
                <w:tab w:val="left" w:pos="500"/>
              </w:tabs>
              <w:ind w:left="500" w:hanging="360"/>
              <w:jc w:val="center"/>
              <w:rPr>
                <w:rFonts w:ascii="Times New Roman" w:hAnsi="Times New Roman"/>
                <w:szCs w:val="22"/>
                <w:lang w:val="sr-Latn-CS"/>
              </w:rPr>
            </w:pPr>
            <w:r w:rsidRPr="00B330E5">
              <w:rPr>
                <w:rFonts w:ascii="Times New Roman" w:hAnsi="Times New Roman"/>
                <w:szCs w:val="22"/>
                <w:lang w:val="sr-Latn-CS"/>
              </w:rPr>
              <w:t>3.</w:t>
            </w:r>
            <w:r w:rsidRPr="00B330E5">
              <w:rPr>
                <w:rFonts w:ascii="Times New Roman" w:hAnsi="Times New Roman"/>
                <w:szCs w:val="22"/>
                <w:lang w:val="sr-Latn-CS"/>
              </w:rPr>
              <w:tab/>
            </w:r>
          </w:p>
        </w:tc>
        <w:tc>
          <w:tcPr>
            <w:tcW w:w="7506" w:type="dxa"/>
          </w:tcPr>
          <w:p w:rsidR="002D3346" w:rsidRPr="00B330E5" w:rsidRDefault="002D3346" w:rsidP="00FE60A4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 xml:space="preserve">Пословник о раду Савета </w:t>
            </w:r>
          </w:p>
        </w:tc>
        <w:tc>
          <w:tcPr>
            <w:tcW w:w="1009" w:type="dxa"/>
          </w:tcPr>
          <w:p w:rsidR="002D3346" w:rsidRPr="00B330E5" w:rsidRDefault="002D3346" w:rsidP="00FE60A4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трајно</w:t>
            </w:r>
          </w:p>
        </w:tc>
      </w:tr>
      <w:tr w:rsidR="002D3346" w:rsidRPr="00B330E5" w:rsidTr="00FE60A4">
        <w:tc>
          <w:tcPr>
            <w:tcW w:w="807" w:type="dxa"/>
          </w:tcPr>
          <w:p w:rsidR="002D3346" w:rsidRPr="00B330E5" w:rsidRDefault="00B53A57" w:rsidP="00FE60A4">
            <w:pPr>
              <w:tabs>
                <w:tab w:val="left" w:pos="500"/>
              </w:tabs>
              <w:ind w:left="500" w:hanging="360"/>
              <w:jc w:val="center"/>
              <w:rPr>
                <w:rFonts w:ascii="Times New Roman" w:hAnsi="Times New Roman"/>
                <w:szCs w:val="22"/>
                <w:lang w:val="sr-Latn-CS"/>
              </w:rPr>
            </w:pPr>
            <w:r w:rsidRPr="00B330E5">
              <w:rPr>
                <w:rFonts w:ascii="Times New Roman" w:hAnsi="Times New Roman"/>
                <w:szCs w:val="22"/>
                <w:lang w:val="sr-Latn-CS"/>
              </w:rPr>
              <w:t>4.</w:t>
            </w:r>
            <w:r w:rsidRPr="00B330E5">
              <w:rPr>
                <w:rFonts w:ascii="Times New Roman" w:hAnsi="Times New Roman"/>
                <w:szCs w:val="22"/>
                <w:lang w:val="sr-Latn-CS"/>
              </w:rPr>
              <w:tab/>
            </w:r>
          </w:p>
        </w:tc>
        <w:tc>
          <w:tcPr>
            <w:tcW w:w="7506" w:type="dxa"/>
          </w:tcPr>
          <w:p w:rsidR="002D3346" w:rsidRPr="00B330E5" w:rsidRDefault="002D3346" w:rsidP="00FE60A4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Статут, правилници и други општи акти које доноси Савет</w:t>
            </w:r>
          </w:p>
        </w:tc>
        <w:tc>
          <w:tcPr>
            <w:tcW w:w="1009" w:type="dxa"/>
          </w:tcPr>
          <w:p w:rsidR="002D3346" w:rsidRPr="00B330E5" w:rsidRDefault="002D3346" w:rsidP="00FE60A4">
            <w:pPr>
              <w:rPr>
                <w:rFonts w:ascii="Times New Roman" w:hAnsi="Times New Roman"/>
                <w:szCs w:val="22"/>
                <w:lang w:val="sr-Latn-CS"/>
              </w:rPr>
            </w:pPr>
            <w:r w:rsidRPr="00B330E5">
              <w:rPr>
                <w:rFonts w:ascii="Times New Roman" w:hAnsi="Times New Roman"/>
                <w:szCs w:val="22"/>
              </w:rPr>
              <w:t>трајно</w:t>
            </w:r>
          </w:p>
        </w:tc>
      </w:tr>
      <w:tr w:rsidR="002D3346" w:rsidRPr="00B330E5" w:rsidTr="00FE60A4">
        <w:tc>
          <w:tcPr>
            <w:tcW w:w="807" w:type="dxa"/>
          </w:tcPr>
          <w:p w:rsidR="002D3346" w:rsidRPr="00B330E5" w:rsidRDefault="00B53A57" w:rsidP="00FE60A4">
            <w:pPr>
              <w:tabs>
                <w:tab w:val="left" w:pos="500"/>
              </w:tabs>
              <w:ind w:left="500" w:hanging="360"/>
              <w:jc w:val="center"/>
              <w:rPr>
                <w:rFonts w:ascii="Times New Roman" w:hAnsi="Times New Roman"/>
                <w:szCs w:val="22"/>
                <w:lang w:val="sr-Latn-CS"/>
              </w:rPr>
            </w:pPr>
            <w:r w:rsidRPr="00B330E5">
              <w:rPr>
                <w:rFonts w:ascii="Times New Roman" w:hAnsi="Times New Roman"/>
                <w:szCs w:val="22"/>
                <w:lang w:val="sr-Latn-CS"/>
              </w:rPr>
              <w:t>5.</w:t>
            </w:r>
            <w:r w:rsidRPr="00B330E5">
              <w:rPr>
                <w:rFonts w:ascii="Times New Roman" w:hAnsi="Times New Roman"/>
                <w:szCs w:val="22"/>
                <w:lang w:val="sr-Latn-CS"/>
              </w:rPr>
              <w:tab/>
            </w:r>
          </w:p>
        </w:tc>
        <w:tc>
          <w:tcPr>
            <w:tcW w:w="7506" w:type="dxa"/>
          </w:tcPr>
          <w:p w:rsidR="002D3346" w:rsidRPr="00B330E5" w:rsidRDefault="002D3346" w:rsidP="00FE60A4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Годишњи програм рада Факултета</w:t>
            </w:r>
          </w:p>
        </w:tc>
        <w:tc>
          <w:tcPr>
            <w:tcW w:w="1009" w:type="dxa"/>
          </w:tcPr>
          <w:p w:rsidR="002D3346" w:rsidRPr="00B330E5" w:rsidRDefault="002D3346" w:rsidP="00FE60A4">
            <w:pPr>
              <w:rPr>
                <w:rFonts w:ascii="Times New Roman" w:hAnsi="Times New Roman"/>
                <w:szCs w:val="22"/>
                <w:lang w:val="sr-Latn-CS"/>
              </w:rPr>
            </w:pPr>
            <w:r w:rsidRPr="00B330E5">
              <w:rPr>
                <w:rFonts w:ascii="Times New Roman" w:hAnsi="Times New Roman"/>
                <w:szCs w:val="22"/>
              </w:rPr>
              <w:t>трајно</w:t>
            </w:r>
          </w:p>
        </w:tc>
      </w:tr>
      <w:tr w:rsidR="002D3346" w:rsidRPr="00B330E5" w:rsidTr="00FE60A4">
        <w:tc>
          <w:tcPr>
            <w:tcW w:w="807" w:type="dxa"/>
          </w:tcPr>
          <w:p w:rsidR="002D3346" w:rsidRPr="00B330E5" w:rsidRDefault="00B53A57" w:rsidP="00FE60A4">
            <w:pPr>
              <w:tabs>
                <w:tab w:val="left" w:pos="500"/>
              </w:tabs>
              <w:ind w:left="500" w:hanging="360"/>
              <w:jc w:val="center"/>
              <w:rPr>
                <w:rFonts w:ascii="Times New Roman" w:hAnsi="Times New Roman"/>
                <w:szCs w:val="22"/>
                <w:lang w:val="sr-Latn-CS"/>
              </w:rPr>
            </w:pPr>
            <w:r w:rsidRPr="00B330E5">
              <w:rPr>
                <w:rFonts w:ascii="Times New Roman" w:hAnsi="Times New Roman"/>
                <w:szCs w:val="22"/>
                <w:lang w:val="sr-Latn-CS"/>
              </w:rPr>
              <w:t>6.</w:t>
            </w:r>
            <w:r w:rsidRPr="00B330E5">
              <w:rPr>
                <w:rFonts w:ascii="Times New Roman" w:hAnsi="Times New Roman"/>
                <w:szCs w:val="22"/>
                <w:lang w:val="sr-Latn-CS"/>
              </w:rPr>
              <w:tab/>
            </w:r>
          </w:p>
        </w:tc>
        <w:tc>
          <w:tcPr>
            <w:tcW w:w="7506" w:type="dxa"/>
          </w:tcPr>
          <w:p w:rsidR="002D3346" w:rsidRPr="00B330E5" w:rsidRDefault="002D3346" w:rsidP="00FE60A4">
            <w:pPr>
              <w:tabs>
                <w:tab w:val="left" w:pos="4695"/>
              </w:tabs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Годишњи извештај о раду Факултета</w:t>
            </w:r>
            <w:r w:rsidRPr="00B330E5">
              <w:rPr>
                <w:rFonts w:ascii="Times New Roman" w:hAnsi="Times New Roman"/>
                <w:szCs w:val="22"/>
              </w:rPr>
              <w:tab/>
            </w:r>
          </w:p>
        </w:tc>
        <w:tc>
          <w:tcPr>
            <w:tcW w:w="1009" w:type="dxa"/>
          </w:tcPr>
          <w:p w:rsidR="002D3346" w:rsidRPr="00B330E5" w:rsidRDefault="002D3346" w:rsidP="00FE60A4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трајно</w:t>
            </w:r>
          </w:p>
        </w:tc>
      </w:tr>
      <w:tr w:rsidR="002D3346" w:rsidRPr="00B330E5" w:rsidTr="00FE60A4">
        <w:tc>
          <w:tcPr>
            <w:tcW w:w="807" w:type="dxa"/>
          </w:tcPr>
          <w:p w:rsidR="002D3346" w:rsidRPr="00B330E5" w:rsidRDefault="00B53A57" w:rsidP="00FE60A4">
            <w:pPr>
              <w:tabs>
                <w:tab w:val="left" w:pos="500"/>
              </w:tabs>
              <w:ind w:left="500" w:hanging="360"/>
              <w:jc w:val="center"/>
              <w:rPr>
                <w:rFonts w:ascii="Times New Roman" w:hAnsi="Times New Roman"/>
                <w:szCs w:val="22"/>
                <w:lang w:val="sr-Latn-CS"/>
              </w:rPr>
            </w:pPr>
            <w:r w:rsidRPr="00B330E5">
              <w:rPr>
                <w:rFonts w:ascii="Times New Roman" w:hAnsi="Times New Roman"/>
                <w:szCs w:val="22"/>
                <w:lang w:val="sr-Latn-CS"/>
              </w:rPr>
              <w:t>7.</w:t>
            </w:r>
            <w:r w:rsidRPr="00B330E5">
              <w:rPr>
                <w:rFonts w:ascii="Times New Roman" w:hAnsi="Times New Roman"/>
                <w:szCs w:val="22"/>
                <w:lang w:val="sr-Latn-CS"/>
              </w:rPr>
              <w:tab/>
            </w:r>
          </w:p>
        </w:tc>
        <w:tc>
          <w:tcPr>
            <w:tcW w:w="7506" w:type="dxa"/>
          </w:tcPr>
          <w:p w:rsidR="002D3346" w:rsidRPr="00B330E5" w:rsidRDefault="002D3346" w:rsidP="00FE60A4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Извештаји комисија о доношењу одлука тајним гласањем  (избор и разрешење декана; избор и разрешење председника и заменика председника Савета и др.)</w:t>
            </w:r>
          </w:p>
        </w:tc>
        <w:tc>
          <w:tcPr>
            <w:tcW w:w="1009" w:type="dxa"/>
          </w:tcPr>
          <w:p w:rsidR="002D3346" w:rsidRPr="00B330E5" w:rsidRDefault="002D3346" w:rsidP="00FE60A4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трајно</w:t>
            </w:r>
          </w:p>
        </w:tc>
      </w:tr>
      <w:tr w:rsidR="002D3346" w:rsidRPr="00B330E5" w:rsidTr="00FE60A4">
        <w:tc>
          <w:tcPr>
            <w:tcW w:w="807" w:type="dxa"/>
          </w:tcPr>
          <w:p w:rsidR="002D3346" w:rsidRPr="00B330E5" w:rsidRDefault="00B53A57" w:rsidP="00FE60A4">
            <w:pPr>
              <w:tabs>
                <w:tab w:val="left" w:pos="500"/>
              </w:tabs>
              <w:ind w:left="500" w:hanging="360"/>
              <w:jc w:val="center"/>
              <w:rPr>
                <w:rFonts w:ascii="Times New Roman" w:hAnsi="Times New Roman"/>
                <w:szCs w:val="22"/>
                <w:lang w:val="sr-Latn-CS"/>
              </w:rPr>
            </w:pPr>
            <w:r w:rsidRPr="00B330E5">
              <w:rPr>
                <w:rFonts w:ascii="Times New Roman" w:hAnsi="Times New Roman"/>
                <w:szCs w:val="22"/>
                <w:lang w:val="sr-Latn-CS"/>
              </w:rPr>
              <w:t>8.</w:t>
            </w:r>
            <w:r w:rsidRPr="00B330E5">
              <w:rPr>
                <w:rFonts w:ascii="Times New Roman" w:hAnsi="Times New Roman"/>
                <w:szCs w:val="22"/>
                <w:lang w:val="sr-Latn-CS"/>
              </w:rPr>
              <w:tab/>
            </w:r>
          </w:p>
        </w:tc>
        <w:tc>
          <w:tcPr>
            <w:tcW w:w="7506" w:type="dxa"/>
          </w:tcPr>
          <w:p w:rsidR="002D3346" w:rsidRPr="00B330E5" w:rsidRDefault="002D3346" w:rsidP="00FE60A4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Остали акти које доноси Савет</w:t>
            </w:r>
          </w:p>
        </w:tc>
        <w:tc>
          <w:tcPr>
            <w:tcW w:w="1009" w:type="dxa"/>
          </w:tcPr>
          <w:p w:rsidR="002D3346" w:rsidRPr="00B330E5" w:rsidRDefault="002D3346" w:rsidP="00FE60A4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трајно</w:t>
            </w:r>
          </w:p>
        </w:tc>
      </w:tr>
    </w:tbl>
    <w:p w:rsidR="002D3346" w:rsidRPr="00B330E5" w:rsidRDefault="002D3346" w:rsidP="002D3346">
      <w:pPr>
        <w:rPr>
          <w:rFonts w:ascii="Times New Roman" w:hAnsi="Times New Roman"/>
          <w:b/>
          <w:szCs w:val="22"/>
        </w:rPr>
      </w:pPr>
    </w:p>
    <w:p w:rsidR="002D3346" w:rsidRPr="00B330E5" w:rsidRDefault="00FE60A4" w:rsidP="002D3346">
      <w:pPr>
        <w:rPr>
          <w:rFonts w:ascii="Times New Roman" w:hAnsi="Times New Roman"/>
          <w:b/>
          <w:szCs w:val="22"/>
        </w:rPr>
      </w:pPr>
      <w:r w:rsidRPr="00B330E5">
        <w:rPr>
          <w:rFonts w:ascii="Times New Roman" w:hAnsi="Times New Roman"/>
          <w:b/>
          <w:szCs w:val="22"/>
        </w:rPr>
        <w:t xml:space="preserve">Наставно-научно веће </w:t>
      </w:r>
      <w:r w:rsidR="002D3346" w:rsidRPr="00B330E5">
        <w:rPr>
          <w:rFonts w:ascii="Times New Roman" w:hAnsi="Times New Roman"/>
          <w:b/>
          <w:szCs w:val="22"/>
        </w:rPr>
        <w:t>(ННВ)</w:t>
      </w:r>
    </w:p>
    <w:p w:rsidR="002D3346" w:rsidRPr="00B330E5" w:rsidRDefault="002D3346" w:rsidP="002D3346">
      <w:pPr>
        <w:tabs>
          <w:tab w:val="left" w:pos="1545"/>
        </w:tabs>
        <w:rPr>
          <w:rFonts w:ascii="Times New Roman" w:hAnsi="Times New Roman"/>
          <w:szCs w:val="22"/>
        </w:rPr>
      </w:pPr>
      <w:r w:rsidRPr="00B330E5">
        <w:rPr>
          <w:rFonts w:ascii="Times New Roman" w:hAnsi="Times New Roman"/>
          <w:szCs w:val="22"/>
        </w:rPr>
        <w:tab/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11"/>
        <w:gridCol w:w="7549"/>
        <w:gridCol w:w="862"/>
      </w:tblGrid>
      <w:tr w:rsidR="002D3346" w:rsidRPr="00B330E5" w:rsidTr="002D3346">
        <w:trPr>
          <w:trHeight w:val="369"/>
        </w:trPr>
        <w:tc>
          <w:tcPr>
            <w:tcW w:w="808" w:type="dxa"/>
          </w:tcPr>
          <w:p w:rsidR="002D3346" w:rsidRPr="00B330E5" w:rsidRDefault="00B53A57" w:rsidP="00B53A57">
            <w:pPr>
              <w:tabs>
                <w:tab w:val="left" w:pos="500"/>
              </w:tabs>
              <w:ind w:left="500" w:hanging="360"/>
              <w:jc w:val="center"/>
              <w:rPr>
                <w:rFonts w:ascii="Times New Roman" w:hAnsi="Times New Roman"/>
                <w:szCs w:val="22"/>
                <w:lang w:val="sr-Latn-CS"/>
              </w:rPr>
            </w:pPr>
            <w:r w:rsidRPr="00B330E5">
              <w:rPr>
                <w:rFonts w:ascii="Times New Roman" w:hAnsi="Times New Roman"/>
                <w:szCs w:val="22"/>
                <w:lang w:val="sr-Latn-CS"/>
              </w:rPr>
              <w:t>9.</w:t>
            </w:r>
            <w:r w:rsidRPr="00B330E5">
              <w:rPr>
                <w:rFonts w:ascii="Times New Roman" w:hAnsi="Times New Roman"/>
                <w:szCs w:val="22"/>
                <w:lang w:val="sr-Latn-CS"/>
              </w:rPr>
              <w:tab/>
            </w:r>
          </w:p>
        </w:tc>
        <w:tc>
          <w:tcPr>
            <w:tcW w:w="7651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Записници са седница  ННВ</w:t>
            </w:r>
          </w:p>
        </w:tc>
        <w:tc>
          <w:tcPr>
            <w:tcW w:w="863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трајно</w:t>
            </w:r>
          </w:p>
        </w:tc>
      </w:tr>
      <w:tr w:rsidR="002D3346" w:rsidRPr="00B330E5" w:rsidTr="002D3346">
        <w:tc>
          <w:tcPr>
            <w:tcW w:w="808" w:type="dxa"/>
          </w:tcPr>
          <w:p w:rsidR="002D3346" w:rsidRPr="00B330E5" w:rsidRDefault="00B53A57" w:rsidP="00B53A57">
            <w:pPr>
              <w:tabs>
                <w:tab w:val="left" w:pos="500"/>
              </w:tabs>
              <w:ind w:left="500" w:hanging="360"/>
              <w:jc w:val="center"/>
              <w:rPr>
                <w:rFonts w:ascii="Times New Roman" w:hAnsi="Times New Roman"/>
                <w:szCs w:val="22"/>
                <w:lang w:val="sr-Latn-CS"/>
              </w:rPr>
            </w:pPr>
            <w:r w:rsidRPr="00B330E5">
              <w:rPr>
                <w:rFonts w:ascii="Times New Roman" w:hAnsi="Times New Roman"/>
                <w:szCs w:val="22"/>
                <w:lang w:val="sr-Latn-CS"/>
              </w:rPr>
              <w:t>10.</w:t>
            </w:r>
            <w:r w:rsidRPr="00B330E5">
              <w:rPr>
                <w:rFonts w:ascii="Times New Roman" w:hAnsi="Times New Roman"/>
                <w:szCs w:val="22"/>
                <w:lang w:val="sr-Latn-CS"/>
              </w:rPr>
              <w:tab/>
            </w:r>
          </w:p>
        </w:tc>
        <w:tc>
          <w:tcPr>
            <w:tcW w:w="7651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Одлуке са седница ННВ</w:t>
            </w:r>
          </w:p>
        </w:tc>
        <w:tc>
          <w:tcPr>
            <w:tcW w:w="863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  <w:lang w:val="sr-Latn-CS"/>
              </w:rPr>
            </w:pPr>
            <w:r w:rsidRPr="00B330E5">
              <w:rPr>
                <w:rFonts w:ascii="Times New Roman" w:hAnsi="Times New Roman"/>
                <w:szCs w:val="22"/>
              </w:rPr>
              <w:t>трајно</w:t>
            </w:r>
          </w:p>
        </w:tc>
      </w:tr>
      <w:tr w:rsidR="002D3346" w:rsidRPr="00B330E5" w:rsidTr="002D3346">
        <w:tc>
          <w:tcPr>
            <w:tcW w:w="808" w:type="dxa"/>
          </w:tcPr>
          <w:p w:rsidR="002D3346" w:rsidRPr="00B330E5" w:rsidRDefault="00B53A57" w:rsidP="00B53A57">
            <w:pPr>
              <w:tabs>
                <w:tab w:val="left" w:pos="500"/>
              </w:tabs>
              <w:ind w:left="500" w:hanging="360"/>
              <w:jc w:val="center"/>
              <w:rPr>
                <w:rFonts w:ascii="Times New Roman" w:hAnsi="Times New Roman"/>
                <w:szCs w:val="22"/>
                <w:lang w:val="sr-Latn-CS"/>
              </w:rPr>
            </w:pPr>
            <w:r w:rsidRPr="00B330E5">
              <w:rPr>
                <w:rFonts w:ascii="Times New Roman" w:hAnsi="Times New Roman"/>
                <w:szCs w:val="22"/>
                <w:lang w:val="sr-Latn-CS"/>
              </w:rPr>
              <w:t>11.</w:t>
            </w:r>
            <w:r w:rsidRPr="00B330E5">
              <w:rPr>
                <w:rFonts w:ascii="Times New Roman" w:hAnsi="Times New Roman"/>
                <w:szCs w:val="22"/>
                <w:lang w:val="sr-Latn-CS"/>
              </w:rPr>
              <w:tab/>
            </w:r>
          </w:p>
        </w:tc>
        <w:tc>
          <w:tcPr>
            <w:tcW w:w="7651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Пословник о раду ННВ</w:t>
            </w:r>
          </w:p>
        </w:tc>
        <w:tc>
          <w:tcPr>
            <w:tcW w:w="863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трајно</w:t>
            </w:r>
          </w:p>
        </w:tc>
      </w:tr>
      <w:tr w:rsidR="002D3346" w:rsidRPr="00B330E5" w:rsidTr="002D3346">
        <w:tc>
          <w:tcPr>
            <w:tcW w:w="808" w:type="dxa"/>
          </w:tcPr>
          <w:p w:rsidR="002D3346" w:rsidRPr="00B330E5" w:rsidRDefault="00B53A57" w:rsidP="00B53A57">
            <w:pPr>
              <w:tabs>
                <w:tab w:val="left" w:pos="500"/>
              </w:tabs>
              <w:ind w:left="500" w:hanging="360"/>
              <w:jc w:val="center"/>
              <w:rPr>
                <w:rFonts w:ascii="Times New Roman" w:hAnsi="Times New Roman"/>
                <w:szCs w:val="22"/>
                <w:lang w:val="sr-Latn-CS"/>
              </w:rPr>
            </w:pPr>
            <w:r w:rsidRPr="00B330E5">
              <w:rPr>
                <w:rFonts w:ascii="Times New Roman" w:hAnsi="Times New Roman"/>
                <w:szCs w:val="22"/>
                <w:lang w:val="sr-Latn-CS"/>
              </w:rPr>
              <w:t>12.</w:t>
            </w:r>
            <w:r w:rsidRPr="00B330E5">
              <w:rPr>
                <w:rFonts w:ascii="Times New Roman" w:hAnsi="Times New Roman"/>
                <w:szCs w:val="22"/>
                <w:lang w:val="sr-Latn-CS"/>
              </w:rPr>
              <w:tab/>
            </w:r>
          </w:p>
        </w:tc>
        <w:tc>
          <w:tcPr>
            <w:tcW w:w="7651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Правилници које доноси ННВ</w:t>
            </w:r>
          </w:p>
        </w:tc>
        <w:tc>
          <w:tcPr>
            <w:tcW w:w="863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трајно</w:t>
            </w:r>
          </w:p>
        </w:tc>
      </w:tr>
      <w:tr w:rsidR="002D3346" w:rsidRPr="00B330E5" w:rsidTr="002D3346">
        <w:tc>
          <w:tcPr>
            <w:tcW w:w="808" w:type="dxa"/>
          </w:tcPr>
          <w:p w:rsidR="002D3346" w:rsidRPr="00B330E5" w:rsidRDefault="00B53A57" w:rsidP="00B53A57">
            <w:pPr>
              <w:tabs>
                <w:tab w:val="left" w:pos="500"/>
              </w:tabs>
              <w:ind w:left="500" w:hanging="360"/>
              <w:jc w:val="center"/>
              <w:rPr>
                <w:rFonts w:ascii="Times New Roman" w:hAnsi="Times New Roman"/>
                <w:szCs w:val="22"/>
                <w:lang w:val="sr-Latn-CS"/>
              </w:rPr>
            </w:pPr>
            <w:r w:rsidRPr="00B330E5">
              <w:rPr>
                <w:rFonts w:ascii="Times New Roman" w:hAnsi="Times New Roman"/>
                <w:szCs w:val="22"/>
                <w:lang w:val="sr-Latn-CS"/>
              </w:rPr>
              <w:t>13.</w:t>
            </w:r>
            <w:r w:rsidRPr="00B330E5">
              <w:rPr>
                <w:rFonts w:ascii="Times New Roman" w:hAnsi="Times New Roman"/>
                <w:szCs w:val="22"/>
                <w:lang w:val="sr-Latn-CS"/>
              </w:rPr>
              <w:tab/>
            </w:r>
          </w:p>
        </w:tc>
        <w:tc>
          <w:tcPr>
            <w:tcW w:w="7651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Акти у вези специјалистичких радова, магистарских теза и докторских дисертација</w:t>
            </w:r>
          </w:p>
        </w:tc>
        <w:tc>
          <w:tcPr>
            <w:tcW w:w="863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трајно</w:t>
            </w:r>
          </w:p>
        </w:tc>
      </w:tr>
      <w:tr w:rsidR="002D3346" w:rsidRPr="00B330E5" w:rsidTr="002D3346">
        <w:tc>
          <w:tcPr>
            <w:tcW w:w="808" w:type="dxa"/>
          </w:tcPr>
          <w:p w:rsidR="002D3346" w:rsidRPr="00B330E5" w:rsidRDefault="00B53A57" w:rsidP="00B53A57">
            <w:pPr>
              <w:tabs>
                <w:tab w:val="left" w:pos="500"/>
              </w:tabs>
              <w:ind w:left="500" w:hanging="360"/>
              <w:jc w:val="center"/>
              <w:rPr>
                <w:rFonts w:ascii="Times New Roman" w:hAnsi="Times New Roman"/>
                <w:szCs w:val="22"/>
                <w:lang w:val="sr-Latn-CS"/>
              </w:rPr>
            </w:pPr>
            <w:r w:rsidRPr="00B330E5">
              <w:rPr>
                <w:rFonts w:ascii="Times New Roman" w:hAnsi="Times New Roman"/>
                <w:szCs w:val="22"/>
                <w:lang w:val="sr-Latn-CS"/>
              </w:rPr>
              <w:t>14.</w:t>
            </w:r>
            <w:r w:rsidRPr="00B330E5">
              <w:rPr>
                <w:rFonts w:ascii="Times New Roman" w:hAnsi="Times New Roman"/>
                <w:szCs w:val="22"/>
                <w:lang w:val="sr-Latn-CS"/>
              </w:rPr>
              <w:tab/>
            </w:r>
          </w:p>
        </w:tc>
        <w:tc>
          <w:tcPr>
            <w:tcW w:w="7651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  <w:lang w:val="sr-Latn-CS"/>
              </w:rPr>
            </w:pPr>
            <w:r w:rsidRPr="00B330E5">
              <w:rPr>
                <w:rFonts w:ascii="Times New Roman" w:hAnsi="Times New Roman"/>
                <w:szCs w:val="22"/>
              </w:rPr>
              <w:t>Извештаји комисија ННВ о доношењу одлука тајним гласањем  (избор чланова Савета, утврђивање предлога кандидата за декана, утврђивање предлога кандидата за ректора)</w:t>
            </w:r>
          </w:p>
        </w:tc>
        <w:tc>
          <w:tcPr>
            <w:tcW w:w="863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  <w:lang w:val="sr-Latn-CS"/>
              </w:rPr>
            </w:pPr>
            <w:r w:rsidRPr="00B330E5">
              <w:rPr>
                <w:rFonts w:ascii="Times New Roman" w:hAnsi="Times New Roman"/>
                <w:szCs w:val="22"/>
              </w:rPr>
              <w:t>трајно</w:t>
            </w:r>
          </w:p>
        </w:tc>
      </w:tr>
      <w:tr w:rsidR="002D3346" w:rsidRPr="00B330E5" w:rsidTr="002D3346">
        <w:tc>
          <w:tcPr>
            <w:tcW w:w="808" w:type="dxa"/>
          </w:tcPr>
          <w:p w:rsidR="002D3346" w:rsidRPr="00B330E5" w:rsidRDefault="00B53A57" w:rsidP="00B53A57">
            <w:pPr>
              <w:tabs>
                <w:tab w:val="left" w:pos="500"/>
              </w:tabs>
              <w:ind w:left="500" w:hanging="360"/>
              <w:jc w:val="center"/>
              <w:rPr>
                <w:rFonts w:ascii="Times New Roman" w:hAnsi="Times New Roman"/>
                <w:szCs w:val="22"/>
                <w:lang w:val="sr-Latn-CS"/>
              </w:rPr>
            </w:pPr>
            <w:r w:rsidRPr="00B330E5">
              <w:rPr>
                <w:rFonts w:ascii="Times New Roman" w:hAnsi="Times New Roman"/>
                <w:szCs w:val="22"/>
                <w:lang w:val="sr-Latn-CS"/>
              </w:rPr>
              <w:t>15.</w:t>
            </w:r>
            <w:r w:rsidRPr="00B330E5">
              <w:rPr>
                <w:rFonts w:ascii="Times New Roman" w:hAnsi="Times New Roman"/>
                <w:szCs w:val="22"/>
                <w:lang w:val="sr-Latn-CS"/>
              </w:rPr>
              <w:tab/>
            </w:r>
          </w:p>
        </w:tc>
        <w:tc>
          <w:tcPr>
            <w:tcW w:w="7651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Споразуми и уговори у вези међународне сарадње Факултета</w:t>
            </w:r>
          </w:p>
        </w:tc>
        <w:tc>
          <w:tcPr>
            <w:tcW w:w="863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трајно</w:t>
            </w:r>
          </w:p>
        </w:tc>
      </w:tr>
    </w:tbl>
    <w:p w:rsidR="002D3346" w:rsidRPr="00B330E5" w:rsidRDefault="002D3346" w:rsidP="002D3346">
      <w:pPr>
        <w:rPr>
          <w:rFonts w:ascii="Times New Roman" w:hAnsi="Times New Roman"/>
          <w:b/>
          <w:szCs w:val="22"/>
        </w:rPr>
      </w:pPr>
    </w:p>
    <w:p w:rsidR="002D3346" w:rsidRPr="00B330E5" w:rsidRDefault="00FE60A4" w:rsidP="002D3346">
      <w:pPr>
        <w:rPr>
          <w:rFonts w:ascii="Times New Roman" w:hAnsi="Times New Roman"/>
          <w:b/>
          <w:szCs w:val="22"/>
        </w:rPr>
      </w:pPr>
      <w:r w:rsidRPr="00B330E5">
        <w:rPr>
          <w:rFonts w:ascii="Times New Roman" w:hAnsi="Times New Roman"/>
          <w:b/>
          <w:szCs w:val="22"/>
        </w:rPr>
        <w:t>Изборно веће</w:t>
      </w:r>
    </w:p>
    <w:p w:rsidR="002D3346" w:rsidRPr="00B330E5" w:rsidRDefault="002D3346" w:rsidP="002D3346">
      <w:pPr>
        <w:rPr>
          <w:rFonts w:ascii="Times New Roman" w:hAnsi="Times New Roman"/>
          <w:szCs w:val="22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08"/>
        <w:gridCol w:w="7651"/>
        <w:gridCol w:w="863"/>
      </w:tblGrid>
      <w:tr w:rsidR="002D3346" w:rsidRPr="00B330E5" w:rsidTr="002D3346">
        <w:tc>
          <w:tcPr>
            <w:tcW w:w="808" w:type="dxa"/>
          </w:tcPr>
          <w:p w:rsidR="002D3346" w:rsidRPr="00B330E5" w:rsidRDefault="00B53A57" w:rsidP="00B53A57">
            <w:pPr>
              <w:tabs>
                <w:tab w:val="left" w:pos="500"/>
              </w:tabs>
              <w:ind w:left="500" w:hanging="360"/>
              <w:jc w:val="center"/>
              <w:rPr>
                <w:rFonts w:ascii="Times New Roman" w:hAnsi="Times New Roman"/>
                <w:szCs w:val="22"/>
                <w:lang w:val="sr-Latn-CS"/>
              </w:rPr>
            </w:pPr>
            <w:r w:rsidRPr="00B330E5">
              <w:rPr>
                <w:rFonts w:ascii="Times New Roman" w:hAnsi="Times New Roman"/>
                <w:szCs w:val="22"/>
                <w:lang w:val="sr-Latn-CS"/>
              </w:rPr>
              <w:t>16.</w:t>
            </w:r>
            <w:r w:rsidRPr="00B330E5">
              <w:rPr>
                <w:rFonts w:ascii="Times New Roman" w:hAnsi="Times New Roman"/>
                <w:szCs w:val="22"/>
                <w:lang w:val="sr-Latn-CS"/>
              </w:rPr>
              <w:tab/>
            </w:r>
          </w:p>
        </w:tc>
        <w:tc>
          <w:tcPr>
            <w:tcW w:w="7651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Записници са седница Изборног већа</w:t>
            </w:r>
          </w:p>
        </w:tc>
        <w:tc>
          <w:tcPr>
            <w:tcW w:w="863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трајно</w:t>
            </w:r>
          </w:p>
        </w:tc>
      </w:tr>
      <w:tr w:rsidR="002D3346" w:rsidRPr="00B330E5" w:rsidTr="002D3346">
        <w:tc>
          <w:tcPr>
            <w:tcW w:w="808" w:type="dxa"/>
          </w:tcPr>
          <w:p w:rsidR="002D3346" w:rsidRPr="00B330E5" w:rsidRDefault="00B53A57" w:rsidP="00B53A57">
            <w:pPr>
              <w:tabs>
                <w:tab w:val="left" w:pos="500"/>
              </w:tabs>
              <w:ind w:left="500" w:hanging="360"/>
              <w:jc w:val="center"/>
              <w:rPr>
                <w:rFonts w:ascii="Times New Roman" w:hAnsi="Times New Roman"/>
                <w:szCs w:val="22"/>
                <w:lang w:val="sr-Latn-CS"/>
              </w:rPr>
            </w:pPr>
            <w:r w:rsidRPr="00B330E5">
              <w:rPr>
                <w:rFonts w:ascii="Times New Roman" w:hAnsi="Times New Roman"/>
                <w:szCs w:val="22"/>
                <w:lang w:val="sr-Latn-CS"/>
              </w:rPr>
              <w:t>17.</w:t>
            </w:r>
            <w:r w:rsidRPr="00B330E5">
              <w:rPr>
                <w:rFonts w:ascii="Times New Roman" w:hAnsi="Times New Roman"/>
                <w:szCs w:val="22"/>
                <w:lang w:val="sr-Latn-CS"/>
              </w:rPr>
              <w:tab/>
            </w:r>
          </w:p>
        </w:tc>
        <w:tc>
          <w:tcPr>
            <w:tcW w:w="7651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Одлука о именовању комисије за писање извештаја о кандидатима пријављеним на конкурс</w:t>
            </w:r>
          </w:p>
        </w:tc>
        <w:tc>
          <w:tcPr>
            <w:tcW w:w="863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5 год.</w:t>
            </w:r>
          </w:p>
        </w:tc>
      </w:tr>
      <w:tr w:rsidR="002D3346" w:rsidRPr="00B330E5" w:rsidTr="002D3346">
        <w:tc>
          <w:tcPr>
            <w:tcW w:w="808" w:type="dxa"/>
          </w:tcPr>
          <w:p w:rsidR="002D3346" w:rsidRPr="00B330E5" w:rsidRDefault="00B53A57" w:rsidP="00B53A57">
            <w:pPr>
              <w:tabs>
                <w:tab w:val="left" w:pos="500"/>
              </w:tabs>
              <w:ind w:left="500" w:hanging="360"/>
              <w:jc w:val="center"/>
              <w:rPr>
                <w:rFonts w:ascii="Times New Roman" w:hAnsi="Times New Roman"/>
                <w:szCs w:val="22"/>
                <w:lang w:val="sr-Latn-CS"/>
              </w:rPr>
            </w:pPr>
            <w:r w:rsidRPr="00B330E5">
              <w:rPr>
                <w:rFonts w:ascii="Times New Roman" w:hAnsi="Times New Roman"/>
                <w:szCs w:val="22"/>
                <w:lang w:val="sr-Latn-CS"/>
              </w:rPr>
              <w:t>18.</w:t>
            </w:r>
            <w:r w:rsidRPr="00B330E5">
              <w:rPr>
                <w:rFonts w:ascii="Times New Roman" w:hAnsi="Times New Roman"/>
                <w:szCs w:val="22"/>
                <w:lang w:val="sr-Latn-CS"/>
              </w:rPr>
              <w:tab/>
            </w:r>
          </w:p>
        </w:tc>
        <w:tc>
          <w:tcPr>
            <w:tcW w:w="7651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  <w:lang w:val="sr-Latn-CS"/>
              </w:rPr>
              <w:t>Извештај о кандидатима пријављеним на конкурс за избор у звање</w:t>
            </w:r>
          </w:p>
        </w:tc>
        <w:tc>
          <w:tcPr>
            <w:tcW w:w="863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5 год.</w:t>
            </w:r>
          </w:p>
        </w:tc>
      </w:tr>
      <w:tr w:rsidR="002D3346" w:rsidRPr="00B330E5" w:rsidTr="002D3346">
        <w:tc>
          <w:tcPr>
            <w:tcW w:w="808" w:type="dxa"/>
          </w:tcPr>
          <w:p w:rsidR="002D3346" w:rsidRPr="00B330E5" w:rsidRDefault="00B53A57" w:rsidP="00B53A57">
            <w:pPr>
              <w:tabs>
                <w:tab w:val="left" w:pos="500"/>
              </w:tabs>
              <w:ind w:left="500" w:hanging="360"/>
              <w:jc w:val="center"/>
              <w:rPr>
                <w:rFonts w:ascii="Times New Roman" w:hAnsi="Times New Roman"/>
                <w:szCs w:val="22"/>
                <w:lang w:val="sr-Latn-CS"/>
              </w:rPr>
            </w:pPr>
            <w:r w:rsidRPr="00B330E5">
              <w:rPr>
                <w:rFonts w:ascii="Times New Roman" w:hAnsi="Times New Roman"/>
                <w:szCs w:val="22"/>
                <w:lang w:val="sr-Latn-CS"/>
              </w:rPr>
              <w:t>19.</w:t>
            </w:r>
            <w:r w:rsidRPr="00B330E5">
              <w:rPr>
                <w:rFonts w:ascii="Times New Roman" w:hAnsi="Times New Roman"/>
                <w:szCs w:val="22"/>
                <w:lang w:val="sr-Latn-CS"/>
              </w:rPr>
              <w:tab/>
            </w:r>
          </w:p>
        </w:tc>
        <w:tc>
          <w:tcPr>
            <w:tcW w:w="7651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  <w:lang w:val="sr-Latn-CS"/>
              </w:rPr>
            </w:pPr>
            <w:r w:rsidRPr="00B330E5">
              <w:rPr>
                <w:rFonts w:ascii="Times New Roman" w:hAnsi="Times New Roman"/>
                <w:szCs w:val="22"/>
              </w:rPr>
              <w:t>Приговор кандидата на извештај комисије</w:t>
            </w:r>
          </w:p>
        </w:tc>
        <w:tc>
          <w:tcPr>
            <w:tcW w:w="863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5 год.</w:t>
            </w:r>
          </w:p>
        </w:tc>
      </w:tr>
      <w:tr w:rsidR="002D3346" w:rsidRPr="00B330E5" w:rsidTr="002D3346">
        <w:tc>
          <w:tcPr>
            <w:tcW w:w="808" w:type="dxa"/>
          </w:tcPr>
          <w:p w:rsidR="002D3346" w:rsidRPr="00B330E5" w:rsidRDefault="00B53A57" w:rsidP="00B53A57">
            <w:pPr>
              <w:tabs>
                <w:tab w:val="left" w:pos="500"/>
              </w:tabs>
              <w:ind w:left="500" w:hanging="360"/>
              <w:jc w:val="center"/>
              <w:rPr>
                <w:rFonts w:ascii="Times New Roman" w:hAnsi="Times New Roman"/>
                <w:szCs w:val="22"/>
                <w:lang w:val="sr-Latn-CS"/>
              </w:rPr>
            </w:pPr>
            <w:r w:rsidRPr="00B330E5">
              <w:rPr>
                <w:rFonts w:ascii="Times New Roman" w:hAnsi="Times New Roman"/>
                <w:szCs w:val="22"/>
                <w:lang w:val="sr-Latn-CS"/>
              </w:rPr>
              <w:t>20.</w:t>
            </w:r>
            <w:r w:rsidRPr="00B330E5">
              <w:rPr>
                <w:rFonts w:ascii="Times New Roman" w:hAnsi="Times New Roman"/>
                <w:szCs w:val="22"/>
                <w:lang w:val="sr-Latn-CS"/>
              </w:rPr>
              <w:tab/>
            </w:r>
          </w:p>
        </w:tc>
        <w:tc>
          <w:tcPr>
            <w:tcW w:w="7651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  <w:lang w:val="sr-Latn-CS"/>
              </w:rPr>
            </w:pPr>
            <w:r w:rsidRPr="00B330E5">
              <w:rPr>
                <w:rFonts w:ascii="Times New Roman" w:hAnsi="Times New Roman"/>
                <w:szCs w:val="22"/>
              </w:rPr>
              <w:t>Одлука о избору у звање наставника и сарадника</w:t>
            </w:r>
          </w:p>
        </w:tc>
        <w:tc>
          <w:tcPr>
            <w:tcW w:w="863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трајно</w:t>
            </w:r>
          </w:p>
        </w:tc>
      </w:tr>
      <w:tr w:rsidR="002D3346" w:rsidRPr="00B330E5" w:rsidTr="002D3346">
        <w:tc>
          <w:tcPr>
            <w:tcW w:w="808" w:type="dxa"/>
          </w:tcPr>
          <w:p w:rsidR="002D3346" w:rsidRPr="00B330E5" w:rsidRDefault="00B53A57" w:rsidP="00B53A57">
            <w:pPr>
              <w:tabs>
                <w:tab w:val="left" w:pos="500"/>
              </w:tabs>
              <w:ind w:left="500" w:hanging="360"/>
              <w:jc w:val="center"/>
              <w:rPr>
                <w:rFonts w:ascii="Times New Roman" w:hAnsi="Times New Roman"/>
                <w:szCs w:val="22"/>
                <w:lang w:val="sr-Latn-CS"/>
              </w:rPr>
            </w:pPr>
            <w:r w:rsidRPr="00B330E5">
              <w:rPr>
                <w:rFonts w:ascii="Times New Roman" w:hAnsi="Times New Roman"/>
                <w:szCs w:val="22"/>
                <w:lang w:val="sr-Latn-CS"/>
              </w:rPr>
              <w:t>21.</w:t>
            </w:r>
            <w:r w:rsidRPr="00B330E5">
              <w:rPr>
                <w:rFonts w:ascii="Times New Roman" w:hAnsi="Times New Roman"/>
                <w:szCs w:val="22"/>
                <w:lang w:val="sr-Latn-CS"/>
              </w:rPr>
              <w:tab/>
            </w:r>
          </w:p>
        </w:tc>
        <w:tc>
          <w:tcPr>
            <w:tcW w:w="7651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Приговор на одлуку о избору у звање наставника и сарадника</w:t>
            </w:r>
          </w:p>
        </w:tc>
        <w:tc>
          <w:tcPr>
            <w:tcW w:w="863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5. год.</w:t>
            </w:r>
          </w:p>
        </w:tc>
      </w:tr>
    </w:tbl>
    <w:p w:rsidR="002D3346" w:rsidRPr="00B330E5" w:rsidRDefault="002D3346" w:rsidP="002D3346">
      <w:pPr>
        <w:rPr>
          <w:rFonts w:ascii="Times New Roman" w:hAnsi="Times New Roman"/>
          <w:szCs w:val="22"/>
        </w:rPr>
      </w:pPr>
    </w:p>
    <w:p w:rsidR="002D3346" w:rsidRPr="00B330E5" w:rsidRDefault="00FE60A4" w:rsidP="002D3346">
      <w:pPr>
        <w:rPr>
          <w:rFonts w:ascii="Times New Roman" w:hAnsi="Times New Roman"/>
          <w:b/>
          <w:szCs w:val="22"/>
        </w:rPr>
      </w:pPr>
      <w:r w:rsidRPr="00B330E5">
        <w:rPr>
          <w:rFonts w:ascii="Times New Roman" w:hAnsi="Times New Roman"/>
          <w:b/>
          <w:szCs w:val="22"/>
        </w:rPr>
        <w:t>Катедре</w:t>
      </w:r>
    </w:p>
    <w:p w:rsidR="002D3346" w:rsidRPr="00B330E5" w:rsidRDefault="002D3346" w:rsidP="002D3346">
      <w:pPr>
        <w:rPr>
          <w:rFonts w:ascii="Times New Roman" w:hAnsi="Times New Roman"/>
          <w:szCs w:val="22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08"/>
        <w:gridCol w:w="7651"/>
        <w:gridCol w:w="863"/>
      </w:tblGrid>
      <w:tr w:rsidR="002D3346" w:rsidRPr="00B330E5" w:rsidTr="002D3346">
        <w:tc>
          <w:tcPr>
            <w:tcW w:w="808" w:type="dxa"/>
          </w:tcPr>
          <w:p w:rsidR="002D3346" w:rsidRPr="00B330E5" w:rsidRDefault="00B53A57" w:rsidP="00B53A57">
            <w:pPr>
              <w:tabs>
                <w:tab w:val="left" w:pos="500"/>
              </w:tabs>
              <w:ind w:left="500" w:hanging="360"/>
              <w:jc w:val="center"/>
              <w:rPr>
                <w:rFonts w:ascii="Times New Roman" w:hAnsi="Times New Roman"/>
                <w:szCs w:val="22"/>
                <w:lang w:val="sr-Latn-CS"/>
              </w:rPr>
            </w:pPr>
            <w:r w:rsidRPr="00B330E5">
              <w:rPr>
                <w:rFonts w:ascii="Times New Roman" w:hAnsi="Times New Roman"/>
                <w:szCs w:val="22"/>
                <w:lang w:val="sr-Latn-CS"/>
              </w:rPr>
              <w:t>22.</w:t>
            </w:r>
            <w:r w:rsidRPr="00B330E5">
              <w:rPr>
                <w:rFonts w:ascii="Times New Roman" w:hAnsi="Times New Roman"/>
                <w:szCs w:val="22"/>
                <w:lang w:val="sr-Latn-CS"/>
              </w:rPr>
              <w:tab/>
            </w:r>
          </w:p>
        </w:tc>
        <w:tc>
          <w:tcPr>
            <w:tcW w:w="7651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Записници са седница катедри</w:t>
            </w:r>
          </w:p>
        </w:tc>
        <w:tc>
          <w:tcPr>
            <w:tcW w:w="863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трајно</w:t>
            </w:r>
          </w:p>
        </w:tc>
      </w:tr>
    </w:tbl>
    <w:p w:rsidR="002D3346" w:rsidRDefault="002D3346" w:rsidP="002D3346">
      <w:pPr>
        <w:rPr>
          <w:rFonts w:ascii="Times New Roman" w:hAnsi="Times New Roman"/>
          <w:b/>
          <w:szCs w:val="22"/>
        </w:rPr>
      </w:pPr>
    </w:p>
    <w:p w:rsidR="002D3346" w:rsidRPr="00B330E5" w:rsidRDefault="00FE60A4" w:rsidP="002D3346">
      <w:pPr>
        <w:rPr>
          <w:rFonts w:ascii="Times New Roman" w:hAnsi="Times New Roman"/>
          <w:b/>
          <w:szCs w:val="22"/>
          <w:lang w:val="sr-Latn-CS"/>
        </w:rPr>
      </w:pPr>
      <w:r w:rsidRPr="00B330E5">
        <w:rPr>
          <w:rFonts w:ascii="Times New Roman" w:hAnsi="Times New Roman"/>
          <w:b/>
          <w:szCs w:val="22"/>
        </w:rPr>
        <w:t>Студентски парламент</w:t>
      </w:r>
    </w:p>
    <w:p w:rsidR="002D3346" w:rsidRPr="00B330E5" w:rsidRDefault="002D3346" w:rsidP="002D3346">
      <w:pPr>
        <w:rPr>
          <w:rFonts w:ascii="Times New Roman" w:hAnsi="Times New Roman"/>
          <w:szCs w:val="22"/>
          <w:lang w:val="sr-Latn-CS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08"/>
        <w:gridCol w:w="7651"/>
        <w:gridCol w:w="863"/>
      </w:tblGrid>
      <w:tr w:rsidR="002D3346" w:rsidRPr="00B330E5" w:rsidTr="002D3346">
        <w:tc>
          <w:tcPr>
            <w:tcW w:w="808" w:type="dxa"/>
          </w:tcPr>
          <w:p w:rsidR="002D3346" w:rsidRPr="00B330E5" w:rsidRDefault="00B53A57" w:rsidP="00B53A57">
            <w:pPr>
              <w:tabs>
                <w:tab w:val="left" w:pos="500"/>
              </w:tabs>
              <w:ind w:left="500" w:hanging="360"/>
              <w:jc w:val="center"/>
              <w:rPr>
                <w:rFonts w:ascii="Times New Roman" w:hAnsi="Times New Roman"/>
                <w:szCs w:val="22"/>
                <w:lang w:val="sr-Latn-CS"/>
              </w:rPr>
            </w:pPr>
            <w:r w:rsidRPr="00B330E5">
              <w:rPr>
                <w:rFonts w:ascii="Times New Roman" w:hAnsi="Times New Roman"/>
                <w:szCs w:val="22"/>
                <w:lang w:val="sr-Latn-CS"/>
              </w:rPr>
              <w:t>23.</w:t>
            </w:r>
            <w:r w:rsidRPr="00B330E5">
              <w:rPr>
                <w:rFonts w:ascii="Times New Roman" w:hAnsi="Times New Roman"/>
                <w:szCs w:val="22"/>
                <w:lang w:val="sr-Latn-CS"/>
              </w:rPr>
              <w:tab/>
            </w:r>
          </w:p>
        </w:tc>
        <w:tc>
          <w:tcPr>
            <w:tcW w:w="7651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Записници са седница Студентског парламента</w:t>
            </w:r>
          </w:p>
        </w:tc>
        <w:tc>
          <w:tcPr>
            <w:tcW w:w="863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  <w:lang w:val="sr-Latn-CS"/>
              </w:rPr>
            </w:pPr>
            <w:r w:rsidRPr="00B330E5">
              <w:rPr>
                <w:rFonts w:ascii="Times New Roman" w:hAnsi="Times New Roman"/>
                <w:szCs w:val="22"/>
              </w:rPr>
              <w:t>трајно</w:t>
            </w:r>
          </w:p>
        </w:tc>
      </w:tr>
      <w:tr w:rsidR="002D3346" w:rsidRPr="00B330E5" w:rsidTr="002D3346">
        <w:tc>
          <w:tcPr>
            <w:tcW w:w="808" w:type="dxa"/>
          </w:tcPr>
          <w:p w:rsidR="002D3346" w:rsidRPr="00B330E5" w:rsidRDefault="00B53A57" w:rsidP="00B53A57">
            <w:pPr>
              <w:tabs>
                <w:tab w:val="left" w:pos="500"/>
              </w:tabs>
              <w:ind w:left="500" w:hanging="360"/>
              <w:jc w:val="center"/>
              <w:rPr>
                <w:rFonts w:ascii="Times New Roman" w:hAnsi="Times New Roman"/>
                <w:szCs w:val="22"/>
                <w:lang w:val="sr-Latn-CS"/>
              </w:rPr>
            </w:pPr>
            <w:r w:rsidRPr="00B330E5">
              <w:rPr>
                <w:rFonts w:ascii="Times New Roman" w:hAnsi="Times New Roman"/>
                <w:szCs w:val="22"/>
                <w:lang w:val="sr-Latn-CS"/>
              </w:rPr>
              <w:t>24.</w:t>
            </w:r>
            <w:r w:rsidRPr="00B330E5">
              <w:rPr>
                <w:rFonts w:ascii="Times New Roman" w:hAnsi="Times New Roman"/>
                <w:szCs w:val="22"/>
                <w:lang w:val="sr-Latn-CS"/>
              </w:rPr>
              <w:tab/>
            </w:r>
          </w:p>
        </w:tc>
        <w:tc>
          <w:tcPr>
            <w:tcW w:w="7651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Извештај изборне комисије о избору чланова Студентског парламента Факултета</w:t>
            </w:r>
          </w:p>
        </w:tc>
        <w:tc>
          <w:tcPr>
            <w:tcW w:w="863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трајно</w:t>
            </w:r>
          </w:p>
        </w:tc>
      </w:tr>
      <w:tr w:rsidR="002D3346" w:rsidRPr="00B330E5" w:rsidTr="002D3346">
        <w:tc>
          <w:tcPr>
            <w:tcW w:w="808" w:type="dxa"/>
          </w:tcPr>
          <w:p w:rsidR="002D3346" w:rsidRPr="00B330E5" w:rsidRDefault="00B53A57" w:rsidP="00B53A57">
            <w:pPr>
              <w:tabs>
                <w:tab w:val="left" w:pos="500"/>
              </w:tabs>
              <w:ind w:left="500" w:hanging="360"/>
              <w:jc w:val="center"/>
              <w:rPr>
                <w:rFonts w:ascii="Times New Roman" w:hAnsi="Times New Roman"/>
                <w:szCs w:val="22"/>
                <w:lang w:val="sr-Latn-CS"/>
              </w:rPr>
            </w:pPr>
            <w:r w:rsidRPr="00B330E5">
              <w:rPr>
                <w:rFonts w:ascii="Times New Roman" w:hAnsi="Times New Roman"/>
                <w:szCs w:val="22"/>
                <w:lang w:val="sr-Latn-CS"/>
              </w:rPr>
              <w:t>25.</w:t>
            </w:r>
            <w:r w:rsidRPr="00B330E5">
              <w:rPr>
                <w:rFonts w:ascii="Times New Roman" w:hAnsi="Times New Roman"/>
                <w:szCs w:val="22"/>
                <w:lang w:val="sr-Latn-CS"/>
              </w:rPr>
              <w:tab/>
            </w:r>
          </w:p>
        </w:tc>
        <w:tc>
          <w:tcPr>
            <w:tcW w:w="7651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Извештај изборне комисије о избору члана Студентског парламента Универзитета у Новом Саду</w:t>
            </w:r>
          </w:p>
        </w:tc>
        <w:tc>
          <w:tcPr>
            <w:tcW w:w="863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трајно</w:t>
            </w:r>
          </w:p>
        </w:tc>
      </w:tr>
      <w:tr w:rsidR="002D3346" w:rsidRPr="00B330E5" w:rsidTr="002D3346">
        <w:tc>
          <w:tcPr>
            <w:tcW w:w="808" w:type="dxa"/>
          </w:tcPr>
          <w:p w:rsidR="002D3346" w:rsidRPr="00B330E5" w:rsidRDefault="00B53A57" w:rsidP="00B53A57">
            <w:pPr>
              <w:tabs>
                <w:tab w:val="left" w:pos="500"/>
              </w:tabs>
              <w:ind w:left="500" w:hanging="360"/>
              <w:jc w:val="center"/>
              <w:rPr>
                <w:rFonts w:ascii="Times New Roman" w:hAnsi="Times New Roman"/>
                <w:szCs w:val="22"/>
                <w:lang w:val="sr-Latn-CS"/>
              </w:rPr>
            </w:pPr>
            <w:r w:rsidRPr="00B330E5">
              <w:rPr>
                <w:rFonts w:ascii="Times New Roman" w:hAnsi="Times New Roman"/>
                <w:szCs w:val="22"/>
                <w:lang w:val="sr-Latn-CS"/>
              </w:rPr>
              <w:t>26.</w:t>
            </w:r>
            <w:r w:rsidRPr="00B330E5">
              <w:rPr>
                <w:rFonts w:ascii="Times New Roman" w:hAnsi="Times New Roman"/>
                <w:szCs w:val="22"/>
                <w:lang w:val="sr-Latn-CS"/>
              </w:rPr>
              <w:tab/>
            </w:r>
          </w:p>
        </w:tc>
        <w:tc>
          <w:tcPr>
            <w:tcW w:w="7651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Извештај изборне комисије за избор чланова Савета Факултета</w:t>
            </w:r>
          </w:p>
        </w:tc>
        <w:tc>
          <w:tcPr>
            <w:tcW w:w="863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трајно</w:t>
            </w:r>
          </w:p>
        </w:tc>
      </w:tr>
    </w:tbl>
    <w:p w:rsidR="002D3346" w:rsidRDefault="002D3346" w:rsidP="002D3346">
      <w:pPr>
        <w:rPr>
          <w:rFonts w:ascii="Times New Roman" w:hAnsi="Times New Roman"/>
          <w:szCs w:val="22"/>
          <w:lang w:val="en-US"/>
        </w:rPr>
      </w:pPr>
    </w:p>
    <w:p w:rsidR="00FE60A4" w:rsidRPr="00FE60A4" w:rsidRDefault="00FE60A4" w:rsidP="002D3346">
      <w:pPr>
        <w:rPr>
          <w:rFonts w:ascii="Times New Roman" w:hAnsi="Times New Roman"/>
          <w:szCs w:val="22"/>
          <w:lang w:val="en-US"/>
        </w:rPr>
      </w:pPr>
    </w:p>
    <w:p w:rsidR="002D3346" w:rsidRPr="00B330E5" w:rsidRDefault="002D3346" w:rsidP="002D3346">
      <w:pPr>
        <w:jc w:val="center"/>
        <w:rPr>
          <w:rFonts w:ascii="Times New Roman" w:hAnsi="Times New Roman"/>
          <w:b/>
          <w:szCs w:val="22"/>
        </w:rPr>
      </w:pPr>
      <w:r w:rsidRPr="00B330E5">
        <w:rPr>
          <w:rFonts w:ascii="Times New Roman" w:hAnsi="Times New Roman"/>
          <w:b/>
          <w:szCs w:val="22"/>
        </w:rPr>
        <w:t>ОРГАНИЗАЦИОНА  ЈЕДИНИЦА  СТРУЧНЕ  СЛУЖБЕ</w:t>
      </w:r>
    </w:p>
    <w:p w:rsidR="002D3346" w:rsidRPr="00B330E5" w:rsidRDefault="002D3346" w:rsidP="002D3346">
      <w:pPr>
        <w:rPr>
          <w:rFonts w:ascii="Times New Roman" w:hAnsi="Times New Roman"/>
          <w:szCs w:val="22"/>
        </w:rPr>
      </w:pPr>
    </w:p>
    <w:p w:rsidR="002D3346" w:rsidRPr="00B330E5" w:rsidRDefault="002D3346" w:rsidP="002D3346">
      <w:pPr>
        <w:rPr>
          <w:rFonts w:ascii="Times New Roman" w:hAnsi="Times New Roman"/>
          <w:b/>
          <w:szCs w:val="22"/>
        </w:rPr>
      </w:pPr>
      <w:r w:rsidRPr="00B330E5">
        <w:rPr>
          <w:rFonts w:ascii="Times New Roman" w:hAnsi="Times New Roman"/>
          <w:b/>
          <w:szCs w:val="22"/>
        </w:rPr>
        <w:t>Служба за правне и опште послове</w:t>
      </w:r>
    </w:p>
    <w:p w:rsidR="002D3346" w:rsidRPr="00B330E5" w:rsidRDefault="002D3346" w:rsidP="002D3346">
      <w:pPr>
        <w:tabs>
          <w:tab w:val="left" w:pos="0"/>
        </w:tabs>
        <w:rPr>
          <w:rFonts w:ascii="Times New Roman" w:hAnsi="Times New Roman"/>
          <w:szCs w:val="22"/>
          <w:lang w:val="sr-Latn-CS"/>
        </w:rPr>
      </w:pPr>
    </w:p>
    <w:tbl>
      <w:tblPr>
        <w:tblW w:w="9354" w:type="dxa"/>
        <w:tblInd w:w="-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0"/>
        <w:gridCol w:w="7651"/>
        <w:gridCol w:w="863"/>
      </w:tblGrid>
      <w:tr w:rsidR="002D3346" w:rsidRPr="00B330E5" w:rsidTr="002D3346">
        <w:tc>
          <w:tcPr>
            <w:tcW w:w="840" w:type="dxa"/>
          </w:tcPr>
          <w:p w:rsidR="002D3346" w:rsidRPr="00B330E5" w:rsidRDefault="00B53A57" w:rsidP="00B53A57">
            <w:pPr>
              <w:tabs>
                <w:tab w:val="left" w:pos="500"/>
              </w:tabs>
              <w:ind w:left="500" w:hanging="360"/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27.</w:t>
            </w:r>
            <w:r w:rsidRPr="00B330E5">
              <w:rPr>
                <w:rFonts w:ascii="Times New Roman" w:hAnsi="Times New Roman"/>
                <w:szCs w:val="22"/>
              </w:rPr>
              <w:tab/>
            </w:r>
          </w:p>
        </w:tc>
        <w:tc>
          <w:tcPr>
            <w:tcW w:w="7651" w:type="dxa"/>
          </w:tcPr>
          <w:p w:rsidR="002D3346" w:rsidRPr="00B330E5" w:rsidRDefault="002D3346" w:rsidP="002D3346">
            <w:pPr>
              <w:ind w:left="140"/>
              <w:rPr>
                <w:rFonts w:ascii="Times New Roman" w:hAnsi="Times New Roman"/>
                <w:szCs w:val="22"/>
                <w:lang w:val="sr-Latn-CS"/>
              </w:rPr>
            </w:pPr>
            <w:r w:rsidRPr="00B330E5">
              <w:rPr>
                <w:rFonts w:ascii="Times New Roman" w:hAnsi="Times New Roman"/>
                <w:szCs w:val="22"/>
              </w:rPr>
              <w:t>Документа о оснивању Факултета и упису промена у регистар Трговинског суда у Сомбору</w:t>
            </w:r>
          </w:p>
        </w:tc>
        <w:tc>
          <w:tcPr>
            <w:tcW w:w="863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трајно</w:t>
            </w:r>
          </w:p>
        </w:tc>
      </w:tr>
      <w:tr w:rsidR="002D3346" w:rsidRPr="00B330E5" w:rsidTr="002D3346">
        <w:tc>
          <w:tcPr>
            <w:tcW w:w="840" w:type="dxa"/>
          </w:tcPr>
          <w:p w:rsidR="002D3346" w:rsidRPr="00B330E5" w:rsidRDefault="00B53A57" w:rsidP="00B53A57">
            <w:pPr>
              <w:tabs>
                <w:tab w:val="left" w:pos="500"/>
              </w:tabs>
              <w:ind w:left="500" w:hanging="360"/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28.</w:t>
            </w:r>
            <w:r w:rsidRPr="00B330E5">
              <w:rPr>
                <w:rFonts w:ascii="Times New Roman" w:hAnsi="Times New Roman"/>
                <w:szCs w:val="22"/>
              </w:rPr>
              <w:tab/>
            </w:r>
          </w:p>
        </w:tc>
        <w:tc>
          <w:tcPr>
            <w:tcW w:w="7651" w:type="dxa"/>
          </w:tcPr>
          <w:p w:rsidR="002D3346" w:rsidRPr="00B330E5" w:rsidRDefault="002D3346" w:rsidP="002D3346">
            <w:pPr>
              <w:ind w:left="140"/>
              <w:rPr>
                <w:rFonts w:ascii="Times New Roman" w:hAnsi="Times New Roman"/>
                <w:szCs w:val="22"/>
                <w:lang w:val="sr-Latn-CS"/>
              </w:rPr>
            </w:pPr>
            <w:r w:rsidRPr="00B330E5">
              <w:rPr>
                <w:rFonts w:ascii="Times New Roman" w:hAnsi="Times New Roman"/>
                <w:szCs w:val="22"/>
              </w:rPr>
              <w:t xml:space="preserve">Акредитовани студијски програми </w:t>
            </w:r>
          </w:p>
        </w:tc>
        <w:tc>
          <w:tcPr>
            <w:tcW w:w="863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трајно</w:t>
            </w:r>
          </w:p>
        </w:tc>
      </w:tr>
      <w:tr w:rsidR="002D3346" w:rsidRPr="00B330E5" w:rsidTr="002D3346">
        <w:tc>
          <w:tcPr>
            <w:tcW w:w="840" w:type="dxa"/>
          </w:tcPr>
          <w:p w:rsidR="002D3346" w:rsidRPr="00B330E5" w:rsidRDefault="00B53A57" w:rsidP="00B53A57">
            <w:pPr>
              <w:tabs>
                <w:tab w:val="left" w:pos="500"/>
              </w:tabs>
              <w:ind w:left="500" w:hanging="360"/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29.</w:t>
            </w:r>
            <w:r w:rsidRPr="00B330E5">
              <w:rPr>
                <w:rFonts w:ascii="Times New Roman" w:hAnsi="Times New Roman"/>
                <w:szCs w:val="22"/>
              </w:rPr>
              <w:tab/>
            </w:r>
          </w:p>
        </w:tc>
        <w:tc>
          <w:tcPr>
            <w:tcW w:w="7651" w:type="dxa"/>
          </w:tcPr>
          <w:p w:rsidR="002D3346" w:rsidRPr="00B330E5" w:rsidRDefault="002D3346" w:rsidP="002D3346">
            <w:pPr>
              <w:ind w:left="140"/>
              <w:rPr>
                <w:rFonts w:ascii="Times New Roman" w:hAnsi="Times New Roman"/>
                <w:szCs w:val="22"/>
                <w:lang w:val="sr-Latn-CS"/>
              </w:rPr>
            </w:pPr>
            <w:r w:rsidRPr="00B330E5">
              <w:rPr>
                <w:rFonts w:ascii="Times New Roman" w:hAnsi="Times New Roman"/>
                <w:szCs w:val="22"/>
              </w:rPr>
              <w:t>Архивска књига</w:t>
            </w:r>
            <w:r w:rsidRPr="00B330E5">
              <w:rPr>
                <w:rFonts w:ascii="Times New Roman" w:hAnsi="Times New Roman"/>
                <w:szCs w:val="22"/>
                <w:lang w:val="sr-Latn-CS"/>
              </w:rPr>
              <w:t xml:space="preserve"> са листом категорија регистратурског материјала са роковима чувања</w:t>
            </w:r>
          </w:p>
        </w:tc>
        <w:tc>
          <w:tcPr>
            <w:tcW w:w="863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трајно</w:t>
            </w:r>
          </w:p>
        </w:tc>
      </w:tr>
      <w:tr w:rsidR="002D3346" w:rsidRPr="00B330E5" w:rsidTr="002D3346">
        <w:tc>
          <w:tcPr>
            <w:tcW w:w="840" w:type="dxa"/>
          </w:tcPr>
          <w:p w:rsidR="002D3346" w:rsidRPr="00B330E5" w:rsidRDefault="00B53A57" w:rsidP="00B53A57">
            <w:pPr>
              <w:tabs>
                <w:tab w:val="left" w:pos="500"/>
              </w:tabs>
              <w:ind w:left="500" w:hanging="360"/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30.</w:t>
            </w:r>
            <w:r w:rsidRPr="00B330E5">
              <w:rPr>
                <w:rFonts w:ascii="Times New Roman" w:hAnsi="Times New Roman"/>
                <w:szCs w:val="22"/>
              </w:rPr>
              <w:tab/>
            </w:r>
          </w:p>
        </w:tc>
        <w:tc>
          <w:tcPr>
            <w:tcW w:w="7651" w:type="dxa"/>
          </w:tcPr>
          <w:p w:rsidR="002D3346" w:rsidRPr="00B330E5" w:rsidRDefault="002D3346" w:rsidP="002D3346">
            <w:pPr>
              <w:ind w:left="140"/>
              <w:rPr>
                <w:rFonts w:ascii="Times New Roman" w:hAnsi="Times New Roman"/>
                <w:szCs w:val="22"/>
                <w:lang w:val="sr-Latn-CS"/>
              </w:rPr>
            </w:pPr>
            <w:r w:rsidRPr="00B330E5">
              <w:rPr>
                <w:rFonts w:ascii="Times New Roman" w:hAnsi="Times New Roman"/>
                <w:szCs w:val="22"/>
              </w:rPr>
              <w:t xml:space="preserve">Деловодник сопствених аката </w:t>
            </w:r>
          </w:p>
        </w:tc>
        <w:tc>
          <w:tcPr>
            <w:tcW w:w="863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трајно</w:t>
            </w:r>
          </w:p>
        </w:tc>
      </w:tr>
      <w:tr w:rsidR="002D3346" w:rsidRPr="00B330E5" w:rsidTr="002D3346">
        <w:tc>
          <w:tcPr>
            <w:tcW w:w="840" w:type="dxa"/>
          </w:tcPr>
          <w:p w:rsidR="002D3346" w:rsidRPr="00B330E5" w:rsidRDefault="00B53A57" w:rsidP="00B53A57">
            <w:pPr>
              <w:tabs>
                <w:tab w:val="left" w:pos="500"/>
              </w:tabs>
              <w:ind w:left="500" w:hanging="360"/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31.</w:t>
            </w:r>
            <w:r w:rsidRPr="00B330E5">
              <w:rPr>
                <w:rFonts w:ascii="Times New Roman" w:hAnsi="Times New Roman"/>
                <w:szCs w:val="22"/>
              </w:rPr>
              <w:tab/>
            </w:r>
          </w:p>
        </w:tc>
        <w:tc>
          <w:tcPr>
            <w:tcW w:w="7651" w:type="dxa"/>
          </w:tcPr>
          <w:p w:rsidR="002D3346" w:rsidRPr="00B330E5" w:rsidRDefault="002D3346" w:rsidP="002D3346">
            <w:pPr>
              <w:ind w:left="140"/>
              <w:rPr>
                <w:rFonts w:ascii="Times New Roman" w:hAnsi="Times New Roman"/>
                <w:szCs w:val="22"/>
                <w:lang w:val="sr-Latn-CS"/>
              </w:rPr>
            </w:pPr>
            <w:r w:rsidRPr="00B330E5">
              <w:rPr>
                <w:rFonts w:ascii="Times New Roman" w:hAnsi="Times New Roman"/>
                <w:szCs w:val="22"/>
              </w:rPr>
              <w:t>Акта по деловоднику</w:t>
            </w:r>
          </w:p>
        </w:tc>
        <w:tc>
          <w:tcPr>
            <w:tcW w:w="863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трајно</w:t>
            </w:r>
          </w:p>
        </w:tc>
      </w:tr>
      <w:tr w:rsidR="002D3346" w:rsidRPr="00B330E5" w:rsidTr="002D3346">
        <w:tc>
          <w:tcPr>
            <w:tcW w:w="840" w:type="dxa"/>
          </w:tcPr>
          <w:p w:rsidR="002D3346" w:rsidRPr="00B330E5" w:rsidRDefault="00B53A57" w:rsidP="00B53A57">
            <w:pPr>
              <w:tabs>
                <w:tab w:val="left" w:pos="500"/>
              </w:tabs>
              <w:ind w:left="500" w:hanging="360"/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32.</w:t>
            </w:r>
            <w:r w:rsidRPr="00B330E5">
              <w:rPr>
                <w:rFonts w:ascii="Times New Roman" w:hAnsi="Times New Roman"/>
                <w:szCs w:val="22"/>
              </w:rPr>
              <w:tab/>
            </w:r>
          </w:p>
        </w:tc>
        <w:tc>
          <w:tcPr>
            <w:tcW w:w="7651" w:type="dxa"/>
          </w:tcPr>
          <w:p w:rsidR="002D3346" w:rsidRPr="00B330E5" w:rsidRDefault="002D3346" w:rsidP="002D3346">
            <w:pPr>
              <w:ind w:left="140"/>
              <w:rPr>
                <w:rFonts w:ascii="Times New Roman" w:hAnsi="Times New Roman"/>
                <w:szCs w:val="22"/>
                <w:lang w:val="sr-Latn-CS"/>
              </w:rPr>
            </w:pPr>
            <w:r w:rsidRPr="00B330E5">
              <w:rPr>
                <w:rFonts w:ascii="Times New Roman" w:hAnsi="Times New Roman"/>
                <w:szCs w:val="22"/>
              </w:rPr>
              <w:t>Скраћени деловодник улазне поште</w:t>
            </w:r>
          </w:p>
        </w:tc>
        <w:tc>
          <w:tcPr>
            <w:tcW w:w="863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трајно</w:t>
            </w:r>
          </w:p>
        </w:tc>
      </w:tr>
      <w:tr w:rsidR="002D3346" w:rsidRPr="00B330E5" w:rsidTr="002D3346">
        <w:tc>
          <w:tcPr>
            <w:tcW w:w="840" w:type="dxa"/>
          </w:tcPr>
          <w:p w:rsidR="002D3346" w:rsidRPr="00B330E5" w:rsidRDefault="00B53A57" w:rsidP="00B53A57">
            <w:pPr>
              <w:tabs>
                <w:tab w:val="left" w:pos="500"/>
              </w:tabs>
              <w:ind w:left="500" w:hanging="360"/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33.</w:t>
            </w:r>
            <w:r w:rsidRPr="00B330E5">
              <w:rPr>
                <w:rFonts w:ascii="Times New Roman" w:hAnsi="Times New Roman"/>
                <w:szCs w:val="22"/>
              </w:rPr>
              <w:tab/>
            </w:r>
          </w:p>
        </w:tc>
        <w:tc>
          <w:tcPr>
            <w:tcW w:w="7651" w:type="dxa"/>
          </w:tcPr>
          <w:p w:rsidR="002D3346" w:rsidRPr="00B330E5" w:rsidRDefault="002D3346" w:rsidP="002D3346">
            <w:pPr>
              <w:ind w:left="140"/>
              <w:rPr>
                <w:rFonts w:ascii="Times New Roman" w:hAnsi="Times New Roman"/>
                <w:szCs w:val="22"/>
                <w:lang w:val="sr-Latn-CS"/>
              </w:rPr>
            </w:pPr>
            <w:r w:rsidRPr="00B330E5">
              <w:rPr>
                <w:rFonts w:ascii="Times New Roman" w:hAnsi="Times New Roman"/>
                <w:szCs w:val="22"/>
              </w:rPr>
              <w:t>Акта по деловоднику улазне поште</w:t>
            </w:r>
          </w:p>
        </w:tc>
        <w:tc>
          <w:tcPr>
            <w:tcW w:w="863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трајно</w:t>
            </w:r>
          </w:p>
        </w:tc>
      </w:tr>
      <w:tr w:rsidR="002D3346" w:rsidRPr="00B330E5" w:rsidTr="002D3346">
        <w:tc>
          <w:tcPr>
            <w:tcW w:w="840" w:type="dxa"/>
          </w:tcPr>
          <w:p w:rsidR="002D3346" w:rsidRPr="00B330E5" w:rsidRDefault="00B53A57" w:rsidP="00B53A57">
            <w:pPr>
              <w:tabs>
                <w:tab w:val="left" w:pos="500"/>
              </w:tabs>
              <w:ind w:left="500" w:hanging="360"/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34.</w:t>
            </w:r>
            <w:r w:rsidRPr="00B330E5">
              <w:rPr>
                <w:rFonts w:ascii="Times New Roman" w:hAnsi="Times New Roman"/>
                <w:szCs w:val="22"/>
              </w:rPr>
              <w:tab/>
            </w:r>
          </w:p>
        </w:tc>
        <w:tc>
          <w:tcPr>
            <w:tcW w:w="7651" w:type="dxa"/>
          </w:tcPr>
          <w:p w:rsidR="002D3346" w:rsidRPr="00B330E5" w:rsidRDefault="002D3346" w:rsidP="002D3346">
            <w:pPr>
              <w:ind w:left="140"/>
              <w:rPr>
                <w:rFonts w:ascii="Times New Roman" w:hAnsi="Times New Roman"/>
                <w:szCs w:val="22"/>
                <w:lang w:val="sr-Latn-CS"/>
              </w:rPr>
            </w:pPr>
            <w:r w:rsidRPr="00B330E5">
              <w:rPr>
                <w:rFonts w:ascii="Times New Roman" w:hAnsi="Times New Roman"/>
                <w:szCs w:val="22"/>
              </w:rPr>
              <w:t>Остала помоћна евиденција</w:t>
            </w:r>
          </w:p>
        </w:tc>
        <w:tc>
          <w:tcPr>
            <w:tcW w:w="863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трајно</w:t>
            </w:r>
          </w:p>
        </w:tc>
      </w:tr>
      <w:tr w:rsidR="002D3346" w:rsidRPr="00B330E5" w:rsidTr="002D3346">
        <w:tc>
          <w:tcPr>
            <w:tcW w:w="840" w:type="dxa"/>
          </w:tcPr>
          <w:p w:rsidR="002D3346" w:rsidRPr="00B330E5" w:rsidRDefault="00B53A57" w:rsidP="00B53A57">
            <w:pPr>
              <w:tabs>
                <w:tab w:val="left" w:pos="500"/>
              </w:tabs>
              <w:ind w:left="500" w:hanging="360"/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35.</w:t>
            </w:r>
            <w:r w:rsidRPr="00B330E5">
              <w:rPr>
                <w:rFonts w:ascii="Times New Roman" w:hAnsi="Times New Roman"/>
                <w:szCs w:val="22"/>
              </w:rPr>
              <w:tab/>
            </w:r>
          </w:p>
        </w:tc>
        <w:tc>
          <w:tcPr>
            <w:tcW w:w="7651" w:type="dxa"/>
          </w:tcPr>
          <w:p w:rsidR="002D3346" w:rsidRPr="00B330E5" w:rsidRDefault="002D3346" w:rsidP="002D3346">
            <w:pPr>
              <w:ind w:left="140"/>
              <w:rPr>
                <w:rFonts w:ascii="Times New Roman" w:hAnsi="Times New Roman"/>
                <w:szCs w:val="22"/>
                <w:lang w:val="sr-Latn-CS"/>
              </w:rPr>
            </w:pPr>
            <w:r w:rsidRPr="00B330E5">
              <w:rPr>
                <w:rFonts w:ascii="Times New Roman" w:hAnsi="Times New Roman"/>
                <w:szCs w:val="22"/>
              </w:rPr>
              <w:t xml:space="preserve">Досијеи запослених </w:t>
            </w:r>
          </w:p>
        </w:tc>
        <w:tc>
          <w:tcPr>
            <w:tcW w:w="863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трајно</w:t>
            </w:r>
          </w:p>
        </w:tc>
      </w:tr>
      <w:tr w:rsidR="002D3346" w:rsidRPr="00B330E5" w:rsidTr="002D3346">
        <w:tc>
          <w:tcPr>
            <w:tcW w:w="840" w:type="dxa"/>
          </w:tcPr>
          <w:p w:rsidR="002D3346" w:rsidRPr="00B330E5" w:rsidRDefault="00B53A57" w:rsidP="00B53A57">
            <w:pPr>
              <w:tabs>
                <w:tab w:val="left" w:pos="500"/>
              </w:tabs>
              <w:ind w:left="500" w:hanging="360"/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36.</w:t>
            </w:r>
            <w:r w:rsidRPr="00B330E5">
              <w:rPr>
                <w:rFonts w:ascii="Times New Roman" w:hAnsi="Times New Roman"/>
                <w:szCs w:val="22"/>
              </w:rPr>
              <w:tab/>
            </w:r>
          </w:p>
        </w:tc>
        <w:tc>
          <w:tcPr>
            <w:tcW w:w="7651" w:type="dxa"/>
          </w:tcPr>
          <w:p w:rsidR="002D3346" w:rsidRPr="00B330E5" w:rsidRDefault="002D3346" w:rsidP="002D3346">
            <w:pPr>
              <w:ind w:left="140"/>
              <w:rPr>
                <w:rFonts w:ascii="Times New Roman" w:hAnsi="Times New Roman"/>
                <w:szCs w:val="22"/>
                <w:lang w:val="sr-Latn-CS"/>
              </w:rPr>
            </w:pPr>
            <w:r w:rsidRPr="00B330E5">
              <w:rPr>
                <w:rFonts w:ascii="Times New Roman" w:hAnsi="Times New Roman"/>
                <w:szCs w:val="22"/>
              </w:rPr>
              <w:t>Матична књига запослених</w:t>
            </w:r>
          </w:p>
        </w:tc>
        <w:tc>
          <w:tcPr>
            <w:tcW w:w="863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трајно</w:t>
            </w:r>
          </w:p>
        </w:tc>
      </w:tr>
      <w:tr w:rsidR="002D3346" w:rsidRPr="00B330E5" w:rsidTr="002D3346">
        <w:tc>
          <w:tcPr>
            <w:tcW w:w="840" w:type="dxa"/>
          </w:tcPr>
          <w:p w:rsidR="002D3346" w:rsidRPr="00B330E5" w:rsidRDefault="00B53A57" w:rsidP="00B53A57">
            <w:pPr>
              <w:tabs>
                <w:tab w:val="left" w:pos="500"/>
              </w:tabs>
              <w:ind w:left="500" w:hanging="360"/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37.</w:t>
            </w:r>
            <w:r w:rsidRPr="00B330E5">
              <w:rPr>
                <w:rFonts w:ascii="Times New Roman" w:hAnsi="Times New Roman"/>
                <w:szCs w:val="22"/>
              </w:rPr>
              <w:tab/>
            </w:r>
          </w:p>
        </w:tc>
        <w:tc>
          <w:tcPr>
            <w:tcW w:w="7651" w:type="dxa"/>
          </w:tcPr>
          <w:p w:rsidR="002D3346" w:rsidRPr="00B330E5" w:rsidRDefault="002D3346" w:rsidP="002D3346">
            <w:pPr>
              <w:ind w:left="140"/>
              <w:rPr>
                <w:rFonts w:ascii="Times New Roman" w:hAnsi="Times New Roman"/>
                <w:szCs w:val="22"/>
                <w:lang w:val="sr-Latn-CS"/>
              </w:rPr>
            </w:pPr>
            <w:r w:rsidRPr="00B330E5">
              <w:rPr>
                <w:rFonts w:ascii="Times New Roman" w:hAnsi="Times New Roman"/>
                <w:szCs w:val="22"/>
              </w:rPr>
              <w:t>Конкурси за избор у звање и  заснивање радног односа (одлука о расписивању конкурса, текст конкурса, пријаве на конкурс)</w:t>
            </w:r>
          </w:p>
        </w:tc>
        <w:tc>
          <w:tcPr>
            <w:tcW w:w="863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трајно</w:t>
            </w:r>
          </w:p>
        </w:tc>
      </w:tr>
      <w:tr w:rsidR="002D3346" w:rsidRPr="00B330E5" w:rsidTr="002D3346">
        <w:tc>
          <w:tcPr>
            <w:tcW w:w="840" w:type="dxa"/>
          </w:tcPr>
          <w:p w:rsidR="002D3346" w:rsidRPr="00B330E5" w:rsidRDefault="00B53A57" w:rsidP="00B53A57">
            <w:pPr>
              <w:tabs>
                <w:tab w:val="left" w:pos="500"/>
              </w:tabs>
              <w:ind w:left="500" w:hanging="360"/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38.</w:t>
            </w:r>
            <w:r w:rsidRPr="00B330E5">
              <w:rPr>
                <w:rFonts w:ascii="Times New Roman" w:hAnsi="Times New Roman"/>
                <w:szCs w:val="22"/>
              </w:rPr>
              <w:tab/>
            </w:r>
          </w:p>
        </w:tc>
        <w:tc>
          <w:tcPr>
            <w:tcW w:w="7651" w:type="dxa"/>
          </w:tcPr>
          <w:p w:rsidR="002D3346" w:rsidRPr="00B330E5" w:rsidRDefault="002D3346" w:rsidP="002D3346">
            <w:pPr>
              <w:ind w:left="140"/>
              <w:rPr>
                <w:rFonts w:ascii="Times New Roman" w:hAnsi="Times New Roman"/>
                <w:szCs w:val="22"/>
                <w:lang w:val="sr-Latn-CS"/>
              </w:rPr>
            </w:pPr>
            <w:r w:rsidRPr="00B330E5">
              <w:rPr>
                <w:rFonts w:ascii="Times New Roman" w:hAnsi="Times New Roman"/>
                <w:szCs w:val="22"/>
              </w:rPr>
              <w:t>Решење о избору у звање и заснивање радног односа наставника и сарадника</w:t>
            </w:r>
          </w:p>
        </w:tc>
        <w:tc>
          <w:tcPr>
            <w:tcW w:w="863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трајно</w:t>
            </w:r>
          </w:p>
        </w:tc>
      </w:tr>
      <w:tr w:rsidR="002D3346" w:rsidRPr="00B330E5" w:rsidTr="002D3346">
        <w:tc>
          <w:tcPr>
            <w:tcW w:w="840" w:type="dxa"/>
          </w:tcPr>
          <w:p w:rsidR="002D3346" w:rsidRPr="00B330E5" w:rsidRDefault="00B53A57" w:rsidP="00B53A57">
            <w:pPr>
              <w:tabs>
                <w:tab w:val="left" w:pos="500"/>
              </w:tabs>
              <w:ind w:left="500" w:hanging="360"/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39.</w:t>
            </w:r>
            <w:r w:rsidRPr="00B330E5">
              <w:rPr>
                <w:rFonts w:ascii="Times New Roman" w:hAnsi="Times New Roman"/>
                <w:szCs w:val="22"/>
              </w:rPr>
              <w:tab/>
            </w:r>
          </w:p>
        </w:tc>
        <w:tc>
          <w:tcPr>
            <w:tcW w:w="7651" w:type="dxa"/>
          </w:tcPr>
          <w:p w:rsidR="002D3346" w:rsidRPr="00B330E5" w:rsidRDefault="002D3346" w:rsidP="002D3346">
            <w:pPr>
              <w:ind w:left="140"/>
              <w:rPr>
                <w:rFonts w:ascii="Times New Roman" w:hAnsi="Times New Roman"/>
                <w:szCs w:val="22"/>
                <w:lang w:val="sr-Latn-CS"/>
              </w:rPr>
            </w:pPr>
            <w:r w:rsidRPr="00B330E5">
              <w:rPr>
                <w:rFonts w:ascii="Times New Roman" w:hAnsi="Times New Roman"/>
                <w:szCs w:val="22"/>
              </w:rPr>
              <w:t>Уговор о раду</w:t>
            </w:r>
          </w:p>
        </w:tc>
        <w:tc>
          <w:tcPr>
            <w:tcW w:w="863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трајно</w:t>
            </w:r>
          </w:p>
        </w:tc>
      </w:tr>
      <w:tr w:rsidR="002D3346" w:rsidRPr="00B330E5" w:rsidTr="002D3346">
        <w:tc>
          <w:tcPr>
            <w:tcW w:w="840" w:type="dxa"/>
          </w:tcPr>
          <w:p w:rsidR="002D3346" w:rsidRPr="00B330E5" w:rsidRDefault="00B53A57" w:rsidP="00B53A57">
            <w:pPr>
              <w:tabs>
                <w:tab w:val="left" w:pos="500"/>
              </w:tabs>
              <w:ind w:left="500" w:hanging="360"/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40.</w:t>
            </w:r>
            <w:r w:rsidRPr="00B330E5">
              <w:rPr>
                <w:rFonts w:ascii="Times New Roman" w:hAnsi="Times New Roman"/>
                <w:szCs w:val="22"/>
              </w:rPr>
              <w:tab/>
            </w:r>
          </w:p>
        </w:tc>
        <w:tc>
          <w:tcPr>
            <w:tcW w:w="7651" w:type="dxa"/>
          </w:tcPr>
          <w:p w:rsidR="002D3346" w:rsidRPr="00B330E5" w:rsidRDefault="002D3346" w:rsidP="002D3346">
            <w:pPr>
              <w:ind w:left="140"/>
              <w:rPr>
                <w:rFonts w:ascii="Times New Roman" w:hAnsi="Times New Roman"/>
                <w:szCs w:val="22"/>
                <w:lang w:val="sr-Latn-CS"/>
              </w:rPr>
            </w:pPr>
            <w:r w:rsidRPr="00B330E5">
              <w:rPr>
                <w:rFonts w:ascii="Times New Roman" w:hAnsi="Times New Roman"/>
                <w:szCs w:val="22"/>
              </w:rPr>
              <w:t>Анекси уговора о раду у вези распоређивања запослених</w:t>
            </w:r>
          </w:p>
        </w:tc>
        <w:tc>
          <w:tcPr>
            <w:tcW w:w="863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трајно</w:t>
            </w:r>
          </w:p>
        </w:tc>
      </w:tr>
      <w:tr w:rsidR="002D3346" w:rsidRPr="00B330E5" w:rsidTr="002D3346">
        <w:tc>
          <w:tcPr>
            <w:tcW w:w="840" w:type="dxa"/>
          </w:tcPr>
          <w:p w:rsidR="002D3346" w:rsidRPr="00B330E5" w:rsidRDefault="00B53A57" w:rsidP="00B53A57">
            <w:pPr>
              <w:tabs>
                <w:tab w:val="left" w:pos="500"/>
              </w:tabs>
              <w:ind w:left="500" w:hanging="360"/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41.</w:t>
            </w:r>
            <w:r w:rsidRPr="00B330E5">
              <w:rPr>
                <w:rFonts w:ascii="Times New Roman" w:hAnsi="Times New Roman"/>
                <w:szCs w:val="22"/>
              </w:rPr>
              <w:tab/>
            </w:r>
          </w:p>
        </w:tc>
        <w:tc>
          <w:tcPr>
            <w:tcW w:w="7651" w:type="dxa"/>
          </w:tcPr>
          <w:p w:rsidR="002D3346" w:rsidRPr="00B330E5" w:rsidRDefault="002D3346" w:rsidP="002D3346">
            <w:pPr>
              <w:ind w:left="140"/>
              <w:rPr>
                <w:rFonts w:ascii="Times New Roman" w:hAnsi="Times New Roman"/>
                <w:szCs w:val="22"/>
                <w:lang w:val="sr-Latn-CS"/>
              </w:rPr>
            </w:pPr>
            <w:r w:rsidRPr="00B330E5">
              <w:rPr>
                <w:rFonts w:ascii="Times New Roman" w:hAnsi="Times New Roman"/>
                <w:szCs w:val="22"/>
              </w:rPr>
              <w:t>Решења о коришћењу годишњег одмора</w:t>
            </w:r>
          </w:p>
        </w:tc>
        <w:tc>
          <w:tcPr>
            <w:tcW w:w="863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  <w:lang w:val="sr-Latn-CS"/>
              </w:rPr>
            </w:pPr>
            <w:r w:rsidRPr="00B330E5">
              <w:rPr>
                <w:rFonts w:ascii="Times New Roman" w:hAnsi="Times New Roman"/>
                <w:szCs w:val="22"/>
              </w:rPr>
              <w:t>5 год.</w:t>
            </w:r>
          </w:p>
        </w:tc>
      </w:tr>
      <w:tr w:rsidR="002D3346" w:rsidRPr="00B330E5" w:rsidTr="002D3346">
        <w:tc>
          <w:tcPr>
            <w:tcW w:w="840" w:type="dxa"/>
          </w:tcPr>
          <w:p w:rsidR="002D3346" w:rsidRPr="00B330E5" w:rsidRDefault="00B53A57" w:rsidP="00B53A57">
            <w:pPr>
              <w:tabs>
                <w:tab w:val="left" w:pos="500"/>
              </w:tabs>
              <w:ind w:left="500" w:hanging="360"/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42.</w:t>
            </w:r>
            <w:r w:rsidRPr="00B330E5">
              <w:rPr>
                <w:rFonts w:ascii="Times New Roman" w:hAnsi="Times New Roman"/>
                <w:szCs w:val="22"/>
              </w:rPr>
              <w:tab/>
            </w:r>
          </w:p>
        </w:tc>
        <w:tc>
          <w:tcPr>
            <w:tcW w:w="7651" w:type="dxa"/>
          </w:tcPr>
          <w:p w:rsidR="002D3346" w:rsidRPr="00B330E5" w:rsidRDefault="002D3346" w:rsidP="002D3346">
            <w:pPr>
              <w:ind w:left="140"/>
              <w:rPr>
                <w:rFonts w:ascii="Times New Roman" w:hAnsi="Times New Roman"/>
                <w:szCs w:val="22"/>
                <w:lang w:val="sr-Latn-CS"/>
              </w:rPr>
            </w:pPr>
            <w:r w:rsidRPr="00B330E5">
              <w:rPr>
                <w:rFonts w:ascii="Times New Roman" w:hAnsi="Times New Roman"/>
                <w:szCs w:val="22"/>
              </w:rPr>
              <w:t xml:space="preserve">Решења о плаћеном и неплаћеном одсуству </w:t>
            </w:r>
          </w:p>
        </w:tc>
        <w:tc>
          <w:tcPr>
            <w:tcW w:w="863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5 год.</w:t>
            </w:r>
          </w:p>
        </w:tc>
      </w:tr>
      <w:tr w:rsidR="002D3346" w:rsidRPr="00B330E5" w:rsidTr="002D3346">
        <w:tc>
          <w:tcPr>
            <w:tcW w:w="840" w:type="dxa"/>
          </w:tcPr>
          <w:p w:rsidR="002D3346" w:rsidRPr="00B330E5" w:rsidRDefault="00B53A57" w:rsidP="00B53A57">
            <w:pPr>
              <w:tabs>
                <w:tab w:val="left" w:pos="500"/>
              </w:tabs>
              <w:ind w:left="500" w:hanging="360"/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43.</w:t>
            </w:r>
            <w:r w:rsidRPr="00B330E5">
              <w:rPr>
                <w:rFonts w:ascii="Times New Roman" w:hAnsi="Times New Roman"/>
                <w:szCs w:val="22"/>
              </w:rPr>
              <w:tab/>
            </w:r>
          </w:p>
        </w:tc>
        <w:tc>
          <w:tcPr>
            <w:tcW w:w="7651" w:type="dxa"/>
          </w:tcPr>
          <w:p w:rsidR="002D3346" w:rsidRPr="00B330E5" w:rsidRDefault="002D3346" w:rsidP="002D3346">
            <w:pPr>
              <w:ind w:left="140"/>
              <w:rPr>
                <w:rFonts w:ascii="Times New Roman" w:hAnsi="Times New Roman"/>
                <w:szCs w:val="22"/>
                <w:lang w:val="sr-Latn-CS"/>
              </w:rPr>
            </w:pPr>
            <w:r w:rsidRPr="00B330E5">
              <w:rPr>
                <w:rFonts w:ascii="Times New Roman" w:hAnsi="Times New Roman"/>
                <w:szCs w:val="22"/>
              </w:rPr>
              <w:t>Пријаве и одјаве запослених (Фонд ПИО и Фонд здравственог осигурања)</w:t>
            </w:r>
          </w:p>
        </w:tc>
        <w:tc>
          <w:tcPr>
            <w:tcW w:w="863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трајно</w:t>
            </w:r>
          </w:p>
        </w:tc>
      </w:tr>
      <w:tr w:rsidR="002D3346" w:rsidRPr="00B330E5" w:rsidTr="002D3346">
        <w:tc>
          <w:tcPr>
            <w:tcW w:w="840" w:type="dxa"/>
          </w:tcPr>
          <w:p w:rsidR="002D3346" w:rsidRPr="00B330E5" w:rsidRDefault="00B53A57" w:rsidP="00B53A57">
            <w:pPr>
              <w:tabs>
                <w:tab w:val="left" w:pos="500"/>
              </w:tabs>
              <w:ind w:left="500" w:hanging="360"/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44.</w:t>
            </w:r>
            <w:r w:rsidRPr="00B330E5">
              <w:rPr>
                <w:rFonts w:ascii="Times New Roman" w:hAnsi="Times New Roman"/>
                <w:szCs w:val="22"/>
              </w:rPr>
              <w:tab/>
            </w:r>
          </w:p>
        </w:tc>
        <w:tc>
          <w:tcPr>
            <w:tcW w:w="7651" w:type="dxa"/>
          </w:tcPr>
          <w:p w:rsidR="002D3346" w:rsidRPr="00B330E5" w:rsidRDefault="002D3346" w:rsidP="002D3346">
            <w:pPr>
              <w:ind w:left="140"/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Уговор о допунском раду</w:t>
            </w:r>
          </w:p>
        </w:tc>
        <w:tc>
          <w:tcPr>
            <w:tcW w:w="863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трајно</w:t>
            </w:r>
          </w:p>
        </w:tc>
      </w:tr>
      <w:tr w:rsidR="002D3346" w:rsidRPr="00B330E5" w:rsidTr="002D3346">
        <w:tc>
          <w:tcPr>
            <w:tcW w:w="840" w:type="dxa"/>
          </w:tcPr>
          <w:p w:rsidR="002D3346" w:rsidRPr="00B330E5" w:rsidRDefault="00B53A57" w:rsidP="00B53A57">
            <w:pPr>
              <w:tabs>
                <w:tab w:val="left" w:pos="500"/>
              </w:tabs>
              <w:ind w:left="500" w:hanging="360"/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45.</w:t>
            </w:r>
            <w:r w:rsidRPr="00B330E5">
              <w:rPr>
                <w:rFonts w:ascii="Times New Roman" w:hAnsi="Times New Roman"/>
                <w:szCs w:val="22"/>
              </w:rPr>
              <w:tab/>
            </w:r>
          </w:p>
        </w:tc>
        <w:tc>
          <w:tcPr>
            <w:tcW w:w="7651" w:type="dxa"/>
          </w:tcPr>
          <w:p w:rsidR="002D3346" w:rsidRPr="00B330E5" w:rsidRDefault="002D3346" w:rsidP="002D3346">
            <w:pPr>
              <w:ind w:left="140"/>
              <w:rPr>
                <w:rFonts w:ascii="Times New Roman" w:hAnsi="Times New Roman"/>
                <w:szCs w:val="22"/>
                <w:lang w:val="sr-Latn-CS"/>
              </w:rPr>
            </w:pPr>
            <w:r w:rsidRPr="00B330E5">
              <w:rPr>
                <w:rFonts w:ascii="Times New Roman" w:hAnsi="Times New Roman"/>
                <w:szCs w:val="22"/>
              </w:rPr>
              <w:t>Уговор о делу</w:t>
            </w:r>
          </w:p>
        </w:tc>
        <w:tc>
          <w:tcPr>
            <w:tcW w:w="863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трајно</w:t>
            </w:r>
          </w:p>
        </w:tc>
      </w:tr>
      <w:tr w:rsidR="002D3346" w:rsidRPr="00B330E5" w:rsidTr="002D3346">
        <w:tc>
          <w:tcPr>
            <w:tcW w:w="840" w:type="dxa"/>
          </w:tcPr>
          <w:p w:rsidR="002D3346" w:rsidRPr="00B330E5" w:rsidRDefault="00B53A57" w:rsidP="00B53A57">
            <w:pPr>
              <w:tabs>
                <w:tab w:val="left" w:pos="500"/>
              </w:tabs>
              <w:ind w:left="500" w:hanging="360"/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46.</w:t>
            </w:r>
            <w:r w:rsidRPr="00B330E5">
              <w:rPr>
                <w:rFonts w:ascii="Times New Roman" w:hAnsi="Times New Roman"/>
                <w:szCs w:val="22"/>
              </w:rPr>
              <w:tab/>
            </w:r>
          </w:p>
        </w:tc>
        <w:tc>
          <w:tcPr>
            <w:tcW w:w="7651" w:type="dxa"/>
          </w:tcPr>
          <w:p w:rsidR="002D3346" w:rsidRPr="00B330E5" w:rsidRDefault="002D3346" w:rsidP="002D3346">
            <w:pPr>
              <w:ind w:left="140"/>
              <w:rPr>
                <w:rFonts w:ascii="Times New Roman" w:hAnsi="Times New Roman"/>
                <w:szCs w:val="22"/>
                <w:lang w:val="sr-Latn-CS"/>
              </w:rPr>
            </w:pPr>
            <w:r w:rsidRPr="00B330E5">
              <w:rPr>
                <w:rFonts w:ascii="Times New Roman" w:hAnsi="Times New Roman"/>
                <w:szCs w:val="22"/>
              </w:rPr>
              <w:t>Уговор о ауторском хонорару</w:t>
            </w:r>
          </w:p>
        </w:tc>
        <w:tc>
          <w:tcPr>
            <w:tcW w:w="863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трајно</w:t>
            </w:r>
          </w:p>
        </w:tc>
      </w:tr>
      <w:tr w:rsidR="002D3346" w:rsidRPr="00B330E5" w:rsidTr="002D3346">
        <w:tc>
          <w:tcPr>
            <w:tcW w:w="840" w:type="dxa"/>
          </w:tcPr>
          <w:p w:rsidR="002D3346" w:rsidRPr="00B330E5" w:rsidRDefault="00B53A57" w:rsidP="00B53A57">
            <w:pPr>
              <w:tabs>
                <w:tab w:val="left" w:pos="500"/>
              </w:tabs>
              <w:ind w:left="500" w:hanging="360"/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47.</w:t>
            </w:r>
            <w:r w:rsidRPr="00B330E5">
              <w:rPr>
                <w:rFonts w:ascii="Times New Roman" w:hAnsi="Times New Roman"/>
                <w:szCs w:val="22"/>
              </w:rPr>
              <w:tab/>
            </w:r>
          </w:p>
        </w:tc>
        <w:tc>
          <w:tcPr>
            <w:tcW w:w="7651" w:type="dxa"/>
          </w:tcPr>
          <w:p w:rsidR="002D3346" w:rsidRPr="00B330E5" w:rsidRDefault="002D3346" w:rsidP="002D3346">
            <w:pPr>
              <w:ind w:left="140"/>
              <w:rPr>
                <w:rFonts w:ascii="Times New Roman" w:hAnsi="Times New Roman"/>
                <w:szCs w:val="22"/>
                <w:lang w:val="sr-Latn-CS"/>
              </w:rPr>
            </w:pPr>
            <w:r w:rsidRPr="00B330E5">
              <w:rPr>
                <w:rFonts w:ascii="Times New Roman" w:hAnsi="Times New Roman"/>
                <w:szCs w:val="22"/>
              </w:rPr>
              <w:t>Остали уговори</w:t>
            </w:r>
          </w:p>
        </w:tc>
        <w:tc>
          <w:tcPr>
            <w:tcW w:w="863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трајно</w:t>
            </w:r>
          </w:p>
        </w:tc>
      </w:tr>
      <w:tr w:rsidR="002D3346" w:rsidRPr="00B330E5" w:rsidTr="002D3346">
        <w:tc>
          <w:tcPr>
            <w:tcW w:w="840" w:type="dxa"/>
          </w:tcPr>
          <w:p w:rsidR="002D3346" w:rsidRPr="00B330E5" w:rsidRDefault="00B53A57" w:rsidP="00B53A57">
            <w:pPr>
              <w:tabs>
                <w:tab w:val="left" w:pos="500"/>
              </w:tabs>
              <w:ind w:left="500" w:hanging="360"/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48.</w:t>
            </w:r>
            <w:r w:rsidRPr="00B330E5">
              <w:rPr>
                <w:rFonts w:ascii="Times New Roman" w:hAnsi="Times New Roman"/>
                <w:szCs w:val="22"/>
              </w:rPr>
              <w:tab/>
            </w:r>
          </w:p>
        </w:tc>
        <w:tc>
          <w:tcPr>
            <w:tcW w:w="7651" w:type="dxa"/>
          </w:tcPr>
          <w:p w:rsidR="002D3346" w:rsidRPr="00B330E5" w:rsidRDefault="002D3346" w:rsidP="002D3346">
            <w:pPr>
              <w:ind w:left="140"/>
              <w:rPr>
                <w:rFonts w:ascii="Times New Roman" w:hAnsi="Times New Roman"/>
                <w:szCs w:val="22"/>
                <w:lang w:val="sr-Latn-CS"/>
              </w:rPr>
            </w:pPr>
            <w:r w:rsidRPr="00B330E5">
              <w:rPr>
                <w:rFonts w:ascii="Times New Roman" w:hAnsi="Times New Roman"/>
                <w:szCs w:val="22"/>
              </w:rPr>
              <w:t>Евиденција о повредама на раду</w:t>
            </w:r>
          </w:p>
        </w:tc>
        <w:tc>
          <w:tcPr>
            <w:tcW w:w="863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трајно</w:t>
            </w:r>
          </w:p>
        </w:tc>
      </w:tr>
      <w:tr w:rsidR="002D3346" w:rsidRPr="00B330E5" w:rsidTr="002D3346">
        <w:tc>
          <w:tcPr>
            <w:tcW w:w="840" w:type="dxa"/>
          </w:tcPr>
          <w:p w:rsidR="002D3346" w:rsidRPr="00B330E5" w:rsidRDefault="00B53A57" w:rsidP="00B53A57">
            <w:pPr>
              <w:tabs>
                <w:tab w:val="left" w:pos="500"/>
              </w:tabs>
              <w:ind w:left="500" w:hanging="360"/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49.</w:t>
            </w:r>
            <w:r w:rsidRPr="00B330E5">
              <w:rPr>
                <w:rFonts w:ascii="Times New Roman" w:hAnsi="Times New Roman"/>
                <w:szCs w:val="22"/>
              </w:rPr>
              <w:tab/>
            </w:r>
          </w:p>
        </w:tc>
        <w:tc>
          <w:tcPr>
            <w:tcW w:w="7651" w:type="dxa"/>
          </w:tcPr>
          <w:p w:rsidR="002D3346" w:rsidRPr="00B330E5" w:rsidRDefault="002D3346" w:rsidP="002D3346">
            <w:pPr>
              <w:ind w:left="140"/>
              <w:rPr>
                <w:rFonts w:ascii="Times New Roman" w:hAnsi="Times New Roman"/>
                <w:szCs w:val="22"/>
                <w:lang w:val="sr-Latn-CS"/>
              </w:rPr>
            </w:pPr>
            <w:r w:rsidRPr="00B330E5">
              <w:rPr>
                <w:rFonts w:ascii="Times New Roman" w:hAnsi="Times New Roman"/>
                <w:szCs w:val="22"/>
              </w:rPr>
              <w:t>Пријаве повреде на раду надлежним органима</w:t>
            </w:r>
          </w:p>
        </w:tc>
        <w:tc>
          <w:tcPr>
            <w:tcW w:w="863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трајно</w:t>
            </w:r>
          </w:p>
        </w:tc>
      </w:tr>
      <w:tr w:rsidR="002D3346" w:rsidRPr="00B330E5" w:rsidTr="002D3346">
        <w:tc>
          <w:tcPr>
            <w:tcW w:w="840" w:type="dxa"/>
          </w:tcPr>
          <w:p w:rsidR="002D3346" w:rsidRPr="00B330E5" w:rsidRDefault="00B53A57" w:rsidP="00B53A57">
            <w:pPr>
              <w:tabs>
                <w:tab w:val="left" w:pos="500"/>
              </w:tabs>
              <w:ind w:left="500" w:hanging="360"/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50.</w:t>
            </w:r>
            <w:r w:rsidRPr="00B330E5">
              <w:rPr>
                <w:rFonts w:ascii="Times New Roman" w:hAnsi="Times New Roman"/>
                <w:szCs w:val="22"/>
              </w:rPr>
              <w:tab/>
            </w:r>
          </w:p>
        </w:tc>
        <w:tc>
          <w:tcPr>
            <w:tcW w:w="7651" w:type="dxa"/>
          </w:tcPr>
          <w:p w:rsidR="002D3346" w:rsidRPr="00B330E5" w:rsidRDefault="002D3346" w:rsidP="002D3346">
            <w:pPr>
              <w:ind w:left="140"/>
              <w:rPr>
                <w:rFonts w:ascii="Times New Roman" w:hAnsi="Times New Roman"/>
                <w:szCs w:val="22"/>
                <w:lang w:val="sr-Latn-CS"/>
              </w:rPr>
            </w:pPr>
            <w:r w:rsidRPr="00B330E5">
              <w:rPr>
                <w:rFonts w:ascii="Times New Roman" w:hAnsi="Times New Roman"/>
                <w:szCs w:val="22"/>
              </w:rPr>
              <w:t>Евиденција о штамбиљима, печатима и жиговима</w:t>
            </w:r>
          </w:p>
        </w:tc>
        <w:tc>
          <w:tcPr>
            <w:tcW w:w="863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трајно</w:t>
            </w:r>
          </w:p>
        </w:tc>
      </w:tr>
      <w:tr w:rsidR="002D3346" w:rsidRPr="00B330E5" w:rsidTr="002D3346">
        <w:tc>
          <w:tcPr>
            <w:tcW w:w="840" w:type="dxa"/>
          </w:tcPr>
          <w:p w:rsidR="002D3346" w:rsidRPr="00B330E5" w:rsidRDefault="00B53A57" w:rsidP="00B53A57">
            <w:pPr>
              <w:tabs>
                <w:tab w:val="left" w:pos="500"/>
              </w:tabs>
              <w:ind w:left="500" w:hanging="360"/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51.</w:t>
            </w:r>
            <w:r w:rsidRPr="00B330E5">
              <w:rPr>
                <w:rFonts w:ascii="Times New Roman" w:hAnsi="Times New Roman"/>
                <w:szCs w:val="22"/>
              </w:rPr>
              <w:tab/>
            </w:r>
          </w:p>
        </w:tc>
        <w:tc>
          <w:tcPr>
            <w:tcW w:w="7651" w:type="dxa"/>
          </w:tcPr>
          <w:p w:rsidR="002D3346" w:rsidRPr="00B330E5" w:rsidRDefault="002D3346" w:rsidP="002D3346">
            <w:pPr>
              <w:ind w:left="140"/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Дипломе, плакете и друга јавна признања</w:t>
            </w:r>
          </w:p>
        </w:tc>
        <w:tc>
          <w:tcPr>
            <w:tcW w:w="863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трајно</w:t>
            </w:r>
          </w:p>
        </w:tc>
      </w:tr>
      <w:tr w:rsidR="002D3346" w:rsidRPr="00B330E5" w:rsidTr="002D3346">
        <w:tc>
          <w:tcPr>
            <w:tcW w:w="840" w:type="dxa"/>
          </w:tcPr>
          <w:p w:rsidR="002D3346" w:rsidRPr="00B330E5" w:rsidRDefault="00B53A57" w:rsidP="00B53A57">
            <w:pPr>
              <w:tabs>
                <w:tab w:val="left" w:pos="500"/>
              </w:tabs>
              <w:ind w:left="500" w:hanging="360"/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52.</w:t>
            </w:r>
            <w:r w:rsidRPr="00B330E5">
              <w:rPr>
                <w:rFonts w:ascii="Times New Roman" w:hAnsi="Times New Roman"/>
                <w:szCs w:val="22"/>
              </w:rPr>
              <w:tab/>
            </w:r>
          </w:p>
        </w:tc>
        <w:tc>
          <w:tcPr>
            <w:tcW w:w="7651" w:type="dxa"/>
          </w:tcPr>
          <w:p w:rsidR="002D3346" w:rsidRPr="00B330E5" w:rsidRDefault="002D3346" w:rsidP="002D3346">
            <w:pPr>
              <w:ind w:left="140"/>
              <w:rPr>
                <w:rFonts w:ascii="Times New Roman" w:hAnsi="Times New Roman"/>
                <w:szCs w:val="22"/>
                <w:lang w:val="sr-Latn-CS"/>
              </w:rPr>
            </w:pPr>
            <w:r w:rsidRPr="00B330E5">
              <w:rPr>
                <w:rFonts w:ascii="Times New Roman" w:hAnsi="Times New Roman"/>
                <w:szCs w:val="22"/>
              </w:rPr>
              <w:t>Годишњи статистички извештаји</w:t>
            </w:r>
          </w:p>
        </w:tc>
        <w:tc>
          <w:tcPr>
            <w:tcW w:w="863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трајно</w:t>
            </w:r>
          </w:p>
        </w:tc>
      </w:tr>
      <w:tr w:rsidR="002D3346" w:rsidRPr="00B330E5" w:rsidTr="002D3346">
        <w:tc>
          <w:tcPr>
            <w:tcW w:w="840" w:type="dxa"/>
          </w:tcPr>
          <w:p w:rsidR="002D3346" w:rsidRPr="00B330E5" w:rsidRDefault="00B53A57" w:rsidP="00B53A57">
            <w:pPr>
              <w:tabs>
                <w:tab w:val="left" w:pos="500"/>
              </w:tabs>
              <w:ind w:left="500" w:hanging="360"/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53.</w:t>
            </w:r>
            <w:r w:rsidRPr="00B330E5">
              <w:rPr>
                <w:rFonts w:ascii="Times New Roman" w:hAnsi="Times New Roman"/>
                <w:szCs w:val="22"/>
              </w:rPr>
              <w:tab/>
            </w:r>
          </w:p>
        </w:tc>
        <w:tc>
          <w:tcPr>
            <w:tcW w:w="7651" w:type="dxa"/>
          </w:tcPr>
          <w:p w:rsidR="002D3346" w:rsidRPr="00B330E5" w:rsidRDefault="002D3346" w:rsidP="002D3346">
            <w:pPr>
              <w:ind w:left="140"/>
              <w:rPr>
                <w:rFonts w:ascii="Times New Roman" w:hAnsi="Times New Roman"/>
                <w:szCs w:val="22"/>
                <w:lang w:val="sr-Latn-CS"/>
              </w:rPr>
            </w:pPr>
            <w:r w:rsidRPr="00B330E5">
              <w:rPr>
                <w:rFonts w:ascii="Times New Roman" w:hAnsi="Times New Roman"/>
                <w:szCs w:val="22"/>
              </w:rPr>
              <w:t>Записници о примопредаји архивске грађе</w:t>
            </w:r>
          </w:p>
        </w:tc>
        <w:tc>
          <w:tcPr>
            <w:tcW w:w="863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трајно</w:t>
            </w:r>
          </w:p>
        </w:tc>
      </w:tr>
      <w:tr w:rsidR="002D3346" w:rsidRPr="00B330E5" w:rsidTr="002D3346">
        <w:tc>
          <w:tcPr>
            <w:tcW w:w="840" w:type="dxa"/>
          </w:tcPr>
          <w:p w:rsidR="002D3346" w:rsidRPr="00B330E5" w:rsidRDefault="00B53A57" w:rsidP="00B53A57">
            <w:pPr>
              <w:tabs>
                <w:tab w:val="left" w:pos="500"/>
              </w:tabs>
              <w:ind w:left="500" w:hanging="360"/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54.</w:t>
            </w:r>
            <w:r w:rsidRPr="00B330E5">
              <w:rPr>
                <w:rFonts w:ascii="Times New Roman" w:hAnsi="Times New Roman"/>
                <w:szCs w:val="22"/>
              </w:rPr>
              <w:tab/>
            </w:r>
          </w:p>
        </w:tc>
        <w:tc>
          <w:tcPr>
            <w:tcW w:w="7651" w:type="dxa"/>
          </w:tcPr>
          <w:p w:rsidR="002D3346" w:rsidRPr="00B330E5" w:rsidRDefault="002D3346" w:rsidP="002D3346">
            <w:pPr>
              <w:ind w:left="140"/>
              <w:rPr>
                <w:rFonts w:ascii="Times New Roman" w:hAnsi="Times New Roman"/>
                <w:szCs w:val="22"/>
                <w:lang w:val="sr-Latn-CS"/>
              </w:rPr>
            </w:pPr>
            <w:r w:rsidRPr="00B330E5">
              <w:rPr>
                <w:rFonts w:ascii="Times New Roman" w:hAnsi="Times New Roman"/>
                <w:szCs w:val="22"/>
              </w:rPr>
              <w:t>Записници о излучивању безвредног регистратурског материјала</w:t>
            </w:r>
          </w:p>
        </w:tc>
        <w:tc>
          <w:tcPr>
            <w:tcW w:w="863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трајно</w:t>
            </w:r>
          </w:p>
        </w:tc>
      </w:tr>
      <w:tr w:rsidR="002D3346" w:rsidRPr="00B330E5" w:rsidTr="002D3346">
        <w:tc>
          <w:tcPr>
            <w:tcW w:w="840" w:type="dxa"/>
          </w:tcPr>
          <w:p w:rsidR="002D3346" w:rsidRPr="00B330E5" w:rsidRDefault="00B53A57" w:rsidP="00B53A57">
            <w:pPr>
              <w:tabs>
                <w:tab w:val="left" w:pos="500"/>
              </w:tabs>
              <w:ind w:left="500" w:hanging="360"/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55.</w:t>
            </w:r>
            <w:r w:rsidRPr="00B330E5">
              <w:rPr>
                <w:rFonts w:ascii="Times New Roman" w:hAnsi="Times New Roman"/>
                <w:szCs w:val="22"/>
              </w:rPr>
              <w:tab/>
            </w:r>
          </w:p>
        </w:tc>
        <w:tc>
          <w:tcPr>
            <w:tcW w:w="7651" w:type="dxa"/>
          </w:tcPr>
          <w:p w:rsidR="002D3346" w:rsidRPr="00B330E5" w:rsidRDefault="002D3346" w:rsidP="002D3346">
            <w:pPr>
              <w:ind w:left="140"/>
              <w:rPr>
                <w:rFonts w:ascii="Times New Roman" w:hAnsi="Times New Roman"/>
                <w:szCs w:val="22"/>
                <w:lang w:val="sr-Latn-CS"/>
              </w:rPr>
            </w:pPr>
            <w:r w:rsidRPr="00B330E5">
              <w:rPr>
                <w:rFonts w:ascii="Times New Roman" w:hAnsi="Times New Roman"/>
                <w:szCs w:val="22"/>
              </w:rPr>
              <w:t>Записници инспекција</w:t>
            </w:r>
          </w:p>
        </w:tc>
        <w:tc>
          <w:tcPr>
            <w:tcW w:w="863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трајно</w:t>
            </w:r>
          </w:p>
        </w:tc>
      </w:tr>
      <w:tr w:rsidR="002D3346" w:rsidRPr="00B330E5" w:rsidTr="002D3346">
        <w:tc>
          <w:tcPr>
            <w:tcW w:w="840" w:type="dxa"/>
          </w:tcPr>
          <w:p w:rsidR="002D3346" w:rsidRPr="00B330E5" w:rsidRDefault="00B53A57" w:rsidP="00B53A57">
            <w:pPr>
              <w:tabs>
                <w:tab w:val="left" w:pos="500"/>
              </w:tabs>
              <w:ind w:left="500" w:hanging="360"/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56.</w:t>
            </w:r>
            <w:r w:rsidRPr="00B330E5">
              <w:rPr>
                <w:rFonts w:ascii="Times New Roman" w:hAnsi="Times New Roman"/>
                <w:szCs w:val="22"/>
              </w:rPr>
              <w:tab/>
            </w:r>
          </w:p>
        </w:tc>
        <w:tc>
          <w:tcPr>
            <w:tcW w:w="7651" w:type="dxa"/>
          </w:tcPr>
          <w:p w:rsidR="002D3346" w:rsidRPr="00B330E5" w:rsidRDefault="002D3346" w:rsidP="002D3346">
            <w:pPr>
              <w:ind w:left="140"/>
              <w:rPr>
                <w:rFonts w:ascii="Times New Roman" w:hAnsi="Times New Roman"/>
                <w:szCs w:val="22"/>
                <w:lang w:val="sr-Latn-CS"/>
              </w:rPr>
            </w:pPr>
            <w:r w:rsidRPr="00B330E5">
              <w:rPr>
                <w:rFonts w:ascii="Times New Roman" w:hAnsi="Times New Roman"/>
                <w:szCs w:val="22"/>
              </w:rPr>
              <w:t>Нострификација диплома</w:t>
            </w:r>
          </w:p>
        </w:tc>
        <w:tc>
          <w:tcPr>
            <w:tcW w:w="863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трајно</w:t>
            </w:r>
          </w:p>
        </w:tc>
      </w:tr>
      <w:tr w:rsidR="002D3346" w:rsidRPr="00B330E5" w:rsidTr="002D3346">
        <w:tc>
          <w:tcPr>
            <w:tcW w:w="840" w:type="dxa"/>
          </w:tcPr>
          <w:p w:rsidR="002D3346" w:rsidRPr="00B330E5" w:rsidRDefault="00B53A57" w:rsidP="00B53A57">
            <w:pPr>
              <w:tabs>
                <w:tab w:val="left" w:pos="500"/>
              </w:tabs>
              <w:ind w:left="500" w:hanging="360"/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57.</w:t>
            </w:r>
            <w:r w:rsidRPr="00B330E5">
              <w:rPr>
                <w:rFonts w:ascii="Times New Roman" w:hAnsi="Times New Roman"/>
                <w:szCs w:val="22"/>
              </w:rPr>
              <w:tab/>
            </w:r>
          </w:p>
        </w:tc>
        <w:tc>
          <w:tcPr>
            <w:tcW w:w="7651" w:type="dxa"/>
          </w:tcPr>
          <w:p w:rsidR="002D3346" w:rsidRPr="00B330E5" w:rsidRDefault="002D3346" w:rsidP="002D3346">
            <w:pPr>
              <w:ind w:left="140"/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 xml:space="preserve">Парнични предмети (по окончању поступка), управни и други спорови </w:t>
            </w:r>
          </w:p>
        </w:tc>
        <w:tc>
          <w:tcPr>
            <w:tcW w:w="863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10 год.</w:t>
            </w:r>
          </w:p>
        </w:tc>
      </w:tr>
      <w:tr w:rsidR="002D3346" w:rsidRPr="00B330E5" w:rsidTr="002D3346">
        <w:tc>
          <w:tcPr>
            <w:tcW w:w="840" w:type="dxa"/>
          </w:tcPr>
          <w:p w:rsidR="002D3346" w:rsidRPr="00B330E5" w:rsidRDefault="00B53A57" w:rsidP="00B53A57">
            <w:pPr>
              <w:tabs>
                <w:tab w:val="left" w:pos="500"/>
              </w:tabs>
              <w:ind w:left="500" w:hanging="360"/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lastRenderedPageBreak/>
              <w:t>58.</w:t>
            </w:r>
            <w:r w:rsidRPr="00B330E5">
              <w:rPr>
                <w:rFonts w:ascii="Times New Roman" w:hAnsi="Times New Roman"/>
                <w:szCs w:val="22"/>
              </w:rPr>
              <w:tab/>
            </w:r>
          </w:p>
        </w:tc>
        <w:tc>
          <w:tcPr>
            <w:tcW w:w="7651" w:type="dxa"/>
          </w:tcPr>
          <w:p w:rsidR="002D3346" w:rsidRPr="00B330E5" w:rsidRDefault="002D3346" w:rsidP="002D3346">
            <w:pPr>
              <w:ind w:left="140"/>
              <w:rPr>
                <w:rFonts w:ascii="Times New Roman" w:hAnsi="Times New Roman"/>
                <w:szCs w:val="22"/>
                <w:lang w:val="sr-Latn-CS"/>
              </w:rPr>
            </w:pPr>
            <w:r w:rsidRPr="00B330E5">
              <w:rPr>
                <w:rFonts w:ascii="Times New Roman" w:hAnsi="Times New Roman"/>
                <w:szCs w:val="22"/>
              </w:rPr>
              <w:t>Понуде са пратећом документацијом у поступцима јавних набавки</w:t>
            </w:r>
          </w:p>
        </w:tc>
        <w:tc>
          <w:tcPr>
            <w:tcW w:w="863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10 год.</w:t>
            </w:r>
          </w:p>
        </w:tc>
      </w:tr>
      <w:tr w:rsidR="002D3346" w:rsidRPr="00B330E5" w:rsidTr="002D3346">
        <w:tc>
          <w:tcPr>
            <w:tcW w:w="840" w:type="dxa"/>
          </w:tcPr>
          <w:p w:rsidR="002D3346" w:rsidRPr="00B330E5" w:rsidRDefault="00B53A57" w:rsidP="00B53A57">
            <w:pPr>
              <w:tabs>
                <w:tab w:val="left" w:pos="500"/>
              </w:tabs>
              <w:ind w:left="500" w:hanging="360"/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59.</w:t>
            </w:r>
            <w:r w:rsidRPr="00B330E5">
              <w:rPr>
                <w:rFonts w:ascii="Times New Roman" w:hAnsi="Times New Roman"/>
                <w:szCs w:val="22"/>
              </w:rPr>
              <w:tab/>
            </w:r>
          </w:p>
        </w:tc>
        <w:tc>
          <w:tcPr>
            <w:tcW w:w="7651" w:type="dxa"/>
          </w:tcPr>
          <w:p w:rsidR="002D3346" w:rsidRPr="00B330E5" w:rsidRDefault="002D3346" w:rsidP="002D3346">
            <w:pPr>
              <w:ind w:left="140"/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Одлука о покретању поступка јавне набавке и именовању комисије за спровођење ЈН, записник о јавном отварању понуда, Извештај о оцени понуда)</w:t>
            </w:r>
          </w:p>
        </w:tc>
        <w:tc>
          <w:tcPr>
            <w:tcW w:w="863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10 год.</w:t>
            </w:r>
          </w:p>
        </w:tc>
      </w:tr>
      <w:tr w:rsidR="002D3346" w:rsidRPr="00B330E5" w:rsidTr="002D3346">
        <w:tc>
          <w:tcPr>
            <w:tcW w:w="840" w:type="dxa"/>
          </w:tcPr>
          <w:p w:rsidR="002D3346" w:rsidRPr="00B330E5" w:rsidRDefault="00B53A57" w:rsidP="00B53A57">
            <w:pPr>
              <w:tabs>
                <w:tab w:val="left" w:pos="500"/>
              </w:tabs>
              <w:ind w:left="500" w:hanging="360"/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60.</w:t>
            </w:r>
            <w:r w:rsidRPr="00B330E5">
              <w:rPr>
                <w:rFonts w:ascii="Times New Roman" w:hAnsi="Times New Roman"/>
                <w:szCs w:val="22"/>
              </w:rPr>
              <w:tab/>
            </w:r>
          </w:p>
        </w:tc>
        <w:tc>
          <w:tcPr>
            <w:tcW w:w="7651" w:type="dxa"/>
          </w:tcPr>
          <w:p w:rsidR="002D3346" w:rsidRPr="00B330E5" w:rsidRDefault="002D3346" w:rsidP="002D3346">
            <w:pPr>
              <w:ind w:left="140"/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Уговори о јавним набавкама</w:t>
            </w:r>
          </w:p>
        </w:tc>
        <w:tc>
          <w:tcPr>
            <w:tcW w:w="863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трајно</w:t>
            </w:r>
          </w:p>
        </w:tc>
      </w:tr>
      <w:tr w:rsidR="002D3346" w:rsidRPr="00B330E5" w:rsidTr="002D3346">
        <w:tc>
          <w:tcPr>
            <w:tcW w:w="840" w:type="dxa"/>
          </w:tcPr>
          <w:p w:rsidR="002D3346" w:rsidRPr="00B330E5" w:rsidRDefault="00B53A57" w:rsidP="00B53A57">
            <w:pPr>
              <w:tabs>
                <w:tab w:val="left" w:pos="500"/>
              </w:tabs>
              <w:ind w:left="500" w:hanging="360"/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61.</w:t>
            </w:r>
            <w:r w:rsidRPr="00B330E5">
              <w:rPr>
                <w:rFonts w:ascii="Times New Roman" w:hAnsi="Times New Roman"/>
                <w:szCs w:val="22"/>
              </w:rPr>
              <w:tab/>
            </w:r>
          </w:p>
        </w:tc>
        <w:tc>
          <w:tcPr>
            <w:tcW w:w="7651" w:type="dxa"/>
          </w:tcPr>
          <w:p w:rsidR="002D3346" w:rsidRPr="00B330E5" w:rsidRDefault="002D3346" w:rsidP="002D3346">
            <w:pPr>
              <w:ind w:left="140"/>
              <w:rPr>
                <w:rFonts w:ascii="Times New Roman" w:hAnsi="Times New Roman"/>
                <w:szCs w:val="22"/>
                <w:lang w:val="sr-Latn-CS"/>
              </w:rPr>
            </w:pPr>
            <w:r w:rsidRPr="00B330E5">
              <w:rPr>
                <w:rFonts w:ascii="Times New Roman" w:hAnsi="Times New Roman"/>
                <w:szCs w:val="22"/>
              </w:rPr>
              <w:t>Идејни и главни пројекти изградње, доградње или адаптације објеката са припадајућим дозволама  (грађевинска дозвола, пријава радова, записник о техничком пријему, употребна дозвола)</w:t>
            </w:r>
          </w:p>
        </w:tc>
        <w:tc>
          <w:tcPr>
            <w:tcW w:w="863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трајно</w:t>
            </w:r>
          </w:p>
        </w:tc>
      </w:tr>
      <w:tr w:rsidR="002D3346" w:rsidRPr="00B330E5" w:rsidTr="002D3346">
        <w:tc>
          <w:tcPr>
            <w:tcW w:w="840" w:type="dxa"/>
          </w:tcPr>
          <w:p w:rsidR="002D3346" w:rsidRPr="00B330E5" w:rsidRDefault="00B53A57" w:rsidP="00B53A57">
            <w:pPr>
              <w:tabs>
                <w:tab w:val="left" w:pos="500"/>
              </w:tabs>
              <w:ind w:left="500" w:hanging="360"/>
              <w:rPr>
                <w:rFonts w:ascii="Times New Roman" w:hAnsi="Times New Roman"/>
                <w:szCs w:val="22"/>
                <w:lang w:val="sr-Latn-CS"/>
              </w:rPr>
            </w:pPr>
            <w:r w:rsidRPr="00B330E5">
              <w:rPr>
                <w:rFonts w:ascii="Times New Roman" w:hAnsi="Times New Roman"/>
                <w:szCs w:val="22"/>
                <w:lang w:val="sr-Latn-CS"/>
              </w:rPr>
              <w:t>62.</w:t>
            </w:r>
            <w:r w:rsidRPr="00B330E5">
              <w:rPr>
                <w:rFonts w:ascii="Times New Roman" w:hAnsi="Times New Roman"/>
                <w:szCs w:val="22"/>
                <w:lang w:val="sr-Latn-CS"/>
              </w:rPr>
              <w:tab/>
            </w:r>
          </w:p>
        </w:tc>
        <w:tc>
          <w:tcPr>
            <w:tcW w:w="7651" w:type="dxa"/>
          </w:tcPr>
          <w:p w:rsidR="002D3346" w:rsidRPr="00B330E5" w:rsidRDefault="002D3346" w:rsidP="002D3346">
            <w:pPr>
              <w:ind w:left="140"/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Евиденциони картони о обуци запослених</w:t>
            </w:r>
          </w:p>
        </w:tc>
        <w:tc>
          <w:tcPr>
            <w:tcW w:w="863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трајно</w:t>
            </w:r>
          </w:p>
        </w:tc>
      </w:tr>
      <w:tr w:rsidR="002D3346" w:rsidRPr="00B330E5" w:rsidTr="002D3346">
        <w:tc>
          <w:tcPr>
            <w:tcW w:w="840" w:type="dxa"/>
          </w:tcPr>
          <w:p w:rsidR="002D3346" w:rsidRPr="00B330E5" w:rsidRDefault="00B53A57" w:rsidP="00B53A57">
            <w:pPr>
              <w:tabs>
                <w:tab w:val="left" w:pos="500"/>
              </w:tabs>
              <w:ind w:left="500" w:hanging="360"/>
              <w:rPr>
                <w:rFonts w:ascii="Times New Roman" w:hAnsi="Times New Roman"/>
                <w:szCs w:val="22"/>
                <w:lang w:val="sr-Latn-CS"/>
              </w:rPr>
            </w:pPr>
            <w:r w:rsidRPr="00B330E5">
              <w:rPr>
                <w:rFonts w:ascii="Times New Roman" w:hAnsi="Times New Roman"/>
                <w:szCs w:val="22"/>
                <w:lang w:val="sr-Latn-CS"/>
              </w:rPr>
              <w:t>63.</w:t>
            </w:r>
            <w:r w:rsidRPr="00B330E5">
              <w:rPr>
                <w:rFonts w:ascii="Times New Roman" w:hAnsi="Times New Roman"/>
                <w:szCs w:val="22"/>
                <w:lang w:val="sr-Latn-CS"/>
              </w:rPr>
              <w:tab/>
            </w:r>
          </w:p>
        </w:tc>
        <w:tc>
          <w:tcPr>
            <w:tcW w:w="7651" w:type="dxa"/>
          </w:tcPr>
          <w:p w:rsidR="002D3346" w:rsidRPr="00B330E5" w:rsidRDefault="002D3346" w:rsidP="002D3346">
            <w:pPr>
              <w:ind w:left="140"/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Решења о правима и обавезама студената</w:t>
            </w:r>
          </w:p>
        </w:tc>
        <w:tc>
          <w:tcPr>
            <w:tcW w:w="863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трајно</w:t>
            </w:r>
          </w:p>
        </w:tc>
      </w:tr>
    </w:tbl>
    <w:p w:rsidR="002D3346" w:rsidRPr="00B330E5" w:rsidRDefault="002D3346" w:rsidP="002D3346">
      <w:pPr>
        <w:rPr>
          <w:rFonts w:ascii="Times New Roman" w:hAnsi="Times New Roman"/>
          <w:b/>
          <w:szCs w:val="22"/>
        </w:rPr>
      </w:pPr>
    </w:p>
    <w:p w:rsidR="002D3346" w:rsidRPr="00B330E5" w:rsidRDefault="002D3346" w:rsidP="002D3346">
      <w:pPr>
        <w:rPr>
          <w:rFonts w:ascii="Times New Roman" w:hAnsi="Times New Roman"/>
          <w:b/>
          <w:szCs w:val="22"/>
        </w:rPr>
      </w:pPr>
      <w:r w:rsidRPr="00B330E5">
        <w:rPr>
          <w:rFonts w:ascii="Times New Roman" w:hAnsi="Times New Roman"/>
          <w:b/>
          <w:szCs w:val="22"/>
        </w:rPr>
        <w:t>Служба за финансијско - материјално пословање</w:t>
      </w:r>
    </w:p>
    <w:p w:rsidR="002D3346" w:rsidRPr="00B330E5" w:rsidRDefault="002D3346" w:rsidP="002D3346">
      <w:pPr>
        <w:rPr>
          <w:rFonts w:ascii="Times New Roman" w:hAnsi="Times New Roman"/>
          <w:szCs w:val="22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08"/>
        <w:gridCol w:w="7522"/>
        <w:gridCol w:w="992"/>
      </w:tblGrid>
      <w:tr w:rsidR="002D3346" w:rsidRPr="00B330E5" w:rsidTr="002D3346">
        <w:tc>
          <w:tcPr>
            <w:tcW w:w="808" w:type="dxa"/>
          </w:tcPr>
          <w:p w:rsidR="002D3346" w:rsidRPr="00B330E5" w:rsidRDefault="00B53A57" w:rsidP="00B53A57">
            <w:pPr>
              <w:tabs>
                <w:tab w:val="left" w:pos="500"/>
              </w:tabs>
              <w:ind w:left="500" w:hanging="360"/>
              <w:rPr>
                <w:rFonts w:ascii="Times New Roman" w:hAnsi="Times New Roman"/>
                <w:szCs w:val="22"/>
                <w:lang w:val="sr-Latn-CS"/>
              </w:rPr>
            </w:pPr>
            <w:r w:rsidRPr="00B330E5">
              <w:rPr>
                <w:rFonts w:ascii="Times New Roman" w:hAnsi="Times New Roman"/>
                <w:szCs w:val="22"/>
                <w:lang w:val="sr-Latn-CS"/>
              </w:rPr>
              <w:t>64.</w:t>
            </w:r>
            <w:r w:rsidRPr="00B330E5">
              <w:rPr>
                <w:rFonts w:ascii="Times New Roman" w:hAnsi="Times New Roman"/>
                <w:szCs w:val="22"/>
                <w:lang w:val="sr-Latn-CS"/>
              </w:rPr>
              <w:tab/>
            </w:r>
          </w:p>
        </w:tc>
        <w:tc>
          <w:tcPr>
            <w:tcW w:w="7522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Финансијски план</w:t>
            </w:r>
          </w:p>
        </w:tc>
        <w:tc>
          <w:tcPr>
            <w:tcW w:w="992" w:type="dxa"/>
          </w:tcPr>
          <w:p w:rsidR="002D3346" w:rsidRPr="00B330E5" w:rsidRDefault="002D3346" w:rsidP="002D3346">
            <w:pPr>
              <w:jc w:val="both"/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трајно</w:t>
            </w:r>
          </w:p>
        </w:tc>
      </w:tr>
      <w:tr w:rsidR="002D3346" w:rsidRPr="00B330E5" w:rsidTr="002D3346">
        <w:tc>
          <w:tcPr>
            <w:tcW w:w="808" w:type="dxa"/>
          </w:tcPr>
          <w:p w:rsidR="002D3346" w:rsidRPr="00B330E5" w:rsidRDefault="00B53A57" w:rsidP="00B53A57">
            <w:pPr>
              <w:tabs>
                <w:tab w:val="left" w:pos="500"/>
              </w:tabs>
              <w:ind w:left="500" w:hanging="360"/>
              <w:rPr>
                <w:rFonts w:ascii="Times New Roman" w:hAnsi="Times New Roman"/>
                <w:szCs w:val="22"/>
                <w:lang w:val="sr-Latn-CS"/>
              </w:rPr>
            </w:pPr>
            <w:r w:rsidRPr="00B330E5">
              <w:rPr>
                <w:rFonts w:ascii="Times New Roman" w:hAnsi="Times New Roman"/>
                <w:szCs w:val="22"/>
                <w:lang w:val="sr-Latn-CS"/>
              </w:rPr>
              <w:t>65.</w:t>
            </w:r>
            <w:r w:rsidRPr="00B330E5">
              <w:rPr>
                <w:rFonts w:ascii="Times New Roman" w:hAnsi="Times New Roman"/>
                <w:szCs w:val="22"/>
                <w:lang w:val="sr-Latn-CS"/>
              </w:rPr>
              <w:tab/>
            </w:r>
          </w:p>
        </w:tc>
        <w:tc>
          <w:tcPr>
            <w:tcW w:w="7522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План јавних набавки</w:t>
            </w:r>
          </w:p>
        </w:tc>
        <w:tc>
          <w:tcPr>
            <w:tcW w:w="992" w:type="dxa"/>
          </w:tcPr>
          <w:p w:rsidR="002D3346" w:rsidRPr="00B330E5" w:rsidRDefault="002D3346" w:rsidP="002D3346">
            <w:pPr>
              <w:jc w:val="both"/>
              <w:rPr>
                <w:rFonts w:ascii="Times New Roman" w:hAnsi="Times New Roman"/>
                <w:szCs w:val="22"/>
                <w:lang w:val="sr-Latn-CS"/>
              </w:rPr>
            </w:pPr>
            <w:r w:rsidRPr="00B330E5">
              <w:rPr>
                <w:rFonts w:ascii="Times New Roman" w:hAnsi="Times New Roman"/>
                <w:szCs w:val="22"/>
              </w:rPr>
              <w:t>трајно</w:t>
            </w:r>
          </w:p>
        </w:tc>
      </w:tr>
      <w:tr w:rsidR="002D3346" w:rsidRPr="00B330E5" w:rsidTr="002D3346">
        <w:tc>
          <w:tcPr>
            <w:tcW w:w="808" w:type="dxa"/>
          </w:tcPr>
          <w:p w:rsidR="002D3346" w:rsidRPr="00B330E5" w:rsidRDefault="00B53A57" w:rsidP="00B53A57">
            <w:pPr>
              <w:tabs>
                <w:tab w:val="left" w:pos="500"/>
              </w:tabs>
              <w:ind w:left="500" w:hanging="360"/>
              <w:rPr>
                <w:rFonts w:ascii="Times New Roman" w:hAnsi="Times New Roman"/>
                <w:szCs w:val="22"/>
                <w:lang w:val="sr-Latn-CS"/>
              </w:rPr>
            </w:pPr>
            <w:r w:rsidRPr="00B330E5">
              <w:rPr>
                <w:rFonts w:ascii="Times New Roman" w:hAnsi="Times New Roman"/>
                <w:szCs w:val="22"/>
                <w:lang w:val="sr-Latn-CS"/>
              </w:rPr>
              <w:t>66.</w:t>
            </w:r>
            <w:r w:rsidRPr="00B330E5">
              <w:rPr>
                <w:rFonts w:ascii="Times New Roman" w:hAnsi="Times New Roman"/>
                <w:szCs w:val="22"/>
                <w:lang w:val="sr-Latn-CS"/>
              </w:rPr>
              <w:tab/>
            </w:r>
          </w:p>
        </w:tc>
        <w:tc>
          <w:tcPr>
            <w:tcW w:w="7522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Финансијски извештај</w:t>
            </w:r>
          </w:p>
        </w:tc>
        <w:tc>
          <w:tcPr>
            <w:tcW w:w="992" w:type="dxa"/>
          </w:tcPr>
          <w:p w:rsidR="002D3346" w:rsidRPr="00B330E5" w:rsidRDefault="002D3346" w:rsidP="002D3346">
            <w:pPr>
              <w:jc w:val="both"/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трајно</w:t>
            </w:r>
          </w:p>
        </w:tc>
      </w:tr>
      <w:tr w:rsidR="002D3346" w:rsidRPr="00B330E5" w:rsidTr="002D3346">
        <w:tc>
          <w:tcPr>
            <w:tcW w:w="808" w:type="dxa"/>
          </w:tcPr>
          <w:p w:rsidR="002D3346" w:rsidRPr="00B330E5" w:rsidRDefault="00B53A57" w:rsidP="00B53A57">
            <w:pPr>
              <w:tabs>
                <w:tab w:val="left" w:pos="500"/>
              </w:tabs>
              <w:ind w:left="500" w:hanging="360"/>
              <w:rPr>
                <w:rFonts w:ascii="Times New Roman" w:hAnsi="Times New Roman"/>
                <w:szCs w:val="22"/>
                <w:lang w:val="sr-Latn-CS"/>
              </w:rPr>
            </w:pPr>
            <w:r w:rsidRPr="00B330E5">
              <w:rPr>
                <w:rFonts w:ascii="Times New Roman" w:hAnsi="Times New Roman"/>
                <w:szCs w:val="22"/>
                <w:lang w:val="sr-Latn-CS"/>
              </w:rPr>
              <w:t>67.</w:t>
            </w:r>
            <w:r w:rsidRPr="00B330E5">
              <w:rPr>
                <w:rFonts w:ascii="Times New Roman" w:hAnsi="Times New Roman"/>
                <w:szCs w:val="22"/>
                <w:lang w:val="sr-Latn-CS"/>
              </w:rPr>
              <w:tab/>
            </w:r>
          </w:p>
        </w:tc>
        <w:tc>
          <w:tcPr>
            <w:tcW w:w="7522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 xml:space="preserve">Извештаји о извршеној ревизији </w:t>
            </w:r>
          </w:p>
        </w:tc>
        <w:tc>
          <w:tcPr>
            <w:tcW w:w="992" w:type="dxa"/>
          </w:tcPr>
          <w:p w:rsidR="002D3346" w:rsidRPr="00B330E5" w:rsidRDefault="002D3346" w:rsidP="002D3346">
            <w:pPr>
              <w:jc w:val="both"/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20 год.</w:t>
            </w:r>
          </w:p>
        </w:tc>
      </w:tr>
      <w:tr w:rsidR="002D3346" w:rsidRPr="00B330E5" w:rsidTr="002D3346">
        <w:tc>
          <w:tcPr>
            <w:tcW w:w="808" w:type="dxa"/>
          </w:tcPr>
          <w:p w:rsidR="002D3346" w:rsidRPr="00B330E5" w:rsidRDefault="00B53A57" w:rsidP="00B53A57">
            <w:pPr>
              <w:tabs>
                <w:tab w:val="left" w:pos="500"/>
              </w:tabs>
              <w:ind w:left="500" w:hanging="360"/>
              <w:rPr>
                <w:rFonts w:ascii="Times New Roman" w:hAnsi="Times New Roman"/>
                <w:szCs w:val="22"/>
                <w:lang w:val="sr-Latn-CS"/>
              </w:rPr>
            </w:pPr>
            <w:r w:rsidRPr="00B330E5">
              <w:rPr>
                <w:rFonts w:ascii="Times New Roman" w:hAnsi="Times New Roman"/>
                <w:szCs w:val="22"/>
                <w:lang w:val="sr-Latn-CS"/>
              </w:rPr>
              <w:t>68.</w:t>
            </w:r>
            <w:r w:rsidRPr="00B330E5">
              <w:rPr>
                <w:rFonts w:ascii="Times New Roman" w:hAnsi="Times New Roman"/>
                <w:szCs w:val="22"/>
                <w:lang w:val="sr-Latn-CS"/>
              </w:rPr>
              <w:tab/>
            </w:r>
          </w:p>
        </w:tc>
        <w:tc>
          <w:tcPr>
            <w:tcW w:w="7522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Картице личних доходака</w:t>
            </w:r>
          </w:p>
        </w:tc>
        <w:tc>
          <w:tcPr>
            <w:tcW w:w="992" w:type="dxa"/>
          </w:tcPr>
          <w:p w:rsidR="002D3346" w:rsidRPr="00B330E5" w:rsidRDefault="002D3346" w:rsidP="002D3346">
            <w:pPr>
              <w:jc w:val="both"/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 xml:space="preserve">трајно </w:t>
            </w:r>
          </w:p>
        </w:tc>
      </w:tr>
      <w:tr w:rsidR="002D3346" w:rsidRPr="00B330E5" w:rsidTr="002D3346">
        <w:tc>
          <w:tcPr>
            <w:tcW w:w="808" w:type="dxa"/>
          </w:tcPr>
          <w:p w:rsidR="002D3346" w:rsidRPr="00B330E5" w:rsidRDefault="00B53A57" w:rsidP="00B53A57">
            <w:pPr>
              <w:tabs>
                <w:tab w:val="left" w:pos="500"/>
              </w:tabs>
              <w:ind w:left="500" w:hanging="360"/>
              <w:rPr>
                <w:rFonts w:ascii="Times New Roman" w:hAnsi="Times New Roman"/>
                <w:szCs w:val="22"/>
                <w:lang w:val="sr-Latn-CS"/>
              </w:rPr>
            </w:pPr>
            <w:r w:rsidRPr="00B330E5">
              <w:rPr>
                <w:rFonts w:ascii="Times New Roman" w:hAnsi="Times New Roman"/>
                <w:szCs w:val="22"/>
                <w:lang w:val="sr-Latn-CS"/>
              </w:rPr>
              <w:t>69.</w:t>
            </w:r>
            <w:r w:rsidRPr="00B330E5">
              <w:rPr>
                <w:rFonts w:ascii="Times New Roman" w:hAnsi="Times New Roman"/>
                <w:szCs w:val="22"/>
                <w:lang w:val="sr-Latn-CS"/>
              </w:rPr>
              <w:tab/>
            </w:r>
          </w:p>
        </w:tc>
        <w:tc>
          <w:tcPr>
            <w:tcW w:w="7522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Финансијске картице</w:t>
            </w:r>
          </w:p>
        </w:tc>
        <w:tc>
          <w:tcPr>
            <w:tcW w:w="992" w:type="dxa"/>
          </w:tcPr>
          <w:p w:rsidR="002D3346" w:rsidRPr="00B330E5" w:rsidRDefault="002D3346" w:rsidP="002D3346">
            <w:pPr>
              <w:jc w:val="both"/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10 год.</w:t>
            </w:r>
          </w:p>
        </w:tc>
      </w:tr>
      <w:tr w:rsidR="002D3346" w:rsidRPr="00B330E5" w:rsidTr="002D3346">
        <w:tc>
          <w:tcPr>
            <w:tcW w:w="808" w:type="dxa"/>
          </w:tcPr>
          <w:p w:rsidR="002D3346" w:rsidRPr="00B330E5" w:rsidRDefault="00B53A57" w:rsidP="00B53A57">
            <w:pPr>
              <w:tabs>
                <w:tab w:val="left" w:pos="500"/>
              </w:tabs>
              <w:ind w:left="500" w:hanging="360"/>
              <w:rPr>
                <w:rFonts w:ascii="Times New Roman" w:hAnsi="Times New Roman"/>
                <w:szCs w:val="22"/>
                <w:lang w:val="sr-Latn-CS"/>
              </w:rPr>
            </w:pPr>
            <w:r w:rsidRPr="00B330E5">
              <w:rPr>
                <w:rFonts w:ascii="Times New Roman" w:hAnsi="Times New Roman"/>
                <w:szCs w:val="22"/>
                <w:lang w:val="sr-Latn-CS"/>
              </w:rPr>
              <w:t>70.</w:t>
            </w:r>
            <w:r w:rsidRPr="00B330E5">
              <w:rPr>
                <w:rFonts w:ascii="Times New Roman" w:hAnsi="Times New Roman"/>
                <w:szCs w:val="22"/>
                <w:lang w:val="sr-Latn-CS"/>
              </w:rPr>
              <w:tab/>
            </w:r>
          </w:p>
        </w:tc>
        <w:tc>
          <w:tcPr>
            <w:tcW w:w="7522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Финансијски дневник</w:t>
            </w:r>
          </w:p>
        </w:tc>
        <w:tc>
          <w:tcPr>
            <w:tcW w:w="992" w:type="dxa"/>
          </w:tcPr>
          <w:p w:rsidR="002D3346" w:rsidRPr="00B330E5" w:rsidRDefault="002D3346" w:rsidP="002D3346">
            <w:pPr>
              <w:jc w:val="both"/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10 год.</w:t>
            </w:r>
          </w:p>
        </w:tc>
      </w:tr>
      <w:tr w:rsidR="002D3346" w:rsidRPr="00B330E5" w:rsidTr="002D3346">
        <w:tc>
          <w:tcPr>
            <w:tcW w:w="808" w:type="dxa"/>
          </w:tcPr>
          <w:p w:rsidR="002D3346" w:rsidRPr="00B330E5" w:rsidRDefault="00B53A57" w:rsidP="00B53A57">
            <w:pPr>
              <w:tabs>
                <w:tab w:val="left" w:pos="500"/>
              </w:tabs>
              <w:ind w:left="500" w:hanging="360"/>
              <w:rPr>
                <w:rFonts w:ascii="Times New Roman" w:hAnsi="Times New Roman"/>
                <w:szCs w:val="22"/>
                <w:lang w:val="sr-Latn-CS"/>
              </w:rPr>
            </w:pPr>
            <w:r w:rsidRPr="00B330E5">
              <w:rPr>
                <w:rFonts w:ascii="Times New Roman" w:hAnsi="Times New Roman"/>
                <w:szCs w:val="22"/>
                <w:lang w:val="sr-Latn-CS"/>
              </w:rPr>
              <w:t>71.</w:t>
            </w:r>
            <w:r w:rsidRPr="00B330E5">
              <w:rPr>
                <w:rFonts w:ascii="Times New Roman" w:hAnsi="Times New Roman"/>
                <w:szCs w:val="22"/>
                <w:lang w:val="sr-Latn-CS"/>
              </w:rPr>
              <w:tab/>
            </w:r>
          </w:p>
        </w:tc>
        <w:tc>
          <w:tcPr>
            <w:tcW w:w="7522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Помоћне књиге</w:t>
            </w:r>
          </w:p>
        </w:tc>
        <w:tc>
          <w:tcPr>
            <w:tcW w:w="992" w:type="dxa"/>
          </w:tcPr>
          <w:p w:rsidR="002D3346" w:rsidRPr="00B330E5" w:rsidRDefault="002D3346" w:rsidP="002D3346">
            <w:pPr>
              <w:jc w:val="both"/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5 год.</w:t>
            </w:r>
          </w:p>
        </w:tc>
      </w:tr>
      <w:tr w:rsidR="002D3346" w:rsidRPr="00B330E5" w:rsidTr="002D3346">
        <w:tc>
          <w:tcPr>
            <w:tcW w:w="808" w:type="dxa"/>
          </w:tcPr>
          <w:p w:rsidR="002D3346" w:rsidRPr="00B330E5" w:rsidRDefault="00B53A57" w:rsidP="00B53A57">
            <w:pPr>
              <w:tabs>
                <w:tab w:val="left" w:pos="500"/>
              </w:tabs>
              <w:ind w:left="500" w:hanging="360"/>
              <w:rPr>
                <w:rFonts w:ascii="Times New Roman" w:hAnsi="Times New Roman"/>
                <w:szCs w:val="22"/>
                <w:lang w:val="sr-Latn-CS"/>
              </w:rPr>
            </w:pPr>
            <w:r w:rsidRPr="00B330E5">
              <w:rPr>
                <w:rFonts w:ascii="Times New Roman" w:hAnsi="Times New Roman"/>
                <w:szCs w:val="22"/>
                <w:lang w:val="sr-Latn-CS"/>
              </w:rPr>
              <w:t>72.</w:t>
            </w:r>
            <w:r w:rsidRPr="00B330E5">
              <w:rPr>
                <w:rFonts w:ascii="Times New Roman" w:hAnsi="Times New Roman"/>
                <w:szCs w:val="22"/>
                <w:lang w:val="sr-Latn-CS"/>
              </w:rPr>
              <w:tab/>
            </w:r>
          </w:p>
        </w:tc>
        <w:tc>
          <w:tcPr>
            <w:tcW w:w="7522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Обрачун средстава за делатност</w:t>
            </w:r>
          </w:p>
        </w:tc>
        <w:tc>
          <w:tcPr>
            <w:tcW w:w="992" w:type="dxa"/>
          </w:tcPr>
          <w:p w:rsidR="002D3346" w:rsidRPr="00B330E5" w:rsidRDefault="002D3346" w:rsidP="002D3346">
            <w:pPr>
              <w:jc w:val="both"/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5 год.</w:t>
            </w:r>
          </w:p>
        </w:tc>
      </w:tr>
      <w:tr w:rsidR="002D3346" w:rsidRPr="00B330E5" w:rsidTr="002D3346">
        <w:tc>
          <w:tcPr>
            <w:tcW w:w="808" w:type="dxa"/>
          </w:tcPr>
          <w:p w:rsidR="002D3346" w:rsidRPr="00B330E5" w:rsidRDefault="00B53A57" w:rsidP="00B53A57">
            <w:pPr>
              <w:tabs>
                <w:tab w:val="left" w:pos="500"/>
              </w:tabs>
              <w:ind w:left="500" w:hanging="360"/>
              <w:rPr>
                <w:rFonts w:ascii="Times New Roman" w:hAnsi="Times New Roman"/>
                <w:szCs w:val="22"/>
                <w:lang w:val="sr-Latn-CS"/>
              </w:rPr>
            </w:pPr>
            <w:r w:rsidRPr="00B330E5">
              <w:rPr>
                <w:rFonts w:ascii="Times New Roman" w:hAnsi="Times New Roman"/>
                <w:szCs w:val="22"/>
                <w:lang w:val="sr-Latn-CS"/>
              </w:rPr>
              <w:t>73.</w:t>
            </w:r>
            <w:r w:rsidRPr="00B330E5">
              <w:rPr>
                <w:rFonts w:ascii="Times New Roman" w:hAnsi="Times New Roman"/>
                <w:szCs w:val="22"/>
                <w:lang w:val="sr-Latn-CS"/>
              </w:rPr>
              <w:tab/>
            </w:r>
          </w:p>
        </w:tc>
        <w:tc>
          <w:tcPr>
            <w:tcW w:w="7522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Улазни рачуни</w:t>
            </w:r>
          </w:p>
        </w:tc>
        <w:tc>
          <w:tcPr>
            <w:tcW w:w="992" w:type="dxa"/>
          </w:tcPr>
          <w:p w:rsidR="002D3346" w:rsidRPr="00B330E5" w:rsidRDefault="00D77867" w:rsidP="002D3346">
            <w:pPr>
              <w:jc w:val="both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10</w:t>
            </w:r>
            <w:r w:rsidR="002D3346" w:rsidRPr="00B330E5">
              <w:rPr>
                <w:rFonts w:ascii="Times New Roman" w:hAnsi="Times New Roman"/>
                <w:szCs w:val="22"/>
              </w:rPr>
              <w:t xml:space="preserve"> год.</w:t>
            </w:r>
          </w:p>
        </w:tc>
      </w:tr>
      <w:tr w:rsidR="002D3346" w:rsidRPr="00B330E5" w:rsidTr="002D3346">
        <w:tc>
          <w:tcPr>
            <w:tcW w:w="808" w:type="dxa"/>
          </w:tcPr>
          <w:p w:rsidR="002D3346" w:rsidRPr="00B330E5" w:rsidRDefault="00B53A57" w:rsidP="00B53A57">
            <w:pPr>
              <w:tabs>
                <w:tab w:val="left" w:pos="500"/>
              </w:tabs>
              <w:ind w:left="500" w:hanging="360"/>
              <w:rPr>
                <w:rFonts w:ascii="Times New Roman" w:hAnsi="Times New Roman"/>
                <w:szCs w:val="22"/>
                <w:lang w:val="sr-Latn-CS"/>
              </w:rPr>
            </w:pPr>
            <w:r w:rsidRPr="00B330E5">
              <w:rPr>
                <w:rFonts w:ascii="Times New Roman" w:hAnsi="Times New Roman"/>
                <w:szCs w:val="22"/>
                <w:lang w:val="sr-Latn-CS"/>
              </w:rPr>
              <w:t>74.</w:t>
            </w:r>
            <w:r w:rsidRPr="00B330E5">
              <w:rPr>
                <w:rFonts w:ascii="Times New Roman" w:hAnsi="Times New Roman"/>
                <w:szCs w:val="22"/>
                <w:lang w:val="sr-Latn-CS"/>
              </w:rPr>
              <w:tab/>
            </w:r>
          </w:p>
        </w:tc>
        <w:tc>
          <w:tcPr>
            <w:tcW w:w="7522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  <w:lang w:val="sr-Latn-CS"/>
              </w:rPr>
              <w:t>И</w:t>
            </w:r>
            <w:r w:rsidRPr="00B330E5">
              <w:rPr>
                <w:rFonts w:ascii="Times New Roman" w:hAnsi="Times New Roman"/>
                <w:szCs w:val="22"/>
              </w:rPr>
              <w:t>справе платног промета (изводи)</w:t>
            </w:r>
          </w:p>
        </w:tc>
        <w:tc>
          <w:tcPr>
            <w:tcW w:w="992" w:type="dxa"/>
          </w:tcPr>
          <w:p w:rsidR="002D3346" w:rsidRPr="00B330E5" w:rsidRDefault="002D3346" w:rsidP="002D3346">
            <w:pPr>
              <w:jc w:val="both"/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5 год.</w:t>
            </w:r>
          </w:p>
        </w:tc>
      </w:tr>
      <w:tr w:rsidR="002D3346" w:rsidRPr="00B330E5" w:rsidTr="002D3346">
        <w:tc>
          <w:tcPr>
            <w:tcW w:w="808" w:type="dxa"/>
          </w:tcPr>
          <w:p w:rsidR="002D3346" w:rsidRPr="00B330E5" w:rsidRDefault="00B53A57" w:rsidP="00B53A57">
            <w:pPr>
              <w:tabs>
                <w:tab w:val="left" w:pos="500"/>
              </w:tabs>
              <w:ind w:left="500" w:hanging="360"/>
              <w:rPr>
                <w:rFonts w:ascii="Times New Roman" w:hAnsi="Times New Roman"/>
                <w:szCs w:val="22"/>
                <w:lang w:val="sr-Latn-CS"/>
              </w:rPr>
            </w:pPr>
            <w:r w:rsidRPr="00B330E5">
              <w:rPr>
                <w:rFonts w:ascii="Times New Roman" w:hAnsi="Times New Roman"/>
                <w:szCs w:val="22"/>
                <w:lang w:val="sr-Latn-CS"/>
              </w:rPr>
              <w:t>75.</w:t>
            </w:r>
            <w:r w:rsidRPr="00B330E5">
              <w:rPr>
                <w:rFonts w:ascii="Times New Roman" w:hAnsi="Times New Roman"/>
                <w:szCs w:val="22"/>
                <w:lang w:val="sr-Latn-CS"/>
              </w:rPr>
              <w:tab/>
            </w:r>
          </w:p>
        </w:tc>
        <w:tc>
          <w:tcPr>
            <w:tcW w:w="7522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Административне забране отплаћених кредита запослених</w:t>
            </w:r>
          </w:p>
        </w:tc>
        <w:tc>
          <w:tcPr>
            <w:tcW w:w="992" w:type="dxa"/>
          </w:tcPr>
          <w:p w:rsidR="002D3346" w:rsidRPr="00B330E5" w:rsidRDefault="002D3346" w:rsidP="002D3346">
            <w:pPr>
              <w:jc w:val="both"/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5 год.</w:t>
            </w:r>
          </w:p>
        </w:tc>
      </w:tr>
      <w:tr w:rsidR="002D3346" w:rsidRPr="00B330E5" w:rsidTr="002D3346">
        <w:tc>
          <w:tcPr>
            <w:tcW w:w="808" w:type="dxa"/>
          </w:tcPr>
          <w:p w:rsidR="002D3346" w:rsidRPr="00B330E5" w:rsidRDefault="00B53A57" w:rsidP="00B53A57">
            <w:pPr>
              <w:tabs>
                <w:tab w:val="left" w:pos="500"/>
              </w:tabs>
              <w:ind w:left="500" w:hanging="360"/>
              <w:rPr>
                <w:rFonts w:ascii="Times New Roman" w:hAnsi="Times New Roman"/>
                <w:szCs w:val="22"/>
                <w:lang w:val="sr-Latn-CS"/>
              </w:rPr>
            </w:pPr>
            <w:r w:rsidRPr="00B330E5">
              <w:rPr>
                <w:rFonts w:ascii="Times New Roman" w:hAnsi="Times New Roman"/>
                <w:szCs w:val="22"/>
                <w:lang w:val="sr-Latn-CS"/>
              </w:rPr>
              <w:t>76.</w:t>
            </w:r>
            <w:r w:rsidRPr="00B330E5">
              <w:rPr>
                <w:rFonts w:ascii="Times New Roman" w:hAnsi="Times New Roman"/>
                <w:szCs w:val="22"/>
                <w:lang w:val="sr-Latn-CS"/>
              </w:rPr>
              <w:tab/>
            </w:r>
          </w:p>
        </w:tc>
        <w:tc>
          <w:tcPr>
            <w:tcW w:w="7522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Инвестиције</w:t>
            </w:r>
          </w:p>
        </w:tc>
        <w:tc>
          <w:tcPr>
            <w:tcW w:w="992" w:type="dxa"/>
          </w:tcPr>
          <w:p w:rsidR="002D3346" w:rsidRPr="00B330E5" w:rsidRDefault="002D3346" w:rsidP="002D3346">
            <w:pPr>
              <w:jc w:val="both"/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трајно</w:t>
            </w:r>
          </w:p>
        </w:tc>
      </w:tr>
      <w:tr w:rsidR="002D3346" w:rsidRPr="00B330E5" w:rsidTr="002D3346">
        <w:tc>
          <w:tcPr>
            <w:tcW w:w="808" w:type="dxa"/>
          </w:tcPr>
          <w:p w:rsidR="002D3346" w:rsidRPr="00B330E5" w:rsidRDefault="00B53A57" w:rsidP="00B53A57">
            <w:pPr>
              <w:tabs>
                <w:tab w:val="left" w:pos="500"/>
              </w:tabs>
              <w:ind w:left="500" w:hanging="360"/>
              <w:rPr>
                <w:rFonts w:ascii="Times New Roman" w:hAnsi="Times New Roman"/>
                <w:szCs w:val="22"/>
                <w:lang w:val="sr-Latn-CS"/>
              </w:rPr>
            </w:pPr>
            <w:r w:rsidRPr="00B330E5">
              <w:rPr>
                <w:rFonts w:ascii="Times New Roman" w:hAnsi="Times New Roman"/>
                <w:szCs w:val="22"/>
                <w:lang w:val="sr-Latn-CS"/>
              </w:rPr>
              <w:t>77.</w:t>
            </w:r>
            <w:r w:rsidRPr="00B330E5">
              <w:rPr>
                <w:rFonts w:ascii="Times New Roman" w:hAnsi="Times New Roman"/>
                <w:szCs w:val="22"/>
                <w:lang w:val="sr-Latn-CS"/>
              </w:rPr>
              <w:tab/>
            </w:r>
          </w:p>
        </w:tc>
        <w:tc>
          <w:tcPr>
            <w:tcW w:w="7522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 xml:space="preserve">Ревалоризација </w:t>
            </w:r>
          </w:p>
        </w:tc>
        <w:tc>
          <w:tcPr>
            <w:tcW w:w="992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10 год.</w:t>
            </w:r>
          </w:p>
        </w:tc>
      </w:tr>
      <w:tr w:rsidR="002D3346" w:rsidRPr="00B330E5" w:rsidTr="002D3346">
        <w:tc>
          <w:tcPr>
            <w:tcW w:w="808" w:type="dxa"/>
          </w:tcPr>
          <w:p w:rsidR="002D3346" w:rsidRPr="00B330E5" w:rsidRDefault="00B53A57" w:rsidP="00B53A57">
            <w:pPr>
              <w:tabs>
                <w:tab w:val="left" w:pos="500"/>
              </w:tabs>
              <w:ind w:left="500" w:hanging="360"/>
              <w:rPr>
                <w:rFonts w:ascii="Times New Roman" w:hAnsi="Times New Roman"/>
                <w:szCs w:val="22"/>
                <w:lang w:val="sr-Latn-CS"/>
              </w:rPr>
            </w:pPr>
            <w:r w:rsidRPr="00B330E5">
              <w:rPr>
                <w:rFonts w:ascii="Times New Roman" w:hAnsi="Times New Roman"/>
                <w:szCs w:val="22"/>
                <w:lang w:val="sr-Latn-CS"/>
              </w:rPr>
              <w:t>78.</w:t>
            </w:r>
            <w:r w:rsidRPr="00B330E5">
              <w:rPr>
                <w:rFonts w:ascii="Times New Roman" w:hAnsi="Times New Roman"/>
                <w:szCs w:val="22"/>
                <w:lang w:val="sr-Latn-CS"/>
              </w:rPr>
              <w:tab/>
            </w:r>
          </w:p>
        </w:tc>
        <w:tc>
          <w:tcPr>
            <w:tcW w:w="7522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Амортизација</w:t>
            </w:r>
          </w:p>
        </w:tc>
        <w:tc>
          <w:tcPr>
            <w:tcW w:w="992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  <w:lang w:val="sr-Latn-CS"/>
              </w:rPr>
            </w:pPr>
            <w:r w:rsidRPr="00B330E5">
              <w:rPr>
                <w:rFonts w:ascii="Times New Roman" w:hAnsi="Times New Roman"/>
                <w:szCs w:val="22"/>
              </w:rPr>
              <w:t>10 год.</w:t>
            </w:r>
          </w:p>
        </w:tc>
      </w:tr>
      <w:tr w:rsidR="002D3346" w:rsidRPr="00B330E5" w:rsidTr="002D3346">
        <w:tc>
          <w:tcPr>
            <w:tcW w:w="808" w:type="dxa"/>
          </w:tcPr>
          <w:p w:rsidR="002D3346" w:rsidRPr="00B330E5" w:rsidRDefault="00B53A57" w:rsidP="00B53A57">
            <w:pPr>
              <w:tabs>
                <w:tab w:val="left" w:pos="500"/>
              </w:tabs>
              <w:ind w:left="500" w:hanging="360"/>
              <w:rPr>
                <w:rFonts w:ascii="Times New Roman" w:hAnsi="Times New Roman"/>
                <w:szCs w:val="22"/>
                <w:lang w:val="sr-Latn-CS"/>
              </w:rPr>
            </w:pPr>
            <w:r w:rsidRPr="00B330E5">
              <w:rPr>
                <w:rFonts w:ascii="Times New Roman" w:hAnsi="Times New Roman"/>
                <w:szCs w:val="22"/>
                <w:lang w:val="sr-Latn-CS"/>
              </w:rPr>
              <w:t>79.</w:t>
            </w:r>
            <w:r w:rsidRPr="00B330E5">
              <w:rPr>
                <w:rFonts w:ascii="Times New Roman" w:hAnsi="Times New Roman"/>
                <w:szCs w:val="22"/>
                <w:lang w:val="sr-Latn-CS"/>
              </w:rPr>
              <w:tab/>
            </w:r>
          </w:p>
        </w:tc>
        <w:tc>
          <w:tcPr>
            <w:tcW w:w="7522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Извод из аналитичких конта</w:t>
            </w:r>
          </w:p>
        </w:tc>
        <w:tc>
          <w:tcPr>
            <w:tcW w:w="992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10 год.</w:t>
            </w:r>
          </w:p>
        </w:tc>
      </w:tr>
      <w:tr w:rsidR="002D3346" w:rsidRPr="00B330E5" w:rsidTr="002D3346">
        <w:tc>
          <w:tcPr>
            <w:tcW w:w="808" w:type="dxa"/>
          </w:tcPr>
          <w:p w:rsidR="002D3346" w:rsidRPr="00B330E5" w:rsidRDefault="00B53A57" w:rsidP="00B53A57">
            <w:pPr>
              <w:tabs>
                <w:tab w:val="left" w:pos="500"/>
              </w:tabs>
              <w:ind w:left="500" w:hanging="360"/>
              <w:rPr>
                <w:rFonts w:ascii="Times New Roman" w:hAnsi="Times New Roman"/>
                <w:szCs w:val="22"/>
                <w:lang w:val="sr-Latn-CS"/>
              </w:rPr>
            </w:pPr>
            <w:r w:rsidRPr="00B330E5">
              <w:rPr>
                <w:rFonts w:ascii="Times New Roman" w:hAnsi="Times New Roman"/>
                <w:szCs w:val="22"/>
                <w:lang w:val="sr-Latn-CS"/>
              </w:rPr>
              <w:t>80.</w:t>
            </w:r>
            <w:r w:rsidRPr="00B330E5">
              <w:rPr>
                <w:rFonts w:ascii="Times New Roman" w:hAnsi="Times New Roman"/>
                <w:szCs w:val="22"/>
                <w:lang w:val="sr-Latn-CS"/>
              </w:rPr>
              <w:tab/>
            </w:r>
          </w:p>
        </w:tc>
        <w:tc>
          <w:tcPr>
            <w:tcW w:w="7522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Платни спискови - зарада</w:t>
            </w:r>
          </w:p>
        </w:tc>
        <w:tc>
          <w:tcPr>
            <w:tcW w:w="992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10 год.</w:t>
            </w:r>
          </w:p>
        </w:tc>
      </w:tr>
      <w:tr w:rsidR="002D3346" w:rsidRPr="00B330E5" w:rsidTr="002D3346">
        <w:tc>
          <w:tcPr>
            <w:tcW w:w="808" w:type="dxa"/>
          </w:tcPr>
          <w:p w:rsidR="002D3346" w:rsidRPr="00B330E5" w:rsidRDefault="00B53A57" w:rsidP="00B53A57">
            <w:pPr>
              <w:tabs>
                <w:tab w:val="left" w:pos="500"/>
              </w:tabs>
              <w:ind w:left="500" w:hanging="360"/>
              <w:rPr>
                <w:rFonts w:ascii="Times New Roman" w:hAnsi="Times New Roman"/>
                <w:szCs w:val="22"/>
                <w:lang w:val="sr-Latn-CS"/>
              </w:rPr>
            </w:pPr>
            <w:r w:rsidRPr="00B330E5">
              <w:rPr>
                <w:rFonts w:ascii="Times New Roman" w:hAnsi="Times New Roman"/>
                <w:szCs w:val="22"/>
                <w:lang w:val="sr-Latn-CS"/>
              </w:rPr>
              <w:t>81.</w:t>
            </w:r>
            <w:r w:rsidRPr="00B330E5">
              <w:rPr>
                <w:rFonts w:ascii="Times New Roman" w:hAnsi="Times New Roman"/>
                <w:szCs w:val="22"/>
                <w:lang w:val="sr-Latn-CS"/>
              </w:rPr>
              <w:tab/>
            </w:r>
          </w:p>
        </w:tc>
        <w:tc>
          <w:tcPr>
            <w:tcW w:w="7522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Евиденција ПДВ (Преглед обрачуна са целокупном евиденцијом, пореска пријава ПППДВ)</w:t>
            </w:r>
          </w:p>
        </w:tc>
        <w:tc>
          <w:tcPr>
            <w:tcW w:w="992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10 год.</w:t>
            </w:r>
          </w:p>
        </w:tc>
      </w:tr>
      <w:tr w:rsidR="002D3346" w:rsidRPr="00B330E5" w:rsidTr="002D3346">
        <w:tc>
          <w:tcPr>
            <w:tcW w:w="808" w:type="dxa"/>
          </w:tcPr>
          <w:p w:rsidR="002D3346" w:rsidRPr="00B330E5" w:rsidRDefault="00B53A57" w:rsidP="00B53A57">
            <w:pPr>
              <w:tabs>
                <w:tab w:val="left" w:pos="500"/>
              </w:tabs>
              <w:ind w:left="500" w:hanging="360"/>
              <w:rPr>
                <w:rFonts w:ascii="Times New Roman" w:hAnsi="Times New Roman"/>
                <w:szCs w:val="22"/>
                <w:lang w:val="sr-Latn-CS"/>
              </w:rPr>
            </w:pPr>
            <w:r w:rsidRPr="00B330E5">
              <w:rPr>
                <w:rFonts w:ascii="Times New Roman" w:hAnsi="Times New Roman"/>
                <w:szCs w:val="22"/>
                <w:lang w:val="sr-Latn-CS"/>
              </w:rPr>
              <w:t>82.</w:t>
            </w:r>
            <w:r w:rsidRPr="00B330E5">
              <w:rPr>
                <w:rFonts w:ascii="Times New Roman" w:hAnsi="Times New Roman"/>
                <w:szCs w:val="22"/>
                <w:lang w:val="sr-Latn-CS"/>
              </w:rPr>
              <w:tab/>
            </w:r>
          </w:p>
        </w:tc>
        <w:tc>
          <w:tcPr>
            <w:tcW w:w="7522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Књига улазних фактура</w:t>
            </w:r>
          </w:p>
        </w:tc>
        <w:tc>
          <w:tcPr>
            <w:tcW w:w="992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5 год.</w:t>
            </w:r>
          </w:p>
        </w:tc>
      </w:tr>
      <w:tr w:rsidR="002D3346" w:rsidRPr="00B330E5" w:rsidTr="002D3346">
        <w:tc>
          <w:tcPr>
            <w:tcW w:w="808" w:type="dxa"/>
          </w:tcPr>
          <w:p w:rsidR="002D3346" w:rsidRPr="00B330E5" w:rsidRDefault="00B53A57" w:rsidP="00B53A57">
            <w:pPr>
              <w:tabs>
                <w:tab w:val="left" w:pos="500"/>
              </w:tabs>
              <w:ind w:left="500" w:hanging="360"/>
              <w:rPr>
                <w:rFonts w:ascii="Times New Roman" w:hAnsi="Times New Roman"/>
                <w:szCs w:val="22"/>
                <w:lang w:val="sr-Latn-CS"/>
              </w:rPr>
            </w:pPr>
            <w:r w:rsidRPr="00B330E5">
              <w:rPr>
                <w:rFonts w:ascii="Times New Roman" w:hAnsi="Times New Roman"/>
                <w:szCs w:val="22"/>
                <w:lang w:val="sr-Latn-CS"/>
              </w:rPr>
              <w:t>83.</w:t>
            </w:r>
            <w:r w:rsidRPr="00B330E5">
              <w:rPr>
                <w:rFonts w:ascii="Times New Roman" w:hAnsi="Times New Roman"/>
                <w:szCs w:val="22"/>
                <w:lang w:val="sr-Latn-CS"/>
              </w:rPr>
              <w:tab/>
            </w:r>
          </w:p>
        </w:tc>
        <w:tc>
          <w:tcPr>
            <w:tcW w:w="7522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Продајни и контролни блокови, помоћни обрасци и слична документација</w:t>
            </w:r>
          </w:p>
        </w:tc>
        <w:tc>
          <w:tcPr>
            <w:tcW w:w="992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2 год.</w:t>
            </w:r>
          </w:p>
        </w:tc>
      </w:tr>
      <w:tr w:rsidR="002D3346" w:rsidRPr="00B330E5" w:rsidTr="002D3346">
        <w:tc>
          <w:tcPr>
            <w:tcW w:w="808" w:type="dxa"/>
          </w:tcPr>
          <w:p w:rsidR="002D3346" w:rsidRPr="00B330E5" w:rsidRDefault="00B53A57" w:rsidP="00B53A57">
            <w:pPr>
              <w:tabs>
                <w:tab w:val="left" w:pos="500"/>
              </w:tabs>
              <w:ind w:left="500" w:hanging="360"/>
              <w:rPr>
                <w:rFonts w:ascii="Times New Roman" w:hAnsi="Times New Roman"/>
                <w:szCs w:val="22"/>
                <w:lang w:val="sr-Latn-CS"/>
              </w:rPr>
            </w:pPr>
            <w:r w:rsidRPr="00B330E5">
              <w:rPr>
                <w:rFonts w:ascii="Times New Roman" w:hAnsi="Times New Roman"/>
                <w:szCs w:val="22"/>
                <w:lang w:val="sr-Latn-CS"/>
              </w:rPr>
              <w:t>84.</w:t>
            </w:r>
            <w:r w:rsidRPr="00B330E5">
              <w:rPr>
                <w:rFonts w:ascii="Times New Roman" w:hAnsi="Times New Roman"/>
                <w:szCs w:val="22"/>
                <w:lang w:val="sr-Latn-CS"/>
              </w:rPr>
              <w:tab/>
            </w:r>
          </w:p>
        </w:tc>
        <w:tc>
          <w:tcPr>
            <w:tcW w:w="7522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Картице основних средстава</w:t>
            </w:r>
          </w:p>
        </w:tc>
        <w:tc>
          <w:tcPr>
            <w:tcW w:w="992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10 год.</w:t>
            </w:r>
          </w:p>
        </w:tc>
      </w:tr>
      <w:tr w:rsidR="002D3346" w:rsidRPr="00B330E5" w:rsidTr="002D3346">
        <w:tc>
          <w:tcPr>
            <w:tcW w:w="808" w:type="dxa"/>
          </w:tcPr>
          <w:p w:rsidR="002D3346" w:rsidRPr="00B330E5" w:rsidRDefault="00B53A57" w:rsidP="00B53A57">
            <w:pPr>
              <w:tabs>
                <w:tab w:val="left" w:pos="500"/>
              </w:tabs>
              <w:ind w:left="500" w:hanging="360"/>
              <w:rPr>
                <w:rFonts w:ascii="Times New Roman" w:hAnsi="Times New Roman"/>
                <w:szCs w:val="22"/>
                <w:lang w:val="sr-Latn-CS"/>
              </w:rPr>
            </w:pPr>
            <w:r w:rsidRPr="00B330E5">
              <w:rPr>
                <w:rFonts w:ascii="Times New Roman" w:hAnsi="Times New Roman"/>
                <w:szCs w:val="22"/>
                <w:lang w:val="sr-Latn-CS"/>
              </w:rPr>
              <w:t>85.</w:t>
            </w:r>
            <w:r w:rsidRPr="00B330E5">
              <w:rPr>
                <w:rFonts w:ascii="Times New Roman" w:hAnsi="Times New Roman"/>
                <w:szCs w:val="22"/>
                <w:lang w:val="sr-Latn-CS"/>
              </w:rPr>
              <w:tab/>
            </w:r>
          </w:p>
        </w:tc>
        <w:tc>
          <w:tcPr>
            <w:tcW w:w="7522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РЕВ – 2 Расход основних средстава</w:t>
            </w:r>
          </w:p>
        </w:tc>
        <w:tc>
          <w:tcPr>
            <w:tcW w:w="992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трајно</w:t>
            </w:r>
          </w:p>
        </w:tc>
      </w:tr>
      <w:tr w:rsidR="002D3346" w:rsidRPr="00B330E5" w:rsidTr="002D3346">
        <w:tc>
          <w:tcPr>
            <w:tcW w:w="808" w:type="dxa"/>
          </w:tcPr>
          <w:p w:rsidR="002D3346" w:rsidRPr="00B330E5" w:rsidRDefault="00B53A57" w:rsidP="00B53A57">
            <w:pPr>
              <w:tabs>
                <w:tab w:val="left" w:pos="500"/>
              </w:tabs>
              <w:ind w:left="500" w:hanging="360"/>
              <w:rPr>
                <w:rFonts w:ascii="Times New Roman" w:hAnsi="Times New Roman"/>
                <w:szCs w:val="22"/>
                <w:lang w:val="sr-Latn-CS"/>
              </w:rPr>
            </w:pPr>
            <w:r w:rsidRPr="00B330E5">
              <w:rPr>
                <w:rFonts w:ascii="Times New Roman" w:hAnsi="Times New Roman"/>
                <w:szCs w:val="22"/>
                <w:lang w:val="sr-Latn-CS"/>
              </w:rPr>
              <w:t>86.</w:t>
            </w:r>
            <w:r w:rsidRPr="00B330E5">
              <w:rPr>
                <w:rFonts w:ascii="Times New Roman" w:hAnsi="Times New Roman"/>
                <w:szCs w:val="22"/>
                <w:lang w:val="sr-Latn-CS"/>
              </w:rPr>
              <w:tab/>
            </w:r>
          </w:p>
        </w:tc>
        <w:tc>
          <w:tcPr>
            <w:tcW w:w="7522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 xml:space="preserve">Пописне листе ситног инвентара </w:t>
            </w:r>
          </w:p>
        </w:tc>
        <w:tc>
          <w:tcPr>
            <w:tcW w:w="992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трајно</w:t>
            </w:r>
          </w:p>
        </w:tc>
      </w:tr>
      <w:tr w:rsidR="002D3346" w:rsidRPr="00B330E5" w:rsidTr="002D3346">
        <w:tc>
          <w:tcPr>
            <w:tcW w:w="808" w:type="dxa"/>
          </w:tcPr>
          <w:p w:rsidR="002D3346" w:rsidRPr="00B330E5" w:rsidRDefault="00B53A57" w:rsidP="00B53A57">
            <w:pPr>
              <w:tabs>
                <w:tab w:val="left" w:pos="500"/>
              </w:tabs>
              <w:ind w:left="500" w:hanging="360"/>
              <w:rPr>
                <w:rFonts w:ascii="Times New Roman" w:hAnsi="Times New Roman"/>
                <w:szCs w:val="22"/>
                <w:lang w:val="sr-Latn-CS"/>
              </w:rPr>
            </w:pPr>
            <w:r w:rsidRPr="00B330E5">
              <w:rPr>
                <w:rFonts w:ascii="Times New Roman" w:hAnsi="Times New Roman"/>
                <w:szCs w:val="22"/>
                <w:lang w:val="sr-Latn-CS"/>
              </w:rPr>
              <w:t>87.</w:t>
            </w:r>
            <w:r w:rsidRPr="00B330E5">
              <w:rPr>
                <w:rFonts w:ascii="Times New Roman" w:hAnsi="Times New Roman"/>
                <w:szCs w:val="22"/>
                <w:lang w:val="sr-Latn-CS"/>
              </w:rPr>
              <w:tab/>
            </w:r>
          </w:p>
        </w:tc>
        <w:tc>
          <w:tcPr>
            <w:tcW w:w="7522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  <w:lang w:val="sr-Latn-CS"/>
              </w:rPr>
            </w:pPr>
            <w:r w:rsidRPr="00B330E5">
              <w:rPr>
                <w:rFonts w:ascii="Times New Roman" w:hAnsi="Times New Roman"/>
                <w:szCs w:val="22"/>
              </w:rPr>
              <w:t xml:space="preserve">Пописне листе основних средстава </w:t>
            </w:r>
          </w:p>
        </w:tc>
        <w:tc>
          <w:tcPr>
            <w:tcW w:w="992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трајно</w:t>
            </w:r>
          </w:p>
        </w:tc>
      </w:tr>
      <w:tr w:rsidR="002D3346" w:rsidRPr="00B330E5" w:rsidTr="002D3346">
        <w:tc>
          <w:tcPr>
            <w:tcW w:w="808" w:type="dxa"/>
          </w:tcPr>
          <w:p w:rsidR="002D3346" w:rsidRPr="00B330E5" w:rsidRDefault="00B53A57" w:rsidP="00B53A57">
            <w:pPr>
              <w:tabs>
                <w:tab w:val="left" w:pos="500"/>
              </w:tabs>
              <w:ind w:left="500" w:hanging="360"/>
              <w:rPr>
                <w:rFonts w:ascii="Times New Roman" w:hAnsi="Times New Roman"/>
                <w:szCs w:val="22"/>
                <w:lang w:val="sr-Latn-CS"/>
              </w:rPr>
            </w:pPr>
            <w:r w:rsidRPr="00B330E5">
              <w:rPr>
                <w:rFonts w:ascii="Times New Roman" w:hAnsi="Times New Roman"/>
                <w:szCs w:val="22"/>
                <w:lang w:val="sr-Latn-CS"/>
              </w:rPr>
              <w:t>88.</w:t>
            </w:r>
            <w:r w:rsidRPr="00B330E5">
              <w:rPr>
                <w:rFonts w:ascii="Times New Roman" w:hAnsi="Times New Roman"/>
                <w:szCs w:val="22"/>
                <w:lang w:val="sr-Latn-CS"/>
              </w:rPr>
              <w:tab/>
            </w:r>
          </w:p>
        </w:tc>
        <w:tc>
          <w:tcPr>
            <w:tcW w:w="7522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М-4</w:t>
            </w:r>
          </w:p>
        </w:tc>
        <w:tc>
          <w:tcPr>
            <w:tcW w:w="992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трајно</w:t>
            </w:r>
          </w:p>
        </w:tc>
      </w:tr>
      <w:tr w:rsidR="002D3346" w:rsidRPr="00B330E5" w:rsidTr="002D3346">
        <w:tc>
          <w:tcPr>
            <w:tcW w:w="808" w:type="dxa"/>
          </w:tcPr>
          <w:p w:rsidR="002D3346" w:rsidRPr="00B330E5" w:rsidRDefault="00B53A57" w:rsidP="00B53A57">
            <w:pPr>
              <w:tabs>
                <w:tab w:val="left" w:pos="500"/>
              </w:tabs>
              <w:ind w:left="500" w:hanging="360"/>
              <w:rPr>
                <w:rFonts w:ascii="Times New Roman" w:hAnsi="Times New Roman"/>
                <w:szCs w:val="22"/>
                <w:lang w:val="sr-Latn-CS"/>
              </w:rPr>
            </w:pPr>
            <w:r w:rsidRPr="00B330E5">
              <w:rPr>
                <w:rFonts w:ascii="Times New Roman" w:hAnsi="Times New Roman"/>
                <w:szCs w:val="22"/>
                <w:lang w:val="sr-Latn-CS"/>
              </w:rPr>
              <w:t>89.</w:t>
            </w:r>
            <w:r w:rsidRPr="00B330E5">
              <w:rPr>
                <w:rFonts w:ascii="Times New Roman" w:hAnsi="Times New Roman"/>
                <w:szCs w:val="22"/>
                <w:lang w:val="sr-Latn-CS"/>
              </w:rPr>
              <w:tab/>
            </w:r>
          </w:p>
        </w:tc>
        <w:tc>
          <w:tcPr>
            <w:tcW w:w="7522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Финансијско књиговодство</w:t>
            </w:r>
          </w:p>
        </w:tc>
        <w:tc>
          <w:tcPr>
            <w:tcW w:w="992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10 год.</w:t>
            </w:r>
          </w:p>
        </w:tc>
      </w:tr>
      <w:tr w:rsidR="002D3346" w:rsidRPr="00B330E5" w:rsidTr="002D3346">
        <w:tc>
          <w:tcPr>
            <w:tcW w:w="808" w:type="dxa"/>
          </w:tcPr>
          <w:p w:rsidR="002D3346" w:rsidRPr="00B330E5" w:rsidRDefault="00B53A57" w:rsidP="00B53A57">
            <w:pPr>
              <w:tabs>
                <w:tab w:val="left" w:pos="500"/>
              </w:tabs>
              <w:ind w:left="500" w:hanging="360"/>
              <w:rPr>
                <w:rFonts w:ascii="Times New Roman" w:hAnsi="Times New Roman"/>
                <w:szCs w:val="22"/>
                <w:lang w:val="sr-Latn-CS"/>
              </w:rPr>
            </w:pPr>
            <w:r w:rsidRPr="00B330E5">
              <w:rPr>
                <w:rFonts w:ascii="Times New Roman" w:hAnsi="Times New Roman"/>
                <w:szCs w:val="22"/>
                <w:lang w:val="sr-Latn-CS"/>
              </w:rPr>
              <w:t>90.</w:t>
            </w:r>
            <w:r w:rsidRPr="00B330E5">
              <w:rPr>
                <w:rFonts w:ascii="Times New Roman" w:hAnsi="Times New Roman"/>
                <w:szCs w:val="22"/>
                <w:lang w:val="sr-Latn-CS"/>
              </w:rPr>
              <w:tab/>
            </w:r>
          </w:p>
        </w:tc>
        <w:tc>
          <w:tcPr>
            <w:tcW w:w="7522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 xml:space="preserve">Полисе осигурања,  записници, одштетни захтеви и накнаде штете </w:t>
            </w:r>
          </w:p>
        </w:tc>
        <w:tc>
          <w:tcPr>
            <w:tcW w:w="992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5 год.</w:t>
            </w:r>
          </w:p>
        </w:tc>
      </w:tr>
    </w:tbl>
    <w:p w:rsidR="00FE60A4" w:rsidRDefault="00FE60A4" w:rsidP="002D3346">
      <w:pPr>
        <w:rPr>
          <w:rFonts w:ascii="Times New Roman" w:hAnsi="Times New Roman"/>
          <w:b/>
          <w:szCs w:val="22"/>
          <w:lang w:val="en-US"/>
        </w:rPr>
      </w:pPr>
    </w:p>
    <w:p w:rsidR="002D3346" w:rsidRPr="00B330E5" w:rsidRDefault="002D3346" w:rsidP="002D3346">
      <w:pPr>
        <w:rPr>
          <w:rFonts w:ascii="Times New Roman" w:hAnsi="Times New Roman"/>
          <w:b/>
          <w:szCs w:val="22"/>
        </w:rPr>
      </w:pPr>
      <w:r w:rsidRPr="00B330E5">
        <w:rPr>
          <w:rFonts w:ascii="Times New Roman" w:hAnsi="Times New Roman"/>
          <w:b/>
          <w:szCs w:val="22"/>
        </w:rPr>
        <w:t>Служба за студентска питања</w:t>
      </w:r>
    </w:p>
    <w:p w:rsidR="002D3346" w:rsidRPr="00B330E5" w:rsidRDefault="002D3346" w:rsidP="002D3346">
      <w:pPr>
        <w:rPr>
          <w:rFonts w:ascii="Times New Roman" w:hAnsi="Times New Roman"/>
          <w:b/>
          <w:szCs w:val="22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08"/>
        <w:gridCol w:w="7522"/>
        <w:gridCol w:w="992"/>
      </w:tblGrid>
      <w:tr w:rsidR="002D3346" w:rsidRPr="00B330E5" w:rsidTr="002D3346">
        <w:tc>
          <w:tcPr>
            <w:tcW w:w="808" w:type="dxa"/>
          </w:tcPr>
          <w:p w:rsidR="002D3346" w:rsidRPr="00B330E5" w:rsidRDefault="00B53A57" w:rsidP="00B53A57">
            <w:pPr>
              <w:tabs>
                <w:tab w:val="left" w:pos="500"/>
              </w:tabs>
              <w:ind w:left="500" w:hanging="360"/>
              <w:rPr>
                <w:rFonts w:ascii="Times New Roman" w:hAnsi="Times New Roman"/>
                <w:szCs w:val="22"/>
                <w:lang w:val="sr-Latn-CS"/>
              </w:rPr>
            </w:pPr>
            <w:r w:rsidRPr="00B330E5">
              <w:rPr>
                <w:rFonts w:ascii="Times New Roman" w:hAnsi="Times New Roman"/>
                <w:szCs w:val="22"/>
                <w:lang w:val="sr-Latn-CS"/>
              </w:rPr>
              <w:t>91.</w:t>
            </w:r>
            <w:r w:rsidRPr="00B330E5">
              <w:rPr>
                <w:rFonts w:ascii="Times New Roman" w:hAnsi="Times New Roman"/>
                <w:szCs w:val="22"/>
                <w:lang w:val="sr-Latn-CS"/>
              </w:rPr>
              <w:tab/>
            </w:r>
          </w:p>
        </w:tc>
        <w:tc>
          <w:tcPr>
            <w:tcW w:w="7522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Матична књига студената</w:t>
            </w:r>
          </w:p>
        </w:tc>
        <w:tc>
          <w:tcPr>
            <w:tcW w:w="992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трајно</w:t>
            </w:r>
          </w:p>
        </w:tc>
      </w:tr>
      <w:tr w:rsidR="002D3346" w:rsidRPr="00B330E5" w:rsidTr="002D3346">
        <w:tc>
          <w:tcPr>
            <w:tcW w:w="808" w:type="dxa"/>
          </w:tcPr>
          <w:p w:rsidR="002D3346" w:rsidRPr="00B330E5" w:rsidRDefault="00B53A57" w:rsidP="00B53A57">
            <w:pPr>
              <w:tabs>
                <w:tab w:val="left" w:pos="500"/>
              </w:tabs>
              <w:ind w:left="500" w:hanging="360"/>
              <w:rPr>
                <w:rFonts w:ascii="Times New Roman" w:hAnsi="Times New Roman"/>
                <w:szCs w:val="22"/>
                <w:lang w:val="sr-Latn-CS"/>
              </w:rPr>
            </w:pPr>
            <w:r w:rsidRPr="00B330E5">
              <w:rPr>
                <w:rFonts w:ascii="Times New Roman" w:hAnsi="Times New Roman"/>
                <w:szCs w:val="22"/>
                <w:lang w:val="sr-Latn-CS"/>
              </w:rPr>
              <w:t>92.</w:t>
            </w:r>
            <w:r w:rsidRPr="00B330E5">
              <w:rPr>
                <w:rFonts w:ascii="Times New Roman" w:hAnsi="Times New Roman"/>
                <w:szCs w:val="22"/>
                <w:lang w:val="sr-Latn-CS"/>
              </w:rPr>
              <w:tab/>
            </w:r>
          </w:p>
        </w:tc>
        <w:tc>
          <w:tcPr>
            <w:tcW w:w="7522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Записници са испита са прилозима</w:t>
            </w:r>
          </w:p>
        </w:tc>
        <w:tc>
          <w:tcPr>
            <w:tcW w:w="992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трајно</w:t>
            </w:r>
          </w:p>
        </w:tc>
      </w:tr>
      <w:tr w:rsidR="002D3346" w:rsidRPr="00B330E5" w:rsidTr="002D3346">
        <w:tc>
          <w:tcPr>
            <w:tcW w:w="808" w:type="dxa"/>
          </w:tcPr>
          <w:p w:rsidR="002D3346" w:rsidRPr="00B330E5" w:rsidRDefault="00B53A57" w:rsidP="00B53A57">
            <w:pPr>
              <w:tabs>
                <w:tab w:val="left" w:pos="500"/>
              </w:tabs>
              <w:ind w:left="500" w:hanging="360"/>
              <w:rPr>
                <w:rFonts w:ascii="Times New Roman" w:hAnsi="Times New Roman"/>
                <w:szCs w:val="22"/>
                <w:lang w:val="sr-Latn-CS"/>
              </w:rPr>
            </w:pPr>
            <w:r w:rsidRPr="00B330E5">
              <w:rPr>
                <w:rFonts w:ascii="Times New Roman" w:hAnsi="Times New Roman"/>
                <w:szCs w:val="22"/>
                <w:lang w:val="sr-Latn-CS"/>
              </w:rPr>
              <w:t>93.</w:t>
            </w:r>
            <w:r w:rsidRPr="00B330E5">
              <w:rPr>
                <w:rFonts w:ascii="Times New Roman" w:hAnsi="Times New Roman"/>
                <w:szCs w:val="22"/>
                <w:lang w:val="sr-Latn-CS"/>
              </w:rPr>
              <w:tab/>
            </w:r>
          </w:p>
        </w:tc>
        <w:tc>
          <w:tcPr>
            <w:tcW w:w="7522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Записници са колоквијума</w:t>
            </w:r>
          </w:p>
        </w:tc>
        <w:tc>
          <w:tcPr>
            <w:tcW w:w="992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  <w:lang w:val="sr-Latn-CS"/>
              </w:rPr>
            </w:pPr>
            <w:r w:rsidRPr="00B330E5">
              <w:rPr>
                <w:rFonts w:ascii="Times New Roman" w:hAnsi="Times New Roman"/>
                <w:szCs w:val="22"/>
              </w:rPr>
              <w:t>5 год</w:t>
            </w:r>
          </w:p>
        </w:tc>
      </w:tr>
      <w:tr w:rsidR="002D3346" w:rsidRPr="00B330E5" w:rsidTr="002D3346">
        <w:tc>
          <w:tcPr>
            <w:tcW w:w="808" w:type="dxa"/>
          </w:tcPr>
          <w:p w:rsidR="002D3346" w:rsidRPr="00B330E5" w:rsidRDefault="00B53A57" w:rsidP="00B53A57">
            <w:pPr>
              <w:tabs>
                <w:tab w:val="left" w:pos="500"/>
              </w:tabs>
              <w:ind w:left="500" w:hanging="360"/>
              <w:rPr>
                <w:rFonts w:ascii="Times New Roman" w:hAnsi="Times New Roman"/>
                <w:szCs w:val="22"/>
                <w:lang w:val="sr-Latn-CS"/>
              </w:rPr>
            </w:pPr>
            <w:r w:rsidRPr="00B330E5">
              <w:rPr>
                <w:rFonts w:ascii="Times New Roman" w:hAnsi="Times New Roman"/>
                <w:szCs w:val="22"/>
                <w:lang w:val="sr-Latn-CS"/>
              </w:rPr>
              <w:t>94.</w:t>
            </w:r>
            <w:r w:rsidRPr="00B330E5">
              <w:rPr>
                <w:rFonts w:ascii="Times New Roman" w:hAnsi="Times New Roman"/>
                <w:szCs w:val="22"/>
                <w:lang w:val="sr-Latn-CS"/>
              </w:rPr>
              <w:tab/>
            </w:r>
          </w:p>
        </w:tc>
        <w:tc>
          <w:tcPr>
            <w:tcW w:w="7522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 xml:space="preserve">Записници са дипломског испита </w:t>
            </w:r>
          </w:p>
        </w:tc>
        <w:tc>
          <w:tcPr>
            <w:tcW w:w="992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трајно</w:t>
            </w:r>
          </w:p>
        </w:tc>
      </w:tr>
      <w:tr w:rsidR="002D3346" w:rsidRPr="00B330E5" w:rsidTr="002D3346">
        <w:tc>
          <w:tcPr>
            <w:tcW w:w="808" w:type="dxa"/>
          </w:tcPr>
          <w:p w:rsidR="002D3346" w:rsidRPr="00B330E5" w:rsidRDefault="00B53A57" w:rsidP="00B53A57">
            <w:pPr>
              <w:tabs>
                <w:tab w:val="left" w:pos="500"/>
              </w:tabs>
              <w:ind w:left="500" w:hanging="360"/>
              <w:rPr>
                <w:rFonts w:ascii="Times New Roman" w:hAnsi="Times New Roman"/>
                <w:szCs w:val="22"/>
                <w:lang w:val="sr-Latn-CS"/>
              </w:rPr>
            </w:pPr>
            <w:r w:rsidRPr="00B330E5">
              <w:rPr>
                <w:rFonts w:ascii="Times New Roman" w:hAnsi="Times New Roman"/>
                <w:szCs w:val="22"/>
                <w:lang w:val="sr-Latn-CS"/>
              </w:rPr>
              <w:t>95.</w:t>
            </w:r>
            <w:r w:rsidRPr="00B330E5">
              <w:rPr>
                <w:rFonts w:ascii="Times New Roman" w:hAnsi="Times New Roman"/>
                <w:szCs w:val="22"/>
                <w:lang w:val="sr-Latn-CS"/>
              </w:rPr>
              <w:tab/>
            </w:r>
          </w:p>
        </w:tc>
        <w:tc>
          <w:tcPr>
            <w:tcW w:w="7522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Досијеи студената (пријаве испита, молбе, захтеви, уплатнице, ШВ образац)</w:t>
            </w:r>
          </w:p>
        </w:tc>
        <w:tc>
          <w:tcPr>
            <w:tcW w:w="992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трајно</w:t>
            </w:r>
          </w:p>
        </w:tc>
      </w:tr>
      <w:tr w:rsidR="002D3346" w:rsidRPr="00B330E5" w:rsidTr="002D3346">
        <w:tc>
          <w:tcPr>
            <w:tcW w:w="808" w:type="dxa"/>
          </w:tcPr>
          <w:p w:rsidR="002D3346" w:rsidRPr="00B330E5" w:rsidRDefault="00B53A57" w:rsidP="00B53A57">
            <w:pPr>
              <w:tabs>
                <w:tab w:val="left" w:pos="500"/>
              </w:tabs>
              <w:ind w:left="500" w:hanging="360"/>
              <w:rPr>
                <w:rFonts w:ascii="Times New Roman" w:hAnsi="Times New Roman"/>
                <w:szCs w:val="22"/>
                <w:lang w:val="sr-Latn-CS"/>
              </w:rPr>
            </w:pPr>
            <w:r w:rsidRPr="00B330E5">
              <w:rPr>
                <w:rFonts w:ascii="Times New Roman" w:hAnsi="Times New Roman"/>
                <w:szCs w:val="22"/>
                <w:lang w:val="sr-Latn-CS"/>
              </w:rPr>
              <w:t>96.</w:t>
            </w:r>
            <w:r w:rsidRPr="00B330E5">
              <w:rPr>
                <w:rFonts w:ascii="Times New Roman" w:hAnsi="Times New Roman"/>
                <w:szCs w:val="22"/>
                <w:lang w:val="sr-Latn-CS"/>
              </w:rPr>
              <w:tab/>
            </w:r>
          </w:p>
        </w:tc>
        <w:tc>
          <w:tcPr>
            <w:tcW w:w="7522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 xml:space="preserve">Уговори о плаћању школарине </w:t>
            </w:r>
          </w:p>
        </w:tc>
        <w:tc>
          <w:tcPr>
            <w:tcW w:w="992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10 год.</w:t>
            </w:r>
          </w:p>
        </w:tc>
      </w:tr>
      <w:tr w:rsidR="002D3346" w:rsidRPr="00B330E5" w:rsidTr="002D3346">
        <w:tc>
          <w:tcPr>
            <w:tcW w:w="808" w:type="dxa"/>
          </w:tcPr>
          <w:p w:rsidR="002D3346" w:rsidRPr="00B330E5" w:rsidRDefault="00B53A57" w:rsidP="00B53A57">
            <w:pPr>
              <w:tabs>
                <w:tab w:val="left" w:pos="500"/>
              </w:tabs>
              <w:ind w:left="500" w:hanging="360"/>
              <w:rPr>
                <w:rFonts w:ascii="Times New Roman" w:hAnsi="Times New Roman"/>
                <w:szCs w:val="22"/>
                <w:lang w:val="sr-Latn-CS"/>
              </w:rPr>
            </w:pPr>
            <w:r w:rsidRPr="00B330E5">
              <w:rPr>
                <w:rFonts w:ascii="Times New Roman" w:hAnsi="Times New Roman"/>
                <w:szCs w:val="22"/>
                <w:lang w:val="sr-Latn-CS"/>
              </w:rPr>
              <w:t>97.</w:t>
            </w:r>
            <w:r w:rsidRPr="00B330E5">
              <w:rPr>
                <w:rFonts w:ascii="Times New Roman" w:hAnsi="Times New Roman"/>
                <w:szCs w:val="22"/>
                <w:lang w:val="sr-Latn-CS"/>
              </w:rPr>
              <w:tab/>
            </w:r>
          </w:p>
        </w:tc>
        <w:tc>
          <w:tcPr>
            <w:tcW w:w="7522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Распоред испита</w:t>
            </w:r>
          </w:p>
        </w:tc>
        <w:tc>
          <w:tcPr>
            <w:tcW w:w="992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5 год.</w:t>
            </w:r>
          </w:p>
        </w:tc>
      </w:tr>
      <w:tr w:rsidR="002D3346" w:rsidRPr="00B330E5" w:rsidTr="002D3346">
        <w:tc>
          <w:tcPr>
            <w:tcW w:w="808" w:type="dxa"/>
          </w:tcPr>
          <w:p w:rsidR="002D3346" w:rsidRPr="00B330E5" w:rsidRDefault="00B53A57" w:rsidP="00B53A57">
            <w:pPr>
              <w:tabs>
                <w:tab w:val="left" w:pos="500"/>
              </w:tabs>
              <w:ind w:left="500" w:hanging="360"/>
              <w:rPr>
                <w:rFonts w:ascii="Times New Roman" w:hAnsi="Times New Roman"/>
                <w:szCs w:val="22"/>
                <w:lang w:val="sr-Latn-CS"/>
              </w:rPr>
            </w:pPr>
            <w:r w:rsidRPr="00B330E5">
              <w:rPr>
                <w:rFonts w:ascii="Times New Roman" w:hAnsi="Times New Roman"/>
                <w:szCs w:val="22"/>
                <w:lang w:val="sr-Latn-CS"/>
              </w:rPr>
              <w:t>98.</w:t>
            </w:r>
            <w:r w:rsidRPr="00B330E5">
              <w:rPr>
                <w:rFonts w:ascii="Times New Roman" w:hAnsi="Times New Roman"/>
                <w:szCs w:val="22"/>
                <w:lang w:val="sr-Latn-CS"/>
              </w:rPr>
              <w:tab/>
            </w:r>
          </w:p>
        </w:tc>
        <w:tc>
          <w:tcPr>
            <w:tcW w:w="7522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Коначна листа кандидата за упис на све нивое студија</w:t>
            </w:r>
          </w:p>
        </w:tc>
        <w:tc>
          <w:tcPr>
            <w:tcW w:w="992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10 год.</w:t>
            </w:r>
          </w:p>
        </w:tc>
      </w:tr>
      <w:tr w:rsidR="002D3346" w:rsidRPr="00B330E5" w:rsidTr="002D3346">
        <w:tc>
          <w:tcPr>
            <w:tcW w:w="808" w:type="dxa"/>
          </w:tcPr>
          <w:p w:rsidR="002D3346" w:rsidRPr="00B330E5" w:rsidRDefault="00B53A57" w:rsidP="00B53A57">
            <w:pPr>
              <w:tabs>
                <w:tab w:val="left" w:pos="500"/>
              </w:tabs>
              <w:ind w:left="500" w:hanging="360"/>
              <w:rPr>
                <w:rFonts w:ascii="Times New Roman" w:hAnsi="Times New Roman"/>
                <w:szCs w:val="22"/>
                <w:lang w:val="sr-Latn-CS"/>
              </w:rPr>
            </w:pPr>
            <w:r w:rsidRPr="00B330E5">
              <w:rPr>
                <w:rFonts w:ascii="Times New Roman" w:hAnsi="Times New Roman"/>
                <w:szCs w:val="22"/>
                <w:lang w:val="sr-Latn-CS"/>
              </w:rPr>
              <w:t>99.</w:t>
            </w:r>
            <w:r w:rsidRPr="00B330E5">
              <w:rPr>
                <w:rFonts w:ascii="Times New Roman" w:hAnsi="Times New Roman"/>
                <w:szCs w:val="22"/>
                <w:lang w:val="sr-Latn-CS"/>
              </w:rPr>
              <w:tab/>
            </w:r>
          </w:p>
        </w:tc>
        <w:tc>
          <w:tcPr>
            <w:tcW w:w="7522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  <w:lang w:val="sr-Latn-CS"/>
              </w:rPr>
              <w:t>Документација о положеним лекторатима</w:t>
            </w:r>
          </w:p>
        </w:tc>
        <w:tc>
          <w:tcPr>
            <w:tcW w:w="992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  <w:lang w:val="sr-Latn-CS"/>
              </w:rPr>
              <w:t>трајно</w:t>
            </w:r>
          </w:p>
        </w:tc>
      </w:tr>
    </w:tbl>
    <w:p w:rsidR="002D3346" w:rsidRPr="00B330E5" w:rsidRDefault="002D3346" w:rsidP="002D3346">
      <w:pPr>
        <w:rPr>
          <w:rFonts w:ascii="Times New Roman" w:hAnsi="Times New Roman"/>
          <w:b/>
          <w:szCs w:val="22"/>
        </w:rPr>
      </w:pPr>
      <w:r w:rsidRPr="00B330E5">
        <w:rPr>
          <w:rFonts w:ascii="Times New Roman" w:hAnsi="Times New Roman"/>
          <w:b/>
          <w:szCs w:val="22"/>
        </w:rPr>
        <w:lastRenderedPageBreak/>
        <w:t>Библиотека</w:t>
      </w:r>
    </w:p>
    <w:p w:rsidR="002D3346" w:rsidRPr="00B330E5" w:rsidRDefault="002D3346" w:rsidP="002D3346">
      <w:pPr>
        <w:rPr>
          <w:rFonts w:ascii="Times New Roman" w:hAnsi="Times New Roman"/>
          <w:b/>
          <w:szCs w:val="22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11"/>
        <w:gridCol w:w="7422"/>
        <w:gridCol w:w="989"/>
      </w:tblGrid>
      <w:tr w:rsidR="002D3346" w:rsidRPr="00B330E5" w:rsidTr="002D3346">
        <w:tc>
          <w:tcPr>
            <w:tcW w:w="808" w:type="dxa"/>
          </w:tcPr>
          <w:p w:rsidR="002D3346" w:rsidRPr="00B330E5" w:rsidRDefault="00B53A57" w:rsidP="00B53A57">
            <w:pPr>
              <w:tabs>
                <w:tab w:val="left" w:pos="500"/>
              </w:tabs>
              <w:ind w:left="500" w:hanging="360"/>
              <w:rPr>
                <w:rFonts w:ascii="Times New Roman" w:hAnsi="Times New Roman"/>
                <w:szCs w:val="22"/>
                <w:lang w:val="sr-Latn-CS"/>
              </w:rPr>
            </w:pPr>
            <w:r w:rsidRPr="00B330E5">
              <w:rPr>
                <w:rFonts w:ascii="Times New Roman" w:hAnsi="Times New Roman"/>
                <w:szCs w:val="22"/>
                <w:lang w:val="sr-Latn-CS"/>
              </w:rPr>
              <w:t>100.</w:t>
            </w:r>
            <w:r w:rsidRPr="00B330E5">
              <w:rPr>
                <w:rFonts w:ascii="Times New Roman" w:hAnsi="Times New Roman"/>
                <w:szCs w:val="22"/>
                <w:lang w:val="sr-Latn-CS"/>
              </w:rPr>
              <w:tab/>
            </w:r>
          </w:p>
        </w:tc>
        <w:tc>
          <w:tcPr>
            <w:tcW w:w="7522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Књига инвентара за монографске публикације</w:t>
            </w:r>
          </w:p>
        </w:tc>
        <w:tc>
          <w:tcPr>
            <w:tcW w:w="992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трајно</w:t>
            </w:r>
          </w:p>
        </w:tc>
      </w:tr>
      <w:tr w:rsidR="002D3346" w:rsidRPr="00B330E5" w:rsidTr="002D3346">
        <w:tc>
          <w:tcPr>
            <w:tcW w:w="808" w:type="dxa"/>
          </w:tcPr>
          <w:p w:rsidR="002D3346" w:rsidRPr="00B330E5" w:rsidRDefault="00B53A57" w:rsidP="00B53A57">
            <w:pPr>
              <w:tabs>
                <w:tab w:val="left" w:pos="500"/>
              </w:tabs>
              <w:ind w:left="500" w:hanging="360"/>
              <w:rPr>
                <w:rFonts w:ascii="Times New Roman" w:hAnsi="Times New Roman"/>
                <w:szCs w:val="22"/>
                <w:lang w:val="sr-Latn-CS"/>
              </w:rPr>
            </w:pPr>
            <w:r w:rsidRPr="00B330E5">
              <w:rPr>
                <w:rFonts w:ascii="Times New Roman" w:hAnsi="Times New Roman"/>
                <w:szCs w:val="22"/>
                <w:lang w:val="sr-Latn-CS"/>
              </w:rPr>
              <w:t>101.</w:t>
            </w:r>
            <w:r w:rsidRPr="00B330E5">
              <w:rPr>
                <w:rFonts w:ascii="Times New Roman" w:hAnsi="Times New Roman"/>
                <w:szCs w:val="22"/>
                <w:lang w:val="sr-Latn-CS"/>
              </w:rPr>
              <w:tab/>
            </w:r>
          </w:p>
        </w:tc>
        <w:tc>
          <w:tcPr>
            <w:tcW w:w="7522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Књига  инвентара за серијске публикације (часописи)</w:t>
            </w:r>
          </w:p>
        </w:tc>
        <w:tc>
          <w:tcPr>
            <w:tcW w:w="992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трајно</w:t>
            </w:r>
          </w:p>
        </w:tc>
      </w:tr>
      <w:tr w:rsidR="002D3346" w:rsidRPr="00B330E5" w:rsidTr="002D3346">
        <w:tc>
          <w:tcPr>
            <w:tcW w:w="808" w:type="dxa"/>
          </w:tcPr>
          <w:p w:rsidR="002D3346" w:rsidRPr="00B330E5" w:rsidRDefault="00B53A57" w:rsidP="00B53A57">
            <w:pPr>
              <w:tabs>
                <w:tab w:val="left" w:pos="500"/>
              </w:tabs>
              <w:ind w:left="500" w:hanging="360"/>
              <w:rPr>
                <w:rFonts w:ascii="Times New Roman" w:hAnsi="Times New Roman"/>
                <w:szCs w:val="22"/>
                <w:lang w:val="sr-Latn-CS"/>
              </w:rPr>
            </w:pPr>
            <w:r w:rsidRPr="00B330E5">
              <w:rPr>
                <w:rFonts w:ascii="Times New Roman" w:hAnsi="Times New Roman"/>
                <w:szCs w:val="22"/>
                <w:lang w:val="sr-Latn-CS"/>
              </w:rPr>
              <w:t>102.</w:t>
            </w:r>
            <w:r w:rsidRPr="00B330E5">
              <w:rPr>
                <w:rFonts w:ascii="Times New Roman" w:hAnsi="Times New Roman"/>
                <w:szCs w:val="22"/>
                <w:lang w:val="sr-Latn-CS"/>
              </w:rPr>
              <w:tab/>
            </w:r>
          </w:p>
        </w:tc>
        <w:tc>
          <w:tcPr>
            <w:tcW w:w="7522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Књига  инвентара за дипломске, специјалистичке и магистарске радове и докторске дисертације</w:t>
            </w:r>
          </w:p>
        </w:tc>
        <w:tc>
          <w:tcPr>
            <w:tcW w:w="992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  <w:lang w:val="sr-Latn-CS"/>
              </w:rPr>
            </w:pPr>
            <w:r w:rsidRPr="00B330E5">
              <w:rPr>
                <w:rFonts w:ascii="Times New Roman" w:hAnsi="Times New Roman"/>
                <w:szCs w:val="22"/>
              </w:rPr>
              <w:t>трајно</w:t>
            </w:r>
          </w:p>
        </w:tc>
      </w:tr>
      <w:tr w:rsidR="002D3346" w:rsidRPr="00B330E5" w:rsidTr="002D3346">
        <w:tc>
          <w:tcPr>
            <w:tcW w:w="808" w:type="dxa"/>
          </w:tcPr>
          <w:p w:rsidR="002D3346" w:rsidRPr="00B330E5" w:rsidRDefault="00B53A57" w:rsidP="00B53A57">
            <w:pPr>
              <w:tabs>
                <w:tab w:val="left" w:pos="500"/>
              </w:tabs>
              <w:ind w:left="500" w:hanging="360"/>
              <w:rPr>
                <w:rFonts w:ascii="Times New Roman" w:hAnsi="Times New Roman"/>
                <w:szCs w:val="22"/>
                <w:lang w:val="sr-Latn-CS"/>
              </w:rPr>
            </w:pPr>
            <w:r w:rsidRPr="00B330E5">
              <w:rPr>
                <w:rFonts w:ascii="Times New Roman" w:hAnsi="Times New Roman"/>
                <w:szCs w:val="22"/>
                <w:lang w:val="sr-Latn-CS"/>
              </w:rPr>
              <w:t>103.</w:t>
            </w:r>
            <w:r w:rsidRPr="00B330E5">
              <w:rPr>
                <w:rFonts w:ascii="Times New Roman" w:hAnsi="Times New Roman"/>
                <w:szCs w:val="22"/>
                <w:lang w:val="sr-Latn-CS"/>
              </w:rPr>
              <w:tab/>
            </w:r>
          </w:p>
        </w:tc>
        <w:tc>
          <w:tcPr>
            <w:tcW w:w="7522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Књига инв</w:t>
            </w:r>
            <w:r w:rsidRPr="00B330E5">
              <w:rPr>
                <w:rFonts w:ascii="Times New Roman" w:hAnsi="Times New Roman"/>
                <w:szCs w:val="22"/>
                <w:lang w:val="sr-Latn-CS"/>
              </w:rPr>
              <w:t>e</w:t>
            </w:r>
            <w:r w:rsidRPr="00B330E5">
              <w:rPr>
                <w:rFonts w:ascii="Times New Roman" w:hAnsi="Times New Roman"/>
                <w:szCs w:val="22"/>
              </w:rPr>
              <w:t>нтара за раритете и стару и ретку књигу</w:t>
            </w:r>
          </w:p>
        </w:tc>
        <w:tc>
          <w:tcPr>
            <w:tcW w:w="992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трајно</w:t>
            </w:r>
          </w:p>
        </w:tc>
      </w:tr>
    </w:tbl>
    <w:p w:rsidR="002D3346" w:rsidRPr="00B330E5" w:rsidRDefault="002D3346" w:rsidP="002D3346">
      <w:pPr>
        <w:rPr>
          <w:rFonts w:ascii="Times New Roman" w:hAnsi="Times New Roman"/>
          <w:szCs w:val="22"/>
        </w:rPr>
      </w:pPr>
    </w:p>
    <w:p w:rsidR="002D3346" w:rsidRPr="00B330E5" w:rsidRDefault="002D3346" w:rsidP="002D3346">
      <w:pPr>
        <w:rPr>
          <w:rFonts w:ascii="Times New Roman" w:hAnsi="Times New Roman"/>
          <w:b/>
          <w:szCs w:val="22"/>
        </w:rPr>
      </w:pPr>
      <w:r w:rsidRPr="00B330E5">
        <w:rPr>
          <w:rFonts w:ascii="Times New Roman" w:hAnsi="Times New Roman"/>
          <w:b/>
          <w:szCs w:val="22"/>
        </w:rPr>
        <w:t xml:space="preserve">Музеј </w:t>
      </w:r>
    </w:p>
    <w:p w:rsidR="002D3346" w:rsidRPr="00B330E5" w:rsidRDefault="002D3346" w:rsidP="002D3346">
      <w:pPr>
        <w:rPr>
          <w:rFonts w:ascii="Times New Roman" w:hAnsi="Times New Roman"/>
          <w:b/>
          <w:szCs w:val="22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11"/>
        <w:gridCol w:w="7422"/>
        <w:gridCol w:w="989"/>
      </w:tblGrid>
      <w:tr w:rsidR="002D3346" w:rsidRPr="00B330E5" w:rsidTr="002D3346">
        <w:tc>
          <w:tcPr>
            <w:tcW w:w="808" w:type="dxa"/>
          </w:tcPr>
          <w:p w:rsidR="002D3346" w:rsidRPr="00B330E5" w:rsidRDefault="00B53A57" w:rsidP="00B53A57">
            <w:pPr>
              <w:tabs>
                <w:tab w:val="left" w:pos="500"/>
              </w:tabs>
              <w:ind w:left="500" w:hanging="360"/>
              <w:rPr>
                <w:rFonts w:ascii="Times New Roman" w:hAnsi="Times New Roman"/>
                <w:szCs w:val="22"/>
                <w:lang w:val="sr-Latn-CS"/>
              </w:rPr>
            </w:pPr>
            <w:r w:rsidRPr="00B330E5">
              <w:rPr>
                <w:rFonts w:ascii="Times New Roman" w:hAnsi="Times New Roman"/>
                <w:szCs w:val="22"/>
                <w:lang w:val="sr-Latn-CS"/>
              </w:rPr>
              <w:t>104.</w:t>
            </w:r>
            <w:r w:rsidRPr="00B330E5">
              <w:rPr>
                <w:rFonts w:ascii="Times New Roman" w:hAnsi="Times New Roman"/>
                <w:szCs w:val="22"/>
                <w:lang w:val="sr-Latn-CS"/>
              </w:rPr>
              <w:tab/>
            </w:r>
          </w:p>
        </w:tc>
        <w:tc>
          <w:tcPr>
            <w:tcW w:w="7522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Књига инвентара за документе, музејске експонате и фотографије</w:t>
            </w:r>
          </w:p>
        </w:tc>
        <w:tc>
          <w:tcPr>
            <w:tcW w:w="992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трајно</w:t>
            </w:r>
          </w:p>
        </w:tc>
      </w:tr>
      <w:tr w:rsidR="002D3346" w:rsidRPr="00B330E5" w:rsidTr="002D3346">
        <w:tc>
          <w:tcPr>
            <w:tcW w:w="808" w:type="dxa"/>
          </w:tcPr>
          <w:p w:rsidR="002D3346" w:rsidRPr="00B330E5" w:rsidRDefault="00B53A57" w:rsidP="00B53A57">
            <w:pPr>
              <w:tabs>
                <w:tab w:val="left" w:pos="500"/>
              </w:tabs>
              <w:ind w:left="500" w:hanging="360"/>
              <w:rPr>
                <w:rFonts w:ascii="Times New Roman" w:hAnsi="Times New Roman"/>
                <w:szCs w:val="22"/>
                <w:lang w:val="sr-Latn-CS"/>
              </w:rPr>
            </w:pPr>
            <w:r w:rsidRPr="00B330E5">
              <w:rPr>
                <w:rFonts w:ascii="Times New Roman" w:hAnsi="Times New Roman"/>
                <w:szCs w:val="22"/>
                <w:lang w:val="sr-Latn-CS"/>
              </w:rPr>
              <w:t>105.</w:t>
            </w:r>
            <w:r w:rsidRPr="00B330E5">
              <w:rPr>
                <w:rFonts w:ascii="Times New Roman" w:hAnsi="Times New Roman"/>
                <w:szCs w:val="22"/>
                <w:lang w:val="sr-Latn-CS"/>
              </w:rPr>
              <w:tab/>
            </w:r>
          </w:p>
        </w:tc>
        <w:tc>
          <w:tcPr>
            <w:tcW w:w="7522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Помоћне евиденције</w:t>
            </w:r>
          </w:p>
        </w:tc>
        <w:tc>
          <w:tcPr>
            <w:tcW w:w="992" w:type="dxa"/>
          </w:tcPr>
          <w:p w:rsidR="002D3346" w:rsidRPr="00B330E5" w:rsidRDefault="002D3346" w:rsidP="002D3346">
            <w:pPr>
              <w:rPr>
                <w:rFonts w:ascii="Times New Roman" w:hAnsi="Times New Roman"/>
                <w:szCs w:val="22"/>
              </w:rPr>
            </w:pPr>
            <w:r w:rsidRPr="00B330E5">
              <w:rPr>
                <w:rFonts w:ascii="Times New Roman" w:hAnsi="Times New Roman"/>
                <w:szCs w:val="22"/>
              </w:rPr>
              <w:t>10 год.</w:t>
            </w:r>
          </w:p>
        </w:tc>
      </w:tr>
    </w:tbl>
    <w:p w:rsidR="002D3346" w:rsidRPr="00B330E5" w:rsidRDefault="002D3346" w:rsidP="002D3346">
      <w:pPr>
        <w:rPr>
          <w:rFonts w:ascii="Times New Roman" w:hAnsi="Times New Roman"/>
          <w:szCs w:val="22"/>
        </w:rPr>
      </w:pPr>
    </w:p>
    <w:p w:rsidR="002D3346" w:rsidRPr="00B330E5" w:rsidRDefault="002D3346" w:rsidP="002D3346">
      <w:pPr>
        <w:ind w:left="5760" w:firstLine="720"/>
        <w:rPr>
          <w:rFonts w:ascii="Times New Roman" w:hAnsi="Times New Roman"/>
          <w:szCs w:val="22"/>
        </w:rPr>
      </w:pPr>
    </w:p>
    <w:p w:rsidR="002D3346" w:rsidRDefault="002D3346" w:rsidP="002D3346">
      <w:pPr>
        <w:rPr>
          <w:rFonts w:ascii="Times New Roman" w:hAnsi="Times New Roman"/>
          <w:szCs w:val="22"/>
        </w:rPr>
      </w:pPr>
    </w:p>
    <w:p w:rsidR="002D3346" w:rsidRDefault="002D3346" w:rsidP="002D3346">
      <w:pPr>
        <w:rPr>
          <w:rFonts w:ascii="Times New Roman" w:hAnsi="Times New Roman"/>
          <w:szCs w:val="22"/>
        </w:rPr>
      </w:pPr>
    </w:p>
    <w:p w:rsidR="00BA3B00" w:rsidRPr="00250A87" w:rsidRDefault="00BA3B00" w:rsidP="00FE60A4">
      <w:pPr>
        <w:pStyle w:val="Tekst"/>
        <w:rPr>
          <w:strike/>
          <w:color w:val="FF0000"/>
        </w:rPr>
      </w:pPr>
    </w:p>
    <w:p w:rsidR="00BA3B00" w:rsidRPr="00250A87" w:rsidRDefault="00BA3B00" w:rsidP="00FE60A4">
      <w:pPr>
        <w:pStyle w:val="Tekst"/>
        <w:rPr>
          <w:strike/>
          <w:color w:val="FF0000"/>
        </w:rPr>
      </w:pPr>
    </w:p>
    <w:p w:rsidR="00BA3B00" w:rsidRPr="00471EA5" w:rsidRDefault="00BA3B00" w:rsidP="00FE60A4">
      <w:pPr>
        <w:pStyle w:val="Naslov10"/>
      </w:pPr>
      <w:bookmarkStart w:id="45" w:name="_Toc27727598"/>
      <w:r w:rsidRPr="00471EA5">
        <w:lastRenderedPageBreak/>
        <w:t>20. ВРСТЕ ИНФОРМАЦИЈА КОЈИМА ФАКУЛТЕТ ОМОГУЋАВА ПРИСТУП</w:t>
      </w:r>
      <w:bookmarkEnd w:id="45"/>
    </w:p>
    <w:p w:rsidR="00BA3B00" w:rsidRDefault="00BA3B00" w:rsidP="00FE60A4">
      <w:pPr>
        <w:pStyle w:val="Tekst"/>
      </w:pPr>
    </w:p>
    <w:p w:rsidR="00BA3B00" w:rsidRPr="002006FE" w:rsidRDefault="00BA3B00" w:rsidP="00FE60A4">
      <w:pPr>
        <w:pStyle w:val="Tekst"/>
      </w:pPr>
      <w:proofErr w:type="spellStart"/>
      <w:r w:rsidRPr="002006FE">
        <w:t>Информације</w:t>
      </w:r>
      <w:proofErr w:type="spellEnd"/>
      <w:r w:rsidRPr="002006FE">
        <w:t xml:space="preserve"> </w:t>
      </w:r>
      <w:proofErr w:type="spellStart"/>
      <w:r w:rsidRPr="002006FE">
        <w:t>којима</w:t>
      </w:r>
      <w:proofErr w:type="spellEnd"/>
      <w:r w:rsidRPr="002006FE">
        <w:t xml:space="preserve"> </w:t>
      </w:r>
      <w:proofErr w:type="spellStart"/>
      <w:r w:rsidRPr="002006FE">
        <w:t>Факултет</w:t>
      </w:r>
      <w:proofErr w:type="spellEnd"/>
      <w:r w:rsidRPr="002006FE">
        <w:t xml:space="preserve"> </w:t>
      </w:r>
      <w:proofErr w:type="spellStart"/>
      <w:r w:rsidRPr="002006FE">
        <w:t>располаже</w:t>
      </w:r>
      <w:proofErr w:type="spellEnd"/>
      <w:r w:rsidRPr="002006FE">
        <w:t xml:space="preserve">, а </w:t>
      </w:r>
      <w:proofErr w:type="spellStart"/>
      <w:r w:rsidRPr="002006FE">
        <w:t>које</w:t>
      </w:r>
      <w:proofErr w:type="spellEnd"/>
      <w:r w:rsidRPr="002006FE">
        <w:t xml:space="preserve"> </w:t>
      </w:r>
      <w:proofErr w:type="spellStart"/>
      <w:r w:rsidRPr="002006FE">
        <w:t>су</w:t>
      </w:r>
      <w:proofErr w:type="spellEnd"/>
      <w:r w:rsidRPr="002006FE">
        <w:t xml:space="preserve"> </w:t>
      </w:r>
      <w:proofErr w:type="spellStart"/>
      <w:r w:rsidRPr="002006FE">
        <w:t>настале</w:t>
      </w:r>
      <w:proofErr w:type="spellEnd"/>
      <w:r w:rsidRPr="002006FE">
        <w:t xml:space="preserve"> у </w:t>
      </w:r>
      <w:proofErr w:type="spellStart"/>
      <w:r w:rsidRPr="002006FE">
        <w:t>раду</w:t>
      </w:r>
      <w:proofErr w:type="spellEnd"/>
      <w:r w:rsidRPr="002006FE">
        <w:t xml:space="preserve"> </w:t>
      </w:r>
      <w:proofErr w:type="spellStart"/>
      <w:r w:rsidRPr="002006FE">
        <w:t>или</w:t>
      </w:r>
      <w:proofErr w:type="spellEnd"/>
      <w:r w:rsidRPr="002006FE">
        <w:t xml:space="preserve"> у </w:t>
      </w:r>
      <w:proofErr w:type="spellStart"/>
      <w:r w:rsidRPr="002006FE">
        <w:t>вези</w:t>
      </w:r>
      <w:proofErr w:type="spellEnd"/>
      <w:r w:rsidRPr="002006FE">
        <w:t xml:space="preserve"> </w:t>
      </w:r>
      <w:proofErr w:type="spellStart"/>
      <w:r w:rsidRPr="002006FE">
        <w:t>сарадом</w:t>
      </w:r>
      <w:proofErr w:type="spellEnd"/>
      <w:r w:rsidRPr="002006FE">
        <w:t xml:space="preserve">, </w:t>
      </w:r>
      <w:proofErr w:type="spellStart"/>
      <w:r w:rsidRPr="002006FE">
        <w:t>Факултет</w:t>
      </w:r>
      <w:proofErr w:type="spellEnd"/>
      <w:r w:rsidRPr="002006FE">
        <w:t xml:space="preserve"> </w:t>
      </w:r>
      <w:proofErr w:type="spellStart"/>
      <w:r w:rsidRPr="002006FE">
        <w:t>ће</w:t>
      </w:r>
      <w:proofErr w:type="spellEnd"/>
      <w:r w:rsidRPr="002006FE">
        <w:t xml:space="preserve"> </w:t>
      </w:r>
      <w:proofErr w:type="spellStart"/>
      <w:r w:rsidRPr="002006FE">
        <w:t>саопштити</w:t>
      </w:r>
      <w:proofErr w:type="spellEnd"/>
      <w:r w:rsidRPr="002006FE">
        <w:t xml:space="preserve"> </w:t>
      </w:r>
      <w:proofErr w:type="spellStart"/>
      <w:r w:rsidRPr="002006FE">
        <w:t>тражиоцу</w:t>
      </w:r>
      <w:proofErr w:type="spellEnd"/>
      <w:r w:rsidRPr="002006FE">
        <w:t xml:space="preserve"> </w:t>
      </w:r>
      <w:proofErr w:type="spellStart"/>
      <w:r w:rsidRPr="002006FE">
        <w:t>информације</w:t>
      </w:r>
      <w:proofErr w:type="spellEnd"/>
      <w:r w:rsidRPr="002006FE">
        <w:t xml:space="preserve">, </w:t>
      </w:r>
      <w:proofErr w:type="spellStart"/>
      <w:r w:rsidRPr="002006FE">
        <w:t>ставити</w:t>
      </w:r>
      <w:proofErr w:type="spellEnd"/>
      <w:r w:rsidRPr="002006FE">
        <w:t xml:space="preserve"> </w:t>
      </w:r>
      <w:proofErr w:type="spellStart"/>
      <w:r w:rsidRPr="002006FE">
        <w:t>на</w:t>
      </w:r>
      <w:proofErr w:type="spellEnd"/>
      <w:r w:rsidRPr="002006FE">
        <w:t xml:space="preserve"> </w:t>
      </w:r>
      <w:proofErr w:type="spellStart"/>
      <w:r w:rsidRPr="002006FE">
        <w:t>увид</w:t>
      </w:r>
      <w:proofErr w:type="spellEnd"/>
      <w:r w:rsidRPr="002006FE">
        <w:t xml:space="preserve"> </w:t>
      </w:r>
      <w:proofErr w:type="spellStart"/>
      <w:r w:rsidRPr="002006FE">
        <w:t>документ</w:t>
      </w:r>
      <w:proofErr w:type="spellEnd"/>
      <w:r w:rsidRPr="002006FE">
        <w:t xml:space="preserve"> </w:t>
      </w:r>
      <w:proofErr w:type="spellStart"/>
      <w:r w:rsidRPr="002006FE">
        <w:t>којисадржи</w:t>
      </w:r>
      <w:proofErr w:type="spellEnd"/>
      <w:r w:rsidRPr="002006FE">
        <w:t xml:space="preserve"> </w:t>
      </w:r>
      <w:proofErr w:type="spellStart"/>
      <w:r w:rsidRPr="002006FE">
        <w:t>тражену</w:t>
      </w:r>
      <w:proofErr w:type="spellEnd"/>
      <w:r w:rsidRPr="002006FE">
        <w:t xml:space="preserve"> </w:t>
      </w:r>
      <w:proofErr w:type="spellStart"/>
      <w:r w:rsidRPr="002006FE">
        <w:t>информацију</w:t>
      </w:r>
      <w:proofErr w:type="spellEnd"/>
      <w:r w:rsidRPr="002006FE">
        <w:t xml:space="preserve"> </w:t>
      </w:r>
      <w:proofErr w:type="spellStart"/>
      <w:r w:rsidRPr="002006FE">
        <w:t>или</w:t>
      </w:r>
      <w:proofErr w:type="spellEnd"/>
      <w:r w:rsidRPr="002006FE">
        <w:t xml:space="preserve"> </w:t>
      </w:r>
      <w:proofErr w:type="spellStart"/>
      <w:r w:rsidRPr="002006FE">
        <w:t>му</w:t>
      </w:r>
      <w:proofErr w:type="spellEnd"/>
      <w:r w:rsidRPr="002006FE">
        <w:t xml:space="preserve"> </w:t>
      </w:r>
      <w:proofErr w:type="spellStart"/>
      <w:r w:rsidRPr="002006FE">
        <w:t>издати</w:t>
      </w:r>
      <w:proofErr w:type="spellEnd"/>
      <w:r w:rsidRPr="002006FE">
        <w:t xml:space="preserve"> </w:t>
      </w:r>
      <w:proofErr w:type="spellStart"/>
      <w:r w:rsidRPr="002006FE">
        <w:t>копију</w:t>
      </w:r>
      <w:proofErr w:type="spellEnd"/>
      <w:r w:rsidRPr="002006FE">
        <w:t xml:space="preserve"> </w:t>
      </w:r>
      <w:proofErr w:type="spellStart"/>
      <w:r w:rsidRPr="002006FE">
        <w:t>документа</w:t>
      </w:r>
      <w:proofErr w:type="spellEnd"/>
      <w:r w:rsidRPr="002006FE">
        <w:t xml:space="preserve">, у </w:t>
      </w:r>
      <w:proofErr w:type="spellStart"/>
      <w:r w:rsidRPr="002006FE">
        <w:t>складу</w:t>
      </w:r>
      <w:proofErr w:type="spellEnd"/>
      <w:r w:rsidRPr="002006FE">
        <w:t xml:space="preserve"> </w:t>
      </w:r>
      <w:proofErr w:type="spellStart"/>
      <w:r w:rsidRPr="002006FE">
        <w:t>са</w:t>
      </w:r>
      <w:proofErr w:type="spellEnd"/>
      <w:r w:rsidRPr="002006FE">
        <w:t xml:space="preserve"> </w:t>
      </w:r>
      <w:proofErr w:type="spellStart"/>
      <w:r w:rsidRPr="002006FE">
        <w:t>Законом</w:t>
      </w:r>
      <w:proofErr w:type="spellEnd"/>
      <w:r w:rsidRPr="002006FE">
        <w:t xml:space="preserve"> </w:t>
      </w:r>
      <w:proofErr w:type="spellStart"/>
      <w:r w:rsidRPr="002006FE">
        <w:t>ослободном</w:t>
      </w:r>
      <w:proofErr w:type="spellEnd"/>
      <w:r w:rsidRPr="002006FE">
        <w:t xml:space="preserve"> </w:t>
      </w:r>
      <w:proofErr w:type="spellStart"/>
      <w:r w:rsidRPr="002006FE">
        <w:t>приступу</w:t>
      </w:r>
      <w:proofErr w:type="spellEnd"/>
      <w:r w:rsidRPr="002006FE">
        <w:t xml:space="preserve"> </w:t>
      </w:r>
      <w:proofErr w:type="spellStart"/>
      <w:r w:rsidRPr="002006FE">
        <w:t>информацијама</w:t>
      </w:r>
      <w:proofErr w:type="spellEnd"/>
      <w:r w:rsidRPr="002006FE">
        <w:t xml:space="preserve"> </w:t>
      </w:r>
      <w:proofErr w:type="spellStart"/>
      <w:r w:rsidRPr="002006FE">
        <w:t>од</w:t>
      </w:r>
      <w:proofErr w:type="spellEnd"/>
      <w:r w:rsidRPr="002006FE">
        <w:t xml:space="preserve"> </w:t>
      </w:r>
      <w:proofErr w:type="spellStart"/>
      <w:r w:rsidRPr="002006FE">
        <w:t>јавног</w:t>
      </w:r>
      <w:proofErr w:type="spellEnd"/>
      <w:r w:rsidRPr="002006FE">
        <w:t xml:space="preserve"> </w:t>
      </w:r>
      <w:proofErr w:type="spellStart"/>
      <w:r w:rsidRPr="002006FE">
        <w:t>значаја</w:t>
      </w:r>
      <w:proofErr w:type="spellEnd"/>
      <w:r w:rsidRPr="002006FE">
        <w:t xml:space="preserve"> („</w:t>
      </w:r>
      <w:proofErr w:type="spellStart"/>
      <w:r w:rsidRPr="002006FE">
        <w:t>Службени</w:t>
      </w:r>
      <w:proofErr w:type="spellEnd"/>
      <w:r w:rsidRPr="002006FE">
        <w:t xml:space="preserve"> </w:t>
      </w:r>
      <w:proofErr w:type="spellStart"/>
      <w:r w:rsidRPr="002006FE">
        <w:t>гласник</w:t>
      </w:r>
      <w:proofErr w:type="spellEnd"/>
      <w:r w:rsidRPr="002006FE">
        <w:t xml:space="preserve"> РС" број:120/04, 54/07, 104/09 и 36/10 ), </w:t>
      </w:r>
      <w:proofErr w:type="spellStart"/>
      <w:r w:rsidRPr="002006FE">
        <w:t>осим</w:t>
      </w:r>
      <w:proofErr w:type="spellEnd"/>
      <w:r w:rsidRPr="002006FE">
        <w:t xml:space="preserve"> </w:t>
      </w:r>
      <w:proofErr w:type="spellStart"/>
      <w:r w:rsidRPr="002006FE">
        <w:t>када</w:t>
      </w:r>
      <w:proofErr w:type="spellEnd"/>
      <w:r w:rsidRPr="002006FE">
        <w:t xml:space="preserve"> </w:t>
      </w:r>
      <w:proofErr w:type="spellStart"/>
      <w:r w:rsidRPr="002006FE">
        <w:t>су</w:t>
      </w:r>
      <w:proofErr w:type="spellEnd"/>
      <w:r w:rsidRPr="002006FE">
        <w:t xml:space="preserve"> </w:t>
      </w:r>
      <w:proofErr w:type="spellStart"/>
      <w:r w:rsidRPr="002006FE">
        <w:t>се</w:t>
      </w:r>
      <w:proofErr w:type="spellEnd"/>
      <w:r w:rsidRPr="002006FE">
        <w:t xml:space="preserve">, </w:t>
      </w:r>
      <w:proofErr w:type="spellStart"/>
      <w:r w:rsidRPr="002006FE">
        <w:t>према</w:t>
      </w:r>
      <w:proofErr w:type="spellEnd"/>
      <w:r w:rsidRPr="002006FE">
        <w:t xml:space="preserve"> </w:t>
      </w:r>
      <w:proofErr w:type="spellStart"/>
      <w:r w:rsidRPr="002006FE">
        <w:t>овом</w:t>
      </w:r>
      <w:proofErr w:type="spellEnd"/>
      <w:r w:rsidRPr="002006FE">
        <w:t xml:space="preserve"> </w:t>
      </w:r>
      <w:proofErr w:type="spellStart"/>
      <w:r w:rsidRPr="002006FE">
        <w:t>закону</w:t>
      </w:r>
      <w:proofErr w:type="spellEnd"/>
      <w:r w:rsidRPr="002006FE">
        <w:t xml:space="preserve">, </w:t>
      </w:r>
      <w:proofErr w:type="spellStart"/>
      <w:r w:rsidRPr="002006FE">
        <w:t>према</w:t>
      </w:r>
      <w:proofErr w:type="spellEnd"/>
      <w:r w:rsidRPr="002006FE">
        <w:t xml:space="preserve"> </w:t>
      </w:r>
      <w:proofErr w:type="spellStart"/>
      <w:r w:rsidRPr="002006FE">
        <w:t>Закону</w:t>
      </w:r>
      <w:proofErr w:type="spellEnd"/>
      <w:r w:rsidRPr="002006FE">
        <w:t xml:space="preserve"> </w:t>
      </w:r>
      <w:proofErr w:type="spellStart"/>
      <w:r w:rsidRPr="002006FE">
        <w:t>озаштити</w:t>
      </w:r>
      <w:proofErr w:type="spellEnd"/>
      <w:r w:rsidRPr="002006FE">
        <w:t xml:space="preserve"> </w:t>
      </w:r>
      <w:proofErr w:type="spellStart"/>
      <w:r w:rsidRPr="002006FE">
        <w:t>података</w:t>
      </w:r>
      <w:proofErr w:type="spellEnd"/>
      <w:r w:rsidRPr="002006FE">
        <w:t xml:space="preserve"> о </w:t>
      </w:r>
      <w:proofErr w:type="spellStart"/>
      <w:r w:rsidRPr="002006FE">
        <w:t>личности</w:t>
      </w:r>
      <w:proofErr w:type="spellEnd"/>
      <w:r w:rsidRPr="002006FE">
        <w:t xml:space="preserve"> („</w:t>
      </w:r>
      <w:proofErr w:type="spellStart"/>
      <w:r w:rsidRPr="002006FE">
        <w:t>Службени</w:t>
      </w:r>
      <w:proofErr w:type="spellEnd"/>
      <w:r w:rsidRPr="002006FE">
        <w:t xml:space="preserve"> </w:t>
      </w:r>
      <w:proofErr w:type="spellStart"/>
      <w:r w:rsidRPr="002006FE">
        <w:t>гласник</w:t>
      </w:r>
      <w:proofErr w:type="spellEnd"/>
      <w:r w:rsidRPr="002006FE">
        <w:t xml:space="preserve"> РС" </w:t>
      </w:r>
      <w:proofErr w:type="spellStart"/>
      <w:r w:rsidRPr="002006FE">
        <w:t>број</w:t>
      </w:r>
      <w:proofErr w:type="spellEnd"/>
      <w:r w:rsidRPr="002006FE">
        <w:t xml:space="preserve">: 97/08) и </w:t>
      </w:r>
      <w:proofErr w:type="spellStart"/>
      <w:r w:rsidRPr="002006FE">
        <w:t>Закону</w:t>
      </w:r>
      <w:proofErr w:type="spellEnd"/>
      <w:r w:rsidRPr="002006FE">
        <w:t xml:space="preserve"> о </w:t>
      </w:r>
      <w:proofErr w:type="spellStart"/>
      <w:r w:rsidRPr="002006FE">
        <w:t>тајности</w:t>
      </w:r>
      <w:proofErr w:type="spellEnd"/>
      <w:r w:rsidR="00AA095D">
        <w:t xml:space="preserve"> </w:t>
      </w:r>
      <w:proofErr w:type="spellStart"/>
      <w:r w:rsidRPr="002006FE">
        <w:t>података</w:t>
      </w:r>
      <w:proofErr w:type="spellEnd"/>
      <w:r w:rsidRPr="002006FE">
        <w:t xml:space="preserve"> („</w:t>
      </w:r>
      <w:proofErr w:type="spellStart"/>
      <w:r w:rsidRPr="002006FE">
        <w:t>Службени</w:t>
      </w:r>
      <w:proofErr w:type="spellEnd"/>
      <w:r w:rsidRPr="002006FE">
        <w:t xml:space="preserve"> </w:t>
      </w:r>
      <w:proofErr w:type="spellStart"/>
      <w:r w:rsidRPr="002006FE">
        <w:t>гласник</w:t>
      </w:r>
      <w:proofErr w:type="spellEnd"/>
      <w:r w:rsidRPr="002006FE">
        <w:t xml:space="preserve"> РС" </w:t>
      </w:r>
      <w:proofErr w:type="spellStart"/>
      <w:r w:rsidRPr="002006FE">
        <w:t>број</w:t>
      </w:r>
      <w:proofErr w:type="spellEnd"/>
      <w:r w:rsidRPr="002006FE">
        <w:t xml:space="preserve">: 104/09), </w:t>
      </w:r>
      <w:proofErr w:type="spellStart"/>
      <w:r w:rsidRPr="002006FE">
        <w:t>стекли</w:t>
      </w:r>
      <w:proofErr w:type="spellEnd"/>
      <w:r w:rsidRPr="002006FE">
        <w:t xml:space="preserve"> </w:t>
      </w:r>
      <w:proofErr w:type="spellStart"/>
      <w:r w:rsidRPr="002006FE">
        <w:t>услови</w:t>
      </w:r>
      <w:proofErr w:type="spellEnd"/>
      <w:r w:rsidRPr="002006FE">
        <w:t xml:space="preserve"> </w:t>
      </w:r>
      <w:proofErr w:type="spellStart"/>
      <w:r w:rsidRPr="002006FE">
        <w:t>за</w:t>
      </w:r>
      <w:proofErr w:type="spellEnd"/>
      <w:r w:rsidRPr="002006FE">
        <w:t xml:space="preserve"> </w:t>
      </w:r>
      <w:proofErr w:type="spellStart"/>
      <w:r w:rsidRPr="002006FE">
        <w:t>искључење</w:t>
      </w:r>
      <w:proofErr w:type="spellEnd"/>
      <w:r w:rsidRPr="002006FE">
        <w:t xml:space="preserve"> </w:t>
      </w:r>
      <w:proofErr w:type="spellStart"/>
      <w:r w:rsidRPr="002006FE">
        <w:t>или</w:t>
      </w:r>
      <w:proofErr w:type="spellEnd"/>
      <w:r w:rsidR="00AA095D">
        <w:t xml:space="preserve"> </w:t>
      </w:r>
      <w:proofErr w:type="spellStart"/>
      <w:r w:rsidRPr="002006FE">
        <w:t>ограничење</w:t>
      </w:r>
      <w:proofErr w:type="spellEnd"/>
      <w:r w:rsidRPr="002006FE">
        <w:t xml:space="preserve"> </w:t>
      </w:r>
      <w:proofErr w:type="spellStart"/>
      <w:r w:rsidRPr="002006FE">
        <w:t>слободног</w:t>
      </w:r>
      <w:proofErr w:type="spellEnd"/>
      <w:r w:rsidRPr="002006FE">
        <w:t xml:space="preserve"> </w:t>
      </w:r>
      <w:proofErr w:type="spellStart"/>
      <w:r w:rsidRPr="002006FE">
        <w:t>приступа</w:t>
      </w:r>
      <w:proofErr w:type="spellEnd"/>
      <w:r w:rsidRPr="002006FE">
        <w:t xml:space="preserve"> </w:t>
      </w:r>
      <w:proofErr w:type="spellStart"/>
      <w:r w:rsidRPr="002006FE">
        <w:t>информацијама</w:t>
      </w:r>
      <w:proofErr w:type="spellEnd"/>
      <w:r w:rsidRPr="002006FE">
        <w:t xml:space="preserve"> </w:t>
      </w:r>
      <w:proofErr w:type="spellStart"/>
      <w:r w:rsidRPr="002006FE">
        <w:t>од</w:t>
      </w:r>
      <w:proofErr w:type="spellEnd"/>
      <w:r w:rsidRPr="002006FE">
        <w:t xml:space="preserve"> </w:t>
      </w:r>
      <w:proofErr w:type="spellStart"/>
      <w:r w:rsidRPr="002006FE">
        <w:t>јавног</w:t>
      </w:r>
      <w:proofErr w:type="spellEnd"/>
      <w:r w:rsidRPr="002006FE">
        <w:t xml:space="preserve"> </w:t>
      </w:r>
      <w:proofErr w:type="spellStart"/>
      <w:r w:rsidRPr="002006FE">
        <w:t>значаја</w:t>
      </w:r>
      <w:proofErr w:type="spellEnd"/>
      <w:r w:rsidRPr="002006FE">
        <w:t>.</w:t>
      </w:r>
    </w:p>
    <w:p w:rsidR="00BA3B00" w:rsidRPr="002006FE" w:rsidRDefault="00BA3B00" w:rsidP="00FE60A4">
      <w:pPr>
        <w:pStyle w:val="Tekst"/>
      </w:pPr>
      <w:proofErr w:type="spellStart"/>
      <w:r w:rsidRPr="002006FE">
        <w:t>Приступ</w:t>
      </w:r>
      <w:proofErr w:type="spellEnd"/>
      <w:r w:rsidRPr="002006FE">
        <w:t xml:space="preserve"> </w:t>
      </w:r>
      <w:proofErr w:type="spellStart"/>
      <w:r w:rsidRPr="002006FE">
        <w:t>информацијама</w:t>
      </w:r>
      <w:proofErr w:type="spellEnd"/>
      <w:r w:rsidRPr="002006FE">
        <w:t xml:space="preserve"> </w:t>
      </w:r>
      <w:proofErr w:type="spellStart"/>
      <w:r w:rsidRPr="002006FE">
        <w:t>може</w:t>
      </w:r>
      <w:proofErr w:type="spellEnd"/>
      <w:r w:rsidRPr="002006FE">
        <w:t xml:space="preserve"> </w:t>
      </w:r>
      <w:proofErr w:type="spellStart"/>
      <w:r w:rsidRPr="002006FE">
        <w:t>бити</w:t>
      </w:r>
      <w:proofErr w:type="spellEnd"/>
      <w:r w:rsidRPr="002006FE">
        <w:t xml:space="preserve"> </w:t>
      </w:r>
      <w:proofErr w:type="spellStart"/>
      <w:r w:rsidRPr="002006FE">
        <w:t>ускраћен</w:t>
      </w:r>
      <w:proofErr w:type="spellEnd"/>
      <w:r w:rsidRPr="002006FE">
        <w:t xml:space="preserve"> </w:t>
      </w:r>
      <w:proofErr w:type="spellStart"/>
      <w:r w:rsidRPr="002006FE">
        <w:t>ако</w:t>
      </w:r>
      <w:proofErr w:type="spellEnd"/>
      <w:r w:rsidRPr="002006FE">
        <w:t xml:space="preserve"> </w:t>
      </w:r>
      <w:proofErr w:type="spellStart"/>
      <w:r w:rsidRPr="002006FE">
        <w:t>су</w:t>
      </w:r>
      <w:proofErr w:type="spellEnd"/>
      <w:r w:rsidRPr="002006FE">
        <w:t xml:space="preserve"> </w:t>
      </w:r>
      <w:proofErr w:type="spellStart"/>
      <w:r w:rsidRPr="002006FE">
        <w:t>информације</w:t>
      </w:r>
      <w:proofErr w:type="spellEnd"/>
      <w:r w:rsidRPr="002006FE">
        <w:t xml:space="preserve"> </w:t>
      </w:r>
      <w:proofErr w:type="spellStart"/>
      <w:r w:rsidRPr="002006FE">
        <w:t>објављене</w:t>
      </w:r>
      <w:proofErr w:type="spellEnd"/>
      <w:r w:rsidRPr="002006FE">
        <w:t xml:space="preserve"> </w:t>
      </w:r>
      <w:proofErr w:type="spellStart"/>
      <w:r w:rsidRPr="002006FE">
        <w:t>на</w:t>
      </w:r>
      <w:proofErr w:type="spellEnd"/>
      <w:r>
        <w:t xml:space="preserve"> </w:t>
      </w:r>
      <w:proofErr w:type="spellStart"/>
      <w:r>
        <w:t>интернет</w:t>
      </w:r>
      <w:proofErr w:type="spellEnd"/>
      <w:r>
        <w:t xml:space="preserve"> </w:t>
      </w:r>
      <w:proofErr w:type="spellStart"/>
      <w:r w:rsidRPr="002006FE">
        <w:t>презентацији</w:t>
      </w:r>
      <w:proofErr w:type="spellEnd"/>
      <w:r w:rsidRPr="002006FE">
        <w:t xml:space="preserve"> </w:t>
      </w:r>
      <w:proofErr w:type="spellStart"/>
      <w:r w:rsidRPr="002006FE">
        <w:t>Факултета</w:t>
      </w:r>
      <w:proofErr w:type="spellEnd"/>
      <w:r w:rsidRPr="002006FE">
        <w:t xml:space="preserve"> и </w:t>
      </w:r>
      <w:proofErr w:type="spellStart"/>
      <w:r w:rsidRPr="002006FE">
        <w:t>то</w:t>
      </w:r>
      <w:proofErr w:type="spellEnd"/>
      <w:r w:rsidRPr="002006FE">
        <w:t xml:space="preserve"> </w:t>
      </w:r>
      <w:proofErr w:type="spellStart"/>
      <w:r w:rsidRPr="002006FE">
        <w:t>на</w:t>
      </w:r>
      <w:proofErr w:type="spellEnd"/>
      <w:r w:rsidRPr="002006FE">
        <w:t xml:space="preserve"> </w:t>
      </w:r>
      <w:proofErr w:type="spellStart"/>
      <w:r w:rsidRPr="002006FE">
        <w:t>основу</w:t>
      </w:r>
      <w:proofErr w:type="spellEnd"/>
      <w:r w:rsidRPr="002006FE">
        <w:t xml:space="preserve"> </w:t>
      </w:r>
      <w:proofErr w:type="spellStart"/>
      <w:r w:rsidRPr="002006FE">
        <w:t>члана</w:t>
      </w:r>
      <w:proofErr w:type="spellEnd"/>
      <w:r w:rsidRPr="002006FE">
        <w:t xml:space="preserve"> 10.</w:t>
      </w:r>
      <w:r w:rsidR="00AA095D">
        <w:t xml:space="preserve"> </w:t>
      </w:r>
      <w:proofErr w:type="spellStart"/>
      <w:r w:rsidRPr="002006FE">
        <w:t>став</w:t>
      </w:r>
      <w:proofErr w:type="spellEnd"/>
      <w:r w:rsidRPr="002006FE">
        <w:t xml:space="preserve"> 1. </w:t>
      </w:r>
      <w:proofErr w:type="spellStart"/>
      <w:r w:rsidRPr="002006FE">
        <w:t>Закона</w:t>
      </w:r>
      <w:proofErr w:type="spellEnd"/>
      <w:r w:rsidRPr="002006FE">
        <w:t xml:space="preserve"> о </w:t>
      </w:r>
      <w:proofErr w:type="spellStart"/>
      <w:r w:rsidRPr="002006FE">
        <w:t>слободном</w:t>
      </w:r>
      <w:proofErr w:type="spellEnd"/>
      <w:r w:rsidR="00AA095D">
        <w:t xml:space="preserve"> </w:t>
      </w:r>
      <w:proofErr w:type="spellStart"/>
      <w:r w:rsidRPr="002006FE">
        <w:t>приступу</w:t>
      </w:r>
      <w:proofErr w:type="spellEnd"/>
      <w:r w:rsidRPr="002006FE">
        <w:t xml:space="preserve"> </w:t>
      </w:r>
      <w:proofErr w:type="spellStart"/>
      <w:r w:rsidRPr="002006FE">
        <w:t>информацијама</w:t>
      </w:r>
      <w:proofErr w:type="spellEnd"/>
      <w:r w:rsidRPr="002006FE">
        <w:t xml:space="preserve"> </w:t>
      </w:r>
      <w:proofErr w:type="spellStart"/>
      <w:r w:rsidRPr="002006FE">
        <w:t>од</w:t>
      </w:r>
      <w:proofErr w:type="spellEnd"/>
      <w:r w:rsidRPr="002006FE">
        <w:t xml:space="preserve"> </w:t>
      </w:r>
      <w:proofErr w:type="spellStart"/>
      <w:r w:rsidRPr="002006FE">
        <w:t>јавног</w:t>
      </w:r>
      <w:proofErr w:type="spellEnd"/>
      <w:r w:rsidRPr="002006FE">
        <w:t xml:space="preserve"> </w:t>
      </w:r>
      <w:proofErr w:type="spellStart"/>
      <w:r w:rsidRPr="002006FE">
        <w:t>значаја</w:t>
      </w:r>
      <w:proofErr w:type="spellEnd"/>
      <w:r w:rsidRPr="002006FE">
        <w:t xml:space="preserve"> </w:t>
      </w:r>
      <w:proofErr w:type="spellStart"/>
      <w:r w:rsidRPr="002006FE">
        <w:t>који</w:t>
      </w:r>
      <w:proofErr w:type="spellEnd"/>
      <w:r w:rsidRPr="002006FE">
        <w:t xml:space="preserve"> </w:t>
      </w:r>
      <w:proofErr w:type="spellStart"/>
      <w:r w:rsidRPr="002006FE">
        <w:t>прописује</w:t>
      </w:r>
      <w:proofErr w:type="spellEnd"/>
      <w:r w:rsidRPr="002006FE">
        <w:t xml:space="preserve"> </w:t>
      </w:r>
      <w:proofErr w:type="spellStart"/>
      <w:r w:rsidRPr="002006FE">
        <w:t>да</w:t>
      </w:r>
      <w:proofErr w:type="spellEnd"/>
      <w:r w:rsidRPr="002006FE">
        <w:t xml:space="preserve"> „</w:t>
      </w:r>
      <w:proofErr w:type="spellStart"/>
      <w:r w:rsidRPr="002006FE">
        <w:t>орган</w:t>
      </w:r>
      <w:proofErr w:type="spellEnd"/>
      <w:r w:rsidRPr="002006FE">
        <w:t xml:space="preserve"> </w:t>
      </w:r>
      <w:proofErr w:type="spellStart"/>
      <w:r w:rsidRPr="002006FE">
        <w:t>власти</w:t>
      </w:r>
      <w:proofErr w:type="spellEnd"/>
      <w:r w:rsidRPr="002006FE">
        <w:t xml:space="preserve"> </w:t>
      </w:r>
      <w:proofErr w:type="spellStart"/>
      <w:r w:rsidRPr="002006FE">
        <w:t>не</w:t>
      </w:r>
      <w:proofErr w:type="spellEnd"/>
      <w:r w:rsidRPr="002006FE">
        <w:t xml:space="preserve"> </w:t>
      </w:r>
      <w:proofErr w:type="spellStart"/>
      <w:r w:rsidRPr="002006FE">
        <w:t>мора</w:t>
      </w:r>
      <w:proofErr w:type="spellEnd"/>
      <w:r w:rsidR="00AA095D">
        <w:t xml:space="preserve"> </w:t>
      </w:r>
      <w:proofErr w:type="spellStart"/>
      <w:r w:rsidRPr="002006FE">
        <w:t>тражиоцу</w:t>
      </w:r>
      <w:proofErr w:type="spellEnd"/>
      <w:r w:rsidRPr="002006FE">
        <w:t xml:space="preserve"> </w:t>
      </w:r>
      <w:proofErr w:type="spellStart"/>
      <w:r w:rsidRPr="002006FE">
        <w:t>омогућити</w:t>
      </w:r>
      <w:proofErr w:type="spellEnd"/>
      <w:r w:rsidRPr="002006FE">
        <w:t xml:space="preserve"> </w:t>
      </w:r>
      <w:proofErr w:type="spellStart"/>
      <w:r w:rsidRPr="002006FE">
        <w:t>остваривање</w:t>
      </w:r>
      <w:proofErr w:type="spellEnd"/>
      <w:r w:rsidRPr="002006FE">
        <w:t xml:space="preserve"> </w:t>
      </w:r>
      <w:proofErr w:type="spellStart"/>
      <w:r w:rsidRPr="002006FE">
        <w:t>права</w:t>
      </w:r>
      <w:proofErr w:type="spellEnd"/>
      <w:r w:rsidRPr="002006FE">
        <w:t xml:space="preserve"> </w:t>
      </w:r>
      <w:proofErr w:type="spellStart"/>
      <w:r w:rsidRPr="002006FE">
        <w:t>на</w:t>
      </w:r>
      <w:proofErr w:type="spellEnd"/>
      <w:r w:rsidRPr="002006FE">
        <w:t xml:space="preserve"> </w:t>
      </w:r>
      <w:proofErr w:type="spellStart"/>
      <w:r w:rsidRPr="002006FE">
        <w:t>приступ</w:t>
      </w:r>
      <w:proofErr w:type="spellEnd"/>
      <w:r w:rsidRPr="002006FE">
        <w:t xml:space="preserve"> </w:t>
      </w:r>
      <w:proofErr w:type="spellStart"/>
      <w:r w:rsidRPr="002006FE">
        <w:t>информацијама</w:t>
      </w:r>
      <w:proofErr w:type="spellEnd"/>
      <w:r w:rsidRPr="002006FE">
        <w:t xml:space="preserve"> </w:t>
      </w:r>
      <w:proofErr w:type="spellStart"/>
      <w:r w:rsidRPr="002006FE">
        <w:t>од</w:t>
      </w:r>
      <w:proofErr w:type="spellEnd"/>
      <w:r w:rsidRPr="002006FE">
        <w:t xml:space="preserve"> </w:t>
      </w:r>
      <w:proofErr w:type="spellStart"/>
      <w:r w:rsidRPr="002006FE">
        <w:t>јавног</w:t>
      </w:r>
      <w:proofErr w:type="spellEnd"/>
      <w:r w:rsidRPr="002006FE">
        <w:t xml:space="preserve"> </w:t>
      </w:r>
      <w:proofErr w:type="spellStart"/>
      <w:r w:rsidRPr="002006FE">
        <w:t>значаја</w:t>
      </w:r>
      <w:proofErr w:type="spellEnd"/>
      <w:r w:rsidRPr="002006FE">
        <w:t>,</w:t>
      </w:r>
      <w:r w:rsidR="00AA095D">
        <w:t xml:space="preserve"> </w:t>
      </w:r>
      <w:proofErr w:type="spellStart"/>
      <w:r w:rsidRPr="002006FE">
        <w:t>ако</w:t>
      </w:r>
      <w:proofErr w:type="spellEnd"/>
      <w:r w:rsidRPr="002006FE">
        <w:t xml:space="preserve"> </w:t>
      </w:r>
      <w:proofErr w:type="spellStart"/>
      <w:r w:rsidRPr="002006FE">
        <w:t>се</w:t>
      </w:r>
      <w:proofErr w:type="spellEnd"/>
      <w:r w:rsidRPr="002006FE">
        <w:t xml:space="preserve"> </w:t>
      </w:r>
      <w:proofErr w:type="spellStart"/>
      <w:r w:rsidRPr="002006FE">
        <w:t>ради</w:t>
      </w:r>
      <w:proofErr w:type="spellEnd"/>
      <w:r w:rsidRPr="002006FE">
        <w:t xml:space="preserve"> о </w:t>
      </w:r>
      <w:proofErr w:type="spellStart"/>
      <w:r w:rsidRPr="002006FE">
        <w:t>информацији</w:t>
      </w:r>
      <w:proofErr w:type="spellEnd"/>
      <w:r w:rsidRPr="002006FE">
        <w:t xml:space="preserve"> </w:t>
      </w:r>
      <w:proofErr w:type="spellStart"/>
      <w:r w:rsidRPr="002006FE">
        <w:t>која</w:t>
      </w:r>
      <w:proofErr w:type="spellEnd"/>
      <w:r w:rsidRPr="002006FE">
        <w:t xml:space="preserve"> </w:t>
      </w:r>
      <w:proofErr w:type="spellStart"/>
      <w:r w:rsidRPr="002006FE">
        <w:t>је</w:t>
      </w:r>
      <w:proofErr w:type="spellEnd"/>
      <w:r w:rsidRPr="002006FE">
        <w:t xml:space="preserve"> </w:t>
      </w:r>
      <w:proofErr w:type="spellStart"/>
      <w:r w:rsidRPr="002006FE">
        <w:t>већ</w:t>
      </w:r>
      <w:proofErr w:type="spellEnd"/>
      <w:r w:rsidRPr="002006FE">
        <w:t xml:space="preserve"> </w:t>
      </w:r>
      <w:proofErr w:type="spellStart"/>
      <w:r w:rsidRPr="002006FE">
        <w:t>објављена</w:t>
      </w:r>
      <w:proofErr w:type="spellEnd"/>
      <w:r w:rsidRPr="002006FE">
        <w:t xml:space="preserve"> и </w:t>
      </w:r>
      <w:proofErr w:type="spellStart"/>
      <w:r w:rsidRPr="002006FE">
        <w:t>доступна</w:t>
      </w:r>
      <w:proofErr w:type="spellEnd"/>
      <w:r w:rsidRPr="002006FE">
        <w:t xml:space="preserve"> у </w:t>
      </w:r>
      <w:proofErr w:type="spellStart"/>
      <w:r w:rsidRPr="002006FE">
        <w:t>земљи</w:t>
      </w:r>
      <w:proofErr w:type="spellEnd"/>
      <w:r w:rsidRPr="002006FE">
        <w:t xml:space="preserve"> </w:t>
      </w:r>
      <w:proofErr w:type="spellStart"/>
      <w:r w:rsidRPr="002006FE">
        <w:t>или</w:t>
      </w:r>
      <w:proofErr w:type="spellEnd"/>
      <w:r w:rsidRPr="002006FE">
        <w:t xml:space="preserve"> </w:t>
      </w:r>
      <w:proofErr w:type="spellStart"/>
      <w:r w:rsidRPr="002006FE">
        <w:t>на</w:t>
      </w:r>
      <w:proofErr w:type="spellEnd"/>
      <w:r w:rsidR="00AA095D">
        <w:t xml:space="preserve"> </w:t>
      </w:r>
      <w:proofErr w:type="spellStart"/>
      <w:r w:rsidRPr="002006FE">
        <w:t>интернету</w:t>
      </w:r>
      <w:proofErr w:type="spellEnd"/>
      <w:r w:rsidRPr="002006FE">
        <w:t>".</w:t>
      </w:r>
    </w:p>
    <w:p w:rsidR="00BA3B00" w:rsidRPr="002006FE" w:rsidRDefault="00BA3B00" w:rsidP="00FE60A4">
      <w:pPr>
        <w:pStyle w:val="Tekst"/>
      </w:pPr>
      <w:proofErr w:type="spellStart"/>
      <w:r w:rsidRPr="002006FE">
        <w:t>Такође</w:t>
      </w:r>
      <w:proofErr w:type="spellEnd"/>
      <w:r w:rsidRPr="002006FE">
        <w:t xml:space="preserve">, </w:t>
      </w:r>
      <w:proofErr w:type="spellStart"/>
      <w:r w:rsidRPr="002006FE">
        <w:t>приступ</w:t>
      </w:r>
      <w:proofErr w:type="spellEnd"/>
      <w:r w:rsidRPr="002006FE">
        <w:t xml:space="preserve"> </w:t>
      </w:r>
      <w:proofErr w:type="spellStart"/>
      <w:r w:rsidRPr="002006FE">
        <w:t>информацијама</w:t>
      </w:r>
      <w:proofErr w:type="spellEnd"/>
      <w:r w:rsidRPr="002006FE">
        <w:t xml:space="preserve"> </w:t>
      </w:r>
      <w:proofErr w:type="spellStart"/>
      <w:r w:rsidRPr="002006FE">
        <w:t>биће</w:t>
      </w:r>
      <w:proofErr w:type="spellEnd"/>
      <w:r w:rsidRPr="002006FE">
        <w:t xml:space="preserve"> </w:t>
      </w:r>
      <w:proofErr w:type="spellStart"/>
      <w:r w:rsidRPr="002006FE">
        <w:t>ускраћен</w:t>
      </w:r>
      <w:proofErr w:type="spellEnd"/>
      <w:r w:rsidRPr="002006FE">
        <w:t xml:space="preserve"> </w:t>
      </w:r>
      <w:proofErr w:type="spellStart"/>
      <w:r w:rsidRPr="002006FE">
        <w:t>ако</w:t>
      </w:r>
      <w:proofErr w:type="spellEnd"/>
      <w:r w:rsidRPr="002006FE">
        <w:t xml:space="preserve"> </w:t>
      </w:r>
      <w:proofErr w:type="spellStart"/>
      <w:r w:rsidRPr="002006FE">
        <w:t>се</w:t>
      </w:r>
      <w:proofErr w:type="spellEnd"/>
      <w:r w:rsidRPr="002006FE">
        <w:t xml:space="preserve"> </w:t>
      </w:r>
      <w:proofErr w:type="spellStart"/>
      <w:r w:rsidRPr="002006FE">
        <w:t>тражи</w:t>
      </w:r>
      <w:proofErr w:type="spellEnd"/>
      <w:r w:rsidRPr="002006FE">
        <w:t xml:space="preserve"> </w:t>
      </w:r>
      <w:proofErr w:type="spellStart"/>
      <w:r w:rsidRPr="002006FE">
        <w:t>приступ</w:t>
      </w:r>
      <w:proofErr w:type="spellEnd"/>
      <w:r w:rsidRPr="002006FE">
        <w:t xml:space="preserve"> </w:t>
      </w:r>
      <w:proofErr w:type="spellStart"/>
      <w:r w:rsidRPr="002006FE">
        <w:t>подацимао</w:t>
      </w:r>
      <w:proofErr w:type="spellEnd"/>
      <w:r w:rsidRPr="002006FE">
        <w:t xml:space="preserve"> </w:t>
      </w:r>
      <w:proofErr w:type="spellStart"/>
      <w:r w:rsidRPr="002006FE">
        <w:t>бројевима</w:t>
      </w:r>
      <w:proofErr w:type="spellEnd"/>
      <w:r w:rsidRPr="002006FE">
        <w:t xml:space="preserve"> </w:t>
      </w:r>
      <w:proofErr w:type="spellStart"/>
      <w:r w:rsidRPr="002006FE">
        <w:t>текућих</w:t>
      </w:r>
      <w:proofErr w:type="spellEnd"/>
      <w:r w:rsidRPr="002006FE">
        <w:t xml:space="preserve"> </w:t>
      </w:r>
      <w:proofErr w:type="spellStart"/>
      <w:r w:rsidRPr="002006FE">
        <w:t>рачуна</w:t>
      </w:r>
      <w:proofErr w:type="spellEnd"/>
      <w:r w:rsidRPr="002006FE">
        <w:t xml:space="preserve"> </w:t>
      </w:r>
      <w:proofErr w:type="spellStart"/>
      <w:r w:rsidRPr="002006FE">
        <w:t>запослених</w:t>
      </w:r>
      <w:proofErr w:type="spellEnd"/>
      <w:r w:rsidRPr="002006FE">
        <w:t xml:space="preserve"> и </w:t>
      </w:r>
      <w:proofErr w:type="spellStart"/>
      <w:r w:rsidRPr="002006FE">
        <w:t>то</w:t>
      </w:r>
      <w:proofErr w:type="spellEnd"/>
      <w:r w:rsidRPr="002006FE">
        <w:t xml:space="preserve"> </w:t>
      </w:r>
      <w:proofErr w:type="spellStart"/>
      <w:r w:rsidRPr="002006FE">
        <w:t>на</w:t>
      </w:r>
      <w:proofErr w:type="spellEnd"/>
      <w:r w:rsidRPr="002006FE">
        <w:t xml:space="preserve"> </w:t>
      </w:r>
      <w:proofErr w:type="spellStart"/>
      <w:r w:rsidRPr="002006FE">
        <w:t>основу</w:t>
      </w:r>
      <w:proofErr w:type="spellEnd"/>
      <w:r w:rsidRPr="002006FE">
        <w:t xml:space="preserve"> </w:t>
      </w:r>
      <w:proofErr w:type="spellStart"/>
      <w:r w:rsidRPr="002006FE">
        <w:t>члана</w:t>
      </w:r>
      <w:proofErr w:type="spellEnd"/>
      <w:r w:rsidRPr="002006FE">
        <w:t xml:space="preserve"> </w:t>
      </w:r>
      <w:proofErr w:type="gramStart"/>
      <w:r w:rsidRPr="002006FE">
        <w:t>14.наведеног</w:t>
      </w:r>
      <w:proofErr w:type="gramEnd"/>
      <w:r w:rsidRPr="002006FE">
        <w:t xml:space="preserve"> </w:t>
      </w:r>
      <w:proofErr w:type="spellStart"/>
      <w:r w:rsidRPr="002006FE">
        <w:t>закона</w:t>
      </w:r>
      <w:proofErr w:type="spellEnd"/>
      <w:r w:rsidRPr="002006FE">
        <w:t xml:space="preserve"> </w:t>
      </w:r>
      <w:proofErr w:type="spellStart"/>
      <w:r w:rsidRPr="002006FE">
        <w:t>који</w:t>
      </w:r>
      <w:proofErr w:type="spellEnd"/>
      <w:r w:rsidR="00AA095D">
        <w:t xml:space="preserve"> </w:t>
      </w:r>
      <w:proofErr w:type="spellStart"/>
      <w:r w:rsidRPr="002006FE">
        <w:t>прописује</w:t>
      </w:r>
      <w:proofErr w:type="spellEnd"/>
      <w:r w:rsidRPr="002006FE">
        <w:t>: „</w:t>
      </w:r>
      <w:proofErr w:type="spellStart"/>
      <w:r w:rsidRPr="002006FE">
        <w:t>орган</w:t>
      </w:r>
      <w:proofErr w:type="spellEnd"/>
      <w:r w:rsidRPr="002006FE">
        <w:t xml:space="preserve"> </w:t>
      </w:r>
      <w:proofErr w:type="spellStart"/>
      <w:r w:rsidRPr="002006FE">
        <w:t>власти</w:t>
      </w:r>
      <w:proofErr w:type="spellEnd"/>
      <w:r w:rsidRPr="002006FE">
        <w:t xml:space="preserve"> </w:t>
      </w:r>
      <w:proofErr w:type="spellStart"/>
      <w:r w:rsidRPr="002006FE">
        <w:t>неће</w:t>
      </w:r>
      <w:proofErr w:type="spellEnd"/>
      <w:r w:rsidRPr="002006FE">
        <w:t xml:space="preserve"> </w:t>
      </w:r>
      <w:proofErr w:type="spellStart"/>
      <w:r w:rsidRPr="002006FE">
        <w:t>тражиоцу</w:t>
      </w:r>
      <w:proofErr w:type="spellEnd"/>
      <w:r w:rsidRPr="002006FE">
        <w:t xml:space="preserve"> </w:t>
      </w:r>
      <w:proofErr w:type="spellStart"/>
      <w:r w:rsidRPr="002006FE">
        <w:t>омогућити</w:t>
      </w:r>
      <w:proofErr w:type="spellEnd"/>
      <w:r w:rsidRPr="002006FE">
        <w:t xml:space="preserve"> </w:t>
      </w:r>
      <w:proofErr w:type="spellStart"/>
      <w:r w:rsidRPr="002006FE">
        <w:t>остваривање</w:t>
      </w:r>
      <w:proofErr w:type="spellEnd"/>
      <w:r w:rsidRPr="002006FE">
        <w:t xml:space="preserve"> </w:t>
      </w:r>
      <w:proofErr w:type="spellStart"/>
      <w:r w:rsidRPr="002006FE">
        <w:t>права</w:t>
      </w:r>
      <w:proofErr w:type="spellEnd"/>
      <w:r w:rsidRPr="002006FE">
        <w:t xml:space="preserve"> </w:t>
      </w:r>
      <w:proofErr w:type="spellStart"/>
      <w:r w:rsidRPr="002006FE">
        <w:t>на</w:t>
      </w:r>
      <w:proofErr w:type="spellEnd"/>
      <w:r w:rsidRPr="002006FE">
        <w:t xml:space="preserve"> </w:t>
      </w:r>
      <w:proofErr w:type="spellStart"/>
      <w:r w:rsidRPr="002006FE">
        <w:t>приступ</w:t>
      </w:r>
      <w:proofErr w:type="spellEnd"/>
      <w:r w:rsidR="00C90589">
        <w:t xml:space="preserve"> </w:t>
      </w:r>
      <w:proofErr w:type="spellStart"/>
      <w:r w:rsidRPr="002006FE">
        <w:t>информацијама</w:t>
      </w:r>
      <w:proofErr w:type="spellEnd"/>
      <w:r w:rsidRPr="002006FE">
        <w:t xml:space="preserve"> </w:t>
      </w:r>
      <w:proofErr w:type="spellStart"/>
      <w:r w:rsidRPr="002006FE">
        <w:t>од</w:t>
      </w:r>
      <w:proofErr w:type="spellEnd"/>
      <w:r w:rsidRPr="002006FE">
        <w:t xml:space="preserve"> </w:t>
      </w:r>
      <w:proofErr w:type="spellStart"/>
      <w:r w:rsidRPr="002006FE">
        <w:t>јавног</w:t>
      </w:r>
      <w:proofErr w:type="spellEnd"/>
      <w:r w:rsidRPr="002006FE">
        <w:t xml:space="preserve"> </w:t>
      </w:r>
      <w:proofErr w:type="spellStart"/>
      <w:r w:rsidRPr="002006FE">
        <w:t>значаја</w:t>
      </w:r>
      <w:proofErr w:type="spellEnd"/>
      <w:r w:rsidRPr="002006FE">
        <w:t xml:space="preserve"> </w:t>
      </w:r>
      <w:proofErr w:type="spellStart"/>
      <w:r w:rsidRPr="002006FE">
        <w:t>ако</w:t>
      </w:r>
      <w:proofErr w:type="spellEnd"/>
      <w:r w:rsidRPr="002006FE">
        <w:t xml:space="preserve"> </w:t>
      </w:r>
      <w:proofErr w:type="spellStart"/>
      <w:r w:rsidRPr="002006FE">
        <w:t>би</w:t>
      </w:r>
      <w:proofErr w:type="spellEnd"/>
      <w:r w:rsidRPr="002006FE">
        <w:t xml:space="preserve"> </w:t>
      </w:r>
      <w:proofErr w:type="spellStart"/>
      <w:r w:rsidRPr="002006FE">
        <w:t>тиме</w:t>
      </w:r>
      <w:proofErr w:type="spellEnd"/>
      <w:r w:rsidRPr="002006FE">
        <w:t xml:space="preserve"> </w:t>
      </w:r>
      <w:proofErr w:type="spellStart"/>
      <w:r w:rsidRPr="002006FE">
        <w:t>повредио</w:t>
      </w:r>
      <w:proofErr w:type="spellEnd"/>
      <w:r w:rsidRPr="002006FE">
        <w:t xml:space="preserve"> </w:t>
      </w:r>
      <w:proofErr w:type="spellStart"/>
      <w:r w:rsidRPr="002006FE">
        <w:t>право</w:t>
      </w:r>
      <w:proofErr w:type="spellEnd"/>
      <w:r w:rsidRPr="002006FE">
        <w:t xml:space="preserve"> </w:t>
      </w:r>
      <w:proofErr w:type="spellStart"/>
      <w:r w:rsidRPr="002006FE">
        <w:t>на</w:t>
      </w:r>
      <w:proofErr w:type="spellEnd"/>
      <w:r w:rsidRPr="002006FE">
        <w:t xml:space="preserve"> </w:t>
      </w:r>
      <w:proofErr w:type="spellStart"/>
      <w:r w:rsidRPr="002006FE">
        <w:t>приватност</w:t>
      </w:r>
      <w:proofErr w:type="spellEnd"/>
      <w:r w:rsidRPr="002006FE">
        <w:t xml:space="preserve">, </w:t>
      </w:r>
      <w:proofErr w:type="spellStart"/>
      <w:r w:rsidRPr="002006FE">
        <w:t>право</w:t>
      </w:r>
      <w:proofErr w:type="spellEnd"/>
      <w:r w:rsidRPr="002006FE">
        <w:t xml:space="preserve"> </w:t>
      </w:r>
      <w:proofErr w:type="spellStart"/>
      <w:r w:rsidRPr="002006FE">
        <w:t>на</w:t>
      </w:r>
      <w:proofErr w:type="spellEnd"/>
      <w:r w:rsidR="00C90589">
        <w:t xml:space="preserve"> </w:t>
      </w:r>
      <w:proofErr w:type="spellStart"/>
      <w:r w:rsidRPr="002006FE">
        <w:t>углед</w:t>
      </w:r>
      <w:proofErr w:type="spellEnd"/>
      <w:r w:rsidRPr="002006FE">
        <w:t xml:space="preserve"> </w:t>
      </w:r>
      <w:proofErr w:type="spellStart"/>
      <w:r w:rsidRPr="002006FE">
        <w:t>или</w:t>
      </w:r>
      <w:proofErr w:type="spellEnd"/>
      <w:r w:rsidRPr="002006FE">
        <w:t xml:space="preserve"> </w:t>
      </w:r>
      <w:proofErr w:type="spellStart"/>
      <w:r w:rsidRPr="002006FE">
        <w:t>које</w:t>
      </w:r>
      <w:proofErr w:type="spellEnd"/>
      <w:r w:rsidRPr="002006FE">
        <w:t xml:space="preserve"> </w:t>
      </w:r>
      <w:proofErr w:type="spellStart"/>
      <w:r w:rsidRPr="002006FE">
        <w:t>друго</w:t>
      </w:r>
      <w:proofErr w:type="spellEnd"/>
      <w:r w:rsidRPr="002006FE">
        <w:t xml:space="preserve"> </w:t>
      </w:r>
      <w:proofErr w:type="spellStart"/>
      <w:r w:rsidRPr="002006FE">
        <w:t>право</w:t>
      </w:r>
      <w:proofErr w:type="spellEnd"/>
      <w:r w:rsidRPr="002006FE">
        <w:t xml:space="preserve"> </w:t>
      </w:r>
      <w:proofErr w:type="spellStart"/>
      <w:r w:rsidRPr="002006FE">
        <w:t>лица</w:t>
      </w:r>
      <w:proofErr w:type="spellEnd"/>
      <w:r w:rsidRPr="002006FE">
        <w:t xml:space="preserve"> </w:t>
      </w:r>
      <w:proofErr w:type="spellStart"/>
      <w:r w:rsidRPr="002006FE">
        <w:t>на</w:t>
      </w:r>
      <w:proofErr w:type="spellEnd"/>
      <w:r w:rsidRPr="002006FE">
        <w:t xml:space="preserve"> </w:t>
      </w:r>
      <w:proofErr w:type="spellStart"/>
      <w:r w:rsidRPr="002006FE">
        <w:t>које</w:t>
      </w:r>
      <w:proofErr w:type="spellEnd"/>
      <w:r w:rsidRPr="002006FE">
        <w:t xml:space="preserve"> </w:t>
      </w:r>
      <w:proofErr w:type="spellStart"/>
      <w:r w:rsidRPr="002006FE">
        <w:t>се</w:t>
      </w:r>
      <w:proofErr w:type="spellEnd"/>
      <w:r w:rsidRPr="002006FE">
        <w:t xml:space="preserve"> </w:t>
      </w:r>
      <w:proofErr w:type="spellStart"/>
      <w:r w:rsidRPr="002006FE">
        <w:t>тражена</w:t>
      </w:r>
      <w:proofErr w:type="spellEnd"/>
      <w:r w:rsidRPr="002006FE">
        <w:t xml:space="preserve"> </w:t>
      </w:r>
      <w:proofErr w:type="spellStart"/>
      <w:r w:rsidRPr="002006FE">
        <w:t>информација</w:t>
      </w:r>
      <w:proofErr w:type="spellEnd"/>
      <w:r w:rsidRPr="002006FE">
        <w:t xml:space="preserve"> </w:t>
      </w:r>
      <w:proofErr w:type="spellStart"/>
      <w:r w:rsidRPr="002006FE">
        <w:t>лично</w:t>
      </w:r>
      <w:proofErr w:type="spellEnd"/>
      <w:r w:rsidRPr="002006FE">
        <w:t xml:space="preserve"> </w:t>
      </w:r>
      <w:proofErr w:type="spellStart"/>
      <w:r w:rsidRPr="002006FE">
        <w:t>односи</w:t>
      </w:r>
      <w:proofErr w:type="spellEnd"/>
      <w:r w:rsidRPr="002006FE">
        <w:t>".</w:t>
      </w:r>
    </w:p>
    <w:p w:rsidR="00BA3B00" w:rsidRPr="002006FE" w:rsidRDefault="00BA3B00" w:rsidP="00FE60A4">
      <w:pPr>
        <w:pStyle w:val="Tekst"/>
      </w:pPr>
      <w:proofErr w:type="spellStart"/>
      <w:r w:rsidRPr="002006FE">
        <w:t>Факултет</w:t>
      </w:r>
      <w:proofErr w:type="spellEnd"/>
      <w:r w:rsidRPr="002006FE">
        <w:t xml:space="preserve"> </w:t>
      </w:r>
      <w:proofErr w:type="spellStart"/>
      <w:r w:rsidRPr="002006FE">
        <w:t>ће</w:t>
      </w:r>
      <w:proofErr w:type="spellEnd"/>
      <w:r w:rsidRPr="002006FE">
        <w:t xml:space="preserve"> </w:t>
      </w:r>
      <w:proofErr w:type="spellStart"/>
      <w:r w:rsidRPr="002006FE">
        <w:t>ускратити</w:t>
      </w:r>
      <w:proofErr w:type="spellEnd"/>
      <w:r w:rsidRPr="002006FE">
        <w:t xml:space="preserve"> </w:t>
      </w:r>
      <w:proofErr w:type="spellStart"/>
      <w:r w:rsidRPr="002006FE">
        <w:t>давање</w:t>
      </w:r>
      <w:proofErr w:type="spellEnd"/>
      <w:r w:rsidRPr="002006FE">
        <w:t xml:space="preserve"> </w:t>
      </w:r>
      <w:proofErr w:type="spellStart"/>
      <w:r w:rsidRPr="002006FE">
        <w:t>података</w:t>
      </w:r>
      <w:proofErr w:type="spellEnd"/>
      <w:r w:rsidRPr="002006FE">
        <w:t xml:space="preserve"> </w:t>
      </w:r>
      <w:proofErr w:type="spellStart"/>
      <w:r w:rsidRPr="002006FE">
        <w:t>који</w:t>
      </w:r>
      <w:proofErr w:type="spellEnd"/>
      <w:r w:rsidRPr="002006FE">
        <w:t xml:space="preserve"> </w:t>
      </w:r>
      <w:proofErr w:type="spellStart"/>
      <w:r w:rsidRPr="002006FE">
        <w:t>су</w:t>
      </w:r>
      <w:proofErr w:type="spellEnd"/>
      <w:r w:rsidRPr="002006FE">
        <w:t xml:space="preserve"> </w:t>
      </w:r>
      <w:proofErr w:type="spellStart"/>
      <w:r w:rsidRPr="002006FE">
        <w:t>пословна</w:t>
      </w:r>
      <w:proofErr w:type="spellEnd"/>
      <w:r w:rsidRPr="002006FE">
        <w:t xml:space="preserve"> </w:t>
      </w:r>
      <w:proofErr w:type="spellStart"/>
      <w:r w:rsidRPr="002006FE">
        <w:t>тајна</w:t>
      </w:r>
      <w:proofErr w:type="spellEnd"/>
      <w:r w:rsidRPr="002006FE">
        <w:t xml:space="preserve">, </w:t>
      </w:r>
      <w:proofErr w:type="spellStart"/>
      <w:r w:rsidRPr="002006FE">
        <w:t>због</w:t>
      </w:r>
      <w:proofErr w:type="spellEnd"/>
      <w:r w:rsidRPr="002006FE">
        <w:t xml:space="preserve"> </w:t>
      </w:r>
      <w:proofErr w:type="spellStart"/>
      <w:r w:rsidRPr="002006FE">
        <w:t>чијег</w:t>
      </w:r>
      <w:proofErr w:type="spellEnd"/>
      <w:r w:rsidRPr="002006FE">
        <w:t xml:space="preserve"> </w:t>
      </w:r>
      <w:proofErr w:type="spellStart"/>
      <w:r w:rsidRPr="002006FE">
        <w:t>бисаопштења</w:t>
      </w:r>
      <w:proofErr w:type="spellEnd"/>
      <w:r w:rsidRPr="002006FE">
        <w:t xml:space="preserve"> </w:t>
      </w:r>
      <w:proofErr w:type="spellStart"/>
      <w:r w:rsidRPr="002006FE">
        <w:t>или</w:t>
      </w:r>
      <w:proofErr w:type="spellEnd"/>
      <w:r w:rsidRPr="002006FE">
        <w:t xml:space="preserve"> </w:t>
      </w:r>
      <w:proofErr w:type="spellStart"/>
      <w:r w:rsidRPr="002006FE">
        <w:t>давања</w:t>
      </w:r>
      <w:proofErr w:type="spellEnd"/>
      <w:r w:rsidRPr="002006FE">
        <w:t xml:space="preserve"> </w:t>
      </w:r>
      <w:proofErr w:type="spellStart"/>
      <w:r w:rsidRPr="002006FE">
        <w:t>на</w:t>
      </w:r>
      <w:proofErr w:type="spellEnd"/>
      <w:r w:rsidRPr="002006FE">
        <w:t xml:space="preserve"> </w:t>
      </w:r>
      <w:proofErr w:type="spellStart"/>
      <w:r w:rsidRPr="002006FE">
        <w:t>увид</w:t>
      </w:r>
      <w:proofErr w:type="spellEnd"/>
      <w:r w:rsidRPr="002006FE">
        <w:t xml:space="preserve"> </w:t>
      </w:r>
      <w:proofErr w:type="spellStart"/>
      <w:r w:rsidRPr="002006FE">
        <w:t>неовлашћеном</w:t>
      </w:r>
      <w:proofErr w:type="spellEnd"/>
      <w:r w:rsidRPr="002006FE">
        <w:t xml:space="preserve"> </w:t>
      </w:r>
      <w:proofErr w:type="spellStart"/>
      <w:r w:rsidRPr="002006FE">
        <w:t>лицу</w:t>
      </w:r>
      <w:proofErr w:type="spellEnd"/>
      <w:r w:rsidRPr="002006FE">
        <w:t xml:space="preserve"> </w:t>
      </w:r>
      <w:proofErr w:type="spellStart"/>
      <w:r w:rsidRPr="002006FE">
        <w:t>могле</w:t>
      </w:r>
      <w:proofErr w:type="spellEnd"/>
      <w:r w:rsidRPr="002006FE">
        <w:t xml:space="preserve"> </w:t>
      </w:r>
      <w:proofErr w:type="spellStart"/>
      <w:r w:rsidRPr="002006FE">
        <w:t>наступити</w:t>
      </w:r>
      <w:proofErr w:type="spellEnd"/>
      <w:r w:rsidRPr="002006FE">
        <w:t xml:space="preserve"> </w:t>
      </w:r>
      <w:proofErr w:type="spellStart"/>
      <w:r w:rsidRPr="002006FE">
        <w:t>штетне</w:t>
      </w:r>
      <w:proofErr w:type="spellEnd"/>
      <w:r w:rsidRPr="002006FE">
        <w:t xml:space="preserve"> </w:t>
      </w:r>
      <w:proofErr w:type="spellStart"/>
      <w:r w:rsidRPr="002006FE">
        <w:t>последице</w:t>
      </w:r>
      <w:proofErr w:type="spellEnd"/>
      <w:r w:rsidR="00AA095D">
        <w:t xml:space="preserve"> </w:t>
      </w:r>
      <w:proofErr w:type="spellStart"/>
      <w:r w:rsidRPr="002006FE">
        <w:t>по</w:t>
      </w:r>
      <w:proofErr w:type="spellEnd"/>
      <w:r w:rsidRPr="002006FE">
        <w:t xml:space="preserve"> </w:t>
      </w:r>
      <w:proofErr w:type="spellStart"/>
      <w:r w:rsidRPr="002006FE">
        <w:t>интерес</w:t>
      </w:r>
      <w:proofErr w:type="spellEnd"/>
      <w:r w:rsidRPr="002006FE">
        <w:t xml:space="preserve"> и </w:t>
      </w:r>
      <w:proofErr w:type="spellStart"/>
      <w:r w:rsidRPr="002006FE">
        <w:t>углед</w:t>
      </w:r>
      <w:proofErr w:type="spellEnd"/>
      <w:r w:rsidRPr="002006FE">
        <w:t xml:space="preserve"> </w:t>
      </w:r>
      <w:proofErr w:type="spellStart"/>
      <w:r w:rsidRPr="002006FE">
        <w:t>Факултета</w:t>
      </w:r>
      <w:proofErr w:type="spellEnd"/>
      <w:r w:rsidRPr="002006FE">
        <w:t>.</w:t>
      </w:r>
    </w:p>
    <w:p w:rsidR="00BA3B00" w:rsidRDefault="00BA3B00" w:rsidP="00FE60A4">
      <w:pPr>
        <w:pStyle w:val="Tekst"/>
      </w:pPr>
      <w:r w:rsidRPr="002006FE">
        <w:t xml:space="preserve">У </w:t>
      </w:r>
      <w:proofErr w:type="spellStart"/>
      <w:r w:rsidRPr="002006FE">
        <w:t>обавештењу</w:t>
      </w:r>
      <w:proofErr w:type="spellEnd"/>
      <w:r w:rsidRPr="002006FE">
        <w:t xml:space="preserve"> и у </w:t>
      </w:r>
      <w:proofErr w:type="spellStart"/>
      <w:r w:rsidRPr="002006FE">
        <w:t>решењу</w:t>
      </w:r>
      <w:proofErr w:type="spellEnd"/>
      <w:r w:rsidRPr="002006FE">
        <w:t xml:space="preserve"> о </w:t>
      </w:r>
      <w:proofErr w:type="spellStart"/>
      <w:r w:rsidRPr="002006FE">
        <w:t>одбијању</w:t>
      </w:r>
      <w:proofErr w:type="spellEnd"/>
      <w:r w:rsidRPr="002006FE">
        <w:t xml:space="preserve"> </w:t>
      </w:r>
      <w:proofErr w:type="spellStart"/>
      <w:r w:rsidRPr="002006FE">
        <w:t>захтева</w:t>
      </w:r>
      <w:proofErr w:type="spellEnd"/>
      <w:r w:rsidRPr="002006FE">
        <w:t xml:space="preserve"> </w:t>
      </w:r>
      <w:proofErr w:type="spellStart"/>
      <w:r w:rsidRPr="002006FE">
        <w:t>тражиоцу</w:t>
      </w:r>
      <w:proofErr w:type="spellEnd"/>
      <w:r w:rsidRPr="002006FE">
        <w:t xml:space="preserve"> </w:t>
      </w:r>
      <w:proofErr w:type="spellStart"/>
      <w:r w:rsidRPr="002006FE">
        <w:t>информације</w:t>
      </w:r>
      <w:proofErr w:type="spellEnd"/>
      <w:r w:rsidRPr="002006FE">
        <w:t xml:space="preserve"> </w:t>
      </w:r>
      <w:proofErr w:type="spellStart"/>
      <w:r w:rsidRPr="002006FE">
        <w:t>биће</w:t>
      </w:r>
      <w:proofErr w:type="spellEnd"/>
      <w:r w:rsidR="00C90589">
        <w:t xml:space="preserve"> </w:t>
      </w:r>
      <w:proofErr w:type="spellStart"/>
      <w:r w:rsidRPr="002006FE">
        <w:t>образложени</w:t>
      </w:r>
      <w:proofErr w:type="spellEnd"/>
      <w:r w:rsidRPr="002006FE">
        <w:t xml:space="preserve"> </w:t>
      </w:r>
      <w:proofErr w:type="spellStart"/>
      <w:r w:rsidRPr="002006FE">
        <w:t>разлози</w:t>
      </w:r>
      <w:proofErr w:type="spellEnd"/>
      <w:r w:rsidRPr="002006FE">
        <w:t xml:space="preserve"> </w:t>
      </w:r>
      <w:proofErr w:type="spellStart"/>
      <w:r w:rsidRPr="002006FE">
        <w:t>за</w:t>
      </w:r>
      <w:proofErr w:type="spellEnd"/>
      <w:r w:rsidRPr="002006FE">
        <w:t xml:space="preserve"> </w:t>
      </w:r>
      <w:proofErr w:type="spellStart"/>
      <w:r w:rsidRPr="002006FE">
        <w:t>евентуално</w:t>
      </w:r>
      <w:proofErr w:type="spellEnd"/>
      <w:r w:rsidRPr="002006FE">
        <w:t xml:space="preserve"> </w:t>
      </w:r>
      <w:proofErr w:type="spellStart"/>
      <w:r w:rsidRPr="002006FE">
        <w:t>ускраћивање</w:t>
      </w:r>
      <w:proofErr w:type="spellEnd"/>
      <w:r w:rsidRPr="002006FE">
        <w:t xml:space="preserve"> </w:t>
      </w:r>
      <w:proofErr w:type="spellStart"/>
      <w:r w:rsidRPr="002006FE">
        <w:t>приступа</w:t>
      </w:r>
      <w:proofErr w:type="spellEnd"/>
      <w:r w:rsidRPr="002006FE">
        <w:t xml:space="preserve"> </w:t>
      </w:r>
      <w:proofErr w:type="spellStart"/>
      <w:r w:rsidRPr="002006FE">
        <w:t>информацијама</w:t>
      </w:r>
      <w:proofErr w:type="spellEnd"/>
      <w:r w:rsidRPr="002006FE">
        <w:t>.</w:t>
      </w:r>
    </w:p>
    <w:p w:rsidR="00BA3B00" w:rsidRDefault="00BA3B00" w:rsidP="00FE60A4">
      <w:pPr>
        <w:pStyle w:val="Tekst"/>
      </w:pPr>
    </w:p>
    <w:p w:rsidR="00BA3B00" w:rsidRPr="008B4E89" w:rsidRDefault="00BA3B00" w:rsidP="00FE60A4">
      <w:pPr>
        <w:pStyle w:val="Tekst"/>
      </w:pPr>
    </w:p>
    <w:p w:rsidR="00BA3B00" w:rsidRPr="00471EA5" w:rsidRDefault="00BA3B00" w:rsidP="00FE60A4">
      <w:pPr>
        <w:pStyle w:val="Naslov10"/>
      </w:pPr>
      <w:bookmarkStart w:id="46" w:name="_Toc27727599"/>
      <w:r w:rsidRPr="00471EA5">
        <w:lastRenderedPageBreak/>
        <w:t>21. ИНФОРМАЦИЈЕ О ПОДНОШЕЊУ ЗАХТЕВА ЗА ПРИСТУП ИНФОРМАЦИЈАМА</w:t>
      </w:r>
      <w:bookmarkEnd w:id="46"/>
    </w:p>
    <w:p w:rsidR="00BA3B00" w:rsidRPr="00471EA5" w:rsidRDefault="00BA3B00" w:rsidP="00FE60A4">
      <w:pPr>
        <w:pStyle w:val="Tekst"/>
      </w:pPr>
    </w:p>
    <w:p w:rsidR="00BA3B00" w:rsidRPr="002006FE" w:rsidRDefault="00BA3B00" w:rsidP="00FE60A4">
      <w:pPr>
        <w:pStyle w:val="Tekst"/>
      </w:pPr>
    </w:p>
    <w:p w:rsidR="00BA3B00" w:rsidRDefault="00BA3B00" w:rsidP="00FE60A4">
      <w:pPr>
        <w:pStyle w:val="Naslov2"/>
      </w:pPr>
      <w:bookmarkStart w:id="47" w:name="_Toc27727600"/>
      <w:r>
        <w:t>21</w:t>
      </w:r>
      <w:r w:rsidRPr="002006FE">
        <w:t xml:space="preserve">.1. </w:t>
      </w:r>
      <w:proofErr w:type="spellStart"/>
      <w:r w:rsidRPr="002006FE">
        <w:t>Подношење</w:t>
      </w:r>
      <w:proofErr w:type="spellEnd"/>
      <w:r w:rsidRPr="002006FE">
        <w:t xml:space="preserve"> </w:t>
      </w:r>
      <w:proofErr w:type="spellStart"/>
      <w:r w:rsidRPr="002006FE">
        <w:t>захтева</w:t>
      </w:r>
      <w:bookmarkEnd w:id="47"/>
      <w:proofErr w:type="spellEnd"/>
    </w:p>
    <w:p w:rsidR="00BA3B00" w:rsidRPr="002006FE" w:rsidRDefault="00BA3B00" w:rsidP="00FE60A4">
      <w:pPr>
        <w:pStyle w:val="Tekst"/>
      </w:pPr>
    </w:p>
    <w:p w:rsidR="00BA3B00" w:rsidRPr="002006FE" w:rsidRDefault="00BA3B00" w:rsidP="00FE60A4">
      <w:pPr>
        <w:pStyle w:val="Tekst"/>
      </w:pPr>
      <w:proofErr w:type="spellStart"/>
      <w:r w:rsidRPr="002006FE">
        <w:t>Захтев</w:t>
      </w:r>
      <w:proofErr w:type="spellEnd"/>
      <w:r w:rsidRPr="002006FE">
        <w:t xml:space="preserve"> </w:t>
      </w:r>
      <w:proofErr w:type="spellStart"/>
      <w:r w:rsidRPr="002006FE">
        <w:t>за</w:t>
      </w:r>
      <w:proofErr w:type="spellEnd"/>
      <w:r w:rsidRPr="002006FE">
        <w:t xml:space="preserve"> </w:t>
      </w:r>
      <w:proofErr w:type="spellStart"/>
      <w:r w:rsidRPr="002006FE">
        <w:t>приступ</w:t>
      </w:r>
      <w:proofErr w:type="spellEnd"/>
      <w:r w:rsidRPr="002006FE">
        <w:t xml:space="preserve"> </w:t>
      </w:r>
      <w:proofErr w:type="spellStart"/>
      <w:r w:rsidRPr="002006FE">
        <w:t>информацијама</w:t>
      </w:r>
      <w:proofErr w:type="spellEnd"/>
      <w:r w:rsidRPr="002006FE">
        <w:t xml:space="preserve"> </w:t>
      </w:r>
      <w:proofErr w:type="spellStart"/>
      <w:r w:rsidRPr="002006FE">
        <w:t>од</w:t>
      </w:r>
      <w:proofErr w:type="spellEnd"/>
      <w:r w:rsidRPr="002006FE">
        <w:t xml:space="preserve"> </w:t>
      </w:r>
      <w:proofErr w:type="spellStart"/>
      <w:r w:rsidRPr="002006FE">
        <w:t>јавног</w:t>
      </w:r>
      <w:proofErr w:type="spellEnd"/>
      <w:r w:rsidRPr="002006FE">
        <w:t xml:space="preserve"> </w:t>
      </w:r>
      <w:proofErr w:type="spellStart"/>
      <w:r w:rsidRPr="002006FE">
        <w:t>значаја</w:t>
      </w:r>
      <w:proofErr w:type="spellEnd"/>
      <w:r w:rsidRPr="002006FE">
        <w:t xml:space="preserve"> (у </w:t>
      </w:r>
      <w:proofErr w:type="spellStart"/>
      <w:r w:rsidRPr="002006FE">
        <w:t>даљем</w:t>
      </w:r>
      <w:proofErr w:type="spellEnd"/>
      <w:r w:rsidRPr="002006FE">
        <w:t xml:space="preserve"> </w:t>
      </w:r>
      <w:proofErr w:type="spellStart"/>
      <w:r w:rsidRPr="002006FE">
        <w:t>тексту</w:t>
      </w:r>
      <w:proofErr w:type="spellEnd"/>
      <w:r w:rsidRPr="002006FE">
        <w:t xml:space="preserve">: </w:t>
      </w:r>
      <w:proofErr w:type="spellStart"/>
      <w:r w:rsidRPr="002006FE">
        <w:t>захтев</w:t>
      </w:r>
      <w:proofErr w:type="spellEnd"/>
      <w:r w:rsidRPr="002006FE">
        <w:t>)</w:t>
      </w:r>
      <w:r w:rsidR="00C90589">
        <w:t xml:space="preserve"> </w:t>
      </w:r>
      <w:proofErr w:type="spellStart"/>
      <w:r w:rsidRPr="002006FE">
        <w:t>Факултета</w:t>
      </w:r>
      <w:proofErr w:type="spellEnd"/>
      <w:r w:rsidRPr="002006FE">
        <w:t xml:space="preserve">, </w:t>
      </w:r>
      <w:proofErr w:type="spellStart"/>
      <w:r w:rsidRPr="002006FE">
        <w:t>може</w:t>
      </w:r>
      <w:proofErr w:type="spellEnd"/>
      <w:r w:rsidRPr="002006FE">
        <w:t xml:space="preserve"> </w:t>
      </w:r>
      <w:proofErr w:type="spellStart"/>
      <w:r w:rsidRPr="002006FE">
        <w:t>да</w:t>
      </w:r>
      <w:proofErr w:type="spellEnd"/>
      <w:r w:rsidRPr="002006FE">
        <w:t xml:space="preserve"> </w:t>
      </w:r>
      <w:proofErr w:type="spellStart"/>
      <w:r w:rsidRPr="002006FE">
        <w:t>поднесе</w:t>
      </w:r>
      <w:proofErr w:type="spellEnd"/>
      <w:r w:rsidRPr="002006FE">
        <w:t xml:space="preserve"> </w:t>
      </w:r>
      <w:proofErr w:type="spellStart"/>
      <w:r w:rsidRPr="002006FE">
        <w:t>свако</w:t>
      </w:r>
      <w:proofErr w:type="spellEnd"/>
      <w:r w:rsidRPr="002006FE">
        <w:t xml:space="preserve"> </w:t>
      </w:r>
      <w:proofErr w:type="spellStart"/>
      <w:r w:rsidRPr="002006FE">
        <w:t>физичко</w:t>
      </w:r>
      <w:proofErr w:type="spellEnd"/>
      <w:r w:rsidRPr="002006FE">
        <w:t xml:space="preserve"> </w:t>
      </w:r>
      <w:proofErr w:type="spellStart"/>
      <w:r w:rsidRPr="002006FE">
        <w:t>или</w:t>
      </w:r>
      <w:proofErr w:type="spellEnd"/>
      <w:r w:rsidRPr="002006FE">
        <w:t xml:space="preserve"> </w:t>
      </w:r>
      <w:proofErr w:type="spellStart"/>
      <w:r w:rsidRPr="002006FE">
        <w:t>правно</w:t>
      </w:r>
      <w:proofErr w:type="spellEnd"/>
      <w:r w:rsidRPr="002006FE">
        <w:t xml:space="preserve"> </w:t>
      </w:r>
      <w:proofErr w:type="spellStart"/>
      <w:r w:rsidRPr="002006FE">
        <w:t>лице</w:t>
      </w:r>
      <w:proofErr w:type="spellEnd"/>
      <w:r w:rsidRPr="002006FE">
        <w:t xml:space="preserve">, у </w:t>
      </w:r>
      <w:proofErr w:type="spellStart"/>
      <w:r w:rsidRPr="002006FE">
        <w:t>складу</w:t>
      </w:r>
      <w:proofErr w:type="spellEnd"/>
      <w:r w:rsidRPr="002006FE">
        <w:t xml:space="preserve"> </w:t>
      </w:r>
      <w:proofErr w:type="spellStart"/>
      <w:r w:rsidRPr="002006FE">
        <w:t>са</w:t>
      </w:r>
      <w:proofErr w:type="spellEnd"/>
      <w:r w:rsidRPr="002006FE">
        <w:t xml:space="preserve"> </w:t>
      </w:r>
      <w:proofErr w:type="spellStart"/>
      <w:r w:rsidRPr="002006FE">
        <w:t>чланом</w:t>
      </w:r>
      <w:proofErr w:type="spellEnd"/>
      <w:r w:rsidRPr="002006FE">
        <w:t xml:space="preserve"> </w:t>
      </w:r>
      <w:proofErr w:type="gramStart"/>
      <w:r w:rsidRPr="002006FE">
        <w:t>15.Закона</w:t>
      </w:r>
      <w:proofErr w:type="gramEnd"/>
      <w:r w:rsidRPr="002006FE">
        <w:t xml:space="preserve"> о </w:t>
      </w:r>
      <w:proofErr w:type="spellStart"/>
      <w:r w:rsidRPr="002006FE">
        <w:t>слободном</w:t>
      </w:r>
      <w:proofErr w:type="spellEnd"/>
      <w:r w:rsidRPr="002006FE">
        <w:t xml:space="preserve"> </w:t>
      </w:r>
      <w:proofErr w:type="spellStart"/>
      <w:r w:rsidRPr="002006FE">
        <w:t>приступу</w:t>
      </w:r>
      <w:proofErr w:type="spellEnd"/>
      <w:r w:rsidRPr="002006FE">
        <w:t xml:space="preserve"> </w:t>
      </w:r>
      <w:proofErr w:type="spellStart"/>
      <w:r w:rsidRPr="002006FE">
        <w:t>информација</w:t>
      </w:r>
      <w:proofErr w:type="spellEnd"/>
      <w:r w:rsidRPr="002006FE">
        <w:t xml:space="preserve"> </w:t>
      </w:r>
      <w:proofErr w:type="spellStart"/>
      <w:r w:rsidRPr="002006FE">
        <w:t>од</w:t>
      </w:r>
      <w:proofErr w:type="spellEnd"/>
      <w:r w:rsidRPr="002006FE">
        <w:t xml:space="preserve"> </w:t>
      </w:r>
      <w:proofErr w:type="spellStart"/>
      <w:r w:rsidRPr="002006FE">
        <w:t>јавног</w:t>
      </w:r>
      <w:proofErr w:type="spellEnd"/>
      <w:r w:rsidRPr="002006FE">
        <w:t xml:space="preserve"> </w:t>
      </w:r>
      <w:proofErr w:type="spellStart"/>
      <w:r w:rsidRPr="002006FE">
        <w:t>значаја</w:t>
      </w:r>
      <w:proofErr w:type="spellEnd"/>
      <w:r w:rsidRPr="002006FE">
        <w:t>.</w:t>
      </w:r>
    </w:p>
    <w:p w:rsidR="00BA3B00" w:rsidRPr="002006FE" w:rsidRDefault="00BA3B00" w:rsidP="00FE60A4">
      <w:pPr>
        <w:pStyle w:val="Tekst"/>
      </w:pPr>
      <w:proofErr w:type="spellStart"/>
      <w:r w:rsidRPr="002006FE">
        <w:t>Захтев</w:t>
      </w:r>
      <w:proofErr w:type="spellEnd"/>
      <w:r w:rsidRPr="002006FE">
        <w:t xml:space="preserve"> </w:t>
      </w:r>
      <w:proofErr w:type="spellStart"/>
      <w:r w:rsidRPr="002006FE">
        <w:t>се</w:t>
      </w:r>
      <w:proofErr w:type="spellEnd"/>
      <w:r w:rsidRPr="002006FE">
        <w:t xml:space="preserve"> </w:t>
      </w:r>
      <w:proofErr w:type="spellStart"/>
      <w:r w:rsidRPr="002006FE">
        <w:t>подноси</w:t>
      </w:r>
      <w:proofErr w:type="spellEnd"/>
      <w:r w:rsidRPr="002006FE">
        <w:t xml:space="preserve"> у </w:t>
      </w:r>
      <w:proofErr w:type="spellStart"/>
      <w:r w:rsidRPr="002006FE">
        <w:t>писаној</w:t>
      </w:r>
      <w:proofErr w:type="spellEnd"/>
      <w:r w:rsidRPr="002006FE">
        <w:t xml:space="preserve"> </w:t>
      </w:r>
      <w:proofErr w:type="spellStart"/>
      <w:r w:rsidRPr="002006FE">
        <w:t>форми</w:t>
      </w:r>
      <w:proofErr w:type="spellEnd"/>
      <w:r w:rsidRPr="002006FE">
        <w:t xml:space="preserve"> </w:t>
      </w:r>
      <w:proofErr w:type="spellStart"/>
      <w:r w:rsidRPr="002006FE">
        <w:t>преко</w:t>
      </w:r>
      <w:proofErr w:type="spellEnd"/>
      <w:r w:rsidRPr="002006FE">
        <w:t xml:space="preserve"> </w:t>
      </w:r>
      <w:proofErr w:type="spellStart"/>
      <w:r w:rsidRPr="002006FE">
        <w:t>поште</w:t>
      </w:r>
      <w:proofErr w:type="spellEnd"/>
      <w:r w:rsidRPr="002006FE">
        <w:t xml:space="preserve"> </w:t>
      </w:r>
      <w:proofErr w:type="spellStart"/>
      <w:r w:rsidRPr="002006FE">
        <w:t>или</w:t>
      </w:r>
      <w:proofErr w:type="spellEnd"/>
      <w:r w:rsidRPr="002006FE">
        <w:t xml:space="preserve"> </w:t>
      </w:r>
      <w:proofErr w:type="spellStart"/>
      <w:r w:rsidRPr="002006FE">
        <w:t>предајом</w:t>
      </w:r>
      <w:proofErr w:type="spellEnd"/>
      <w:r w:rsidRPr="002006FE">
        <w:t xml:space="preserve"> </w:t>
      </w:r>
      <w:proofErr w:type="spellStart"/>
      <w:r w:rsidRPr="002006FE">
        <w:t>захтева</w:t>
      </w:r>
      <w:proofErr w:type="spellEnd"/>
      <w:r w:rsidRPr="002006FE">
        <w:t xml:space="preserve"> </w:t>
      </w:r>
      <w:proofErr w:type="spellStart"/>
      <w:r>
        <w:t>Техничком</w:t>
      </w:r>
      <w:proofErr w:type="spellEnd"/>
      <w:r>
        <w:t xml:space="preserve"> </w:t>
      </w:r>
      <w:proofErr w:type="spellStart"/>
      <w:r>
        <w:t>секретару</w:t>
      </w:r>
      <w:proofErr w:type="spellEnd"/>
      <w:r>
        <w:t xml:space="preserve"> </w:t>
      </w:r>
      <w:proofErr w:type="spellStart"/>
      <w:r>
        <w:t>Слађани</w:t>
      </w:r>
      <w:proofErr w:type="spellEnd"/>
      <w:r>
        <w:t xml:space="preserve"> </w:t>
      </w:r>
      <w:proofErr w:type="spellStart"/>
      <w:r>
        <w:t>Лазић</w:t>
      </w:r>
      <w:proofErr w:type="spellEnd"/>
      <w:r>
        <w:t xml:space="preserve">, </w:t>
      </w:r>
      <w:proofErr w:type="spellStart"/>
      <w:r>
        <w:t>канцеларија</w:t>
      </w:r>
      <w:proofErr w:type="spellEnd"/>
      <w:r>
        <w:t xml:space="preserve"> </w:t>
      </w:r>
      <w:proofErr w:type="spellStart"/>
      <w:r>
        <w:t>бр</w:t>
      </w:r>
      <w:proofErr w:type="spellEnd"/>
      <w:r>
        <w:t>. 21.</w:t>
      </w:r>
    </w:p>
    <w:p w:rsidR="00BA3B00" w:rsidRPr="002006FE" w:rsidRDefault="00BA3B00" w:rsidP="00FE60A4">
      <w:pPr>
        <w:pStyle w:val="Tekst"/>
      </w:pPr>
      <w:proofErr w:type="spellStart"/>
      <w:r w:rsidRPr="002006FE">
        <w:t>Факултет</w:t>
      </w:r>
      <w:proofErr w:type="spellEnd"/>
      <w:r w:rsidRPr="002006FE">
        <w:t xml:space="preserve"> </w:t>
      </w:r>
      <w:proofErr w:type="spellStart"/>
      <w:r w:rsidRPr="002006FE">
        <w:t>је</w:t>
      </w:r>
      <w:proofErr w:type="spellEnd"/>
      <w:r w:rsidRPr="002006FE">
        <w:t xml:space="preserve"> </w:t>
      </w:r>
      <w:proofErr w:type="spellStart"/>
      <w:r w:rsidRPr="002006FE">
        <w:t>дужан</w:t>
      </w:r>
      <w:proofErr w:type="spellEnd"/>
      <w:r w:rsidRPr="002006FE">
        <w:t xml:space="preserve"> </w:t>
      </w:r>
      <w:proofErr w:type="spellStart"/>
      <w:r w:rsidRPr="002006FE">
        <w:t>да</w:t>
      </w:r>
      <w:proofErr w:type="spellEnd"/>
      <w:r w:rsidRPr="002006FE">
        <w:t xml:space="preserve"> </w:t>
      </w:r>
      <w:proofErr w:type="spellStart"/>
      <w:r w:rsidRPr="002006FE">
        <w:t>омогући</w:t>
      </w:r>
      <w:proofErr w:type="spellEnd"/>
      <w:r w:rsidRPr="002006FE">
        <w:t xml:space="preserve"> </w:t>
      </w:r>
      <w:proofErr w:type="spellStart"/>
      <w:r w:rsidRPr="002006FE">
        <w:t>приступ</w:t>
      </w:r>
      <w:proofErr w:type="spellEnd"/>
      <w:r w:rsidRPr="002006FE">
        <w:t xml:space="preserve"> </w:t>
      </w:r>
      <w:proofErr w:type="spellStart"/>
      <w:r w:rsidRPr="002006FE">
        <w:t>информацијама</w:t>
      </w:r>
      <w:proofErr w:type="spellEnd"/>
      <w:r w:rsidRPr="002006FE">
        <w:t xml:space="preserve"> и </w:t>
      </w:r>
      <w:proofErr w:type="spellStart"/>
      <w:r w:rsidRPr="002006FE">
        <w:t>на</w:t>
      </w:r>
      <w:proofErr w:type="spellEnd"/>
      <w:r w:rsidRPr="002006FE">
        <w:t xml:space="preserve"> </w:t>
      </w:r>
      <w:proofErr w:type="spellStart"/>
      <w:r w:rsidRPr="002006FE">
        <w:t>основу</w:t>
      </w:r>
      <w:proofErr w:type="spellEnd"/>
      <w:r w:rsidRPr="002006FE">
        <w:t xml:space="preserve"> </w:t>
      </w:r>
      <w:proofErr w:type="spellStart"/>
      <w:r w:rsidRPr="002006FE">
        <w:t>усменог</w:t>
      </w:r>
      <w:proofErr w:type="spellEnd"/>
      <w:r w:rsidR="00C90589">
        <w:t xml:space="preserve"> </w:t>
      </w:r>
      <w:proofErr w:type="spellStart"/>
      <w:r w:rsidRPr="002006FE">
        <w:t>захтева</w:t>
      </w:r>
      <w:proofErr w:type="spellEnd"/>
      <w:r w:rsidRPr="002006FE">
        <w:t xml:space="preserve"> </w:t>
      </w:r>
      <w:proofErr w:type="spellStart"/>
      <w:r w:rsidRPr="002006FE">
        <w:t>тражиоца</w:t>
      </w:r>
      <w:proofErr w:type="spellEnd"/>
      <w:r w:rsidRPr="002006FE">
        <w:t xml:space="preserve"> </w:t>
      </w:r>
      <w:proofErr w:type="spellStart"/>
      <w:r w:rsidRPr="002006FE">
        <w:t>који</w:t>
      </w:r>
      <w:proofErr w:type="spellEnd"/>
      <w:r w:rsidRPr="002006FE">
        <w:t xml:space="preserve"> </w:t>
      </w:r>
      <w:proofErr w:type="spellStart"/>
      <w:r w:rsidRPr="002006FE">
        <w:t>се</w:t>
      </w:r>
      <w:proofErr w:type="spellEnd"/>
      <w:r w:rsidRPr="002006FE">
        <w:t xml:space="preserve"> </w:t>
      </w:r>
      <w:proofErr w:type="spellStart"/>
      <w:r w:rsidRPr="002006FE">
        <w:t>саопштава</w:t>
      </w:r>
      <w:proofErr w:type="spellEnd"/>
      <w:r w:rsidRPr="002006FE">
        <w:t xml:space="preserve"> у </w:t>
      </w:r>
      <w:proofErr w:type="spellStart"/>
      <w:r w:rsidRPr="002006FE">
        <w:t>записник</w:t>
      </w:r>
      <w:proofErr w:type="spellEnd"/>
      <w:r w:rsidRPr="002006FE">
        <w:t xml:space="preserve">, </w:t>
      </w:r>
      <w:proofErr w:type="spellStart"/>
      <w:r w:rsidRPr="002006FE">
        <w:t>при</w:t>
      </w:r>
      <w:proofErr w:type="spellEnd"/>
      <w:r w:rsidRPr="002006FE">
        <w:t xml:space="preserve"> </w:t>
      </w:r>
      <w:proofErr w:type="spellStart"/>
      <w:r w:rsidRPr="002006FE">
        <w:t>чему</w:t>
      </w:r>
      <w:proofErr w:type="spellEnd"/>
      <w:r w:rsidRPr="002006FE">
        <w:t xml:space="preserve"> </w:t>
      </w:r>
      <w:proofErr w:type="spellStart"/>
      <w:r w:rsidRPr="002006FE">
        <w:t>се</w:t>
      </w:r>
      <w:proofErr w:type="spellEnd"/>
      <w:r w:rsidRPr="002006FE">
        <w:t xml:space="preserve"> </w:t>
      </w:r>
      <w:proofErr w:type="spellStart"/>
      <w:r w:rsidRPr="002006FE">
        <w:t>на</w:t>
      </w:r>
      <w:proofErr w:type="spellEnd"/>
      <w:r w:rsidRPr="002006FE">
        <w:t xml:space="preserve"> </w:t>
      </w:r>
      <w:proofErr w:type="spellStart"/>
      <w:r w:rsidRPr="002006FE">
        <w:t>такав</w:t>
      </w:r>
      <w:proofErr w:type="spellEnd"/>
      <w:r w:rsidRPr="002006FE">
        <w:t xml:space="preserve"> </w:t>
      </w:r>
      <w:proofErr w:type="spellStart"/>
      <w:r w:rsidRPr="002006FE">
        <w:t>захтев</w:t>
      </w:r>
      <w:proofErr w:type="spellEnd"/>
      <w:r w:rsidRPr="002006FE">
        <w:t xml:space="preserve"> </w:t>
      </w:r>
      <w:proofErr w:type="spellStart"/>
      <w:r w:rsidRPr="002006FE">
        <w:t>примењујурокови</w:t>
      </w:r>
      <w:proofErr w:type="spellEnd"/>
      <w:r w:rsidRPr="002006FE">
        <w:t xml:space="preserve"> </w:t>
      </w:r>
      <w:proofErr w:type="spellStart"/>
      <w:r w:rsidRPr="002006FE">
        <w:t>као</w:t>
      </w:r>
      <w:proofErr w:type="spellEnd"/>
      <w:r w:rsidRPr="002006FE">
        <w:t xml:space="preserve"> </w:t>
      </w:r>
      <w:proofErr w:type="spellStart"/>
      <w:r w:rsidRPr="002006FE">
        <w:t>да</w:t>
      </w:r>
      <w:proofErr w:type="spellEnd"/>
      <w:r w:rsidRPr="002006FE">
        <w:t xml:space="preserve"> </w:t>
      </w:r>
      <w:proofErr w:type="spellStart"/>
      <w:r w:rsidRPr="002006FE">
        <w:t>је</w:t>
      </w:r>
      <w:proofErr w:type="spellEnd"/>
      <w:r w:rsidRPr="002006FE">
        <w:t xml:space="preserve"> </w:t>
      </w:r>
      <w:proofErr w:type="spellStart"/>
      <w:r w:rsidRPr="002006FE">
        <w:t>поднет</w:t>
      </w:r>
      <w:proofErr w:type="spellEnd"/>
      <w:r w:rsidRPr="002006FE">
        <w:t xml:space="preserve"> </w:t>
      </w:r>
      <w:proofErr w:type="spellStart"/>
      <w:r w:rsidRPr="002006FE">
        <w:t>писмено</w:t>
      </w:r>
      <w:proofErr w:type="spellEnd"/>
      <w:r w:rsidRPr="002006FE">
        <w:t>.</w:t>
      </w:r>
    </w:p>
    <w:p w:rsidR="00BA3B00" w:rsidRPr="002006FE" w:rsidRDefault="00BA3B00" w:rsidP="00FE60A4">
      <w:pPr>
        <w:pStyle w:val="Tekst"/>
      </w:pPr>
      <w:proofErr w:type="spellStart"/>
      <w:r w:rsidRPr="004F1BBA">
        <w:t>Захтев</w:t>
      </w:r>
      <w:proofErr w:type="spellEnd"/>
      <w:r w:rsidRPr="004F1BBA">
        <w:t xml:space="preserve"> </w:t>
      </w:r>
      <w:proofErr w:type="spellStart"/>
      <w:r w:rsidRPr="004F1BBA">
        <w:rPr>
          <w:bCs/>
        </w:rPr>
        <w:t>мора</w:t>
      </w:r>
      <w:proofErr w:type="spellEnd"/>
      <w:r w:rsidRPr="004F1BBA">
        <w:rPr>
          <w:bCs/>
        </w:rPr>
        <w:t xml:space="preserve"> </w:t>
      </w:r>
      <w:proofErr w:type="spellStart"/>
      <w:r w:rsidRPr="004F1BBA">
        <w:t>да</w:t>
      </w:r>
      <w:proofErr w:type="spellEnd"/>
      <w:r w:rsidRPr="004F1BBA">
        <w:t xml:space="preserve"> </w:t>
      </w:r>
      <w:proofErr w:type="spellStart"/>
      <w:r w:rsidRPr="004F1BBA">
        <w:t>садржи</w:t>
      </w:r>
      <w:proofErr w:type="spellEnd"/>
      <w:r w:rsidRPr="004F1BBA">
        <w:t xml:space="preserve">: </w:t>
      </w:r>
      <w:proofErr w:type="spellStart"/>
      <w:r w:rsidRPr="004F1BBA">
        <w:t>назив</w:t>
      </w:r>
      <w:proofErr w:type="spellEnd"/>
      <w:r w:rsidRPr="004F1BBA">
        <w:t xml:space="preserve"> и </w:t>
      </w:r>
      <w:proofErr w:type="spellStart"/>
      <w:r w:rsidRPr="004F1BBA">
        <w:t>адресу</w:t>
      </w:r>
      <w:proofErr w:type="spellEnd"/>
      <w:r w:rsidRPr="004F1BBA">
        <w:t xml:space="preserve"> </w:t>
      </w:r>
      <w:proofErr w:type="spellStart"/>
      <w:r w:rsidRPr="004F1BBA">
        <w:t>Факултета</w:t>
      </w:r>
      <w:proofErr w:type="spellEnd"/>
      <w:r w:rsidRPr="004F1BBA">
        <w:t xml:space="preserve">, </w:t>
      </w:r>
      <w:proofErr w:type="spellStart"/>
      <w:r w:rsidRPr="004F1BBA">
        <w:t>податке</w:t>
      </w:r>
      <w:proofErr w:type="spellEnd"/>
      <w:r w:rsidRPr="004F1BBA">
        <w:t xml:space="preserve"> о </w:t>
      </w:r>
      <w:proofErr w:type="spellStart"/>
      <w:r w:rsidRPr="004F1BBA">
        <w:t>тражиоцу</w:t>
      </w:r>
      <w:proofErr w:type="spellEnd"/>
      <w:r w:rsidRPr="004F1BBA">
        <w:t xml:space="preserve"> </w:t>
      </w:r>
      <w:proofErr w:type="spellStart"/>
      <w:r w:rsidRPr="004F1BBA">
        <w:t>информације</w:t>
      </w:r>
      <w:proofErr w:type="spellEnd"/>
      <w:r w:rsidRPr="004F1BBA">
        <w:t xml:space="preserve"> (</w:t>
      </w:r>
      <w:proofErr w:type="spellStart"/>
      <w:r w:rsidRPr="004F1BBA">
        <w:t>име</w:t>
      </w:r>
      <w:proofErr w:type="spellEnd"/>
      <w:r w:rsidRPr="004F1BBA">
        <w:t xml:space="preserve">, </w:t>
      </w:r>
      <w:proofErr w:type="spellStart"/>
      <w:r w:rsidRPr="004F1BBA">
        <w:t>презиме</w:t>
      </w:r>
      <w:proofErr w:type="spellEnd"/>
      <w:r w:rsidRPr="004F1BBA">
        <w:t xml:space="preserve">, </w:t>
      </w:r>
      <w:proofErr w:type="spellStart"/>
      <w:r w:rsidRPr="004F1BBA">
        <w:t>адреса</w:t>
      </w:r>
      <w:proofErr w:type="spellEnd"/>
      <w:r w:rsidRPr="004F1BBA">
        <w:t xml:space="preserve"> и </w:t>
      </w:r>
      <w:proofErr w:type="spellStart"/>
      <w:r w:rsidRPr="004F1BBA">
        <w:t>евентуално</w:t>
      </w:r>
      <w:proofErr w:type="spellEnd"/>
      <w:r w:rsidRPr="004F1BBA">
        <w:t xml:space="preserve"> </w:t>
      </w:r>
      <w:proofErr w:type="spellStart"/>
      <w:r w:rsidRPr="004F1BBA">
        <w:t>други</w:t>
      </w:r>
      <w:proofErr w:type="spellEnd"/>
      <w:r w:rsidRPr="004F1BBA">
        <w:t xml:space="preserve"> </w:t>
      </w:r>
      <w:proofErr w:type="spellStart"/>
      <w:r w:rsidRPr="004F1BBA">
        <w:t>подаци</w:t>
      </w:r>
      <w:proofErr w:type="spellEnd"/>
      <w:r w:rsidRPr="004F1BBA">
        <w:t xml:space="preserve"> </w:t>
      </w:r>
      <w:proofErr w:type="spellStart"/>
      <w:r w:rsidRPr="004F1BBA">
        <w:t>за</w:t>
      </w:r>
      <w:proofErr w:type="spellEnd"/>
      <w:r w:rsidRPr="004F1BBA">
        <w:t xml:space="preserve"> </w:t>
      </w:r>
      <w:proofErr w:type="spellStart"/>
      <w:r w:rsidRPr="004F1BBA">
        <w:t>контакт</w:t>
      </w:r>
      <w:proofErr w:type="spellEnd"/>
      <w:r w:rsidRPr="004F1BBA">
        <w:t xml:space="preserve">), </w:t>
      </w:r>
      <w:proofErr w:type="spellStart"/>
      <w:r w:rsidRPr="004F1BBA">
        <w:t>што</w:t>
      </w:r>
      <w:proofErr w:type="spellEnd"/>
      <w:r w:rsidRPr="004F1BBA">
        <w:t xml:space="preserve"> </w:t>
      </w:r>
      <w:proofErr w:type="spellStart"/>
      <w:r w:rsidRPr="004F1BBA">
        <w:t>прецизнији</w:t>
      </w:r>
      <w:proofErr w:type="spellEnd"/>
      <w:r w:rsidRPr="004F1BBA">
        <w:t xml:space="preserve"> </w:t>
      </w:r>
      <w:proofErr w:type="spellStart"/>
      <w:r w:rsidRPr="004F1BBA">
        <w:t>опис</w:t>
      </w:r>
      <w:proofErr w:type="spellEnd"/>
      <w:r w:rsidRPr="004F1BBA">
        <w:t xml:space="preserve"> </w:t>
      </w:r>
      <w:proofErr w:type="spellStart"/>
      <w:r w:rsidRPr="004F1BBA">
        <w:t>информације</w:t>
      </w:r>
      <w:proofErr w:type="spellEnd"/>
      <w:r w:rsidRPr="004F1BBA">
        <w:t xml:space="preserve"> </w:t>
      </w:r>
      <w:proofErr w:type="spellStart"/>
      <w:r w:rsidRPr="004F1BBA">
        <w:t>која</w:t>
      </w:r>
      <w:proofErr w:type="spellEnd"/>
      <w:r w:rsidRPr="004F1BBA">
        <w:t xml:space="preserve"> </w:t>
      </w:r>
      <w:proofErr w:type="spellStart"/>
      <w:r w:rsidRPr="004F1BBA">
        <w:t>се</w:t>
      </w:r>
      <w:proofErr w:type="spellEnd"/>
      <w:r w:rsidRPr="004F1BBA">
        <w:t xml:space="preserve"> </w:t>
      </w:r>
      <w:proofErr w:type="spellStart"/>
      <w:r w:rsidRPr="004F1BBA">
        <w:t>тражи</w:t>
      </w:r>
      <w:proofErr w:type="spellEnd"/>
      <w:r w:rsidRPr="004F1BBA">
        <w:t xml:space="preserve"> и </w:t>
      </w:r>
      <w:proofErr w:type="spellStart"/>
      <w:r w:rsidRPr="004F1BBA">
        <w:t>начин</w:t>
      </w:r>
      <w:proofErr w:type="spellEnd"/>
      <w:r w:rsidRPr="004F1BBA">
        <w:t xml:space="preserve"> </w:t>
      </w:r>
      <w:proofErr w:type="spellStart"/>
      <w:r w:rsidRPr="004F1BBA">
        <w:t>достављања</w:t>
      </w:r>
      <w:proofErr w:type="spellEnd"/>
      <w:r w:rsidRPr="004F1BBA">
        <w:t xml:space="preserve"> </w:t>
      </w:r>
      <w:proofErr w:type="spellStart"/>
      <w:r w:rsidRPr="004F1BBA">
        <w:t>инфорамције</w:t>
      </w:r>
      <w:proofErr w:type="spellEnd"/>
      <w:r w:rsidRPr="004F1BBA">
        <w:t xml:space="preserve">. </w:t>
      </w:r>
      <w:proofErr w:type="spellStart"/>
      <w:r w:rsidRPr="004F1BBA">
        <w:t>Захтев</w:t>
      </w:r>
      <w:proofErr w:type="spellEnd"/>
      <w:r w:rsidRPr="004F1BBA">
        <w:t xml:space="preserve"> </w:t>
      </w:r>
      <w:proofErr w:type="spellStart"/>
      <w:r w:rsidRPr="004F1BBA">
        <w:rPr>
          <w:bCs/>
        </w:rPr>
        <w:t>може</w:t>
      </w:r>
      <w:proofErr w:type="spellEnd"/>
      <w:r w:rsidR="00E03539">
        <w:rPr>
          <w:bCs/>
        </w:rPr>
        <w:t xml:space="preserve"> </w:t>
      </w:r>
      <w:proofErr w:type="spellStart"/>
      <w:r w:rsidRPr="002006FE">
        <w:t>да</w:t>
      </w:r>
      <w:proofErr w:type="spellEnd"/>
      <w:r w:rsidRPr="002006FE">
        <w:t xml:space="preserve"> </w:t>
      </w:r>
      <w:proofErr w:type="spellStart"/>
      <w:r w:rsidRPr="002006FE">
        <w:t>садржи</w:t>
      </w:r>
      <w:proofErr w:type="spellEnd"/>
      <w:r w:rsidRPr="002006FE">
        <w:t xml:space="preserve"> и </w:t>
      </w:r>
      <w:proofErr w:type="spellStart"/>
      <w:r w:rsidRPr="002006FE">
        <w:t>друге</w:t>
      </w:r>
      <w:proofErr w:type="spellEnd"/>
      <w:r w:rsidRPr="002006FE">
        <w:t xml:space="preserve"> </w:t>
      </w:r>
      <w:proofErr w:type="spellStart"/>
      <w:r w:rsidRPr="002006FE">
        <w:t>податке</w:t>
      </w:r>
      <w:proofErr w:type="spellEnd"/>
      <w:r w:rsidRPr="002006FE">
        <w:t xml:space="preserve"> </w:t>
      </w:r>
      <w:proofErr w:type="spellStart"/>
      <w:r w:rsidRPr="002006FE">
        <w:t>који</w:t>
      </w:r>
      <w:proofErr w:type="spellEnd"/>
      <w:r w:rsidRPr="002006FE">
        <w:t xml:space="preserve"> </w:t>
      </w:r>
      <w:proofErr w:type="spellStart"/>
      <w:r w:rsidRPr="002006FE">
        <w:t>олакшавају</w:t>
      </w:r>
      <w:proofErr w:type="spellEnd"/>
      <w:r w:rsidRPr="002006FE">
        <w:t xml:space="preserve"> </w:t>
      </w:r>
      <w:proofErr w:type="spellStart"/>
      <w:r w:rsidRPr="002006FE">
        <w:t>проналажење</w:t>
      </w:r>
      <w:proofErr w:type="spellEnd"/>
      <w:r w:rsidRPr="002006FE">
        <w:t xml:space="preserve"> </w:t>
      </w:r>
      <w:proofErr w:type="spellStart"/>
      <w:r w:rsidRPr="002006FE">
        <w:t>тражене</w:t>
      </w:r>
      <w:proofErr w:type="spellEnd"/>
      <w:r w:rsidRPr="002006FE">
        <w:t xml:space="preserve"> </w:t>
      </w:r>
      <w:proofErr w:type="spellStart"/>
      <w:r w:rsidRPr="002006FE">
        <w:t>информације</w:t>
      </w:r>
      <w:proofErr w:type="spellEnd"/>
      <w:r w:rsidRPr="002006FE">
        <w:t>.</w:t>
      </w:r>
    </w:p>
    <w:p w:rsidR="00BA3B00" w:rsidRDefault="00BA3B00" w:rsidP="00FE60A4">
      <w:pPr>
        <w:pStyle w:val="Tekst"/>
      </w:pPr>
      <w:proofErr w:type="spellStart"/>
      <w:r w:rsidRPr="002006FE">
        <w:t>Ако</w:t>
      </w:r>
      <w:proofErr w:type="spellEnd"/>
      <w:r w:rsidRPr="002006FE">
        <w:t xml:space="preserve"> </w:t>
      </w:r>
      <w:proofErr w:type="spellStart"/>
      <w:r w:rsidRPr="002006FE">
        <w:t>захтев</w:t>
      </w:r>
      <w:proofErr w:type="spellEnd"/>
      <w:r w:rsidRPr="002006FE">
        <w:t xml:space="preserve"> </w:t>
      </w:r>
      <w:proofErr w:type="spellStart"/>
      <w:r w:rsidRPr="002006FE">
        <w:t>не</w:t>
      </w:r>
      <w:proofErr w:type="spellEnd"/>
      <w:r w:rsidRPr="002006FE">
        <w:t xml:space="preserve"> </w:t>
      </w:r>
      <w:proofErr w:type="spellStart"/>
      <w:r w:rsidRPr="002006FE">
        <w:t>садржи</w:t>
      </w:r>
      <w:proofErr w:type="spellEnd"/>
      <w:r w:rsidRPr="002006FE">
        <w:t xml:space="preserve"> </w:t>
      </w:r>
      <w:proofErr w:type="spellStart"/>
      <w:r w:rsidRPr="002006FE">
        <w:t>наведене</w:t>
      </w:r>
      <w:proofErr w:type="spellEnd"/>
      <w:r w:rsidRPr="002006FE">
        <w:t xml:space="preserve"> </w:t>
      </w:r>
      <w:proofErr w:type="spellStart"/>
      <w:r w:rsidRPr="002006FE">
        <w:t>податке</w:t>
      </w:r>
      <w:proofErr w:type="spellEnd"/>
      <w:r w:rsidRPr="002006FE">
        <w:t xml:space="preserve">, </w:t>
      </w:r>
      <w:proofErr w:type="spellStart"/>
      <w:r w:rsidRPr="002006FE">
        <w:t>односно</w:t>
      </w:r>
      <w:proofErr w:type="spellEnd"/>
      <w:r w:rsidRPr="002006FE">
        <w:t xml:space="preserve"> </w:t>
      </w:r>
      <w:proofErr w:type="spellStart"/>
      <w:r w:rsidRPr="002006FE">
        <w:t>ако</w:t>
      </w:r>
      <w:proofErr w:type="spellEnd"/>
      <w:r w:rsidRPr="002006FE">
        <w:t xml:space="preserve"> </w:t>
      </w:r>
      <w:proofErr w:type="spellStart"/>
      <w:r w:rsidRPr="002006FE">
        <w:t>захтев</w:t>
      </w:r>
      <w:proofErr w:type="spellEnd"/>
      <w:r w:rsidRPr="002006FE">
        <w:t xml:space="preserve"> </w:t>
      </w:r>
      <w:proofErr w:type="spellStart"/>
      <w:r w:rsidRPr="002006FE">
        <w:t>није</w:t>
      </w:r>
      <w:proofErr w:type="spellEnd"/>
      <w:r w:rsidRPr="002006FE">
        <w:t xml:space="preserve"> </w:t>
      </w:r>
      <w:proofErr w:type="spellStart"/>
      <w:proofErr w:type="gramStart"/>
      <w:r w:rsidRPr="002006FE">
        <w:t>уредан,овлашћено</w:t>
      </w:r>
      <w:proofErr w:type="spellEnd"/>
      <w:proofErr w:type="gramEnd"/>
      <w:r w:rsidRPr="002006FE">
        <w:t xml:space="preserve"> </w:t>
      </w:r>
      <w:proofErr w:type="spellStart"/>
      <w:r w:rsidRPr="002006FE">
        <w:t>лице</w:t>
      </w:r>
      <w:proofErr w:type="spellEnd"/>
      <w:r w:rsidRPr="002006FE">
        <w:t xml:space="preserve"> </w:t>
      </w:r>
      <w:proofErr w:type="spellStart"/>
      <w:r w:rsidRPr="002006FE">
        <w:t>Факултета</w:t>
      </w:r>
      <w:proofErr w:type="spellEnd"/>
      <w:r w:rsidRPr="002006FE">
        <w:t xml:space="preserve"> </w:t>
      </w:r>
      <w:proofErr w:type="spellStart"/>
      <w:r w:rsidRPr="002006FE">
        <w:t>дужно</w:t>
      </w:r>
      <w:proofErr w:type="spellEnd"/>
      <w:r w:rsidRPr="002006FE">
        <w:t xml:space="preserve"> </w:t>
      </w:r>
      <w:proofErr w:type="spellStart"/>
      <w:r w:rsidRPr="002006FE">
        <w:t>је</w:t>
      </w:r>
      <w:proofErr w:type="spellEnd"/>
      <w:r w:rsidRPr="002006FE">
        <w:t xml:space="preserve"> </w:t>
      </w:r>
      <w:proofErr w:type="spellStart"/>
      <w:r w:rsidRPr="002006FE">
        <w:t>да</w:t>
      </w:r>
      <w:proofErr w:type="spellEnd"/>
      <w:r w:rsidRPr="002006FE">
        <w:t xml:space="preserve">, </w:t>
      </w:r>
      <w:proofErr w:type="spellStart"/>
      <w:r w:rsidRPr="002006FE">
        <w:t>без</w:t>
      </w:r>
      <w:proofErr w:type="spellEnd"/>
      <w:r w:rsidRPr="002006FE">
        <w:t xml:space="preserve"> </w:t>
      </w:r>
      <w:proofErr w:type="spellStart"/>
      <w:r w:rsidRPr="002006FE">
        <w:t>надокнаде</w:t>
      </w:r>
      <w:proofErr w:type="spellEnd"/>
      <w:r w:rsidRPr="002006FE">
        <w:t xml:space="preserve">, </w:t>
      </w:r>
      <w:proofErr w:type="spellStart"/>
      <w:r w:rsidRPr="002006FE">
        <w:t>поучи</w:t>
      </w:r>
      <w:proofErr w:type="spellEnd"/>
      <w:r w:rsidRPr="002006FE">
        <w:t xml:space="preserve"> </w:t>
      </w:r>
      <w:proofErr w:type="spellStart"/>
      <w:r w:rsidRPr="002006FE">
        <w:t>тражиоца</w:t>
      </w:r>
      <w:proofErr w:type="spellEnd"/>
      <w:r w:rsidRPr="002006FE">
        <w:t xml:space="preserve"> </w:t>
      </w:r>
      <w:proofErr w:type="spellStart"/>
      <w:r w:rsidRPr="002006FE">
        <w:t>како</w:t>
      </w:r>
      <w:proofErr w:type="spellEnd"/>
      <w:r w:rsidRPr="002006FE">
        <w:t xml:space="preserve"> </w:t>
      </w:r>
      <w:proofErr w:type="spellStart"/>
      <w:r w:rsidRPr="002006FE">
        <w:t>да</w:t>
      </w:r>
      <w:proofErr w:type="spellEnd"/>
      <w:r w:rsidRPr="002006FE">
        <w:t xml:space="preserve"> </w:t>
      </w:r>
      <w:proofErr w:type="spellStart"/>
      <w:r w:rsidRPr="002006FE">
        <w:t>тенедостатке</w:t>
      </w:r>
      <w:proofErr w:type="spellEnd"/>
      <w:r w:rsidRPr="002006FE">
        <w:t xml:space="preserve"> </w:t>
      </w:r>
      <w:proofErr w:type="spellStart"/>
      <w:r w:rsidRPr="002006FE">
        <w:t>отклони</w:t>
      </w:r>
      <w:proofErr w:type="spellEnd"/>
      <w:r w:rsidRPr="002006FE">
        <w:t xml:space="preserve">, </w:t>
      </w:r>
      <w:proofErr w:type="spellStart"/>
      <w:r w:rsidRPr="002006FE">
        <w:t>односно</w:t>
      </w:r>
      <w:proofErr w:type="spellEnd"/>
      <w:r w:rsidRPr="002006FE">
        <w:t xml:space="preserve"> </w:t>
      </w:r>
      <w:proofErr w:type="spellStart"/>
      <w:r w:rsidRPr="002006FE">
        <w:t>да</w:t>
      </w:r>
      <w:proofErr w:type="spellEnd"/>
      <w:r w:rsidRPr="002006FE">
        <w:t xml:space="preserve"> </w:t>
      </w:r>
      <w:proofErr w:type="spellStart"/>
      <w:r w:rsidRPr="002006FE">
        <w:t>достави</w:t>
      </w:r>
      <w:proofErr w:type="spellEnd"/>
      <w:r w:rsidRPr="002006FE">
        <w:t xml:space="preserve"> </w:t>
      </w:r>
      <w:proofErr w:type="spellStart"/>
      <w:r w:rsidRPr="002006FE">
        <w:t>тражиоцу</w:t>
      </w:r>
      <w:proofErr w:type="spellEnd"/>
      <w:r w:rsidRPr="002006FE">
        <w:t xml:space="preserve"> </w:t>
      </w:r>
      <w:proofErr w:type="spellStart"/>
      <w:r w:rsidRPr="002006FE">
        <w:t>упутство</w:t>
      </w:r>
      <w:proofErr w:type="spellEnd"/>
      <w:r w:rsidRPr="002006FE">
        <w:t xml:space="preserve"> о </w:t>
      </w:r>
      <w:proofErr w:type="spellStart"/>
      <w:r w:rsidRPr="002006FE">
        <w:t>допуни</w:t>
      </w:r>
      <w:proofErr w:type="spellEnd"/>
      <w:r w:rsidRPr="002006FE">
        <w:t xml:space="preserve">. </w:t>
      </w:r>
      <w:proofErr w:type="spellStart"/>
      <w:r w:rsidRPr="002006FE">
        <w:t>Уколико</w:t>
      </w:r>
      <w:proofErr w:type="spellEnd"/>
      <w:r w:rsidR="00C90589">
        <w:t xml:space="preserve"> </w:t>
      </w:r>
      <w:proofErr w:type="spellStart"/>
      <w:r w:rsidRPr="002006FE">
        <w:t>тражилац</w:t>
      </w:r>
      <w:proofErr w:type="spellEnd"/>
      <w:r w:rsidRPr="002006FE">
        <w:t xml:space="preserve"> </w:t>
      </w:r>
      <w:proofErr w:type="spellStart"/>
      <w:r w:rsidRPr="002006FE">
        <w:t>не</w:t>
      </w:r>
      <w:proofErr w:type="spellEnd"/>
      <w:r w:rsidRPr="002006FE">
        <w:t xml:space="preserve"> </w:t>
      </w:r>
      <w:proofErr w:type="spellStart"/>
      <w:r w:rsidRPr="002006FE">
        <w:t>отклони</w:t>
      </w:r>
      <w:proofErr w:type="spellEnd"/>
      <w:r w:rsidRPr="002006FE">
        <w:t xml:space="preserve"> </w:t>
      </w:r>
      <w:proofErr w:type="spellStart"/>
      <w:r w:rsidRPr="002006FE">
        <w:t>недостатке</w:t>
      </w:r>
      <w:proofErr w:type="spellEnd"/>
      <w:r w:rsidRPr="002006FE">
        <w:t xml:space="preserve"> у </w:t>
      </w:r>
      <w:proofErr w:type="spellStart"/>
      <w:r w:rsidRPr="002006FE">
        <w:t>одређеном</w:t>
      </w:r>
      <w:proofErr w:type="spellEnd"/>
      <w:r w:rsidRPr="002006FE">
        <w:t xml:space="preserve"> </w:t>
      </w:r>
      <w:proofErr w:type="spellStart"/>
      <w:r w:rsidRPr="002006FE">
        <w:t>року</w:t>
      </w:r>
      <w:proofErr w:type="spellEnd"/>
      <w:r w:rsidRPr="002006FE">
        <w:t xml:space="preserve">, </w:t>
      </w:r>
      <w:proofErr w:type="spellStart"/>
      <w:r w:rsidRPr="002006FE">
        <w:t>односно</w:t>
      </w:r>
      <w:proofErr w:type="spellEnd"/>
      <w:r w:rsidRPr="002006FE">
        <w:t xml:space="preserve"> у </w:t>
      </w:r>
      <w:proofErr w:type="spellStart"/>
      <w:r w:rsidRPr="002006FE">
        <w:t>року</w:t>
      </w:r>
      <w:proofErr w:type="spellEnd"/>
      <w:r w:rsidRPr="002006FE">
        <w:t xml:space="preserve"> </w:t>
      </w:r>
      <w:proofErr w:type="spellStart"/>
      <w:r w:rsidRPr="002006FE">
        <w:t>од</w:t>
      </w:r>
      <w:proofErr w:type="spellEnd"/>
      <w:r w:rsidRPr="002006FE">
        <w:t xml:space="preserve"> 15 </w:t>
      </w:r>
      <w:proofErr w:type="spellStart"/>
      <w:r w:rsidRPr="002006FE">
        <w:t>дана</w:t>
      </w:r>
      <w:proofErr w:type="spellEnd"/>
      <w:r w:rsidRPr="002006FE">
        <w:t xml:space="preserve"> </w:t>
      </w:r>
      <w:proofErr w:type="spellStart"/>
      <w:r w:rsidRPr="002006FE">
        <w:t>од</w:t>
      </w:r>
      <w:proofErr w:type="spellEnd"/>
      <w:r w:rsidRPr="002006FE">
        <w:t xml:space="preserve"> </w:t>
      </w:r>
      <w:proofErr w:type="spellStart"/>
      <w:r w:rsidRPr="002006FE">
        <w:t>дана</w:t>
      </w:r>
      <w:proofErr w:type="spellEnd"/>
      <w:r w:rsidR="00C90589">
        <w:t xml:space="preserve"> </w:t>
      </w:r>
      <w:proofErr w:type="spellStart"/>
      <w:r w:rsidRPr="002006FE">
        <w:t>пријема</w:t>
      </w:r>
      <w:proofErr w:type="spellEnd"/>
      <w:r w:rsidRPr="002006FE">
        <w:t xml:space="preserve"> </w:t>
      </w:r>
      <w:proofErr w:type="spellStart"/>
      <w:r w:rsidRPr="002006FE">
        <w:t>упутства</w:t>
      </w:r>
      <w:proofErr w:type="spellEnd"/>
      <w:r w:rsidRPr="002006FE">
        <w:t xml:space="preserve"> о </w:t>
      </w:r>
      <w:proofErr w:type="spellStart"/>
      <w:r w:rsidRPr="002006FE">
        <w:t>допуни</w:t>
      </w:r>
      <w:proofErr w:type="spellEnd"/>
      <w:r w:rsidRPr="002006FE">
        <w:t xml:space="preserve">, а </w:t>
      </w:r>
      <w:proofErr w:type="spellStart"/>
      <w:r w:rsidRPr="002006FE">
        <w:t>недостатци</w:t>
      </w:r>
      <w:proofErr w:type="spellEnd"/>
      <w:r w:rsidRPr="002006FE">
        <w:t xml:space="preserve"> </w:t>
      </w:r>
      <w:proofErr w:type="spellStart"/>
      <w:r w:rsidRPr="002006FE">
        <w:t>су</w:t>
      </w:r>
      <w:proofErr w:type="spellEnd"/>
      <w:r w:rsidRPr="002006FE">
        <w:t xml:space="preserve"> </w:t>
      </w:r>
      <w:proofErr w:type="spellStart"/>
      <w:r w:rsidRPr="002006FE">
        <w:t>такви</w:t>
      </w:r>
      <w:proofErr w:type="spellEnd"/>
      <w:r w:rsidRPr="002006FE">
        <w:t xml:space="preserve"> </w:t>
      </w:r>
      <w:proofErr w:type="spellStart"/>
      <w:r w:rsidRPr="002006FE">
        <w:t>да</w:t>
      </w:r>
      <w:proofErr w:type="spellEnd"/>
      <w:r w:rsidRPr="002006FE">
        <w:t xml:space="preserve"> </w:t>
      </w:r>
      <w:proofErr w:type="spellStart"/>
      <w:r w:rsidRPr="002006FE">
        <w:t>се</w:t>
      </w:r>
      <w:proofErr w:type="spellEnd"/>
      <w:r w:rsidRPr="002006FE">
        <w:t xml:space="preserve"> </w:t>
      </w:r>
      <w:proofErr w:type="spellStart"/>
      <w:r w:rsidRPr="002006FE">
        <w:t>по</w:t>
      </w:r>
      <w:proofErr w:type="spellEnd"/>
      <w:r w:rsidRPr="002006FE">
        <w:t xml:space="preserve"> </w:t>
      </w:r>
      <w:proofErr w:type="spellStart"/>
      <w:r w:rsidRPr="002006FE">
        <w:t>захтеву</w:t>
      </w:r>
      <w:proofErr w:type="spellEnd"/>
      <w:r w:rsidRPr="002006FE">
        <w:t xml:space="preserve"> </w:t>
      </w:r>
      <w:proofErr w:type="spellStart"/>
      <w:r w:rsidRPr="002006FE">
        <w:t>не</w:t>
      </w:r>
      <w:proofErr w:type="spellEnd"/>
      <w:r w:rsidRPr="002006FE">
        <w:t xml:space="preserve"> </w:t>
      </w:r>
      <w:proofErr w:type="spellStart"/>
      <w:r w:rsidRPr="002006FE">
        <w:t>може</w:t>
      </w:r>
      <w:proofErr w:type="spellEnd"/>
      <w:r w:rsidRPr="002006FE">
        <w:t xml:space="preserve"> </w:t>
      </w:r>
      <w:proofErr w:type="spellStart"/>
      <w:r w:rsidRPr="002006FE">
        <w:t>поступити</w:t>
      </w:r>
      <w:proofErr w:type="spellEnd"/>
      <w:r w:rsidR="00C90589">
        <w:t xml:space="preserve"> </w:t>
      </w:r>
      <w:proofErr w:type="spellStart"/>
      <w:r w:rsidRPr="002006FE">
        <w:t>Факултет</w:t>
      </w:r>
      <w:proofErr w:type="spellEnd"/>
      <w:r w:rsidRPr="002006FE">
        <w:t xml:space="preserve"> </w:t>
      </w:r>
      <w:proofErr w:type="spellStart"/>
      <w:r w:rsidRPr="002006FE">
        <w:t>ће</w:t>
      </w:r>
      <w:proofErr w:type="spellEnd"/>
      <w:r w:rsidRPr="002006FE">
        <w:t xml:space="preserve"> </w:t>
      </w:r>
      <w:proofErr w:type="spellStart"/>
      <w:r w:rsidRPr="002006FE">
        <w:t>донети</w:t>
      </w:r>
      <w:proofErr w:type="spellEnd"/>
      <w:r w:rsidRPr="002006FE">
        <w:t xml:space="preserve"> </w:t>
      </w:r>
      <w:proofErr w:type="spellStart"/>
      <w:r w:rsidRPr="002006FE">
        <w:t>закључак</w:t>
      </w:r>
      <w:proofErr w:type="spellEnd"/>
      <w:r w:rsidRPr="002006FE">
        <w:t xml:space="preserve"> о </w:t>
      </w:r>
      <w:proofErr w:type="spellStart"/>
      <w:r w:rsidRPr="002006FE">
        <w:t>одбацивању</w:t>
      </w:r>
      <w:proofErr w:type="spellEnd"/>
      <w:r w:rsidRPr="002006FE">
        <w:t xml:space="preserve"> </w:t>
      </w:r>
      <w:proofErr w:type="spellStart"/>
      <w:r w:rsidRPr="002006FE">
        <w:t>захтева</w:t>
      </w:r>
      <w:proofErr w:type="spellEnd"/>
      <w:r w:rsidRPr="002006FE">
        <w:t xml:space="preserve"> </w:t>
      </w:r>
      <w:proofErr w:type="spellStart"/>
      <w:r w:rsidRPr="002006FE">
        <w:t>као</w:t>
      </w:r>
      <w:proofErr w:type="spellEnd"/>
      <w:r w:rsidRPr="002006FE">
        <w:t xml:space="preserve"> </w:t>
      </w:r>
      <w:proofErr w:type="spellStart"/>
      <w:r w:rsidRPr="002006FE">
        <w:t>неуредног</w:t>
      </w:r>
      <w:proofErr w:type="spellEnd"/>
      <w:r w:rsidRPr="002006FE">
        <w:t>.</w:t>
      </w:r>
    </w:p>
    <w:p w:rsidR="00BA3B00" w:rsidRPr="002006FE" w:rsidRDefault="00BA3B00" w:rsidP="00FE60A4">
      <w:pPr>
        <w:pStyle w:val="Tekst"/>
      </w:pPr>
    </w:p>
    <w:p w:rsidR="00BA3B00" w:rsidRPr="002006FE" w:rsidRDefault="00BA3B00" w:rsidP="00FE60A4">
      <w:pPr>
        <w:pStyle w:val="Tekst"/>
      </w:pPr>
      <w:proofErr w:type="spellStart"/>
      <w:r>
        <w:t>Прилог</w:t>
      </w:r>
      <w:proofErr w:type="spellEnd"/>
      <w:r>
        <w:t xml:space="preserve">: </w:t>
      </w:r>
      <w:proofErr w:type="spellStart"/>
      <w:r>
        <w:t>О</w:t>
      </w:r>
      <w:r w:rsidRPr="002006FE">
        <w:t>бразац</w:t>
      </w:r>
      <w:proofErr w:type="spellEnd"/>
      <w:r w:rsidRPr="002006FE">
        <w:t xml:space="preserve"> </w:t>
      </w:r>
      <w:proofErr w:type="spellStart"/>
      <w:r w:rsidRPr="002006FE">
        <w:t>за</w:t>
      </w:r>
      <w:proofErr w:type="spellEnd"/>
      <w:r w:rsidRPr="002006FE">
        <w:t xml:space="preserve"> </w:t>
      </w:r>
      <w:proofErr w:type="spellStart"/>
      <w:r w:rsidRPr="002006FE">
        <w:t>подношење</w:t>
      </w:r>
      <w:proofErr w:type="spellEnd"/>
      <w:r w:rsidRPr="002006FE">
        <w:t xml:space="preserve"> </w:t>
      </w:r>
      <w:proofErr w:type="spellStart"/>
      <w:r w:rsidRPr="002006FE">
        <w:t>захтева</w:t>
      </w:r>
      <w:proofErr w:type="spellEnd"/>
      <w:r w:rsidRPr="002006FE">
        <w:t>.</w:t>
      </w:r>
    </w:p>
    <w:p w:rsidR="00BA3B00" w:rsidRDefault="00BA3B00" w:rsidP="00FE60A4">
      <w:pPr>
        <w:pStyle w:val="Tekst"/>
      </w:pPr>
      <w:proofErr w:type="spellStart"/>
      <w:r w:rsidRPr="002006FE">
        <w:t>Факултет</w:t>
      </w:r>
      <w:proofErr w:type="spellEnd"/>
      <w:r w:rsidRPr="002006FE">
        <w:t xml:space="preserve"> </w:t>
      </w:r>
      <w:proofErr w:type="spellStart"/>
      <w:r w:rsidRPr="002006FE">
        <w:t>ће</w:t>
      </w:r>
      <w:proofErr w:type="spellEnd"/>
      <w:r w:rsidRPr="002006FE">
        <w:t xml:space="preserve"> </w:t>
      </w:r>
      <w:proofErr w:type="spellStart"/>
      <w:r w:rsidRPr="002006FE">
        <w:t>размотрити</w:t>
      </w:r>
      <w:proofErr w:type="spellEnd"/>
      <w:r w:rsidRPr="002006FE">
        <w:t xml:space="preserve"> и </w:t>
      </w:r>
      <w:proofErr w:type="spellStart"/>
      <w:r w:rsidRPr="002006FE">
        <w:t>захтев</w:t>
      </w:r>
      <w:proofErr w:type="spellEnd"/>
      <w:r w:rsidRPr="002006FE">
        <w:t xml:space="preserve"> </w:t>
      </w:r>
      <w:proofErr w:type="spellStart"/>
      <w:r w:rsidRPr="002006FE">
        <w:t>који</w:t>
      </w:r>
      <w:proofErr w:type="spellEnd"/>
      <w:r w:rsidRPr="002006FE">
        <w:t xml:space="preserve"> </w:t>
      </w:r>
      <w:proofErr w:type="spellStart"/>
      <w:r w:rsidRPr="002006FE">
        <w:t>није</w:t>
      </w:r>
      <w:proofErr w:type="spellEnd"/>
      <w:r w:rsidRPr="002006FE">
        <w:t xml:space="preserve"> </w:t>
      </w:r>
      <w:proofErr w:type="spellStart"/>
      <w:r w:rsidRPr="002006FE">
        <w:t>сачињен</w:t>
      </w:r>
      <w:proofErr w:type="spellEnd"/>
      <w:r w:rsidRPr="002006FE">
        <w:t xml:space="preserve"> </w:t>
      </w:r>
      <w:proofErr w:type="spellStart"/>
      <w:r w:rsidRPr="002006FE">
        <w:t>на</w:t>
      </w:r>
      <w:proofErr w:type="spellEnd"/>
      <w:r w:rsidRPr="002006FE">
        <w:t xml:space="preserve"> </w:t>
      </w:r>
      <w:proofErr w:type="spellStart"/>
      <w:r w:rsidRPr="002006FE">
        <w:t>том</w:t>
      </w:r>
      <w:proofErr w:type="spellEnd"/>
      <w:r w:rsidRPr="002006FE">
        <w:t xml:space="preserve"> </w:t>
      </w:r>
      <w:proofErr w:type="spellStart"/>
      <w:r w:rsidRPr="002006FE">
        <w:t>образцу</w:t>
      </w:r>
      <w:proofErr w:type="spellEnd"/>
      <w:r w:rsidRPr="002006FE">
        <w:t>.</w:t>
      </w:r>
    </w:p>
    <w:p w:rsidR="00FD463E" w:rsidRPr="002006FE" w:rsidRDefault="00FD463E" w:rsidP="00FE60A4">
      <w:pPr>
        <w:pStyle w:val="Tekst"/>
      </w:pPr>
    </w:p>
    <w:p w:rsidR="00BA3B00" w:rsidRDefault="00BA3B00" w:rsidP="00FE60A4">
      <w:pPr>
        <w:pStyle w:val="Naslov2"/>
      </w:pPr>
      <w:bookmarkStart w:id="48" w:name="_Toc27727601"/>
      <w:r w:rsidRPr="002006FE">
        <w:t>2</w:t>
      </w:r>
      <w:r>
        <w:t>1</w:t>
      </w:r>
      <w:r w:rsidRPr="002006FE">
        <w:t xml:space="preserve">.2. </w:t>
      </w:r>
      <w:proofErr w:type="spellStart"/>
      <w:r w:rsidRPr="002006FE">
        <w:t>Одлучивање</w:t>
      </w:r>
      <w:proofErr w:type="spellEnd"/>
      <w:r w:rsidRPr="002006FE">
        <w:t xml:space="preserve"> </w:t>
      </w:r>
      <w:proofErr w:type="spellStart"/>
      <w:r w:rsidRPr="002006FE">
        <w:t>по</w:t>
      </w:r>
      <w:proofErr w:type="spellEnd"/>
      <w:r w:rsidRPr="002006FE">
        <w:t xml:space="preserve"> </w:t>
      </w:r>
      <w:proofErr w:type="spellStart"/>
      <w:r w:rsidRPr="002006FE">
        <w:t>захтеву</w:t>
      </w:r>
      <w:bookmarkEnd w:id="48"/>
      <w:proofErr w:type="spellEnd"/>
    </w:p>
    <w:p w:rsidR="00BA3B00" w:rsidRPr="002006FE" w:rsidRDefault="00BA3B00" w:rsidP="00FE60A4">
      <w:pPr>
        <w:pStyle w:val="Tekst"/>
      </w:pPr>
    </w:p>
    <w:p w:rsidR="00BA3B00" w:rsidRPr="002006FE" w:rsidRDefault="00BA3B00" w:rsidP="00FE60A4">
      <w:pPr>
        <w:pStyle w:val="Tekst"/>
      </w:pPr>
      <w:r w:rsidRPr="002006FE">
        <w:t xml:space="preserve">У </w:t>
      </w:r>
      <w:proofErr w:type="spellStart"/>
      <w:r w:rsidRPr="002006FE">
        <w:t>складу</w:t>
      </w:r>
      <w:proofErr w:type="spellEnd"/>
      <w:r w:rsidRPr="002006FE">
        <w:t xml:space="preserve"> </w:t>
      </w:r>
      <w:proofErr w:type="spellStart"/>
      <w:r w:rsidRPr="002006FE">
        <w:t>са</w:t>
      </w:r>
      <w:proofErr w:type="spellEnd"/>
      <w:r w:rsidRPr="002006FE">
        <w:t xml:space="preserve"> </w:t>
      </w:r>
      <w:proofErr w:type="spellStart"/>
      <w:r w:rsidRPr="002006FE">
        <w:t>чланом</w:t>
      </w:r>
      <w:proofErr w:type="spellEnd"/>
      <w:r w:rsidRPr="002006FE">
        <w:t xml:space="preserve"> 16. </w:t>
      </w:r>
      <w:proofErr w:type="spellStart"/>
      <w:r w:rsidRPr="002006FE">
        <w:t>Закона</w:t>
      </w:r>
      <w:proofErr w:type="spellEnd"/>
      <w:r w:rsidRPr="002006FE">
        <w:t xml:space="preserve"> о </w:t>
      </w:r>
      <w:proofErr w:type="spellStart"/>
      <w:r w:rsidRPr="002006FE">
        <w:t>слободном</w:t>
      </w:r>
      <w:proofErr w:type="spellEnd"/>
      <w:r w:rsidRPr="002006FE">
        <w:t xml:space="preserve"> </w:t>
      </w:r>
      <w:proofErr w:type="spellStart"/>
      <w:r w:rsidRPr="002006FE">
        <w:t>приступу</w:t>
      </w:r>
      <w:proofErr w:type="spellEnd"/>
      <w:r w:rsidRPr="002006FE">
        <w:t xml:space="preserve"> </w:t>
      </w:r>
      <w:proofErr w:type="spellStart"/>
      <w:r w:rsidRPr="002006FE">
        <w:t>информацијама</w:t>
      </w:r>
      <w:proofErr w:type="spellEnd"/>
      <w:r w:rsidRPr="002006FE">
        <w:t xml:space="preserve"> </w:t>
      </w:r>
      <w:proofErr w:type="spellStart"/>
      <w:r w:rsidRPr="002006FE">
        <w:t>од</w:t>
      </w:r>
      <w:proofErr w:type="spellEnd"/>
      <w:r w:rsidRPr="002006FE">
        <w:t xml:space="preserve"> </w:t>
      </w:r>
      <w:proofErr w:type="spellStart"/>
      <w:r w:rsidRPr="002006FE">
        <w:t>јавногзначаја</w:t>
      </w:r>
      <w:proofErr w:type="spellEnd"/>
      <w:r w:rsidRPr="002006FE">
        <w:t xml:space="preserve">, </w:t>
      </w:r>
      <w:proofErr w:type="spellStart"/>
      <w:r w:rsidRPr="002006FE">
        <w:t>Факултет</w:t>
      </w:r>
      <w:proofErr w:type="spellEnd"/>
      <w:r w:rsidRPr="002006FE">
        <w:t xml:space="preserve"> </w:t>
      </w:r>
      <w:proofErr w:type="spellStart"/>
      <w:r w:rsidRPr="002006FE">
        <w:t>је</w:t>
      </w:r>
      <w:proofErr w:type="spellEnd"/>
      <w:r w:rsidRPr="002006FE">
        <w:t xml:space="preserve"> </w:t>
      </w:r>
      <w:proofErr w:type="spellStart"/>
      <w:r w:rsidRPr="002006FE">
        <w:t>дужан</w:t>
      </w:r>
      <w:proofErr w:type="spellEnd"/>
      <w:r w:rsidRPr="002006FE">
        <w:t xml:space="preserve"> </w:t>
      </w:r>
      <w:proofErr w:type="spellStart"/>
      <w:r w:rsidRPr="002006FE">
        <w:t>да</w:t>
      </w:r>
      <w:proofErr w:type="spellEnd"/>
      <w:r w:rsidRPr="002006FE">
        <w:t xml:space="preserve"> </w:t>
      </w:r>
      <w:proofErr w:type="spellStart"/>
      <w:r w:rsidRPr="002006FE">
        <w:t>без</w:t>
      </w:r>
      <w:proofErr w:type="spellEnd"/>
      <w:r w:rsidRPr="002006FE">
        <w:t xml:space="preserve"> </w:t>
      </w:r>
      <w:proofErr w:type="spellStart"/>
      <w:r w:rsidRPr="002006FE">
        <w:t>одлагања</w:t>
      </w:r>
      <w:proofErr w:type="spellEnd"/>
      <w:r w:rsidRPr="002006FE">
        <w:t xml:space="preserve">, а </w:t>
      </w:r>
      <w:proofErr w:type="spellStart"/>
      <w:r w:rsidRPr="002006FE">
        <w:t>најкасније</w:t>
      </w:r>
      <w:proofErr w:type="spellEnd"/>
      <w:r w:rsidRPr="002006FE">
        <w:t xml:space="preserve"> у </w:t>
      </w:r>
      <w:proofErr w:type="spellStart"/>
      <w:r w:rsidRPr="002006FE">
        <w:t>року</w:t>
      </w:r>
      <w:proofErr w:type="spellEnd"/>
      <w:r w:rsidRPr="002006FE">
        <w:t xml:space="preserve"> </w:t>
      </w:r>
      <w:proofErr w:type="spellStart"/>
      <w:r w:rsidRPr="002006FE">
        <w:t>од</w:t>
      </w:r>
      <w:proofErr w:type="spellEnd"/>
      <w:r w:rsidRPr="002006FE">
        <w:t xml:space="preserve"> 15 </w:t>
      </w:r>
      <w:proofErr w:type="spellStart"/>
      <w:r w:rsidRPr="002006FE">
        <w:t>дана</w:t>
      </w:r>
      <w:proofErr w:type="spellEnd"/>
      <w:r w:rsidRPr="002006FE">
        <w:t xml:space="preserve"> </w:t>
      </w:r>
      <w:proofErr w:type="spellStart"/>
      <w:r w:rsidRPr="002006FE">
        <w:t>од</w:t>
      </w:r>
      <w:proofErr w:type="spellEnd"/>
      <w:r w:rsidRPr="002006FE">
        <w:t xml:space="preserve"> </w:t>
      </w:r>
      <w:proofErr w:type="spellStart"/>
      <w:r w:rsidRPr="002006FE">
        <w:t>данапријема</w:t>
      </w:r>
      <w:proofErr w:type="spellEnd"/>
      <w:r w:rsidRPr="002006FE">
        <w:t xml:space="preserve"> </w:t>
      </w:r>
      <w:proofErr w:type="spellStart"/>
      <w:r w:rsidRPr="002006FE">
        <w:t>захтева</w:t>
      </w:r>
      <w:proofErr w:type="spellEnd"/>
      <w:r w:rsidRPr="002006FE">
        <w:t xml:space="preserve"> </w:t>
      </w:r>
      <w:proofErr w:type="spellStart"/>
      <w:r w:rsidRPr="002006FE">
        <w:t>тражиоца</w:t>
      </w:r>
      <w:proofErr w:type="spellEnd"/>
      <w:r w:rsidRPr="002006FE">
        <w:t xml:space="preserve"> </w:t>
      </w:r>
      <w:proofErr w:type="spellStart"/>
      <w:r w:rsidRPr="002006FE">
        <w:t>обавести</w:t>
      </w:r>
      <w:proofErr w:type="spellEnd"/>
      <w:r w:rsidRPr="002006FE">
        <w:t>:</w:t>
      </w:r>
    </w:p>
    <w:p w:rsidR="00BA3B00" w:rsidRPr="002006FE" w:rsidRDefault="00BA3B00" w:rsidP="00FE60A4">
      <w:pPr>
        <w:pStyle w:val="Tekst"/>
      </w:pPr>
      <w:r w:rsidRPr="002006FE">
        <w:t xml:space="preserve">- О </w:t>
      </w:r>
      <w:proofErr w:type="spellStart"/>
      <w:r w:rsidRPr="002006FE">
        <w:t>поседовању</w:t>
      </w:r>
      <w:proofErr w:type="spellEnd"/>
      <w:r w:rsidRPr="002006FE">
        <w:t xml:space="preserve"> </w:t>
      </w:r>
      <w:proofErr w:type="spellStart"/>
      <w:r w:rsidRPr="002006FE">
        <w:t>информације</w:t>
      </w:r>
      <w:proofErr w:type="spellEnd"/>
    </w:p>
    <w:p w:rsidR="00BA3B00" w:rsidRPr="002006FE" w:rsidRDefault="00BA3B00" w:rsidP="00FE60A4">
      <w:pPr>
        <w:pStyle w:val="Tekst"/>
      </w:pPr>
      <w:r w:rsidRPr="002006FE">
        <w:t xml:space="preserve">- </w:t>
      </w:r>
      <w:proofErr w:type="spellStart"/>
      <w:r w:rsidRPr="002006FE">
        <w:t>Стави</w:t>
      </w:r>
      <w:proofErr w:type="spellEnd"/>
      <w:r w:rsidRPr="002006FE">
        <w:t xml:space="preserve"> </w:t>
      </w:r>
      <w:proofErr w:type="spellStart"/>
      <w:r w:rsidRPr="002006FE">
        <w:t>му</w:t>
      </w:r>
      <w:proofErr w:type="spellEnd"/>
      <w:r w:rsidRPr="002006FE">
        <w:t xml:space="preserve"> </w:t>
      </w:r>
      <w:proofErr w:type="spellStart"/>
      <w:r w:rsidRPr="002006FE">
        <w:t>на</w:t>
      </w:r>
      <w:proofErr w:type="spellEnd"/>
      <w:r w:rsidRPr="002006FE">
        <w:t xml:space="preserve"> </w:t>
      </w:r>
      <w:proofErr w:type="spellStart"/>
      <w:r w:rsidRPr="002006FE">
        <w:t>увид</w:t>
      </w:r>
      <w:proofErr w:type="spellEnd"/>
      <w:r w:rsidRPr="002006FE">
        <w:t xml:space="preserve"> </w:t>
      </w:r>
      <w:proofErr w:type="spellStart"/>
      <w:r w:rsidRPr="002006FE">
        <w:t>документ</w:t>
      </w:r>
      <w:proofErr w:type="spellEnd"/>
      <w:r w:rsidRPr="002006FE">
        <w:t xml:space="preserve"> </w:t>
      </w:r>
      <w:proofErr w:type="spellStart"/>
      <w:r w:rsidRPr="002006FE">
        <w:t>који</w:t>
      </w:r>
      <w:proofErr w:type="spellEnd"/>
      <w:r w:rsidRPr="002006FE">
        <w:t xml:space="preserve"> </w:t>
      </w:r>
      <w:proofErr w:type="spellStart"/>
      <w:r w:rsidRPr="002006FE">
        <w:t>садржи</w:t>
      </w:r>
      <w:proofErr w:type="spellEnd"/>
      <w:r w:rsidRPr="002006FE">
        <w:t xml:space="preserve"> </w:t>
      </w:r>
      <w:proofErr w:type="spellStart"/>
      <w:r w:rsidRPr="002006FE">
        <w:t>информацију</w:t>
      </w:r>
      <w:proofErr w:type="spellEnd"/>
    </w:p>
    <w:p w:rsidR="00BA3B00" w:rsidRDefault="00BA3B00" w:rsidP="00FE60A4">
      <w:pPr>
        <w:pStyle w:val="Tekst"/>
      </w:pPr>
      <w:r w:rsidRPr="002006FE">
        <w:t xml:space="preserve">- </w:t>
      </w:r>
      <w:proofErr w:type="spellStart"/>
      <w:r w:rsidRPr="002006FE">
        <w:t>Изда</w:t>
      </w:r>
      <w:proofErr w:type="spellEnd"/>
      <w:r w:rsidRPr="002006FE">
        <w:t xml:space="preserve"> </w:t>
      </w:r>
      <w:proofErr w:type="spellStart"/>
      <w:r w:rsidRPr="002006FE">
        <w:t>му</w:t>
      </w:r>
      <w:proofErr w:type="spellEnd"/>
      <w:r w:rsidRPr="002006FE">
        <w:t xml:space="preserve"> </w:t>
      </w:r>
      <w:proofErr w:type="spellStart"/>
      <w:r w:rsidRPr="002006FE">
        <w:t>или</w:t>
      </w:r>
      <w:proofErr w:type="spellEnd"/>
      <w:r w:rsidRPr="002006FE">
        <w:t xml:space="preserve"> </w:t>
      </w:r>
      <w:proofErr w:type="spellStart"/>
      <w:r w:rsidRPr="002006FE">
        <w:t>упути</w:t>
      </w:r>
      <w:proofErr w:type="spellEnd"/>
      <w:r w:rsidRPr="002006FE">
        <w:t xml:space="preserve"> </w:t>
      </w:r>
      <w:proofErr w:type="spellStart"/>
      <w:r w:rsidRPr="002006FE">
        <w:t>копију</w:t>
      </w:r>
      <w:proofErr w:type="spellEnd"/>
      <w:r w:rsidRPr="002006FE">
        <w:t xml:space="preserve"> </w:t>
      </w:r>
      <w:proofErr w:type="spellStart"/>
      <w:r w:rsidRPr="002006FE">
        <w:t>тог</w:t>
      </w:r>
      <w:proofErr w:type="spellEnd"/>
      <w:r w:rsidRPr="002006FE">
        <w:t xml:space="preserve"> </w:t>
      </w:r>
      <w:proofErr w:type="spellStart"/>
      <w:r w:rsidRPr="002006FE">
        <w:t>документа</w:t>
      </w:r>
      <w:proofErr w:type="spellEnd"/>
      <w:r w:rsidRPr="002006FE">
        <w:t>.</w:t>
      </w:r>
    </w:p>
    <w:p w:rsidR="00BA3B00" w:rsidRDefault="00BA3B00" w:rsidP="00FE60A4">
      <w:pPr>
        <w:pStyle w:val="Tekst"/>
      </w:pPr>
    </w:p>
    <w:p w:rsidR="00BA3B00" w:rsidRPr="002006FE" w:rsidRDefault="00BA3B00" w:rsidP="00FE60A4">
      <w:pPr>
        <w:pStyle w:val="Tekst"/>
      </w:pPr>
      <w:proofErr w:type="spellStart"/>
      <w:r w:rsidRPr="002006FE">
        <w:t>Копија</w:t>
      </w:r>
      <w:proofErr w:type="spellEnd"/>
      <w:r w:rsidRPr="002006FE">
        <w:t xml:space="preserve"> </w:t>
      </w:r>
      <w:proofErr w:type="spellStart"/>
      <w:r w:rsidRPr="002006FE">
        <w:t>документа</w:t>
      </w:r>
      <w:proofErr w:type="spellEnd"/>
      <w:r w:rsidRPr="002006FE">
        <w:t xml:space="preserve"> </w:t>
      </w:r>
      <w:proofErr w:type="spellStart"/>
      <w:r w:rsidRPr="002006FE">
        <w:t>јеупућена</w:t>
      </w:r>
      <w:proofErr w:type="spellEnd"/>
      <w:r w:rsidRPr="002006FE">
        <w:t xml:space="preserve"> </w:t>
      </w:r>
      <w:proofErr w:type="spellStart"/>
      <w:r w:rsidRPr="002006FE">
        <w:t>тражиоцу</w:t>
      </w:r>
      <w:proofErr w:type="spellEnd"/>
      <w:r w:rsidRPr="002006FE">
        <w:t xml:space="preserve"> </w:t>
      </w:r>
      <w:proofErr w:type="spellStart"/>
      <w:r w:rsidRPr="002006FE">
        <w:t>даном</w:t>
      </w:r>
      <w:proofErr w:type="spellEnd"/>
      <w:r w:rsidRPr="002006FE">
        <w:t xml:space="preserve"> </w:t>
      </w:r>
      <w:proofErr w:type="spellStart"/>
      <w:r w:rsidRPr="002006FE">
        <w:t>напуштања</w:t>
      </w:r>
      <w:proofErr w:type="spellEnd"/>
      <w:r w:rsidRPr="002006FE">
        <w:t xml:space="preserve"> </w:t>
      </w:r>
      <w:proofErr w:type="spellStart"/>
      <w:r w:rsidRPr="002006FE">
        <w:t>писарнице</w:t>
      </w:r>
      <w:proofErr w:type="spellEnd"/>
      <w:r w:rsidRPr="002006FE">
        <w:t xml:space="preserve"> </w:t>
      </w:r>
      <w:proofErr w:type="spellStart"/>
      <w:r w:rsidRPr="002006FE">
        <w:t>Факултета</w:t>
      </w:r>
      <w:proofErr w:type="spellEnd"/>
      <w:r>
        <w:t xml:space="preserve">. </w:t>
      </w:r>
      <w:proofErr w:type="spellStart"/>
      <w:r w:rsidRPr="002006FE">
        <w:t>Изузетно</w:t>
      </w:r>
      <w:proofErr w:type="spellEnd"/>
      <w:r w:rsidRPr="002006FE">
        <w:t xml:space="preserve">, </w:t>
      </w:r>
      <w:proofErr w:type="spellStart"/>
      <w:r w:rsidRPr="002006FE">
        <w:t>ако</w:t>
      </w:r>
      <w:proofErr w:type="spellEnd"/>
      <w:r w:rsidRPr="002006FE">
        <w:t xml:space="preserve"> </w:t>
      </w:r>
      <w:proofErr w:type="spellStart"/>
      <w:r w:rsidRPr="002006FE">
        <w:t>се</w:t>
      </w:r>
      <w:proofErr w:type="spellEnd"/>
      <w:r w:rsidRPr="002006FE">
        <w:t xml:space="preserve"> </w:t>
      </w:r>
      <w:proofErr w:type="spellStart"/>
      <w:r w:rsidRPr="002006FE">
        <w:t>захтев</w:t>
      </w:r>
      <w:proofErr w:type="spellEnd"/>
      <w:r w:rsidRPr="002006FE">
        <w:t xml:space="preserve"> </w:t>
      </w:r>
      <w:proofErr w:type="spellStart"/>
      <w:r w:rsidRPr="002006FE">
        <w:t>односи</w:t>
      </w:r>
      <w:proofErr w:type="spellEnd"/>
      <w:r w:rsidRPr="002006FE">
        <w:t xml:space="preserve"> </w:t>
      </w:r>
      <w:proofErr w:type="spellStart"/>
      <w:r w:rsidRPr="002006FE">
        <w:t>на</w:t>
      </w:r>
      <w:proofErr w:type="spellEnd"/>
      <w:r w:rsidRPr="002006FE">
        <w:t xml:space="preserve"> </w:t>
      </w:r>
      <w:proofErr w:type="spellStart"/>
      <w:r w:rsidRPr="002006FE">
        <w:t>информацију</w:t>
      </w:r>
      <w:proofErr w:type="spellEnd"/>
      <w:r w:rsidRPr="002006FE">
        <w:t xml:space="preserve"> </w:t>
      </w:r>
      <w:proofErr w:type="spellStart"/>
      <w:r w:rsidRPr="002006FE">
        <w:t>за</w:t>
      </w:r>
      <w:proofErr w:type="spellEnd"/>
      <w:r w:rsidRPr="002006FE">
        <w:t xml:space="preserve"> </w:t>
      </w:r>
      <w:proofErr w:type="spellStart"/>
      <w:r w:rsidRPr="002006FE">
        <w:t>коју</w:t>
      </w:r>
      <w:proofErr w:type="spellEnd"/>
      <w:r w:rsidRPr="002006FE">
        <w:t xml:space="preserve"> </w:t>
      </w:r>
      <w:proofErr w:type="spellStart"/>
      <w:r w:rsidRPr="002006FE">
        <w:t>се</w:t>
      </w:r>
      <w:proofErr w:type="spellEnd"/>
      <w:r w:rsidRPr="002006FE">
        <w:t xml:space="preserve"> </w:t>
      </w:r>
      <w:proofErr w:type="spellStart"/>
      <w:r w:rsidRPr="002006FE">
        <w:t>може</w:t>
      </w:r>
      <w:proofErr w:type="spellEnd"/>
      <w:r w:rsidRPr="002006FE">
        <w:t xml:space="preserve"> </w:t>
      </w:r>
      <w:proofErr w:type="spellStart"/>
      <w:r w:rsidRPr="002006FE">
        <w:t>претпоставитида</w:t>
      </w:r>
      <w:proofErr w:type="spellEnd"/>
      <w:r w:rsidRPr="002006FE">
        <w:t xml:space="preserve"> </w:t>
      </w:r>
      <w:proofErr w:type="spellStart"/>
      <w:r w:rsidRPr="002006FE">
        <w:t>је</w:t>
      </w:r>
      <w:proofErr w:type="spellEnd"/>
      <w:r w:rsidRPr="002006FE">
        <w:t xml:space="preserve"> </w:t>
      </w:r>
      <w:proofErr w:type="spellStart"/>
      <w:r w:rsidRPr="002006FE">
        <w:t>од</w:t>
      </w:r>
      <w:proofErr w:type="spellEnd"/>
      <w:r w:rsidRPr="002006FE">
        <w:t xml:space="preserve"> </w:t>
      </w:r>
      <w:proofErr w:type="spellStart"/>
      <w:r w:rsidRPr="002006FE">
        <w:t>значаја</w:t>
      </w:r>
      <w:proofErr w:type="spellEnd"/>
      <w:r w:rsidRPr="002006FE">
        <w:t xml:space="preserve"> </w:t>
      </w:r>
      <w:proofErr w:type="spellStart"/>
      <w:r w:rsidRPr="002006FE">
        <w:t>за</w:t>
      </w:r>
      <w:proofErr w:type="spellEnd"/>
      <w:r w:rsidRPr="002006FE">
        <w:t xml:space="preserve"> </w:t>
      </w:r>
      <w:proofErr w:type="spellStart"/>
      <w:r w:rsidRPr="002006FE">
        <w:t>заштиту</w:t>
      </w:r>
      <w:proofErr w:type="spellEnd"/>
      <w:r w:rsidRPr="002006FE">
        <w:t xml:space="preserve"> </w:t>
      </w:r>
      <w:proofErr w:type="spellStart"/>
      <w:r w:rsidRPr="002006FE">
        <w:t>живота</w:t>
      </w:r>
      <w:proofErr w:type="spellEnd"/>
      <w:r w:rsidRPr="002006FE">
        <w:t xml:space="preserve"> </w:t>
      </w:r>
      <w:proofErr w:type="spellStart"/>
      <w:r w:rsidRPr="002006FE">
        <w:t>или</w:t>
      </w:r>
      <w:proofErr w:type="spellEnd"/>
      <w:r w:rsidRPr="002006FE">
        <w:t xml:space="preserve"> </w:t>
      </w:r>
      <w:proofErr w:type="spellStart"/>
      <w:r w:rsidRPr="002006FE">
        <w:t>слободе</w:t>
      </w:r>
      <w:proofErr w:type="spellEnd"/>
      <w:r w:rsidRPr="002006FE">
        <w:t xml:space="preserve"> </w:t>
      </w:r>
      <w:proofErr w:type="spellStart"/>
      <w:r w:rsidRPr="002006FE">
        <w:t>неког</w:t>
      </w:r>
      <w:proofErr w:type="spellEnd"/>
      <w:r w:rsidRPr="002006FE">
        <w:t xml:space="preserve"> </w:t>
      </w:r>
      <w:proofErr w:type="spellStart"/>
      <w:r w:rsidRPr="002006FE">
        <w:t>лица</w:t>
      </w:r>
      <w:proofErr w:type="spellEnd"/>
      <w:r w:rsidRPr="002006FE">
        <w:t xml:space="preserve">, </w:t>
      </w:r>
      <w:proofErr w:type="spellStart"/>
      <w:r w:rsidRPr="002006FE">
        <w:t>односно</w:t>
      </w:r>
      <w:proofErr w:type="spellEnd"/>
      <w:r w:rsidRPr="002006FE">
        <w:t xml:space="preserve"> </w:t>
      </w:r>
      <w:proofErr w:type="spellStart"/>
      <w:r w:rsidRPr="002006FE">
        <w:t>за</w:t>
      </w:r>
      <w:proofErr w:type="spellEnd"/>
      <w:r w:rsidRPr="002006FE">
        <w:t xml:space="preserve"> </w:t>
      </w:r>
      <w:proofErr w:type="spellStart"/>
      <w:r w:rsidRPr="002006FE">
        <w:t>угрожавање</w:t>
      </w:r>
      <w:proofErr w:type="spellEnd"/>
      <w:r w:rsidRPr="002006FE">
        <w:t xml:space="preserve"> </w:t>
      </w:r>
      <w:proofErr w:type="spellStart"/>
      <w:r w:rsidRPr="002006FE">
        <w:t>илизаштиту</w:t>
      </w:r>
      <w:proofErr w:type="spellEnd"/>
      <w:r w:rsidRPr="002006FE">
        <w:t xml:space="preserve"> </w:t>
      </w:r>
      <w:proofErr w:type="spellStart"/>
      <w:r w:rsidRPr="002006FE">
        <w:t>здравља</w:t>
      </w:r>
      <w:proofErr w:type="spellEnd"/>
      <w:r w:rsidRPr="002006FE">
        <w:t xml:space="preserve"> </w:t>
      </w:r>
      <w:proofErr w:type="spellStart"/>
      <w:r w:rsidRPr="002006FE">
        <w:t>становништва</w:t>
      </w:r>
      <w:proofErr w:type="spellEnd"/>
      <w:r w:rsidRPr="002006FE">
        <w:t xml:space="preserve"> и </w:t>
      </w:r>
      <w:proofErr w:type="spellStart"/>
      <w:r w:rsidRPr="002006FE">
        <w:t>животне</w:t>
      </w:r>
      <w:proofErr w:type="spellEnd"/>
      <w:r w:rsidRPr="002006FE">
        <w:t xml:space="preserve"> </w:t>
      </w:r>
      <w:proofErr w:type="spellStart"/>
      <w:r w:rsidRPr="002006FE">
        <w:t>средине</w:t>
      </w:r>
      <w:proofErr w:type="spellEnd"/>
      <w:r w:rsidRPr="002006FE">
        <w:t xml:space="preserve">, </w:t>
      </w:r>
      <w:proofErr w:type="spellStart"/>
      <w:r w:rsidRPr="002006FE">
        <w:t>Факултет</w:t>
      </w:r>
      <w:proofErr w:type="spellEnd"/>
      <w:r w:rsidRPr="002006FE">
        <w:t xml:space="preserve"> </w:t>
      </w:r>
      <w:proofErr w:type="spellStart"/>
      <w:r w:rsidRPr="002006FE">
        <w:t>ће</w:t>
      </w:r>
      <w:proofErr w:type="spellEnd"/>
      <w:r w:rsidRPr="002006FE">
        <w:t xml:space="preserve"> </w:t>
      </w:r>
      <w:proofErr w:type="spellStart"/>
      <w:r w:rsidRPr="002006FE">
        <w:t>поступити</w:t>
      </w:r>
      <w:proofErr w:type="spellEnd"/>
      <w:r w:rsidRPr="002006FE">
        <w:t xml:space="preserve"> </w:t>
      </w:r>
      <w:proofErr w:type="spellStart"/>
      <w:r w:rsidRPr="002006FE">
        <w:t>по</w:t>
      </w:r>
      <w:proofErr w:type="spellEnd"/>
      <w:r w:rsidRPr="002006FE">
        <w:t xml:space="preserve"> </w:t>
      </w:r>
      <w:proofErr w:type="spellStart"/>
      <w:r w:rsidRPr="002006FE">
        <w:t>захтевунајкасније</w:t>
      </w:r>
      <w:proofErr w:type="spellEnd"/>
      <w:r w:rsidRPr="002006FE">
        <w:t xml:space="preserve"> у </w:t>
      </w:r>
      <w:proofErr w:type="spellStart"/>
      <w:r w:rsidRPr="002006FE">
        <w:t>року</w:t>
      </w:r>
      <w:proofErr w:type="spellEnd"/>
      <w:r w:rsidRPr="002006FE">
        <w:t xml:space="preserve"> </w:t>
      </w:r>
      <w:proofErr w:type="spellStart"/>
      <w:r w:rsidRPr="002006FE">
        <w:t>од</w:t>
      </w:r>
      <w:proofErr w:type="spellEnd"/>
      <w:r w:rsidRPr="002006FE">
        <w:t xml:space="preserve"> 48 </w:t>
      </w:r>
      <w:proofErr w:type="spellStart"/>
      <w:r w:rsidRPr="002006FE">
        <w:t>сати</w:t>
      </w:r>
      <w:proofErr w:type="spellEnd"/>
      <w:r w:rsidRPr="002006FE">
        <w:t xml:space="preserve"> </w:t>
      </w:r>
      <w:proofErr w:type="spellStart"/>
      <w:r w:rsidRPr="002006FE">
        <w:t>од</w:t>
      </w:r>
      <w:proofErr w:type="spellEnd"/>
      <w:r w:rsidRPr="002006FE">
        <w:t xml:space="preserve"> </w:t>
      </w:r>
      <w:proofErr w:type="spellStart"/>
      <w:r w:rsidRPr="002006FE">
        <w:t>пријема</w:t>
      </w:r>
      <w:proofErr w:type="spellEnd"/>
      <w:r w:rsidRPr="002006FE">
        <w:t xml:space="preserve"> </w:t>
      </w:r>
      <w:proofErr w:type="spellStart"/>
      <w:r w:rsidRPr="002006FE">
        <w:t>захтева</w:t>
      </w:r>
      <w:proofErr w:type="spellEnd"/>
      <w:r w:rsidRPr="002006FE">
        <w:t>.</w:t>
      </w:r>
    </w:p>
    <w:p w:rsidR="00BA3B00" w:rsidRPr="002006FE" w:rsidRDefault="00BA3B00" w:rsidP="00FE60A4">
      <w:pPr>
        <w:pStyle w:val="Tekst"/>
      </w:pPr>
      <w:proofErr w:type="spellStart"/>
      <w:r w:rsidRPr="002006FE">
        <w:t>Ако</w:t>
      </w:r>
      <w:proofErr w:type="spellEnd"/>
      <w:r w:rsidRPr="002006FE">
        <w:t xml:space="preserve"> </w:t>
      </w:r>
      <w:proofErr w:type="spellStart"/>
      <w:r w:rsidRPr="002006FE">
        <w:t>Факултет</w:t>
      </w:r>
      <w:proofErr w:type="spellEnd"/>
      <w:r w:rsidRPr="002006FE">
        <w:t xml:space="preserve"> </w:t>
      </w:r>
      <w:proofErr w:type="spellStart"/>
      <w:r w:rsidRPr="002006FE">
        <w:t>није</w:t>
      </w:r>
      <w:proofErr w:type="spellEnd"/>
      <w:r w:rsidRPr="002006FE">
        <w:t xml:space="preserve"> у </w:t>
      </w:r>
      <w:proofErr w:type="spellStart"/>
      <w:r w:rsidRPr="002006FE">
        <w:t>могућности</w:t>
      </w:r>
      <w:proofErr w:type="spellEnd"/>
      <w:r w:rsidRPr="002006FE">
        <w:t xml:space="preserve">, </w:t>
      </w:r>
      <w:proofErr w:type="spellStart"/>
      <w:r w:rsidRPr="002006FE">
        <w:t>из</w:t>
      </w:r>
      <w:proofErr w:type="spellEnd"/>
      <w:r w:rsidRPr="002006FE">
        <w:t xml:space="preserve"> </w:t>
      </w:r>
      <w:proofErr w:type="spellStart"/>
      <w:r w:rsidRPr="002006FE">
        <w:t>оправданих</w:t>
      </w:r>
      <w:proofErr w:type="spellEnd"/>
      <w:r w:rsidRPr="002006FE">
        <w:t xml:space="preserve"> </w:t>
      </w:r>
      <w:proofErr w:type="spellStart"/>
      <w:r w:rsidRPr="002006FE">
        <w:t>разлога</w:t>
      </w:r>
      <w:proofErr w:type="spellEnd"/>
      <w:r w:rsidRPr="002006FE">
        <w:t xml:space="preserve">, </w:t>
      </w:r>
      <w:proofErr w:type="spellStart"/>
      <w:r w:rsidRPr="002006FE">
        <w:t>да</w:t>
      </w:r>
      <w:proofErr w:type="spellEnd"/>
      <w:r w:rsidRPr="002006FE">
        <w:t xml:space="preserve"> у </w:t>
      </w:r>
      <w:proofErr w:type="spellStart"/>
      <w:r w:rsidRPr="002006FE">
        <w:t>року</w:t>
      </w:r>
      <w:proofErr w:type="spellEnd"/>
      <w:r w:rsidRPr="002006FE">
        <w:t xml:space="preserve"> </w:t>
      </w:r>
      <w:proofErr w:type="spellStart"/>
      <w:r w:rsidRPr="002006FE">
        <w:t>од</w:t>
      </w:r>
      <w:proofErr w:type="spellEnd"/>
      <w:r w:rsidRPr="002006FE">
        <w:t xml:space="preserve"> 15 </w:t>
      </w:r>
      <w:proofErr w:type="spellStart"/>
      <w:r w:rsidRPr="002006FE">
        <w:t>дана</w:t>
      </w:r>
      <w:proofErr w:type="spellEnd"/>
      <w:r w:rsidRPr="002006FE">
        <w:t xml:space="preserve"> </w:t>
      </w:r>
      <w:proofErr w:type="spellStart"/>
      <w:r w:rsidRPr="002006FE">
        <w:t>оддана</w:t>
      </w:r>
      <w:proofErr w:type="spellEnd"/>
      <w:r w:rsidRPr="002006FE">
        <w:t xml:space="preserve"> </w:t>
      </w:r>
      <w:proofErr w:type="spellStart"/>
      <w:r w:rsidRPr="002006FE">
        <w:t>пријема</w:t>
      </w:r>
      <w:proofErr w:type="spellEnd"/>
      <w:r w:rsidRPr="002006FE">
        <w:t xml:space="preserve"> </w:t>
      </w:r>
      <w:proofErr w:type="spellStart"/>
      <w:r w:rsidRPr="002006FE">
        <w:t>захтева</w:t>
      </w:r>
      <w:proofErr w:type="spellEnd"/>
      <w:r w:rsidRPr="002006FE">
        <w:t xml:space="preserve"> </w:t>
      </w:r>
      <w:proofErr w:type="spellStart"/>
      <w:r w:rsidRPr="002006FE">
        <w:t>поступи</w:t>
      </w:r>
      <w:proofErr w:type="spellEnd"/>
      <w:r w:rsidRPr="002006FE">
        <w:t xml:space="preserve"> </w:t>
      </w:r>
      <w:proofErr w:type="spellStart"/>
      <w:r w:rsidRPr="002006FE">
        <w:t>по</w:t>
      </w:r>
      <w:proofErr w:type="spellEnd"/>
      <w:r w:rsidRPr="002006FE">
        <w:t xml:space="preserve"> </w:t>
      </w:r>
      <w:proofErr w:type="spellStart"/>
      <w:r w:rsidRPr="002006FE">
        <w:t>истом</w:t>
      </w:r>
      <w:proofErr w:type="spellEnd"/>
      <w:r w:rsidRPr="002006FE">
        <w:t xml:space="preserve">, о </w:t>
      </w:r>
      <w:proofErr w:type="spellStart"/>
      <w:r w:rsidRPr="002006FE">
        <w:t>томе</w:t>
      </w:r>
      <w:proofErr w:type="spellEnd"/>
      <w:r w:rsidRPr="002006FE">
        <w:t xml:space="preserve"> </w:t>
      </w:r>
      <w:proofErr w:type="spellStart"/>
      <w:r w:rsidRPr="002006FE">
        <w:t>ће</w:t>
      </w:r>
      <w:proofErr w:type="spellEnd"/>
      <w:r w:rsidRPr="002006FE">
        <w:t xml:space="preserve"> у </w:t>
      </w:r>
      <w:proofErr w:type="spellStart"/>
      <w:r w:rsidRPr="002006FE">
        <w:t>року</w:t>
      </w:r>
      <w:proofErr w:type="spellEnd"/>
      <w:r w:rsidRPr="002006FE">
        <w:t xml:space="preserve"> </w:t>
      </w:r>
      <w:proofErr w:type="spellStart"/>
      <w:r w:rsidRPr="002006FE">
        <w:t>од</w:t>
      </w:r>
      <w:proofErr w:type="spellEnd"/>
      <w:r w:rsidRPr="002006FE">
        <w:t xml:space="preserve"> 7 </w:t>
      </w:r>
      <w:proofErr w:type="spellStart"/>
      <w:r w:rsidRPr="002006FE">
        <w:t>дана</w:t>
      </w:r>
      <w:proofErr w:type="spellEnd"/>
      <w:r w:rsidRPr="002006FE">
        <w:t xml:space="preserve"> </w:t>
      </w:r>
      <w:proofErr w:type="spellStart"/>
      <w:r w:rsidRPr="002006FE">
        <w:t>од</w:t>
      </w:r>
      <w:proofErr w:type="spellEnd"/>
      <w:r w:rsidRPr="002006FE">
        <w:t xml:space="preserve"> </w:t>
      </w:r>
      <w:proofErr w:type="spellStart"/>
      <w:r w:rsidRPr="002006FE">
        <w:t>дана</w:t>
      </w:r>
      <w:proofErr w:type="spellEnd"/>
      <w:r w:rsidRPr="002006FE">
        <w:t xml:space="preserve"> </w:t>
      </w:r>
      <w:proofErr w:type="spellStart"/>
      <w:r w:rsidRPr="002006FE">
        <w:t>пријемазахтева</w:t>
      </w:r>
      <w:proofErr w:type="spellEnd"/>
      <w:r w:rsidRPr="002006FE">
        <w:t xml:space="preserve">, </w:t>
      </w:r>
      <w:proofErr w:type="spellStart"/>
      <w:r w:rsidRPr="002006FE">
        <w:t>обавести</w:t>
      </w:r>
      <w:proofErr w:type="spellEnd"/>
      <w:r w:rsidRPr="002006FE">
        <w:t xml:space="preserve"> </w:t>
      </w:r>
      <w:proofErr w:type="spellStart"/>
      <w:r w:rsidRPr="002006FE">
        <w:t>тражиоца</w:t>
      </w:r>
      <w:proofErr w:type="spellEnd"/>
      <w:r w:rsidRPr="002006FE">
        <w:t xml:space="preserve"> и </w:t>
      </w:r>
      <w:proofErr w:type="spellStart"/>
      <w:r w:rsidRPr="002006FE">
        <w:t>одреди</w:t>
      </w:r>
      <w:proofErr w:type="spellEnd"/>
      <w:r w:rsidRPr="002006FE">
        <w:t xml:space="preserve"> </w:t>
      </w:r>
      <w:proofErr w:type="spellStart"/>
      <w:r w:rsidRPr="002006FE">
        <w:t>накнадни</w:t>
      </w:r>
      <w:proofErr w:type="spellEnd"/>
      <w:r w:rsidRPr="002006FE">
        <w:t xml:space="preserve"> </w:t>
      </w:r>
      <w:proofErr w:type="spellStart"/>
      <w:r w:rsidRPr="002006FE">
        <w:t>рок</w:t>
      </w:r>
      <w:proofErr w:type="spellEnd"/>
      <w:r w:rsidRPr="002006FE">
        <w:t xml:space="preserve">, </w:t>
      </w:r>
      <w:proofErr w:type="spellStart"/>
      <w:r w:rsidRPr="002006FE">
        <w:t>који</w:t>
      </w:r>
      <w:proofErr w:type="spellEnd"/>
      <w:r w:rsidRPr="002006FE">
        <w:t xml:space="preserve"> </w:t>
      </w:r>
      <w:proofErr w:type="spellStart"/>
      <w:r w:rsidRPr="002006FE">
        <w:t>не</w:t>
      </w:r>
      <w:proofErr w:type="spellEnd"/>
      <w:r w:rsidRPr="002006FE">
        <w:t xml:space="preserve"> </w:t>
      </w:r>
      <w:proofErr w:type="spellStart"/>
      <w:r w:rsidRPr="002006FE">
        <w:t>може</w:t>
      </w:r>
      <w:proofErr w:type="spellEnd"/>
      <w:r w:rsidRPr="002006FE">
        <w:t xml:space="preserve"> </w:t>
      </w:r>
      <w:proofErr w:type="spellStart"/>
      <w:r w:rsidRPr="002006FE">
        <w:t>бити</w:t>
      </w:r>
      <w:proofErr w:type="spellEnd"/>
      <w:r w:rsidRPr="002006FE">
        <w:t xml:space="preserve"> </w:t>
      </w:r>
      <w:proofErr w:type="spellStart"/>
      <w:r w:rsidRPr="002006FE">
        <w:t>дужи</w:t>
      </w:r>
      <w:proofErr w:type="spellEnd"/>
      <w:r w:rsidRPr="002006FE">
        <w:t xml:space="preserve"> </w:t>
      </w:r>
      <w:proofErr w:type="spellStart"/>
      <w:r w:rsidRPr="002006FE">
        <w:t>од</w:t>
      </w:r>
      <w:proofErr w:type="spellEnd"/>
      <w:r w:rsidRPr="002006FE">
        <w:t xml:space="preserve"> 40 </w:t>
      </w:r>
      <w:proofErr w:type="spellStart"/>
      <w:r w:rsidRPr="002006FE">
        <w:t>данаод</w:t>
      </w:r>
      <w:proofErr w:type="spellEnd"/>
      <w:r w:rsidRPr="002006FE">
        <w:t xml:space="preserve"> </w:t>
      </w:r>
      <w:proofErr w:type="spellStart"/>
      <w:r w:rsidRPr="002006FE">
        <w:t>дана</w:t>
      </w:r>
      <w:proofErr w:type="spellEnd"/>
      <w:r w:rsidRPr="002006FE">
        <w:t xml:space="preserve"> </w:t>
      </w:r>
      <w:proofErr w:type="spellStart"/>
      <w:r w:rsidRPr="002006FE">
        <w:t>пријема</w:t>
      </w:r>
      <w:proofErr w:type="spellEnd"/>
      <w:r w:rsidRPr="002006FE">
        <w:t xml:space="preserve"> </w:t>
      </w:r>
      <w:proofErr w:type="spellStart"/>
      <w:r w:rsidRPr="002006FE">
        <w:t>захтева</w:t>
      </w:r>
      <w:proofErr w:type="spellEnd"/>
      <w:r w:rsidRPr="002006FE">
        <w:t xml:space="preserve">, у </w:t>
      </w:r>
      <w:proofErr w:type="spellStart"/>
      <w:r w:rsidRPr="002006FE">
        <w:t>коме</w:t>
      </w:r>
      <w:proofErr w:type="spellEnd"/>
      <w:r w:rsidRPr="002006FE">
        <w:t xml:space="preserve"> </w:t>
      </w:r>
      <w:proofErr w:type="spellStart"/>
      <w:r w:rsidRPr="002006FE">
        <w:t>ће</w:t>
      </w:r>
      <w:proofErr w:type="spellEnd"/>
      <w:r w:rsidRPr="002006FE">
        <w:t xml:space="preserve"> </w:t>
      </w:r>
      <w:proofErr w:type="spellStart"/>
      <w:r w:rsidRPr="002006FE">
        <w:t>поступити</w:t>
      </w:r>
      <w:proofErr w:type="spellEnd"/>
      <w:r w:rsidRPr="002006FE">
        <w:t xml:space="preserve"> </w:t>
      </w:r>
      <w:proofErr w:type="spellStart"/>
      <w:r w:rsidRPr="002006FE">
        <w:t>по</w:t>
      </w:r>
      <w:proofErr w:type="spellEnd"/>
      <w:r w:rsidRPr="002006FE">
        <w:t xml:space="preserve"> </w:t>
      </w:r>
      <w:proofErr w:type="spellStart"/>
      <w:r w:rsidRPr="002006FE">
        <w:t>поднетом</w:t>
      </w:r>
      <w:proofErr w:type="spellEnd"/>
      <w:r w:rsidRPr="002006FE">
        <w:t xml:space="preserve"> </w:t>
      </w:r>
      <w:proofErr w:type="spellStart"/>
      <w:r w:rsidRPr="002006FE">
        <w:t>захтеву</w:t>
      </w:r>
      <w:proofErr w:type="spellEnd"/>
      <w:r w:rsidRPr="002006FE">
        <w:t xml:space="preserve"> </w:t>
      </w:r>
      <w:proofErr w:type="spellStart"/>
      <w:r w:rsidRPr="002006FE">
        <w:t>тражиоцаинформације</w:t>
      </w:r>
      <w:proofErr w:type="spellEnd"/>
      <w:r w:rsidRPr="002006FE">
        <w:t xml:space="preserve"> </w:t>
      </w:r>
      <w:proofErr w:type="spellStart"/>
      <w:r w:rsidRPr="002006FE">
        <w:t>од</w:t>
      </w:r>
      <w:proofErr w:type="spellEnd"/>
      <w:r w:rsidRPr="002006FE">
        <w:t xml:space="preserve"> </w:t>
      </w:r>
      <w:proofErr w:type="spellStart"/>
      <w:r w:rsidRPr="002006FE">
        <w:t>јавног</w:t>
      </w:r>
      <w:proofErr w:type="spellEnd"/>
      <w:r w:rsidRPr="002006FE">
        <w:t xml:space="preserve"> </w:t>
      </w:r>
      <w:proofErr w:type="spellStart"/>
      <w:r w:rsidRPr="002006FE">
        <w:t>значаја</w:t>
      </w:r>
      <w:proofErr w:type="spellEnd"/>
      <w:r w:rsidRPr="002006FE">
        <w:t>.</w:t>
      </w:r>
    </w:p>
    <w:p w:rsidR="00BA3B00" w:rsidRPr="002006FE" w:rsidRDefault="00BA3B00" w:rsidP="00FE60A4">
      <w:pPr>
        <w:pStyle w:val="Tekst"/>
      </w:pPr>
      <w:proofErr w:type="spellStart"/>
      <w:r w:rsidRPr="002006FE">
        <w:t>Факултет</w:t>
      </w:r>
      <w:proofErr w:type="spellEnd"/>
      <w:r w:rsidRPr="002006FE">
        <w:t xml:space="preserve"> </w:t>
      </w:r>
      <w:proofErr w:type="spellStart"/>
      <w:r w:rsidRPr="002006FE">
        <w:t>ће</w:t>
      </w:r>
      <w:proofErr w:type="spellEnd"/>
      <w:r w:rsidRPr="002006FE">
        <w:t xml:space="preserve">, </w:t>
      </w:r>
      <w:proofErr w:type="spellStart"/>
      <w:r w:rsidRPr="002006FE">
        <w:t>заједно</w:t>
      </w:r>
      <w:proofErr w:type="spellEnd"/>
      <w:r w:rsidRPr="002006FE">
        <w:t xml:space="preserve"> </w:t>
      </w:r>
      <w:proofErr w:type="spellStart"/>
      <w:r w:rsidRPr="002006FE">
        <w:t>са</w:t>
      </w:r>
      <w:proofErr w:type="spellEnd"/>
      <w:r w:rsidRPr="002006FE">
        <w:t xml:space="preserve"> </w:t>
      </w:r>
      <w:proofErr w:type="spellStart"/>
      <w:r w:rsidRPr="002006FE">
        <w:t>обавештењем</w:t>
      </w:r>
      <w:proofErr w:type="spellEnd"/>
      <w:r w:rsidRPr="002006FE">
        <w:t xml:space="preserve"> о </w:t>
      </w:r>
      <w:proofErr w:type="spellStart"/>
      <w:r w:rsidRPr="002006FE">
        <w:t>томе</w:t>
      </w:r>
      <w:proofErr w:type="spellEnd"/>
      <w:r w:rsidRPr="002006FE">
        <w:t xml:space="preserve"> </w:t>
      </w:r>
      <w:proofErr w:type="spellStart"/>
      <w:r w:rsidRPr="002006FE">
        <w:t>да</w:t>
      </w:r>
      <w:proofErr w:type="spellEnd"/>
      <w:r w:rsidRPr="002006FE">
        <w:t xml:space="preserve"> </w:t>
      </w:r>
      <w:proofErr w:type="spellStart"/>
      <w:r w:rsidRPr="002006FE">
        <w:t>ће</w:t>
      </w:r>
      <w:proofErr w:type="spellEnd"/>
      <w:r w:rsidRPr="002006FE">
        <w:t xml:space="preserve"> </w:t>
      </w:r>
      <w:proofErr w:type="spellStart"/>
      <w:r w:rsidRPr="002006FE">
        <w:t>тражиоцу</w:t>
      </w:r>
      <w:proofErr w:type="spellEnd"/>
      <w:r w:rsidRPr="002006FE">
        <w:t xml:space="preserve"> </w:t>
      </w:r>
      <w:proofErr w:type="spellStart"/>
      <w:r w:rsidRPr="002006FE">
        <w:t>ставити</w:t>
      </w:r>
      <w:proofErr w:type="spellEnd"/>
      <w:r w:rsidRPr="002006FE">
        <w:t xml:space="preserve"> </w:t>
      </w:r>
      <w:proofErr w:type="spellStart"/>
      <w:r w:rsidRPr="002006FE">
        <w:t>на</w:t>
      </w:r>
      <w:proofErr w:type="spellEnd"/>
      <w:r w:rsidRPr="002006FE">
        <w:t xml:space="preserve"> </w:t>
      </w:r>
      <w:proofErr w:type="spellStart"/>
      <w:r w:rsidRPr="002006FE">
        <w:t>увиддокумент</w:t>
      </w:r>
      <w:proofErr w:type="spellEnd"/>
      <w:r w:rsidRPr="002006FE">
        <w:t xml:space="preserve"> </w:t>
      </w:r>
      <w:proofErr w:type="spellStart"/>
      <w:r w:rsidRPr="002006FE">
        <w:t>који</w:t>
      </w:r>
      <w:proofErr w:type="spellEnd"/>
      <w:r w:rsidRPr="002006FE">
        <w:t xml:space="preserve"> </w:t>
      </w:r>
      <w:proofErr w:type="spellStart"/>
      <w:r w:rsidRPr="002006FE">
        <w:t>садржи</w:t>
      </w:r>
      <w:proofErr w:type="spellEnd"/>
      <w:r w:rsidRPr="002006FE">
        <w:t xml:space="preserve"> </w:t>
      </w:r>
      <w:proofErr w:type="spellStart"/>
      <w:r w:rsidRPr="002006FE">
        <w:t>тражену</w:t>
      </w:r>
      <w:proofErr w:type="spellEnd"/>
      <w:r w:rsidRPr="002006FE">
        <w:t xml:space="preserve"> </w:t>
      </w:r>
      <w:proofErr w:type="spellStart"/>
      <w:r w:rsidRPr="002006FE">
        <w:t>инфомацију</w:t>
      </w:r>
      <w:proofErr w:type="spellEnd"/>
      <w:r w:rsidRPr="002006FE">
        <w:t xml:space="preserve">, </w:t>
      </w:r>
      <w:proofErr w:type="spellStart"/>
      <w:r w:rsidRPr="002006FE">
        <w:t>односно</w:t>
      </w:r>
      <w:proofErr w:type="spellEnd"/>
      <w:r w:rsidRPr="002006FE">
        <w:t xml:space="preserve"> </w:t>
      </w:r>
      <w:proofErr w:type="spellStart"/>
      <w:r w:rsidRPr="002006FE">
        <w:t>издати</w:t>
      </w:r>
      <w:proofErr w:type="spellEnd"/>
      <w:r w:rsidRPr="002006FE">
        <w:t xml:space="preserve"> </w:t>
      </w:r>
      <w:proofErr w:type="spellStart"/>
      <w:r w:rsidRPr="002006FE">
        <w:t>му</w:t>
      </w:r>
      <w:proofErr w:type="spellEnd"/>
      <w:r w:rsidRPr="002006FE">
        <w:t xml:space="preserve"> </w:t>
      </w:r>
      <w:proofErr w:type="spellStart"/>
      <w:r w:rsidRPr="002006FE">
        <w:t>копију</w:t>
      </w:r>
      <w:proofErr w:type="spellEnd"/>
      <w:r w:rsidRPr="002006FE">
        <w:t xml:space="preserve"> </w:t>
      </w:r>
      <w:proofErr w:type="spellStart"/>
      <w:r w:rsidRPr="002006FE">
        <w:t>тог</w:t>
      </w:r>
      <w:proofErr w:type="spellEnd"/>
      <w:r w:rsidRPr="002006FE">
        <w:t xml:space="preserve"> </w:t>
      </w:r>
      <w:proofErr w:type="spellStart"/>
      <w:proofErr w:type="gramStart"/>
      <w:r w:rsidRPr="002006FE">
        <w:t>документа,саопштити</w:t>
      </w:r>
      <w:proofErr w:type="spellEnd"/>
      <w:proofErr w:type="gramEnd"/>
      <w:r w:rsidRPr="002006FE">
        <w:t xml:space="preserve"> </w:t>
      </w:r>
      <w:proofErr w:type="spellStart"/>
      <w:r w:rsidRPr="002006FE">
        <w:t>тражиоцу</w:t>
      </w:r>
      <w:proofErr w:type="spellEnd"/>
      <w:r w:rsidRPr="002006FE">
        <w:t xml:space="preserve"> </w:t>
      </w:r>
      <w:proofErr w:type="spellStart"/>
      <w:r w:rsidRPr="002006FE">
        <w:t>време</w:t>
      </w:r>
      <w:proofErr w:type="spellEnd"/>
      <w:r w:rsidRPr="002006FE">
        <w:t xml:space="preserve">, </w:t>
      </w:r>
      <w:proofErr w:type="spellStart"/>
      <w:r w:rsidRPr="002006FE">
        <w:t>место</w:t>
      </w:r>
      <w:proofErr w:type="spellEnd"/>
      <w:r w:rsidRPr="002006FE">
        <w:t xml:space="preserve"> и </w:t>
      </w:r>
      <w:proofErr w:type="spellStart"/>
      <w:r w:rsidRPr="002006FE">
        <w:t>начин</w:t>
      </w:r>
      <w:proofErr w:type="spellEnd"/>
      <w:r w:rsidRPr="002006FE">
        <w:t xml:space="preserve"> </w:t>
      </w:r>
      <w:proofErr w:type="spellStart"/>
      <w:r w:rsidRPr="002006FE">
        <w:t>на</w:t>
      </w:r>
      <w:proofErr w:type="spellEnd"/>
      <w:r w:rsidRPr="002006FE">
        <w:t xml:space="preserve"> </w:t>
      </w:r>
      <w:proofErr w:type="spellStart"/>
      <w:r w:rsidRPr="002006FE">
        <w:t>који</w:t>
      </w:r>
      <w:proofErr w:type="spellEnd"/>
      <w:r w:rsidRPr="002006FE">
        <w:t xml:space="preserve"> </w:t>
      </w:r>
      <w:proofErr w:type="spellStart"/>
      <w:r w:rsidRPr="002006FE">
        <w:t>ће</w:t>
      </w:r>
      <w:proofErr w:type="spellEnd"/>
      <w:r w:rsidRPr="002006FE">
        <w:t xml:space="preserve"> </w:t>
      </w:r>
      <w:proofErr w:type="spellStart"/>
      <w:r w:rsidRPr="002006FE">
        <w:t>му</w:t>
      </w:r>
      <w:proofErr w:type="spellEnd"/>
      <w:r w:rsidRPr="002006FE">
        <w:t xml:space="preserve"> </w:t>
      </w:r>
      <w:proofErr w:type="spellStart"/>
      <w:r w:rsidRPr="002006FE">
        <w:t>информација</w:t>
      </w:r>
      <w:proofErr w:type="spellEnd"/>
      <w:r w:rsidRPr="002006FE">
        <w:t xml:space="preserve"> </w:t>
      </w:r>
      <w:proofErr w:type="spellStart"/>
      <w:r w:rsidRPr="002006FE">
        <w:t>бити</w:t>
      </w:r>
      <w:proofErr w:type="spellEnd"/>
      <w:r w:rsidRPr="002006FE">
        <w:t xml:space="preserve"> </w:t>
      </w:r>
      <w:proofErr w:type="spellStart"/>
      <w:r w:rsidRPr="002006FE">
        <w:t>стављенана</w:t>
      </w:r>
      <w:proofErr w:type="spellEnd"/>
      <w:r w:rsidRPr="002006FE">
        <w:t xml:space="preserve"> </w:t>
      </w:r>
      <w:proofErr w:type="spellStart"/>
      <w:r w:rsidRPr="002006FE">
        <w:t>увид</w:t>
      </w:r>
      <w:proofErr w:type="spellEnd"/>
      <w:r w:rsidRPr="002006FE">
        <w:t xml:space="preserve">, </w:t>
      </w:r>
      <w:proofErr w:type="spellStart"/>
      <w:r w:rsidRPr="002006FE">
        <w:t>износ</w:t>
      </w:r>
      <w:proofErr w:type="spellEnd"/>
      <w:r w:rsidRPr="002006FE">
        <w:t xml:space="preserve"> </w:t>
      </w:r>
      <w:proofErr w:type="spellStart"/>
      <w:r w:rsidRPr="002006FE">
        <w:t>нужних</w:t>
      </w:r>
      <w:proofErr w:type="spellEnd"/>
      <w:r w:rsidRPr="002006FE">
        <w:t xml:space="preserve"> </w:t>
      </w:r>
      <w:proofErr w:type="spellStart"/>
      <w:r w:rsidRPr="002006FE">
        <w:t>трошкова</w:t>
      </w:r>
      <w:proofErr w:type="spellEnd"/>
      <w:r w:rsidRPr="002006FE">
        <w:t xml:space="preserve"> </w:t>
      </w:r>
      <w:proofErr w:type="spellStart"/>
      <w:r w:rsidRPr="002006FE">
        <w:t>израде</w:t>
      </w:r>
      <w:proofErr w:type="spellEnd"/>
      <w:r w:rsidRPr="002006FE">
        <w:t xml:space="preserve"> </w:t>
      </w:r>
      <w:proofErr w:type="spellStart"/>
      <w:r w:rsidRPr="002006FE">
        <w:t>копије</w:t>
      </w:r>
      <w:proofErr w:type="spellEnd"/>
      <w:r w:rsidRPr="002006FE">
        <w:t xml:space="preserve"> </w:t>
      </w:r>
      <w:proofErr w:type="spellStart"/>
      <w:r w:rsidRPr="002006FE">
        <w:t>документа</w:t>
      </w:r>
      <w:proofErr w:type="spellEnd"/>
      <w:r w:rsidRPr="002006FE">
        <w:t>.</w:t>
      </w:r>
    </w:p>
    <w:p w:rsidR="00BA3B00" w:rsidRPr="002006FE" w:rsidRDefault="00BA3B00" w:rsidP="00FE60A4">
      <w:pPr>
        <w:pStyle w:val="Tekst"/>
      </w:pPr>
      <w:proofErr w:type="spellStart"/>
      <w:r w:rsidRPr="002006FE">
        <w:t>Увид</w:t>
      </w:r>
      <w:proofErr w:type="spellEnd"/>
      <w:r w:rsidRPr="002006FE">
        <w:t xml:space="preserve"> у </w:t>
      </w:r>
      <w:proofErr w:type="spellStart"/>
      <w:r w:rsidRPr="002006FE">
        <w:t>документ</w:t>
      </w:r>
      <w:proofErr w:type="spellEnd"/>
      <w:r w:rsidRPr="002006FE">
        <w:t xml:space="preserve"> </w:t>
      </w:r>
      <w:proofErr w:type="spellStart"/>
      <w:r w:rsidRPr="002006FE">
        <w:t>који</w:t>
      </w:r>
      <w:proofErr w:type="spellEnd"/>
      <w:r w:rsidRPr="002006FE">
        <w:t xml:space="preserve"> </w:t>
      </w:r>
      <w:proofErr w:type="spellStart"/>
      <w:r w:rsidRPr="002006FE">
        <w:t>садржи</w:t>
      </w:r>
      <w:proofErr w:type="spellEnd"/>
      <w:r w:rsidRPr="002006FE">
        <w:t xml:space="preserve"> </w:t>
      </w:r>
      <w:proofErr w:type="spellStart"/>
      <w:r w:rsidRPr="002006FE">
        <w:t>тражену</w:t>
      </w:r>
      <w:proofErr w:type="spellEnd"/>
      <w:r w:rsidRPr="002006FE">
        <w:t xml:space="preserve"> </w:t>
      </w:r>
      <w:proofErr w:type="spellStart"/>
      <w:r w:rsidRPr="002006FE">
        <w:t>информацију</w:t>
      </w:r>
      <w:proofErr w:type="spellEnd"/>
      <w:r w:rsidRPr="002006FE">
        <w:t xml:space="preserve"> </w:t>
      </w:r>
      <w:proofErr w:type="spellStart"/>
      <w:r w:rsidRPr="002006FE">
        <w:t>врши</w:t>
      </w:r>
      <w:proofErr w:type="spellEnd"/>
      <w:r w:rsidRPr="002006FE">
        <w:t xml:space="preserve"> </w:t>
      </w:r>
      <w:proofErr w:type="spellStart"/>
      <w:r w:rsidRPr="002006FE">
        <w:t>се</w:t>
      </w:r>
      <w:proofErr w:type="spellEnd"/>
      <w:r w:rsidRPr="002006FE">
        <w:t xml:space="preserve"> у </w:t>
      </w:r>
      <w:proofErr w:type="spellStart"/>
      <w:r w:rsidRPr="002006FE">
        <w:t>службеним</w:t>
      </w:r>
      <w:proofErr w:type="spellEnd"/>
      <w:r w:rsidR="00AA095D">
        <w:t xml:space="preserve"> </w:t>
      </w:r>
      <w:proofErr w:type="spellStart"/>
      <w:r w:rsidRPr="002006FE">
        <w:t>просторијама</w:t>
      </w:r>
      <w:proofErr w:type="spellEnd"/>
      <w:r w:rsidRPr="002006FE">
        <w:t xml:space="preserve"> </w:t>
      </w:r>
      <w:proofErr w:type="spellStart"/>
      <w:r w:rsidRPr="002006FE">
        <w:t>Факултета</w:t>
      </w:r>
      <w:proofErr w:type="spellEnd"/>
      <w:r w:rsidRPr="002006FE">
        <w:t xml:space="preserve">. </w:t>
      </w:r>
      <w:proofErr w:type="spellStart"/>
      <w:r w:rsidRPr="002006FE">
        <w:t>Тражилац</w:t>
      </w:r>
      <w:proofErr w:type="spellEnd"/>
      <w:r w:rsidRPr="002006FE">
        <w:t xml:space="preserve"> </w:t>
      </w:r>
      <w:proofErr w:type="spellStart"/>
      <w:r w:rsidRPr="002006FE">
        <w:t>може</w:t>
      </w:r>
      <w:proofErr w:type="spellEnd"/>
      <w:r w:rsidRPr="002006FE">
        <w:t xml:space="preserve"> </w:t>
      </w:r>
      <w:proofErr w:type="spellStart"/>
      <w:r w:rsidRPr="002006FE">
        <w:t>из</w:t>
      </w:r>
      <w:proofErr w:type="spellEnd"/>
      <w:r w:rsidRPr="002006FE">
        <w:t xml:space="preserve"> </w:t>
      </w:r>
      <w:proofErr w:type="spellStart"/>
      <w:r w:rsidRPr="002006FE">
        <w:t>оправданих</w:t>
      </w:r>
      <w:proofErr w:type="spellEnd"/>
      <w:r w:rsidRPr="002006FE">
        <w:t xml:space="preserve"> </w:t>
      </w:r>
      <w:proofErr w:type="spellStart"/>
      <w:r w:rsidRPr="002006FE">
        <w:t>разлога</w:t>
      </w:r>
      <w:proofErr w:type="spellEnd"/>
      <w:r w:rsidRPr="002006FE">
        <w:t xml:space="preserve"> </w:t>
      </w:r>
      <w:proofErr w:type="spellStart"/>
      <w:r w:rsidRPr="002006FE">
        <w:t>тражити</w:t>
      </w:r>
      <w:proofErr w:type="spellEnd"/>
      <w:r w:rsidRPr="002006FE">
        <w:t xml:space="preserve"> </w:t>
      </w:r>
      <w:proofErr w:type="spellStart"/>
      <w:r w:rsidRPr="002006FE">
        <w:t>да</w:t>
      </w:r>
      <w:proofErr w:type="spellEnd"/>
      <w:r w:rsidRPr="002006FE">
        <w:t xml:space="preserve"> </w:t>
      </w:r>
      <w:proofErr w:type="spellStart"/>
      <w:r w:rsidRPr="002006FE">
        <w:t>увид</w:t>
      </w:r>
      <w:proofErr w:type="spellEnd"/>
      <w:r w:rsidRPr="002006FE">
        <w:t xml:space="preserve"> у</w:t>
      </w:r>
      <w:r w:rsidR="00AA095D">
        <w:t xml:space="preserve"> </w:t>
      </w:r>
      <w:proofErr w:type="spellStart"/>
      <w:r w:rsidRPr="002006FE">
        <w:t>документ</w:t>
      </w:r>
      <w:proofErr w:type="spellEnd"/>
      <w:r w:rsidRPr="002006FE">
        <w:t xml:space="preserve"> </w:t>
      </w:r>
      <w:proofErr w:type="spellStart"/>
      <w:r w:rsidRPr="002006FE">
        <w:t>изврши</w:t>
      </w:r>
      <w:proofErr w:type="spellEnd"/>
      <w:r w:rsidRPr="002006FE">
        <w:t xml:space="preserve"> у </w:t>
      </w:r>
      <w:proofErr w:type="spellStart"/>
      <w:r w:rsidRPr="002006FE">
        <w:t>друго</w:t>
      </w:r>
      <w:proofErr w:type="spellEnd"/>
      <w:r w:rsidRPr="002006FE">
        <w:t xml:space="preserve"> </w:t>
      </w:r>
      <w:proofErr w:type="spellStart"/>
      <w:r w:rsidRPr="002006FE">
        <w:t>време</w:t>
      </w:r>
      <w:proofErr w:type="spellEnd"/>
      <w:r w:rsidRPr="002006FE">
        <w:t xml:space="preserve"> </w:t>
      </w:r>
      <w:proofErr w:type="spellStart"/>
      <w:r w:rsidRPr="002006FE">
        <w:t>од</w:t>
      </w:r>
      <w:proofErr w:type="spellEnd"/>
      <w:r w:rsidRPr="002006FE">
        <w:t xml:space="preserve"> </w:t>
      </w:r>
      <w:proofErr w:type="spellStart"/>
      <w:r w:rsidRPr="002006FE">
        <w:t>времена</w:t>
      </w:r>
      <w:proofErr w:type="spellEnd"/>
      <w:r w:rsidRPr="002006FE">
        <w:t xml:space="preserve"> </w:t>
      </w:r>
      <w:proofErr w:type="spellStart"/>
      <w:r w:rsidRPr="002006FE">
        <w:t>које</w:t>
      </w:r>
      <w:proofErr w:type="spellEnd"/>
      <w:r w:rsidRPr="002006FE">
        <w:t xml:space="preserve"> </w:t>
      </w:r>
      <w:proofErr w:type="spellStart"/>
      <w:r w:rsidRPr="002006FE">
        <w:t>му</w:t>
      </w:r>
      <w:proofErr w:type="spellEnd"/>
      <w:r w:rsidRPr="002006FE">
        <w:t xml:space="preserve"> </w:t>
      </w:r>
      <w:proofErr w:type="spellStart"/>
      <w:r w:rsidRPr="002006FE">
        <w:t>је</w:t>
      </w:r>
      <w:proofErr w:type="spellEnd"/>
      <w:r w:rsidRPr="002006FE">
        <w:t xml:space="preserve"> </w:t>
      </w:r>
      <w:proofErr w:type="spellStart"/>
      <w:r w:rsidRPr="002006FE">
        <w:t>одредио</w:t>
      </w:r>
      <w:proofErr w:type="spellEnd"/>
      <w:r w:rsidRPr="002006FE">
        <w:t xml:space="preserve"> </w:t>
      </w:r>
      <w:proofErr w:type="spellStart"/>
      <w:r w:rsidRPr="002006FE">
        <w:t>Факултет</w:t>
      </w:r>
      <w:proofErr w:type="spellEnd"/>
      <w:r w:rsidRPr="002006FE">
        <w:t xml:space="preserve">. </w:t>
      </w:r>
      <w:proofErr w:type="spellStart"/>
      <w:r w:rsidRPr="002006FE">
        <w:t>Лицу</w:t>
      </w:r>
      <w:proofErr w:type="spellEnd"/>
      <w:r w:rsidRPr="002006FE">
        <w:t xml:space="preserve"> </w:t>
      </w:r>
      <w:proofErr w:type="spellStart"/>
      <w:r w:rsidRPr="002006FE">
        <w:t>које</w:t>
      </w:r>
      <w:proofErr w:type="spellEnd"/>
      <w:r w:rsidR="00AA095D">
        <w:t xml:space="preserve"> </w:t>
      </w:r>
      <w:proofErr w:type="spellStart"/>
      <w:r w:rsidRPr="002006FE">
        <w:t>није</w:t>
      </w:r>
      <w:proofErr w:type="spellEnd"/>
      <w:r w:rsidRPr="002006FE">
        <w:t xml:space="preserve"> у </w:t>
      </w:r>
      <w:proofErr w:type="spellStart"/>
      <w:r w:rsidRPr="002006FE">
        <w:t>стању</w:t>
      </w:r>
      <w:proofErr w:type="spellEnd"/>
      <w:r w:rsidRPr="002006FE">
        <w:t xml:space="preserve"> </w:t>
      </w:r>
      <w:proofErr w:type="spellStart"/>
      <w:r w:rsidRPr="002006FE">
        <w:t>да</w:t>
      </w:r>
      <w:proofErr w:type="spellEnd"/>
      <w:r w:rsidRPr="002006FE">
        <w:t xml:space="preserve"> </w:t>
      </w:r>
      <w:proofErr w:type="spellStart"/>
      <w:r w:rsidRPr="002006FE">
        <w:t>без</w:t>
      </w:r>
      <w:proofErr w:type="spellEnd"/>
      <w:r w:rsidRPr="002006FE">
        <w:t xml:space="preserve"> </w:t>
      </w:r>
      <w:proofErr w:type="spellStart"/>
      <w:r w:rsidRPr="002006FE">
        <w:t>пратиоца</w:t>
      </w:r>
      <w:proofErr w:type="spellEnd"/>
      <w:r w:rsidRPr="002006FE">
        <w:t xml:space="preserve"> </w:t>
      </w:r>
      <w:proofErr w:type="spellStart"/>
      <w:r w:rsidRPr="002006FE">
        <w:t>изврши</w:t>
      </w:r>
      <w:proofErr w:type="spellEnd"/>
      <w:r w:rsidRPr="002006FE">
        <w:t xml:space="preserve"> </w:t>
      </w:r>
      <w:proofErr w:type="spellStart"/>
      <w:r w:rsidRPr="002006FE">
        <w:t>увид</w:t>
      </w:r>
      <w:proofErr w:type="spellEnd"/>
      <w:r w:rsidRPr="002006FE">
        <w:t xml:space="preserve"> у </w:t>
      </w:r>
      <w:proofErr w:type="spellStart"/>
      <w:r w:rsidRPr="002006FE">
        <w:t>документ</w:t>
      </w:r>
      <w:proofErr w:type="spellEnd"/>
      <w:r w:rsidRPr="002006FE">
        <w:t xml:space="preserve"> </w:t>
      </w:r>
      <w:proofErr w:type="spellStart"/>
      <w:r w:rsidRPr="002006FE">
        <w:t>који</w:t>
      </w:r>
      <w:proofErr w:type="spellEnd"/>
      <w:r w:rsidRPr="002006FE">
        <w:t xml:space="preserve"> </w:t>
      </w:r>
      <w:proofErr w:type="spellStart"/>
      <w:r w:rsidRPr="002006FE">
        <w:t>садржи</w:t>
      </w:r>
      <w:proofErr w:type="spellEnd"/>
      <w:r w:rsidRPr="002006FE">
        <w:t xml:space="preserve"> </w:t>
      </w:r>
      <w:proofErr w:type="spellStart"/>
      <w:r w:rsidRPr="002006FE">
        <w:t>тражену</w:t>
      </w:r>
      <w:proofErr w:type="spellEnd"/>
      <w:r w:rsidR="00AA095D">
        <w:t xml:space="preserve"> </w:t>
      </w:r>
      <w:proofErr w:type="spellStart"/>
      <w:r w:rsidRPr="002006FE">
        <w:t>информацију</w:t>
      </w:r>
      <w:proofErr w:type="spellEnd"/>
      <w:r w:rsidRPr="002006FE">
        <w:t xml:space="preserve">, </w:t>
      </w:r>
      <w:proofErr w:type="spellStart"/>
      <w:r w:rsidRPr="002006FE">
        <w:t>омогућиће</w:t>
      </w:r>
      <w:proofErr w:type="spellEnd"/>
      <w:r w:rsidRPr="002006FE">
        <w:t xml:space="preserve"> </w:t>
      </w:r>
      <w:proofErr w:type="spellStart"/>
      <w:r w:rsidRPr="002006FE">
        <w:t>се</w:t>
      </w:r>
      <w:proofErr w:type="spellEnd"/>
      <w:r w:rsidRPr="002006FE">
        <w:t xml:space="preserve"> </w:t>
      </w:r>
      <w:proofErr w:type="spellStart"/>
      <w:r w:rsidRPr="002006FE">
        <w:t>да</w:t>
      </w:r>
      <w:proofErr w:type="spellEnd"/>
      <w:r w:rsidRPr="002006FE">
        <w:t xml:space="preserve"> </w:t>
      </w:r>
      <w:proofErr w:type="spellStart"/>
      <w:r w:rsidRPr="002006FE">
        <w:t>то</w:t>
      </w:r>
      <w:proofErr w:type="spellEnd"/>
      <w:r w:rsidRPr="002006FE">
        <w:t xml:space="preserve"> </w:t>
      </w:r>
      <w:proofErr w:type="spellStart"/>
      <w:r w:rsidRPr="002006FE">
        <w:t>учини</w:t>
      </w:r>
      <w:proofErr w:type="spellEnd"/>
      <w:r w:rsidRPr="002006FE">
        <w:t xml:space="preserve"> </w:t>
      </w:r>
      <w:proofErr w:type="spellStart"/>
      <w:r w:rsidRPr="002006FE">
        <w:t>уз</w:t>
      </w:r>
      <w:proofErr w:type="spellEnd"/>
      <w:r w:rsidRPr="002006FE">
        <w:t xml:space="preserve"> </w:t>
      </w:r>
      <w:proofErr w:type="spellStart"/>
      <w:r w:rsidRPr="002006FE">
        <w:t>помоћ</w:t>
      </w:r>
      <w:proofErr w:type="spellEnd"/>
      <w:r w:rsidRPr="002006FE">
        <w:t xml:space="preserve"> </w:t>
      </w:r>
      <w:proofErr w:type="spellStart"/>
      <w:r w:rsidRPr="002006FE">
        <w:t>пратиоца</w:t>
      </w:r>
      <w:proofErr w:type="spellEnd"/>
      <w:r w:rsidRPr="002006FE">
        <w:t>.</w:t>
      </w:r>
      <w:r w:rsidR="00AA095D">
        <w:t xml:space="preserve"> </w:t>
      </w:r>
      <w:proofErr w:type="spellStart"/>
      <w:r w:rsidRPr="002006FE">
        <w:t>Ако</w:t>
      </w:r>
      <w:proofErr w:type="spellEnd"/>
      <w:r w:rsidRPr="002006FE">
        <w:t xml:space="preserve"> </w:t>
      </w:r>
      <w:proofErr w:type="spellStart"/>
      <w:r w:rsidRPr="002006FE">
        <w:t>удовољи</w:t>
      </w:r>
      <w:proofErr w:type="spellEnd"/>
      <w:r w:rsidRPr="002006FE">
        <w:t xml:space="preserve"> </w:t>
      </w:r>
      <w:proofErr w:type="spellStart"/>
      <w:r w:rsidRPr="002006FE">
        <w:t>захтеву</w:t>
      </w:r>
      <w:proofErr w:type="spellEnd"/>
      <w:r w:rsidRPr="002006FE">
        <w:t>,</w:t>
      </w:r>
      <w:r w:rsidR="00AA095D">
        <w:t xml:space="preserve"> </w:t>
      </w:r>
      <w:proofErr w:type="spellStart"/>
      <w:r w:rsidRPr="002006FE">
        <w:t>Факултет</w:t>
      </w:r>
      <w:proofErr w:type="spellEnd"/>
      <w:r w:rsidRPr="002006FE">
        <w:t xml:space="preserve"> </w:t>
      </w:r>
      <w:proofErr w:type="spellStart"/>
      <w:r w:rsidRPr="002006FE">
        <w:t>неће</w:t>
      </w:r>
      <w:proofErr w:type="spellEnd"/>
      <w:r w:rsidRPr="002006FE">
        <w:t xml:space="preserve"> </w:t>
      </w:r>
      <w:proofErr w:type="spellStart"/>
      <w:r w:rsidRPr="002006FE">
        <w:t>издати</w:t>
      </w:r>
      <w:proofErr w:type="spellEnd"/>
      <w:r w:rsidRPr="002006FE">
        <w:t xml:space="preserve"> </w:t>
      </w:r>
      <w:proofErr w:type="spellStart"/>
      <w:r w:rsidRPr="002006FE">
        <w:t>посебно</w:t>
      </w:r>
      <w:proofErr w:type="spellEnd"/>
      <w:r w:rsidRPr="002006FE">
        <w:t xml:space="preserve"> </w:t>
      </w:r>
      <w:proofErr w:type="spellStart"/>
      <w:r w:rsidRPr="002006FE">
        <w:t>решење</w:t>
      </w:r>
      <w:proofErr w:type="spellEnd"/>
      <w:r w:rsidRPr="002006FE">
        <w:t xml:space="preserve">, </w:t>
      </w:r>
      <w:proofErr w:type="spellStart"/>
      <w:r w:rsidRPr="002006FE">
        <w:t>него</w:t>
      </w:r>
      <w:proofErr w:type="spellEnd"/>
      <w:r w:rsidRPr="002006FE">
        <w:t xml:space="preserve"> </w:t>
      </w:r>
      <w:proofErr w:type="spellStart"/>
      <w:r w:rsidRPr="002006FE">
        <w:t>ће</w:t>
      </w:r>
      <w:proofErr w:type="spellEnd"/>
      <w:r w:rsidRPr="002006FE">
        <w:t xml:space="preserve"> о </w:t>
      </w:r>
      <w:proofErr w:type="spellStart"/>
      <w:r w:rsidRPr="002006FE">
        <w:t>томе</w:t>
      </w:r>
      <w:proofErr w:type="spellEnd"/>
      <w:r w:rsidRPr="002006FE">
        <w:t xml:space="preserve"> </w:t>
      </w:r>
      <w:proofErr w:type="spellStart"/>
      <w:r w:rsidRPr="002006FE">
        <w:t>сачинити</w:t>
      </w:r>
      <w:proofErr w:type="spellEnd"/>
      <w:r w:rsidRPr="002006FE">
        <w:t xml:space="preserve"> </w:t>
      </w:r>
      <w:proofErr w:type="spellStart"/>
      <w:r w:rsidRPr="002006FE">
        <w:t>службену</w:t>
      </w:r>
      <w:proofErr w:type="spellEnd"/>
      <w:r w:rsidRPr="002006FE">
        <w:t xml:space="preserve"> </w:t>
      </w:r>
      <w:proofErr w:type="spellStart"/>
      <w:r w:rsidRPr="002006FE">
        <w:t>белешку</w:t>
      </w:r>
      <w:proofErr w:type="spellEnd"/>
      <w:r w:rsidRPr="002006FE">
        <w:t>.</w:t>
      </w:r>
    </w:p>
    <w:p w:rsidR="00BA3B00" w:rsidRPr="002006FE" w:rsidRDefault="00BA3B00" w:rsidP="00FE60A4">
      <w:pPr>
        <w:pStyle w:val="Tekst"/>
      </w:pPr>
      <w:proofErr w:type="spellStart"/>
      <w:r w:rsidRPr="002006FE">
        <w:t>Ако</w:t>
      </w:r>
      <w:proofErr w:type="spellEnd"/>
      <w:r w:rsidRPr="002006FE">
        <w:t xml:space="preserve"> </w:t>
      </w:r>
      <w:proofErr w:type="spellStart"/>
      <w:r w:rsidRPr="002006FE">
        <w:t>Факултет</w:t>
      </w:r>
      <w:proofErr w:type="spellEnd"/>
      <w:r w:rsidRPr="002006FE">
        <w:t xml:space="preserve"> </w:t>
      </w:r>
      <w:proofErr w:type="spellStart"/>
      <w:r w:rsidRPr="002006FE">
        <w:t>одбије</w:t>
      </w:r>
      <w:proofErr w:type="spellEnd"/>
      <w:r w:rsidRPr="002006FE">
        <w:t xml:space="preserve"> </w:t>
      </w:r>
      <w:proofErr w:type="spellStart"/>
      <w:r w:rsidRPr="002006FE">
        <w:t>да</w:t>
      </w:r>
      <w:proofErr w:type="spellEnd"/>
      <w:r w:rsidRPr="002006FE">
        <w:t xml:space="preserve"> у </w:t>
      </w:r>
      <w:proofErr w:type="spellStart"/>
      <w:r w:rsidRPr="002006FE">
        <w:t>целини</w:t>
      </w:r>
      <w:proofErr w:type="spellEnd"/>
      <w:r w:rsidRPr="002006FE">
        <w:t xml:space="preserve"> </w:t>
      </w:r>
      <w:proofErr w:type="spellStart"/>
      <w:r w:rsidRPr="002006FE">
        <w:t>или</w:t>
      </w:r>
      <w:proofErr w:type="spellEnd"/>
      <w:r w:rsidRPr="002006FE">
        <w:t xml:space="preserve"> </w:t>
      </w:r>
      <w:proofErr w:type="spellStart"/>
      <w:r w:rsidRPr="002006FE">
        <w:t>делимично</w:t>
      </w:r>
      <w:proofErr w:type="spellEnd"/>
      <w:r w:rsidRPr="002006FE">
        <w:t xml:space="preserve"> </w:t>
      </w:r>
      <w:proofErr w:type="spellStart"/>
      <w:r w:rsidRPr="002006FE">
        <w:t>обавести</w:t>
      </w:r>
      <w:proofErr w:type="spellEnd"/>
      <w:r w:rsidRPr="002006FE">
        <w:t xml:space="preserve"> </w:t>
      </w:r>
      <w:proofErr w:type="spellStart"/>
      <w:r w:rsidRPr="002006FE">
        <w:t>тражиоца</w:t>
      </w:r>
      <w:proofErr w:type="spellEnd"/>
      <w:r w:rsidRPr="002006FE">
        <w:t xml:space="preserve"> о</w:t>
      </w:r>
      <w:r w:rsidR="00AA095D">
        <w:t xml:space="preserve"> </w:t>
      </w:r>
      <w:proofErr w:type="spellStart"/>
      <w:r w:rsidRPr="002006FE">
        <w:t>поседовању</w:t>
      </w:r>
      <w:proofErr w:type="spellEnd"/>
      <w:r w:rsidRPr="002006FE">
        <w:t xml:space="preserve"> </w:t>
      </w:r>
      <w:proofErr w:type="spellStart"/>
      <w:r w:rsidRPr="002006FE">
        <w:t>информације</w:t>
      </w:r>
      <w:proofErr w:type="spellEnd"/>
      <w:r w:rsidRPr="002006FE">
        <w:t xml:space="preserve">, </w:t>
      </w:r>
      <w:proofErr w:type="spellStart"/>
      <w:r w:rsidRPr="002006FE">
        <w:t>да</w:t>
      </w:r>
      <w:proofErr w:type="spellEnd"/>
      <w:r w:rsidRPr="002006FE">
        <w:t xml:space="preserve"> </w:t>
      </w:r>
      <w:proofErr w:type="spellStart"/>
      <w:r w:rsidRPr="002006FE">
        <w:t>му</w:t>
      </w:r>
      <w:proofErr w:type="spellEnd"/>
      <w:r w:rsidRPr="002006FE">
        <w:t xml:space="preserve"> </w:t>
      </w:r>
      <w:proofErr w:type="spellStart"/>
      <w:r w:rsidRPr="002006FE">
        <w:t>стави</w:t>
      </w:r>
      <w:proofErr w:type="spellEnd"/>
      <w:r w:rsidRPr="002006FE">
        <w:t xml:space="preserve"> </w:t>
      </w:r>
      <w:proofErr w:type="spellStart"/>
      <w:r w:rsidRPr="002006FE">
        <w:t>на</w:t>
      </w:r>
      <w:proofErr w:type="spellEnd"/>
      <w:r w:rsidRPr="002006FE">
        <w:t xml:space="preserve"> </w:t>
      </w:r>
      <w:proofErr w:type="spellStart"/>
      <w:r w:rsidRPr="002006FE">
        <w:t>увид</w:t>
      </w:r>
      <w:proofErr w:type="spellEnd"/>
      <w:r w:rsidRPr="002006FE">
        <w:t xml:space="preserve"> </w:t>
      </w:r>
      <w:proofErr w:type="spellStart"/>
      <w:r w:rsidRPr="002006FE">
        <w:t>документ</w:t>
      </w:r>
      <w:proofErr w:type="spellEnd"/>
      <w:r w:rsidRPr="002006FE">
        <w:t xml:space="preserve"> </w:t>
      </w:r>
      <w:proofErr w:type="spellStart"/>
      <w:r w:rsidRPr="002006FE">
        <w:t>који</w:t>
      </w:r>
      <w:proofErr w:type="spellEnd"/>
      <w:r w:rsidRPr="002006FE">
        <w:t xml:space="preserve"> </w:t>
      </w:r>
      <w:proofErr w:type="spellStart"/>
      <w:r w:rsidRPr="002006FE">
        <w:t>садржи</w:t>
      </w:r>
      <w:proofErr w:type="spellEnd"/>
      <w:r w:rsidRPr="002006FE">
        <w:t xml:space="preserve"> </w:t>
      </w:r>
      <w:proofErr w:type="spellStart"/>
      <w:r w:rsidRPr="002006FE">
        <w:t>тражену</w:t>
      </w:r>
      <w:proofErr w:type="spellEnd"/>
      <w:r w:rsidR="00AA095D">
        <w:t xml:space="preserve"> </w:t>
      </w:r>
      <w:proofErr w:type="spellStart"/>
      <w:r w:rsidRPr="002006FE">
        <w:t>информацију</w:t>
      </w:r>
      <w:proofErr w:type="spellEnd"/>
      <w:r w:rsidRPr="002006FE">
        <w:t xml:space="preserve">, </w:t>
      </w:r>
      <w:proofErr w:type="spellStart"/>
      <w:r w:rsidRPr="002006FE">
        <w:t>да</w:t>
      </w:r>
      <w:proofErr w:type="spellEnd"/>
      <w:r w:rsidRPr="002006FE">
        <w:t xml:space="preserve"> </w:t>
      </w:r>
      <w:proofErr w:type="spellStart"/>
      <w:r w:rsidRPr="002006FE">
        <w:t>му</w:t>
      </w:r>
      <w:proofErr w:type="spellEnd"/>
      <w:r w:rsidRPr="002006FE">
        <w:t xml:space="preserve"> </w:t>
      </w:r>
      <w:proofErr w:type="spellStart"/>
      <w:r w:rsidRPr="002006FE">
        <w:t>изда</w:t>
      </w:r>
      <w:proofErr w:type="spellEnd"/>
      <w:r w:rsidRPr="002006FE">
        <w:t xml:space="preserve">, </w:t>
      </w:r>
      <w:proofErr w:type="spellStart"/>
      <w:r w:rsidRPr="002006FE">
        <w:t>односно</w:t>
      </w:r>
      <w:proofErr w:type="spellEnd"/>
      <w:r w:rsidRPr="002006FE">
        <w:t xml:space="preserve"> </w:t>
      </w:r>
      <w:proofErr w:type="spellStart"/>
      <w:r w:rsidRPr="002006FE">
        <w:t>упути</w:t>
      </w:r>
      <w:proofErr w:type="spellEnd"/>
      <w:r w:rsidRPr="002006FE">
        <w:t xml:space="preserve"> </w:t>
      </w:r>
      <w:proofErr w:type="spellStart"/>
      <w:r w:rsidRPr="002006FE">
        <w:t>копију</w:t>
      </w:r>
      <w:proofErr w:type="spellEnd"/>
      <w:r w:rsidRPr="002006FE">
        <w:t xml:space="preserve"> </w:t>
      </w:r>
      <w:proofErr w:type="spellStart"/>
      <w:r w:rsidRPr="002006FE">
        <w:t>тог</w:t>
      </w:r>
      <w:proofErr w:type="spellEnd"/>
      <w:r w:rsidRPr="002006FE">
        <w:t xml:space="preserve"> </w:t>
      </w:r>
      <w:proofErr w:type="spellStart"/>
      <w:r w:rsidRPr="002006FE">
        <w:t>документа</w:t>
      </w:r>
      <w:proofErr w:type="spellEnd"/>
      <w:r w:rsidRPr="002006FE">
        <w:t xml:space="preserve">, </w:t>
      </w:r>
      <w:proofErr w:type="spellStart"/>
      <w:r w:rsidRPr="002006FE">
        <w:t>дужан</w:t>
      </w:r>
      <w:proofErr w:type="spellEnd"/>
      <w:r w:rsidRPr="002006FE">
        <w:t xml:space="preserve"> </w:t>
      </w:r>
      <w:proofErr w:type="spellStart"/>
      <w:r w:rsidRPr="002006FE">
        <w:t>је</w:t>
      </w:r>
      <w:proofErr w:type="spellEnd"/>
      <w:r w:rsidRPr="002006FE">
        <w:t xml:space="preserve"> </w:t>
      </w:r>
      <w:proofErr w:type="spellStart"/>
      <w:r w:rsidRPr="002006FE">
        <w:t>да</w:t>
      </w:r>
      <w:proofErr w:type="spellEnd"/>
      <w:r w:rsidRPr="002006FE">
        <w:t xml:space="preserve"> </w:t>
      </w:r>
      <w:proofErr w:type="spellStart"/>
      <w:r w:rsidRPr="002006FE">
        <w:t>безодлагања</w:t>
      </w:r>
      <w:proofErr w:type="spellEnd"/>
      <w:r w:rsidRPr="002006FE">
        <w:t xml:space="preserve">, а </w:t>
      </w:r>
      <w:proofErr w:type="spellStart"/>
      <w:r w:rsidRPr="002006FE">
        <w:t>најкасније</w:t>
      </w:r>
      <w:proofErr w:type="spellEnd"/>
      <w:r w:rsidRPr="002006FE">
        <w:t xml:space="preserve"> у </w:t>
      </w:r>
      <w:proofErr w:type="spellStart"/>
      <w:r w:rsidRPr="002006FE">
        <w:t>року</w:t>
      </w:r>
      <w:proofErr w:type="spellEnd"/>
      <w:r w:rsidRPr="002006FE">
        <w:t xml:space="preserve"> </w:t>
      </w:r>
      <w:proofErr w:type="spellStart"/>
      <w:r w:rsidRPr="002006FE">
        <w:t>од</w:t>
      </w:r>
      <w:proofErr w:type="spellEnd"/>
      <w:r w:rsidRPr="002006FE">
        <w:t xml:space="preserve"> 15 </w:t>
      </w:r>
      <w:proofErr w:type="spellStart"/>
      <w:r w:rsidRPr="002006FE">
        <w:t>дана</w:t>
      </w:r>
      <w:proofErr w:type="spellEnd"/>
      <w:r w:rsidRPr="002006FE">
        <w:t xml:space="preserve"> </w:t>
      </w:r>
      <w:proofErr w:type="spellStart"/>
      <w:r w:rsidRPr="002006FE">
        <w:t>од</w:t>
      </w:r>
      <w:proofErr w:type="spellEnd"/>
      <w:r w:rsidRPr="002006FE">
        <w:t xml:space="preserve"> </w:t>
      </w:r>
      <w:proofErr w:type="spellStart"/>
      <w:r w:rsidRPr="002006FE">
        <w:t>пријема</w:t>
      </w:r>
      <w:proofErr w:type="spellEnd"/>
      <w:r w:rsidRPr="002006FE">
        <w:t xml:space="preserve"> </w:t>
      </w:r>
      <w:proofErr w:type="spellStart"/>
      <w:r w:rsidRPr="002006FE">
        <w:t>захтева</w:t>
      </w:r>
      <w:proofErr w:type="spellEnd"/>
      <w:r w:rsidRPr="002006FE">
        <w:t xml:space="preserve"> </w:t>
      </w:r>
      <w:proofErr w:type="spellStart"/>
      <w:r w:rsidRPr="002006FE">
        <w:t>донесе</w:t>
      </w:r>
      <w:proofErr w:type="spellEnd"/>
      <w:r w:rsidRPr="002006FE">
        <w:t xml:space="preserve"> </w:t>
      </w:r>
      <w:proofErr w:type="spellStart"/>
      <w:r w:rsidRPr="002006FE">
        <w:t>решење</w:t>
      </w:r>
      <w:proofErr w:type="spellEnd"/>
      <w:r w:rsidRPr="002006FE">
        <w:t xml:space="preserve"> </w:t>
      </w:r>
      <w:r w:rsidRPr="002006FE">
        <w:lastRenderedPageBreak/>
        <w:t xml:space="preserve">о </w:t>
      </w:r>
      <w:proofErr w:type="spellStart"/>
      <w:r w:rsidRPr="002006FE">
        <w:t>одбијању</w:t>
      </w:r>
      <w:proofErr w:type="spellEnd"/>
      <w:r w:rsidR="00AA095D">
        <w:t xml:space="preserve"> </w:t>
      </w:r>
      <w:proofErr w:type="spellStart"/>
      <w:r w:rsidRPr="002006FE">
        <w:t>захтева</w:t>
      </w:r>
      <w:proofErr w:type="spellEnd"/>
      <w:r w:rsidRPr="002006FE">
        <w:t xml:space="preserve"> и </w:t>
      </w:r>
      <w:proofErr w:type="spellStart"/>
      <w:r w:rsidRPr="002006FE">
        <w:t>да</w:t>
      </w:r>
      <w:proofErr w:type="spellEnd"/>
      <w:r w:rsidRPr="002006FE">
        <w:t xml:space="preserve"> </w:t>
      </w:r>
      <w:proofErr w:type="spellStart"/>
      <w:r w:rsidRPr="002006FE">
        <w:t>то</w:t>
      </w:r>
      <w:proofErr w:type="spellEnd"/>
      <w:r w:rsidRPr="002006FE">
        <w:t xml:space="preserve"> </w:t>
      </w:r>
      <w:proofErr w:type="spellStart"/>
      <w:r w:rsidRPr="002006FE">
        <w:t>решење</w:t>
      </w:r>
      <w:proofErr w:type="spellEnd"/>
      <w:r w:rsidRPr="002006FE">
        <w:t xml:space="preserve"> </w:t>
      </w:r>
      <w:proofErr w:type="spellStart"/>
      <w:r w:rsidRPr="002006FE">
        <w:t>писмено</w:t>
      </w:r>
      <w:proofErr w:type="spellEnd"/>
      <w:r w:rsidRPr="002006FE">
        <w:t xml:space="preserve"> </w:t>
      </w:r>
      <w:proofErr w:type="spellStart"/>
      <w:r w:rsidRPr="002006FE">
        <w:t>образложи</w:t>
      </w:r>
      <w:proofErr w:type="spellEnd"/>
      <w:r w:rsidRPr="002006FE">
        <w:t xml:space="preserve">, </w:t>
      </w:r>
      <w:proofErr w:type="spellStart"/>
      <w:r w:rsidRPr="002006FE">
        <w:t>као</w:t>
      </w:r>
      <w:proofErr w:type="spellEnd"/>
      <w:r w:rsidRPr="002006FE">
        <w:t xml:space="preserve"> и </w:t>
      </w:r>
      <w:proofErr w:type="spellStart"/>
      <w:r w:rsidRPr="002006FE">
        <w:t>да</w:t>
      </w:r>
      <w:proofErr w:type="spellEnd"/>
      <w:r w:rsidRPr="002006FE">
        <w:t xml:space="preserve"> у </w:t>
      </w:r>
      <w:proofErr w:type="spellStart"/>
      <w:r w:rsidRPr="002006FE">
        <w:t>решењу</w:t>
      </w:r>
      <w:proofErr w:type="spellEnd"/>
      <w:r w:rsidRPr="002006FE">
        <w:t xml:space="preserve"> </w:t>
      </w:r>
      <w:proofErr w:type="spellStart"/>
      <w:r w:rsidRPr="002006FE">
        <w:t>упути</w:t>
      </w:r>
      <w:proofErr w:type="spellEnd"/>
      <w:r w:rsidRPr="002006FE">
        <w:t xml:space="preserve"> </w:t>
      </w:r>
      <w:proofErr w:type="spellStart"/>
      <w:r w:rsidRPr="002006FE">
        <w:t>тражиоца</w:t>
      </w:r>
      <w:proofErr w:type="spellEnd"/>
      <w:r w:rsidRPr="002006FE">
        <w:t xml:space="preserve"> </w:t>
      </w:r>
      <w:proofErr w:type="spellStart"/>
      <w:r w:rsidRPr="002006FE">
        <w:t>направна</w:t>
      </w:r>
      <w:proofErr w:type="spellEnd"/>
      <w:r w:rsidRPr="002006FE">
        <w:t xml:space="preserve"> </w:t>
      </w:r>
      <w:proofErr w:type="spellStart"/>
      <w:r w:rsidRPr="002006FE">
        <w:t>средства</w:t>
      </w:r>
      <w:proofErr w:type="spellEnd"/>
      <w:r w:rsidRPr="002006FE">
        <w:t xml:space="preserve"> </w:t>
      </w:r>
      <w:proofErr w:type="spellStart"/>
      <w:r w:rsidRPr="002006FE">
        <w:t>која</w:t>
      </w:r>
      <w:proofErr w:type="spellEnd"/>
      <w:r w:rsidRPr="002006FE">
        <w:t xml:space="preserve"> </w:t>
      </w:r>
      <w:proofErr w:type="spellStart"/>
      <w:r w:rsidRPr="002006FE">
        <w:t>може</w:t>
      </w:r>
      <w:proofErr w:type="spellEnd"/>
      <w:r w:rsidRPr="002006FE">
        <w:t xml:space="preserve"> </w:t>
      </w:r>
      <w:proofErr w:type="spellStart"/>
      <w:r w:rsidRPr="002006FE">
        <w:t>изјавити</w:t>
      </w:r>
      <w:proofErr w:type="spellEnd"/>
      <w:r w:rsidRPr="002006FE">
        <w:t xml:space="preserve"> </w:t>
      </w:r>
      <w:proofErr w:type="spellStart"/>
      <w:r w:rsidRPr="002006FE">
        <w:t>против</w:t>
      </w:r>
      <w:proofErr w:type="spellEnd"/>
      <w:r w:rsidRPr="002006FE">
        <w:t xml:space="preserve"> </w:t>
      </w:r>
      <w:proofErr w:type="spellStart"/>
      <w:r w:rsidRPr="002006FE">
        <w:t>таквог</w:t>
      </w:r>
      <w:proofErr w:type="spellEnd"/>
      <w:r w:rsidRPr="002006FE">
        <w:t xml:space="preserve"> </w:t>
      </w:r>
      <w:proofErr w:type="spellStart"/>
      <w:r w:rsidRPr="002006FE">
        <w:t>решења</w:t>
      </w:r>
      <w:proofErr w:type="spellEnd"/>
      <w:r w:rsidRPr="002006FE">
        <w:t>.</w:t>
      </w:r>
    </w:p>
    <w:p w:rsidR="00BA3B00" w:rsidRPr="002006FE" w:rsidRDefault="00BA3B00" w:rsidP="00FE60A4">
      <w:pPr>
        <w:pStyle w:val="Tekst"/>
      </w:pPr>
      <w:proofErr w:type="spellStart"/>
      <w:r w:rsidRPr="002006FE">
        <w:t>Када</w:t>
      </w:r>
      <w:proofErr w:type="spellEnd"/>
      <w:r w:rsidRPr="002006FE">
        <w:t xml:space="preserve"> </w:t>
      </w:r>
      <w:proofErr w:type="spellStart"/>
      <w:r w:rsidRPr="002006FE">
        <w:t>Факултет</w:t>
      </w:r>
      <w:proofErr w:type="spellEnd"/>
      <w:r w:rsidRPr="002006FE">
        <w:t xml:space="preserve"> </w:t>
      </w:r>
      <w:proofErr w:type="spellStart"/>
      <w:r w:rsidRPr="002006FE">
        <w:t>не</w:t>
      </w:r>
      <w:proofErr w:type="spellEnd"/>
      <w:r w:rsidRPr="002006FE">
        <w:t xml:space="preserve"> </w:t>
      </w:r>
      <w:proofErr w:type="spellStart"/>
      <w:r w:rsidRPr="002006FE">
        <w:t>поседује</w:t>
      </w:r>
      <w:proofErr w:type="spellEnd"/>
      <w:r w:rsidRPr="002006FE">
        <w:t xml:space="preserve"> </w:t>
      </w:r>
      <w:proofErr w:type="spellStart"/>
      <w:r w:rsidRPr="002006FE">
        <w:t>документ</w:t>
      </w:r>
      <w:proofErr w:type="spellEnd"/>
      <w:r w:rsidRPr="002006FE">
        <w:t xml:space="preserve"> </w:t>
      </w:r>
      <w:proofErr w:type="spellStart"/>
      <w:r w:rsidRPr="002006FE">
        <w:t>који</w:t>
      </w:r>
      <w:proofErr w:type="spellEnd"/>
      <w:r w:rsidRPr="002006FE">
        <w:t xml:space="preserve"> </w:t>
      </w:r>
      <w:proofErr w:type="spellStart"/>
      <w:r w:rsidRPr="002006FE">
        <w:t>садржи</w:t>
      </w:r>
      <w:proofErr w:type="spellEnd"/>
      <w:r w:rsidRPr="002006FE">
        <w:t xml:space="preserve"> </w:t>
      </w:r>
      <w:proofErr w:type="spellStart"/>
      <w:r w:rsidRPr="002006FE">
        <w:t>тражену</w:t>
      </w:r>
      <w:proofErr w:type="spellEnd"/>
      <w:r w:rsidRPr="002006FE">
        <w:t xml:space="preserve"> </w:t>
      </w:r>
      <w:proofErr w:type="spellStart"/>
      <w:r w:rsidRPr="002006FE">
        <w:t>информацију</w:t>
      </w:r>
      <w:proofErr w:type="spellEnd"/>
      <w:r w:rsidRPr="002006FE">
        <w:t>,</w:t>
      </w:r>
      <w:r w:rsidR="00AA095D">
        <w:t xml:space="preserve"> </w:t>
      </w:r>
      <w:proofErr w:type="spellStart"/>
      <w:r w:rsidRPr="002006FE">
        <w:t>проследиће</w:t>
      </w:r>
      <w:proofErr w:type="spellEnd"/>
      <w:r w:rsidRPr="002006FE">
        <w:t xml:space="preserve"> </w:t>
      </w:r>
      <w:proofErr w:type="spellStart"/>
      <w:r w:rsidRPr="002006FE">
        <w:t>захтев</w:t>
      </w:r>
      <w:proofErr w:type="spellEnd"/>
      <w:r w:rsidRPr="002006FE">
        <w:t xml:space="preserve"> </w:t>
      </w:r>
      <w:proofErr w:type="spellStart"/>
      <w:r w:rsidRPr="002006FE">
        <w:t>Поверенику</w:t>
      </w:r>
      <w:proofErr w:type="spellEnd"/>
      <w:r w:rsidRPr="002006FE">
        <w:t xml:space="preserve"> и </w:t>
      </w:r>
      <w:proofErr w:type="spellStart"/>
      <w:r w:rsidRPr="002006FE">
        <w:t>обавестиће</w:t>
      </w:r>
      <w:proofErr w:type="spellEnd"/>
      <w:r w:rsidRPr="002006FE">
        <w:t xml:space="preserve"> </w:t>
      </w:r>
      <w:proofErr w:type="spellStart"/>
      <w:r w:rsidRPr="002006FE">
        <w:t>Повереника</w:t>
      </w:r>
      <w:proofErr w:type="spellEnd"/>
      <w:r w:rsidRPr="002006FE">
        <w:t xml:space="preserve"> и </w:t>
      </w:r>
      <w:proofErr w:type="spellStart"/>
      <w:r w:rsidRPr="002006FE">
        <w:t>тражиоца</w:t>
      </w:r>
      <w:proofErr w:type="spellEnd"/>
      <w:r w:rsidRPr="002006FE">
        <w:t xml:space="preserve"> о </w:t>
      </w:r>
      <w:proofErr w:type="spellStart"/>
      <w:r w:rsidRPr="002006FE">
        <w:t>томе</w:t>
      </w:r>
      <w:proofErr w:type="spellEnd"/>
      <w:r w:rsidRPr="002006FE">
        <w:t xml:space="preserve"> у </w:t>
      </w:r>
      <w:proofErr w:type="spellStart"/>
      <w:r w:rsidRPr="002006FE">
        <w:t>чијем</w:t>
      </w:r>
      <w:proofErr w:type="spellEnd"/>
      <w:r w:rsidRPr="002006FE">
        <w:t xml:space="preserve"> </w:t>
      </w:r>
      <w:proofErr w:type="spellStart"/>
      <w:r w:rsidRPr="002006FE">
        <w:t>сепоседу</w:t>
      </w:r>
      <w:proofErr w:type="spellEnd"/>
      <w:r w:rsidRPr="002006FE">
        <w:t xml:space="preserve">, </w:t>
      </w:r>
      <w:proofErr w:type="spellStart"/>
      <w:r w:rsidRPr="002006FE">
        <w:t>по</w:t>
      </w:r>
      <w:proofErr w:type="spellEnd"/>
      <w:r w:rsidRPr="002006FE">
        <w:t xml:space="preserve"> </w:t>
      </w:r>
      <w:proofErr w:type="spellStart"/>
      <w:r w:rsidRPr="002006FE">
        <w:t>његовом</w:t>
      </w:r>
      <w:proofErr w:type="spellEnd"/>
      <w:r w:rsidRPr="002006FE">
        <w:t xml:space="preserve"> </w:t>
      </w:r>
      <w:proofErr w:type="spellStart"/>
      <w:r w:rsidRPr="002006FE">
        <w:t>знању</w:t>
      </w:r>
      <w:proofErr w:type="spellEnd"/>
      <w:r w:rsidRPr="002006FE">
        <w:t xml:space="preserve">, </w:t>
      </w:r>
      <w:proofErr w:type="spellStart"/>
      <w:r w:rsidRPr="002006FE">
        <w:t>документ</w:t>
      </w:r>
      <w:proofErr w:type="spellEnd"/>
      <w:r w:rsidRPr="002006FE">
        <w:t xml:space="preserve"> </w:t>
      </w:r>
      <w:proofErr w:type="spellStart"/>
      <w:r w:rsidRPr="002006FE">
        <w:t>налази</w:t>
      </w:r>
      <w:proofErr w:type="spellEnd"/>
      <w:r w:rsidRPr="002006FE">
        <w:t>.</w:t>
      </w:r>
    </w:p>
    <w:p w:rsidR="00BA3B00" w:rsidRPr="002006FE" w:rsidRDefault="00BA3B00" w:rsidP="00FE60A4">
      <w:pPr>
        <w:pStyle w:val="Tekst"/>
      </w:pPr>
      <w:proofErr w:type="spellStart"/>
      <w:r w:rsidRPr="002006FE">
        <w:t>Тражилац</w:t>
      </w:r>
      <w:proofErr w:type="spellEnd"/>
      <w:r w:rsidRPr="002006FE">
        <w:t xml:space="preserve"> </w:t>
      </w:r>
      <w:proofErr w:type="spellStart"/>
      <w:r w:rsidRPr="002006FE">
        <w:t>информација</w:t>
      </w:r>
      <w:proofErr w:type="spellEnd"/>
      <w:r w:rsidRPr="002006FE">
        <w:t xml:space="preserve"> </w:t>
      </w:r>
      <w:proofErr w:type="spellStart"/>
      <w:r w:rsidRPr="002006FE">
        <w:t>од</w:t>
      </w:r>
      <w:proofErr w:type="spellEnd"/>
      <w:r w:rsidRPr="002006FE">
        <w:t xml:space="preserve"> </w:t>
      </w:r>
      <w:proofErr w:type="spellStart"/>
      <w:r w:rsidRPr="002006FE">
        <w:t>јавног</w:t>
      </w:r>
      <w:proofErr w:type="spellEnd"/>
      <w:r w:rsidRPr="002006FE">
        <w:t xml:space="preserve"> </w:t>
      </w:r>
      <w:proofErr w:type="spellStart"/>
      <w:r w:rsidRPr="002006FE">
        <w:t>значаја</w:t>
      </w:r>
      <w:proofErr w:type="spellEnd"/>
      <w:r w:rsidRPr="002006FE">
        <w:t xml:space="preserve"> </w:t>
      </w:r>
      <w:proofErr w:type="spellStart"/>
      <w:r w:rsidRPr="002006FE">
        <w:t>може</w:t>
      </w:r>
      <w:proofErr w:type="spellEnd"/>
      <w:r w:rsidRPr="002006FE">
        <w:t xml:space="preserve"> </w:t>
      </w:r>
      <w:proofErr w:type="spellStart"/>
      <w:r w:rsidRPr="002006FE">
        <w:t>изјавити</w:t>
      </w:r>
      <w:proofErr w:type="spellEnd"/>
      <w:r w:rsidRPr="002006FE">
        <w:t xml:space="preserve"> </w:t>
      </w:r>
      <w:proofErr w:type="spellStart"/>
      <w:r w:rsidRPr="002006FE">
        <w:rPr>
          <w:b/>
          <w:bCs/>
        </w:rPr>
        <w:t>жалбу</w:t>
      </w:r>
      <w:proofErr w:type="spellEnd"/>
      <w:r w:rsidRPr="002006FE">
        <w:rPr>
          <w:b/>
          <w:bCs/>
        </w:rPr>
        <w:t xml:space="preserve"> </w:t>
      </w:r>
      <w:proofErr w:type="spellStart"/>
      <w:r w:rsidRPr="002006FE">
        <w:t>Поверенику</w:t>
      </w:r>
      <w:proofErr w:type="spellEnd"/>
      <w:r w:rsidRPr="002006FE">
        <w:t xml:space="preserve"> </w:t>
      </w:r>
      <w:proofErr w:type="spellStart"/>
      <w:r w:rsidRPr="002006FE">
        <w:t>заинформације</w:t>
      </w:r>
      <w:proofErr w:type="spellEnd"/>
      <w:r w:rsidRPr="002006FE">
        <w:t xml:space="preserve"> </w:t>
      </w:r>
      <w:proofErr w:type="spellStart"/>
      <w:r w:rsidRPr="002006FE">
        <w:t>од</w:t>
      </w:r>
      <w:proofErr w:type="spellEnd"/>
      <w:r w:rsidRPr="002006FE">
        <w:t xml:space="preserve"> </w:t>
      </w:r>
      <w:proofErr w:type="spellStart"/>
      <w:r w:rsidRPr="002006FE">
        <w:t>јавног</w:t>
      </w:r>
      <w:proofErr w:type="spellEnd"/>
      <w:r w:rsidRPr="002006FE">
        <w:t xml:space="preserve"> </w:t>
      </w:r>
      <w:proofErr w:type="spellStart"/>
      <w:r w:rsidRPr="002006FE">
        <w:t>значаја</w:t>
      </w:r>
      <w:proofErr w:type="spellEnd"/>
      <w:r w:rsidRPr="002006FE">
        <w:t xml:space="preserve">, и </w:t>
      </w:r>
      <w:proofErr w:type="spellStart"/>
      <w:r w:rsidRPr="002006FE">
        <w:t>то</w:t>
      </w:r>
      <w:proofErr w:type="spellEnd"/>
      <w:r w:rsidRPr="002006FE">
        <w:t xml:space="preserve"> у </w:t>
      </w:r>
      <w:proofErr w:type="spellStart"/>
      <w:r w:rsidRPr="002006FE">
        <w:t>складу</w:t>
      </w:r>
      <w:proofErr w:type="spellEnd"/>
      <w:r w:rsidRPr="002006FE">
        <w:t xml:space="preserve"> </w:t>
      </w:r>
      <w:proofErr w:type="spellStart"/>
      <w:r w:rsidRPr="002006FE">
        <w:t>са</w:t>
      </w:r>
      <w:proofErr w:type="spellEnd"/>
      <w:r w:rsidRPr="002006FE">
        <w:t xml:space="preserve"> </w:t>
      </w:r>
      <w:proofErr w:type="spellStart"/>
      <w:r w:rsidRPr="002006FE">
        <w:t>чланом</w:t>
      </w:r>
      <w:proofErr w:type="spellEnd"/>
      <w:r w:rsidRPr="002006FE">
        <w:t xml:space="preserve"> 22.</w:t>
      </w:r>
      <w:r w:rsidR="00E03539">
        <w:t xml:space="preserve"> </w:t>
      </w:r>
      <w:proofErr w:type="spellStart"/>
      <w:r w:rsidRPr="002006FE">
        <w:t>Закона</w:t>
      </w:r>
      <w:proofErr w:type="spellEnd"/>
      <w:r w:rsidRPr="002006FE">
        <w:t xml:space="preserve"> о </w:t>
      </w:r>
      <w:proofErr w:type="spellStart"/>
      <w:r w:rsidRPr="002006FE">
        <w:t>слободном</w:t>
      </w:r>
      <w:proofErr w:type="spellEnd"/>
      <w:r w:rsidR="00AA095D">
        <w:t xml:space="preserve"> </w:t>
      </w:r>
      <w:proofErr w:type="spellStart"/>
      <w:r w:rsidRPr="002006FE">
        <w:t>приступу</w:t>
      </w:r>
      <w:proofErr w:type="spellEnd"/>
      <w:r w:rsidRPr="002006FE">
        <w:t xml:space="preserve"> </w:t>
      </w:r>
      <w:proofErr w:type="spellStart"/>
      <w:r w:rsidRPr="002006FE">
        <w:t>информацијима</w:t>
      </w:r>
      <w:proofErr w:type="spellEnd"/>
      <w:r w:rsidRPr="002006FE">
        <w:t xml:space="preserve"> </w:t>
      </w:r>
      <w:proofErr w:type="spellStart"/>
      <w:r w:rsidRPr="002006FE">
        <w:t>од</w:t>
      </w:r>
      <w:proofErr w:type="spellEnd"/>
      <w:r w:rsidRPr="002006FE">
        <w:t xml:space="preserve"> </w:t>
      </w:r>
      <w:proofErr w:type="spellStart"/>
      <w:r w:rsidRPr="002006FE">
        <w:t>јавног</w:t>
      </w:r>
      <w:proofErr w:type="spellEnd"/>
      <w:r w:rsidRPr="002006FE">
        <w:t xml:space="preserve"> </w:t>
      </w:r>
      <w:proofErr w:type="spellStart"/>
      <w:r w:rsidRPr="002006FE">
        <w:t>значаја</w:t>
      </w:r>
      <w:proofErr w:type="spellEnd"/>
      <w:r w:rsidRPr="002006FE">
        <w:t>.</w:t>
      </w:r>
    </w:p>
    <w:p w:rsidR="00BA3B00" w:rsidRPr="002006FE" w:rsidRDefault="00BA3B00" w:rsidP="00FE60A4">
      <w:pPr>
        <w:pStyle w:val="Tekst"/>
      </w:pPr>
      <w:proofErr w:type="spellStart"/>
      <w:r w:rsidRPr="002006FE">
        <w:t>Накнада</w:t>
      </w:r>
      <w:proofErr w:type="spellEnd"/>
      <w:r w:rsidRPr="002006FE">
        <w:t xml:space="preserve"> </w:t>
      </w:r>
      <w:proofErr w:type="spellStart"/>
      <w:r w:rsidRPr="002006FE">
        <w:t>трошкова</w:t>
      </w:r>
      <w:proofErr w:type="spellEnd"/>
      <w:r w:rsidRPr="002006FE">
        <w:t xml:space="preserve"> </w:t>
      </w:r>
      <w:proofErr w:type="spellStart"/>
      <w:r w:rsidRPr="002006FE">
        <w:t>се</w:t>
      </w:r>
      <w:proofErr w:type="spellEnd"/>
      <w:r w:rsidRPr="002006FE">
        <w:t xml:space="preserve">, у </w:t>
      </w:r>
      <w:proofErr w:type="spellStart"/>
      <w:r w:rsidRPr="002006FE">
        <w:t>складу</w:t>
      </w:r>
      <w:proofErr w:type="spellEnd"/>
      <w:r w:rsidRPr="002006FE">
        <w:t xml:space="preserve"> </w:t>
      </w:r>
      <w:proofErr w:type="spellStart"/>
      <w:r w:rsidRPr="002006FE">
        <w:t>са</w:t>
      </w:r>
      <w:proofErr w:type="spellEnd"/>
      <w:r w:rsidRPr="002006FE">
        <w:t xml:space="preserve"> </w:t>
      </w:r>
      <w:proofErr w:type="spellStart"/>
      <w:r w:rsidRPr="002006FE">
        <w:t>чланом</w:t>
      </w:r>
      <w:proofErr w:type="spellEnd"/>
      <w:r w:rsidRPr="002006FE">
        <w:t xml:space="preserve"> </w:t>
      </w:r>
      <w:proofErr w:type="gramStart"/>
      <w:r w:rsidRPr="002006FE">
        <w:t>17.Закона</w:t>
      </w:r>
      <w:proofErr w:type="gramEnd"/>
      <w:r w:rsidRPr="002006FE">
        <w:t xml:space="preserve"> </w:t>
      </w:r>
      <w:proofErr w:type="spellStart"/>
      <w:r w:rsidRPr="002006FE">
        <w:t>за</w:t>
      </w:r>
      <w:proofErr w:type="spellEnd"/>
      <w:r w:rsidRPr="002006FE">
        <w:t xml:space="preserve"> </w:t>
      </w:r>
      <w:proofErr w:type="spellStart"/>
      <w:r w:rsidRPr="002006FE">
        <w:t>увид</w:t>
      </w:r>
      <w:proofErr w:type="spellEnd"/>
      <w:r w:rsidRPr="002006FE">
        <w:t xml:space="preserve"> у </w:t>
      </w:r>
      <w:proofErr w:type="spellStart"/>
      <w:r w:rsidRPr="002006FE">
        <w:t>документ</w:t>
      </w:r>
      <w:proofErr w:type="spellEnd"/>
      <w:r w:rsidRPr="002006FE">
        <w:t xml:space="preserve"> </w:t>
      </w:r>
      <w:proofErr w:type="spellStart"/>
      <w:r w:rsidRPr="002006FE">
        <w:t>који</w:t>
      </w:r>
      <w:proofErr w:type="spellEnd"/>
      <w:r w:rsidR="00AA095D">
        <w:t xml:space="preserve"> </w:t>
      </w:r>
      <w:proofErr w:type="spellStart"/>
      <w:r w:rsidRPr="002006FE">
        <w:t>садржи</w:t>
      </w:r>
      <w:proofErr w:type="spellEnd"/>
      <w:r w:rsidRPr="002006FE">
        <w:t xml:space="preserve"> </w:t>
      </w:r>
      <w:proofErr w:type="spellStart"/>
      <w:r w:rsidRPr="002006FE">
        <w:t>тражену</w:t>
      </w:r>
      <w:proofErr w:type="spellEnd"/>
      <w:r w:rsidRPr="002006FE">
        <w:t xml:space="preserve"> </w:t>
      </w:r>
      <w:proofErr w:type="spellStart"/>
      <w:r w:rsidRPr="002006FE">
        <w:t>инфорамцију</w:t>
      </w:r>
      <w:proofErr w:type="spellEnd"/>
      <w:r w:rsidRPr="002006FE">
        <w:t xml:space="preserve">, </w:t>
      </w:r>
      <w:proofErr w:type="spellStart"/>
      <w:r w:rsidRPr="002006FE">
        <w:t>не</w:t>
      </w:r>
      <w:proofErr w:type="spellEnd"/>
      <w:r w:rsidRPr="002006FE">
        <w:t xml:space="preserve"> </w:t>
      </w:r>
      <w:proofErr w:type="spellStart"/>
      <w:r w:rsidRPr="002006FE">
        <w:t>наплаћује</w:t>
      </w:r>
      <w:proofErr w:type="spellEnd"/>
      <w:r w:rsidRPr="002006FE">
        <w:t>.</w:t>
      </w:r>
      <w:r w:rsidR="00AA095D">
        <w:t xml:space="preserve"> </w:t>
      </w:r>
      <w:proofErr w:type="spellStart"/>
      <w:r w:rsidRPr="002006FE">
        <w:t>Међутим</w:t>
      </w:r>
      <w:proofErr w:type="spellEnd"/>
      <w:r w:rsidRPr="002006FE">
        <w:t xml:space="preserve">, </w:t>
      </w:r>
      <w:proofErr w:type="spellStart"/>
      <w:r w:rsidRPr="002006FE">
        <w:t>копија</w:t>
      </w:r>
      <w:proofErr w:type="spellEnd"/>
      <w:r w:rsidRPr="002006FE">
        <w:t xml:space="preserve"> </w:t>
      </w:r>
      <w:proofErr w:type="spellStart"/>
      <w:r w:rsidRPr="002006FE">
        <w:t>документа</w:t>
      </w:r>
      <w:proofErr w:type="spellEnd"/>
      <w:r w:rsidRPr="002006FE">
        <w:t xml:space="preserve"> </w:t>
      </w:r>
      <w:proofErr w:type="spellStart"/>
      <w:r w:rsidRPr="002006FE">
        <w:t>који</w:t>
      </w:r>
      <w:proofErr w:type="spellEnd"/>
      <w:r w:rsidRPr="002006FE">
        <w:t xml:space="preserve"> </w:t>
      </w:r>
      <w:proofErr w:type="spellStart"/>
      <w:r w:rsidRPr="002006FE">
        <w:t>садржи</w:t>
      </w:r>
      <w:proofErr w:type="spellEnd"/>
      <w:r w:rsidR="00AA095D">
        <w:t xml:space="preserve"> </w:t>
      </w:r>
      <w:proofErr w:type="spellStart"/>
      <w:r w:rsidRPr="002006FE">
        <w:t>тражену</w:t>
      </w:r>
      <w:proofErr w:type="spellEnd"/>
      <w:r w:rsidRPr="002006FE">
        <w:t xml:space="preserve"> </w:t>
      </w:r>
      <w:proofErr w:type="spellStart"/>
      <w:r w:rsidRPr="002006FE">
        <w:t>информацију</w:t>
      </w:r>
      <w:proofErr w:type="spellEnd"/>
      <w:r w:rsidRPr="002006FE">
        <w:t xml:space="preserve"> </w:t>
      </w:r>
      <w:proofErr w:type="spellStart"/>
      <w:r w:rsidRPr="002006FE">
        <w:t>издаје</w:t>
      </w:r>
      <w:proofErr w:type="spellEnd"/>
      <w:r w:rsidRPr="002006FE">
        <w:t xml:space="preserve"> </w:t>
      </w:r>
      <w:proofErr w:type="spellStart"/>
      <w:r w:rsidRPr="002006FE">
        <w:t>се</w:t>
      </w:r>
      <w:proofErr w:type="spellEnd"/>
      <w:r w:rsidRPr="002006FE">
        <w:t xml:space="preserve"> </w:t>
      </w:r>
      <w:proofErr w:type="spellStart"/>
      <w:r w:rsidRPr="002006FE">
        <w:t>уз</w:t>
      </w:r>
      <w:proofErr w:type="spellEnd"/>
      <w:r w:rsidRPr="002006FE">
        <w:t xml:space="preserve"> </w:t>
      </w:r>
      <w:proofErr w:type="spellStart"/>
      <w:r w:rsidRPr="002006FE">
        <w:t>обавезу</w:t>
      </w:r>
      <w:proofErr w:type="spellEnd"/>
      <w:r w:rsidRPr="002006FE">
        <w:t xml:space="preserve"> </w:t>
      </w:r>
      <w:proofErr w:type="spellStart"/>
      <w:r w:rsidRPr="002006FE">
        <w:t>тражиоца</w:t>
      </w:r>
      <w:proofErr w:type="spellEnd"/>
      <w:r w:rsidRPr="002006FE">
        <w:t xml:space="preserve"> </w:t>
      </w:r>
      <w:proofErr w:type="spellStart"/>
      <w:r w:rsidRPr="002006FE">
        <w:t>да</w:t>
      </w:r>
      <w:proofErr w:type="spellEnd"/>
      <w:r w:rsidRPr="002006FE">
        <w:t xml:space="preserve"> </w:t>
      </w:r>
      <w:proofErr w:type="spellStart"/>
      <w:r w:rsidRPr="002006FE">
        <w:t>плати</w:t>
      </w:r>
      <w:proofErr w:type="spellEnd"/>
      <w:r w:rsidRPr="002006FE">
        <w:t xml:space="preserve"> </w:t>
      </w:r>
      <w:proofErr w:type="spellStart"/>
      <w:r w:rsidRPr="002006FE">
        <w:t>накнаду</w:t>
      </w:r>
      <w:proofErr w:type="spellEnd"/>
      <w:r w:rsidRPr="002006FE">
        <w:t xml:space="preserve"> </w:t>
      </w:r>
      <w:proofErr w:type="spellStart"/>
      <w:r w:rsidRPr="002006FE">
        <w:t>нужних</w:t>
      </w:r>
      <w:proofErr w:type="spellEnd"/>
      <w:r w:rsidR="00AA095D">
        <w:t xml:space="preserve"> </w:t>
      </w:r>
      <w:proofErr w:type="spellStart"/>
      <w:r w:rsidRPr="002006FE">
        <w:t>трошкова</w:t>
      </w:r>
      <w:proofErr w:type="spellEnd"/>
      <w:r w:rsidRPr="002006FE">
        <w:t xml:space="preserve"> </w:t>
      </w:r>
      <w:proofErr w:type="spellStart"/>
      <w:r w:rsidRPr="002006FE">
        <w:t>израде</w:t>
      </w:r>
      <w:proofErr w:type="spellEnd"/>
      <w:r w:rsidRPr="002006FE">
        <w:t xml:space="preserve"> </w:t>
      </w:r>
      <w:proofErr w:type="spellStart"/>
      <w:r w:rsidRPr="002006FE">
        <w:t>те</w:t>
      </w:r>
      <w:proofErr w:type="spellEnd"/>
      <w:r w:rsidRPr="002006FE">
        <w:t xml:space="preserve"> </w:t>
      </w:r>
      <w:proofErr w:type="spellStart"/>
      <w:r w:rsidRPr="002006FE">
        <w:t>копије</w:t>
      </w:r>
      <w:proofErr w:type="spellEnd"/>
      <w:r w:rsidRPr="002006FE">
        <w:t xml:space="preserve">, а у </w:t>
      </w:r>
      <w:proofErr w:type="spellStart"/>
      <w:r w:rsidRPr="002006FE">
        <w:t>случају</w:t>
      </w:r>
      <w:proofErr w:type="spellEnd"/>
      <w:r w:rsidRPr="002006FE">
        <w:t xml:space="preserve"> </w:t>
      </w:r>
      <w:proofErr w:type="spellStart"/>
      <w:r w:rsidRPr="002006FE">
        <w:t>упућивања</w:t>
      </w:r>
      <w:proofErr w:type="spellEnd"/>
      <w:r w:rsidRPr="002006FE">
        <w:t xml:space="preserve">, и </w:t>
      </w:r>
      <w:proofErr w:type="spellStart"/>
      <w:r w:rsidRPr="002006FE">
        <w:t>трошкове</w:t>
      </w:r>
      <w:proofErr w:type="spellEnd"/>
      <w:r w:rsidRPr="002006FE">
        <w:t xml:space="preserve"> </w:t>
      </w:r>
      <w:proofErr w:type="spellStart"/>
      <w:r w:rsidRPr="002006FE">
        <w:t>упућивања</w:t>
      </w:r>
      <w:proofErr w:type="spellEnd"/>
      <w:r w:rsidRPr="002006FE">
        <w:t>.</w:t>
      </w:r>
    </w:p>
    <w:p w:rsidR="00BA3B00" w:rsidRDefault="00BA3B00" w:rsidP="00FE60A4">
      <w:pPr>
        <w:pStyle w:val="Tekst"/>
      </w:pPr>
      <w:proofErr w:type="spellStart"/>
      <w:r w:rsidRPr="002006FE">
        <w:t>Висина</w:t>
      </w:r>
      <w:proofErr w:type="spellEnd"/>
      <w:r w:rsidRPr="002006FE">
        <w:t xml:space="preserve"> </w:t>
      </w:r>
      <w:proofErr w:type="spellStart"/>
      <w:r w:rsidRPr="002006FE">
        <w:t>накнаде</w:t>
      </w:r>
      <w:proofErr w:type="spellEnd"/>
      <w:r w:rsidRPr="002006FE">
        <w:t xml:space="preserve"> </w:t>
      </w:r>
      <w:proofErr w:type="spellStart"/>
      <w:r w:rsidRPr="002006FE">
        <w:t>нужних</w:t>
      </w:r>
      <w:proofErr w:type="spellEnd"/>
      <w:r w:rsidRPr="002006FE">
        <w:t xml:space="preserve"> </w:t>
      </w:r>
      <w:proofErr w:type="spellStart"/>
      <w:r w:rsidRPr="002006FE">
        <w:t>трошкова</w:t>
      </w:r>
      <w:proofErr w:type="spellEnd"/>
      <w:r w:rsidRPr="002006FE">
        <w:t xml:space="preserve"> </w:t>
      </w:r>
      <w:proofErr w:type="spellStart"/>
      <w:r w:rsidRPr="002006FE">
        <w:t>које</w:t>
      </w:r>
      <w:proofErr w:type="spellEnd"/>
      <w:r w:rsidRPr="002006FE">
        <w:t xml:space="preserve"> </w:t>
      </w:r>
      <w:proofErr w:type="spellStart"/>
      <w:r w:rsidRPr="002006FE">
        <w:t>плаћа</w:t>
      </w:r>
      <w:proofErr w:type="spellEnd"/>
      <w:r w:rsidRPr="002006FE">
        <w:t xml:space="preserve"> </w:t>
      </w:r>
      <w:proofErr w:type="spellStart"/>
      <w:r w:rsidRPr="002006FE">
        <w:t>тражилац</w:t>
      </w:r>
      <w:proofErr w:type="spellEnd"/>
      <w:r w:rsidRPr="002006FE">
        <w:t xml:space="preserve"> </w:t>
      </w:r>
      <w:proofErr w:type="spellStart"/>
      <w:r w:rsidRPr="002006FE">
        <w:t>информације</w:t>
      </w:r>
      <w:proofErr w:type="spellEnd"/>
      <w:r w:rsidRPr="002006FE">
        <w:t xml:space="preserve"> </w:t>
      </w:r>
      <w:proofErr w:type="spellStart"/>
      <w:r w:rsidRPr="002006FE">
        <w:t>за</w:t>
      </w:r>
      <w:proofErr w:type="spellEnd"/>
      <w:r w:rsidRPr="002006FE">
        <w:t xml:space="preserve"> </w:t>
      </w:r>
      <w:proofErr w:type="spellStart"/>
      <w:r w:rsidRPr="002006FE">
        <w:t>израду</w:t>
      </w:r>
      <w:proofErr w:type="spellEnd"/>
      <w:r w:rsidR="00AA095D">
        <w:t xml:space="preserve"> </w:t>
      </w:r>
      <w:proofErr w:type="spellStart"/>
      <w:r w:rsidRPr="002006FE">
        <w:t>копије</w:t>
      </w:r>
      <w:proofErr w:type="spellEnd"/>
      <w:r w:rsidRPr="002006FE">
        <w:t xml:space="preserve"> и </w:t>
      </w:r>
      <w:proofErr w:type="spellStart"/>
      <w:r w:rsidRPr="002006FE">
        <w:t>упућивање</w:t>
      </w:r>
      <w:proofErr w:type="spellEnd"/>
      <w:r w:rsidRPr="002006FE">
        <w:t xml:space="preserve"> </w:t>
      </w:r>
      <w:proofErr w:type="spellStart"/>
      <w:r w:rsidRPr="002006FE">
        <w:t>копије</w:t>
      </w:r>
      <w:proofErr w:type="spellEnd"/>
      <w:r w:rsidRPr="002006FE">
        <w:t xml:space="preserve"> </w:t>
      </w:r>
      <w:proofErr w:type="spellStart"/>
      <w:r w:rsidRPr="002006FE">
        <w:t>документа</w:t>
      </w:r>
      <w:proofErr w:type="spellEnd"/>
      <w:r w:rsidRPr="002006FE">
        <w:t xml:space="preserve"> </w:t>
      </w:r>
      <w:proofErr w:type="spellStart"/>
      <w:r w:rsidRPr="002006FE">
        <w:t>на</w:t>
      </w:r>
      <w:proofErr w:type="spellEnd"/>
      <w:r w:rsidRPr="002006FE">
        <w:t xml:space="preserve"> </w:t>
      </w:r>
      <w:proofErr w:type="spellStart"/>
      <w:r w:rsidRPr="002006FE">
        <w:t>коме</w:t>
      </w:r>
      <w:proofErr w:type="spellEnd"/>
      <w:r w:rsidRPr="002006FE">
        <w:t xml:space="preserve"> </w:t>
      </w:r>
      <w:proofErr w:type="spellStart"/>
      <w:r w:rsidRPr="002006FE">
        <w:t>се</w:t>
      </w:r>
      <w:proofErr w:type="spellEnd"/>
      <w:r w:rsidRPr="002006FE">
        <w:t xml:space="preserve"> </w:t>
      </w:r>
      <w:proofErr w:type="spellStart"/>
      <w:r w:rsidRPr="002006FE">
        <w:t>налази</w:t>
      </w:r>
      <w:proofErr w:type="spellEnd"/>
      <w:r w:rsidRPr="002006FE">
        <w:t xml:space="preserve"> </w:t>
      </w:r>
      <w:proofErr w:type="spellStart"/>
      <w:r w:rsidRPr="002006FE">
        <w:t>информација</w:t>
      </w:r>
      <w:proofErr w:type="spellEnd"/>
      <w:r w:rsidRPr="002006FE">
        <w:t xml:space="preserve"> </w:t>
      </w:r>
      <w:proofErr w:type="spellStart"/>
      <w:r w:rsidRPr="002006FE">
        <w:t>од</w:t>
      </w:r>
      <w:proofErr w:type="spellEnd"/>
      <w:r w:rsidRPr="002006FE">
        <w:t xml:space="preserve"> </w:t>
      </w:r>
      <w:proofErr w:type="spellStart"/>
      <w:r w:rsidRPr="002006FE">
        <w:t>јавног</w:t>
      </w:r>
      <w:proofErr w:type="spellEnd"/>
      <w:r w:rsidRPr="002006FE">
        <w:t xml:space="preserve"> </w:t>
      </w:r>
      <w:proofErr w:type="spellStart"/>
      <w:r w:rsidRPr="002006FE">
        <w:t>значаја</w:t>
      </w:r>
      <w:proofErr w:type="spellEnd"/>
      <w:r w:rsidR="00AA095D">
        <w:t xml:space="preserve"> </w:t>
      </w:r>
      <w:proofErr w:type="spellStart"/>
      <w:r w:rsidRPr="002006FE">
        <w:t>утврђују</w:t>
      </w:r>
      <w:proofErr w:type="spellEnd"/>
      <w:r w:rsidRPr="002006FE">
        <w:t xml:space="preserve"> </w:t>
      </w:r>
      <w:proofErr w:type="spellStart"/>
      <w:r w:rsidRPr="002006FE">
        <w:t>се</w:t>
      </w:r>
      <w:proofErr w:type="spellEnd"/>
      <w:r w:rsidRPr="002006FE">
        <w:t xml:space="preserve"> </w:t>
      </w:r>
      <w:proofErr w:type="spellStart"/>
      <w:r w:rsidRPr="002006FE">
        <w:t>на</w:t>
      </w:r>
      <w:proofErr w:type="spellEnd"/>
      <w:r w:rsidRPr="002006FE">
        <w:t xml:space="preserve"> </w:t>
      </w:r>
      <w:proofErr w:type="spellStart"/>
      <w:r w:rsidRPr="002006FE">
        <w:t>основу</w:t>
      </w:r>
      <w:proofErr w:type="spellEnd"/>
      <w:r w:rsidRPr="002006FE">
        <w:t xml:space="preserve"> </w:t>
      </w:r>
      <w:proofErr w:type="spellStart"/>
      <w:r w:rsidRPr="002006FE">
        <w:t>Уредбе</w:t>
      </w:r>
      <w:proofErr w:type="spellEnd"/>
      <w:r w:rsidRPr="002006FE">
        <w:t xml:space="preserve"> о </w:t>
      </w:r>
      <w:proofErr w:type="spellStart"/>
      <w:r w:rsidRPr="002006FE">
        <w:t>висини</w:t>
      </w:r>
      <w:proofErr w:type="spellEnd"/>
      <w:r w:rsidRPr="002006FE">
        <w:t xml:space="preserve"> </w:t>
      </w:r>
      <w:proofErr w:type="spellStart"/>
      <w:r w:rsidRPr="002006FE">
        <w:t>накнаде</w:t>
      </w:r>
      <w:proofErr w:type="spellEnd"/>
      <w:r w:rsidRPr="002006FE">
        <w:t xml:space="preserve"> </w:t>
      </w:r>
      <w:proofErr w:type="spellStart"/>
      <w:r w:rsidRPr="002006FE">
        <w:t>нужних</w:t>
      </w:r>
      <w:proofErr w:type="spellEnd"/>
      <w:r w:rsidRPr="002006FE">
        <w:t xml:space="preserve"> </w:t>
      </w:r>
      <w:proofErr w:type="spellStart"/>
      <w:r w:rsidRPr="002006FE">
        <w:t>трошкова</w:t>
      </w:r>
      <w:proofErr w:type="spellEnd"/>
      <w:r w:rsidRPr="002006FE">
        <w:t xml:space="preserve"> </w:t>
      </w:r>
      <w:proofErr w:type="spellStart"/>
      <w:r w:rsidRPr="002006FE">
        <w:t>за</w:t>
      </w:r>
      <w:proofErr w:type="spellEnd"/>
      <w:r w:rsidRPr="002006FE">
        <w:t xml:space="preserve"> </w:t>
      </w:r>
      <w:proofErr w:type="spellStart"/>
      <w:r w:rsidRPr="002006FE">
        <w:t>издавање</w:t>
      </w:r>
      <w:proofErr w:type="spellEnd"/>
      <w:r w:rsidRPr="002006FE">
        <w:t xml:space="preserve"> </w:t>
      </w:r>
      <w:proofErr w:type="spellStart"/>
      <w:r w:rsidRPr="002006FE">
        <w:t>копије</w:t>
      </w:r>
      <w:proofErr w:type="spellEnd"/>
      <w:r w:rsidR="00AA095D">
        <w:t xml:space="preserve"> </w:t>
      </w:r>
      <w:proofErr w:type="spellStart"/>
      <w:r w:rsidRPr="002006FE">
        <w:t>документа</w:t>
      </w:r>
      <w:proofErr w:type="spellEnd"/>
      <w:r w:rsidRPr="002006FE">
        <w:t xml:space="preserve"> </w:t>
      </w:r>
      <w:proofErr w:type="spellStart"/>
      <w:r w:rsidRPr="002006FE">
        <w:t>на</w:t>
      </w:r>
      <w:proofErr w:type="spellEnd"/>
      <w:r w:rsidRPr="002006FE">
        <w:t xml:space="preserve"> </w:t>
      </w:r>
      <w:proofErr w:type="spellStart"/>
      <w:r w:rsidRPr="002006FE">
        <w:t>којима</w:t>
      </w:r>
      <w:proofErr w:type="spellEnd"/>
      <w:r w:rsidRPr="002006FE">
        <w:t xml:space="preserve"> </w:t>
      </w:r>
      <w:proofErr w:type="spellStart"/>
      <w:r w:rsidRPr="002006FE">
        <w:t>се</w:t>
      </w:r>
      <w:proofErr w:type="spellEnd"/>
      <w:r w:rsidRPr="002006FE">
        <w:t xml:space="preserve"> </w:t>
      </w:r>
      <w:proofErr w:type="spellStart"/>
      <w:r w:rsidRPr="002006FE">
        <w:t>налазе</w:t>
      </w:r>
      <w:proofErr w:type="spellEnd"/>
      <w:r w:rsidRPr="002006FE">
        <w:t xml:space="preserve"> </w:t>
      </w:r>
      <w:proofErr w:type="spellStart"/>
      <w:r w:rsidRPr="002006FE">
        <w:t>информације</w:t>
      </w:r>
      <w:proofErr w:type="spellEnd"/>
      <w:r w:rsidRPr="002006FE">
        <w:t xml:space="preserve"> </w:t>
      </w:r>
      <w:proofErr w:type="spellStart"/>
      <w:r w:rsidRPr="002006FE">
        <w:t>од</w:t>
      </w:r>
      <w:proofErr w:type="spellEnd"/>
      <w:r w:rsidRPr="002006FE">
        <w:t xml:space="preserve"> </w:t>
      </w:r>
      <w:proofErr w:type="spellStart"/>
      <w:r w:rsidRPr="002006FE">
        <w:t>јавног</w:t>
      </w:r>
      <w:proofErr w:type="spellEnd"/>
      <w:r w:rsidRPr="002006FE">
        <w:t xml:space="preserve"> </w:t>
      </w:r>
      <w:proofErr w:type="spellStart"/>
      <w:r w:rsidRPr="002006FE">
        <w:t>значаја</w:t>
      </w:r>
      <w:proofErr w:type="spellEnd"/>
      <w:r w:rsidRPr="002006FE">
        <w:t xml:space="preserve"> („</w:t>
      </w:r>
      <w:proofErr w:type="spellStart"/>
      <w:r w:rsidRPr="002006FE">
        <w:t>Службени</w:t>
      </w:r>
      <w:proofErr w:type="spellEnd"/>
      <w:r w:rsidRPr="002006FE">
        <w:t xml:space="preserve"> </w:t>
      </w:r>
      <w:proofErr w:type="spellStart"/>
      <w:r w:rsidRPr="002006FE">
        <w:t>гласник</w:t>
      </w:r>
      <w:proofErr w:type="spellEnd"/>
      <w:r w:rsidRPr="002006FE">
        <w:t xml:space="preserve"> </w:t>
      </w:r>
      <w:proofErr w:type="spellStart"/>
      <w:r w:rsidRPr="002006FE">
        <w:t>РС"бр</w:t>
      </w:r>
      <w:proofErr w:type="spellEnd"/>
      <w:r w:rsidRPr="002006FE">
        <w:t>. 8/06).</w:t>
      </w:r>
    </w:p>
    <w:p w:rsidR="00BA3B00" w:rsidRDefault="00BA3B00" w:rsidP="00FE60A4">
      <w:pPr>
        <w:pStyle w:val="Tekst"/>
      </w:pPr>
    </w:p>
    <w:p w:rsidR="00BA3B00" w:rsidRDefault="00BA3B00" w:rsidP="00FE60A4">
      <w:pPr>
        <w:pStyle w:val="Tekst"/>
      </w:pPr>
    </w:p>
    <w:p w:rsidR="00BA3B00" w:rsidRDefault="00FE60A4" w:rsidP="00FE60A4">
      <w:pPr>
        <w:pStyle w:val="Naslov2"/>
      </w:pPr>
      <w:r>
        <w:br w:type="page"/>
      </w:r>
      <w:bookmarkStart w:id="49" w:name="_Toc27727602"/>
      <w:r w:rsidR="00BA3B00" w:rsidRPr="002006FE">
        <w:lastRenderedPageBreak/>
        <w:t xml:space="preserve">23.3. </w:t>
      </w:r>
      <w:proofErr w:type="spellStart"/>
      <w:r w:rsidR="00BA3B00" w:rsidRPr="002006FE">
        <w:t>Образац</w:t>
      </w:r>
      <w:proofErr w:type="spellEnd"/>
      <w:r w:rsidR="00BA3B00" w:rsidRPr="002006FE">
        <w:t xml:space="preserve"> </w:t>
      </w:r>
      <w:proofErr w:type="spellStart"/>
      <w:r w:rsidR="00BA3B00" w:rsidRPr="002006FE">
        <w:t>Захтева</w:t>
      </w:r>
      <w:proofErr w:type="spellEnd"/>
      <w:r w:rsidR="00BA3B00" w:rsidRPr="002006FE">
        <w:t xml:space="preserve"> </w:t>
      </w:r>
      <w:proofErr w:type="spellStart"/>
      <w:r w:rsidR="00BA3B00" w:rsidRPr="002006FE">
        <w:t>за</w:t>
      </w:r>
      <w:proofErr w:type="spellEnd"/>
      <w:r w:rsidR="00BA3B00" w:rsidRPr="002006FE">
        <w:t xml:space="preserve"> </w:t>
      </w:r>
      <w:proofErr w:type="spellStart"/>
      <w:r w:rsidR="00BA3B00" w:rsidRPr="002006FE">
        <w:t>слободан</w:t>
      </w:r>
      <w:proofErr w:type="spellEnd"/>
      <w:r w:rsidR="00BA3B00" w:rsidRPr="002006FE">
        <w:t xml:space="preserve"> </w:t>
      </w:r>
      <w:proofErr w:type="spellStart"/>
      <w:r w:rsidR="00BA3B00" w:rsidRPr="002006FE">
        <w:t>приступ</w:t>
      </w:r>
      <w:proofErr w:type="spellEnd"/>
      <w:r w:rsidR="00BA3B00" w:rsidRPr="002006FE">
        <w:t xml:space="preserve"> </w:t>
      </w:r>
      <w:proofErr w:type="spellStart"/>
      <w:r w:rsidR="00BA3B00" w:rsidRPr="002006FE">
        <w:t>информацијама</w:t>
      </w:r>
      <w:proofErr w:type="spellEnd"/>
      <w:r w:rsidR="00BA3B00" w:rsidRPr="002006FE">
        <w:t xml:space="preserve"> </w:t>
      </w:r>
      <w:proofErr w:type="spellStart"/>
      <w:r w:rsidR="00BA3B00" w:rsidRPr="002006FE">
        <w:t>од</w:t>
      </w:r>
      <w:proofErr w:type="spellEnd"/>
      <w:r w:rsidR="00BA3B00" w:rsidRPr="002006FE">
        <w:t xml:space="preserve"> </w:t>
      </w:r>
      <w:proofErr w:type="spellStart"/>
      <w:r w:rsidR="00BA3B00" w:rsidRPr="002006FE">
        <w:t>јавног</w:t>
      </w:r>
      <w:proofErr w:type="spellEnd"/>
      <w:r w:rsidR="00BA3B00" w:rsidRPr="002006FE">
        <w:t xml:space="preserve"> </w:t>
      </w:r>
      <w:proofErr w:type="spellStart"/>
      <w:r w:rsidR="00BA3B00" w:rsidRPr="002006FE">
        <w:t>значај</w:t>
      </w:r>
      <w:r w:rsidR="00BA3B00">
        <w:t>а</w:t>
      </w:r>
      <w:bookmarkEnd w:id="49"/>
      <w:proofErr w:type="spellEnd"/>
    </w:p>
    <w:p w:rsidR="00BA3B00" w:rsidRDefault="00BA3B00" w:rsidP="00FE60A4">
      <w:pPr>
        <w:pStyle w:val="Tekst"/>
      </w:pPr>
    </w:p>
    <w:p w:rsidR="00BA3B00" w:rsidRDefault="00BA3B00" w:rsidP="00BA3B00">
      <w:pPr>
        <w:autoSpaceDE w:val="0"/>
        <w:autoSpaceDN w:val="0"/>
        <w:adjustRightInd w:val="0"/>
        <w:jc w:val="both"/>
        <w:rPr>
          <w:rFonts w:ascii="Times New Roman" w:hAnsi="Times New Roman"/>
          <w:b/>
          <w:bCs/>
          <w:i/>
          <w:iCs/>
          <w:szCs w:val="22"/>
        </w:rPr>
      </w:pPr>
    </w:p>
    <w:p w:rsidR="00BA3B00" w:rsidRPr="00471EA5" w:rsidRDefault="00BA3B00" w:rsidP="00BA3B00">
      <w:pPr>
        <w:autoSpaceDE w:val="0"/>
        <w:autoSpaceDN w:val="0"/>
        <w:adjustRightInd w:val="0"/>
        <w:ind w:left="4320"/>
        <w:jc w:val="center"/>
        <w:rPr>
          <w:rFonts w:ascii="Times New Roman" w:hAnsi="Times New Roman"/>
          <w:b/>
          <w:bCs/>
          <w:iCs/>
          <w:szCs w:val="22"/>
        </w:rPr>
      </w:pPr>
      <w:r w:rsidRPr="00471EA5">
        <w:rPr>
          <w:rFonts w:ascii="Times New Roman" w:hAnsi="Times New Roman"/>
          <w:b/>
          <w:bCs/>
          <w:iCs/>
          <w:szCs w:val="22"/>
        </w:rPr>
        <w:t>УНИВЕРЗИТЕТ У НОВОМ САДУ</w:t>
      </w:r>
    </w:p>
    <w:p w:rsidR="00BA3B00" w:rsidRPr="00471EA5" w:rsidRDefault="00BA3B00" w:rsidP="00BA3B00">
      <w:pPr>
        <w:autoSpaceDE w:val="0"/>
        <w:autoSpaceDN w:val="0"/>
        <w:adjustRightInd w:val="0"/>
        <w:ind w:left="4320"/>
        <w:jc w:val="center"/>
        <w:rPr>
          <w:rFonts w:ascii="Times New Roman" w:hAnsi="Times New Roman"/>
          <w:b/>
          <w:bCs/>
          <w:iCs/>
          <w:szCs w:val="22"/>
        </w:rPr>
      </w:pPr>
      <w:r w:rsidRPr="00471EA5">
        <w:rPr>
          <w:rFonts w:ascii="Times New Roman" w:hAnsi="Times New Roman"/>
          <w:b/>
          <w:bCs/>
          <w:iCs/>
          <w:szCs w:val="22"/>
        </w:rPr>
        <w:t>ПЕДАГОШКИ ФАКУЛТЕТ У СОМБОРУ</w:t>
      </w:r>
    </w:p>
    <w:p w:rsidR="00BA3B00" w:rsidRDefault="00BA3B00" w:rsidP="00BA3B00">
      <w:pPr>
        <w:autoSpaceDE w:val="0"/>
        <w:autoSpaceDN w:val="0"/>
        <w:adjustRightInd w:val="0"/>
        <w:ind w:left="4320"/>
        <w:jc w:val="center"/>
        <w:rPr>
          <w:rFonts w:ascii="Times New Roman" w:hAnsi="Times New Roman"/>
          <w:bCs/>
          <w:iCs/>
          <w:szCs w:val="22"/>
        </w:rPr>
      </w:pPr>
      <w:r>
        <w:rPr>
          <w:rFonts w:ascii="Times New Roman" w:hAnsi="Times New Roman"/>
          <w:bCs/>
          <w:iCs/>
          <w:szCs w:val="22"/>
        </w:rPr>
        <w:t>25000 СОМБОР</w:t>
      </w:r>
    </w:p>
    <w:p w:rsidR="00BA3B00" w:rsidRDefault="00BA3B00" w:rsidP="00BA3B00">
      <w:pPr>
        <w:autoSpaceDE w:val="0"/>
        <w:autoSpaceDN w:val="0"/>
        <w:adjustRightInd w:val="0"/>
        <w:ind w:left="4320"/>
        <w:jc w:val="center"/>
        <w:rPr>
          <w:rFonts w:ascii="Times New Roman" w:hAnsi="Times New Roman"/>
          <w:bCs/>
          <w:iCs/>
          <w:szCs w:val="22"/>
        </w:rPr>
      </w:pPr>
      <w:r>
        <w:rPr>
          <w:rFonts w:ascii="Times New Roman" w:hAnsi="Times New Roman"/>
          <w:bCs/>
          <w:iCs/>
          <w:szCs w:val="22"/>
        </w:rPr>
        <w:t>Подгоричка 4</w:t>
      </w:r>
    </w:p>
    <w:p w:rsidR="00BA3B00" w:rsidRDefault="00BA3B00" w:rsidP="00BA3B00">
      <w:pPr>
        <w:autoSpaceDE w:val="0"/>
        <w:autoSpaceDN w:val="0"/>
        <w:adjustRightInd w:val="0"/>
        <w:jc w:val="center"/>
        <w:rPr>
          <w:rFonts w:ascii="Times New Roman" w:hAnsi="Times New Roman"/>
          <w:bCs/>
          <w:iCs/>
          <w:szCs w:val="22"/>
        </w:rPr>
      </w:pPr>
    </w:p>
    <w:p w:rsidR="00BA3B00" w:rsidRDefault="00BA3B00" w:rsidP="00BA3B00">
      <w:pPr>
        <w:autoSpaceDE w:val="0"/>
        <w:autoSpaceDN w:val="0"/>
        <w:adjustRightInd w:val="0"/>
        <w:jc w:val="both"/>
        <w:rPr>
          <w:rFonts w:ascii="Times New Roman" w:hAnsi="Times New Roman"/>
          <w:bCs/>
          <w:iCs/>
          <w:szCs w:val="22"/>
        </w:rPr>
      </w:pPr>
    </w:p>
    <w:p w:rsidR="00BA3B00" w:rsidRPr="00471EA5" w:rsidRDefault="00BA3B00" w:rsidP="00BA3B00">
      <w:pPr>
        <w:autoSpaceDE w:val="0"/>
        <w:autoSpaceDN w:val="0"/>
        <w:adjustRightInd w:val="0"/>
        <w:jc w:val="both"/>
        <w:rPr>
          <w:rFonts w:ascii="Times New Roman" w:hAnsi="Times New Roman"/>
          <w:bCs/>
          <w:iCs/>
          <w:szCs w:val="22"/>
        </w:rPr>
      </w:pPr>
    </w:p>
    <w:p w:rsidR="00BA3B00" w:rsidRPr="00471EA5" w:rsidRDefault="00BA3B00" w:rsidP="00BA3B00">
      <w:pPr>
        <w:autoSpaceDE w:val="0"/>
        <w:autoSpaceDN w:val="0"/>
        <w:adjustRightInd w:val="0"/>
        <w:jc w:val="center"/>
        <w:rPr>
          <w:rFonts w:ascii="Times New Roman" w:hAnsi="Times New Roman"/>
          <w:b/>
          <w:szCs w:val="22"/>
        </w:rPr>
      </w:pPr>
      <w:r w:rsidRPr="00471EA5">
        <w:rPr>
          <w:rFonts w:ascii="Times New Roman" w:hAnsi="Times New Roman"/>
          <w:b/>
          <w:szCs w:val="22"/>
        </w:rPr>
        <w:t>З А Х Т Е В</w:t>
      </w:r>
    </w:p>
    <w:p w:rsidR="00BA3B00" w:rsidRPr="00471EA5" w:rsidRDefault="00BA3B00" w:rsidP="00BA3B00">
      <w:pPr>
        <w:autoSpaceDE w:val="0"/>
        <w:autoSpaceDN w:val="0"/>
        <w:adjustRightInd w:val="0"/>
        <w:jc w:val="center"/>
        <w:rPr>
          <w:rFonts w:ascii="Times New Roman" w:hAnsi="Times New Roman"/>
          <w:b/>
          <w:szCs w:val="22"/>
        </w:rPr>
      </w:pPr>
      <w:r w:rsidRPr="00471EA5">
        <w:rPr>
          <w:rFonts w:ascii="Times New Roman" w:hAnsi="Times New Roman"/>
          <w:b/>
          <w:szCs w:val="22"/>
        </w:rPr>
        <w:t>за приступ информацији и од јавног значаја</w:t>
      </w:r>
    </w:p>
    <w:p w:rsidR="00BA3B00" w:rsidRDefault="00BA3B00" w:rsidP="00BA3B00">
      <w:pPr>
        <w:autoSpaceDE w:val="0"/>
        <w:autoSpaceDN w:val="0"/>
        <w:adjustRightInd w:val="0"/>
        <w:jc w:val="center"/>
        <w:rPr>
          <w:rFonts w:ascii="Times New Roman" w:hAnsi="Times New Roman"/>
          <w:szCs w:val="22"/>
        </w:rPr>
      </w:pPr>
    </w:p>
    <w:p w:rsidR="00BA3B00" w:rsidRPr="002006FE" w:rsidRDefault="00BA3B00" w:rsidP="00BA3B00">
      <w:pPr>
        <w:autoSpaceDE w:val="0"/>
        <w:autoSpaceDN w:val="0"/>
        <w:adjustRightInd w:val="0"/>
        <w:jc w:val="center"/>
        <w:rPr>
          <w:rFonts w:ascii="Times New Roman" w:hAnsi="Times New Roman"/>
          <w:szCs w:val="22"/>
        </w:rPr>
      </w:pPr>
    </w:p>
    <w:p w:rsidR="00BA3B00" w:rsidRDefault="00BA3B00" w:rsidP="00BA3B00">
      <w:pPr>
        <w:autoSpaceDE w:val="0"/>
        <w:autoSpaceDN w:val="0"/>
        <w:adjustRightInd w:val="0"/>
        <w:jc w:val="both"/>
        <w:rPr>
          <w:rFonts w:ascii="Times New Roman" w:hAnsi="Times New Roman"/>
          <w:szCs w:val="22"/>
        </w:rPr>
      </w:pPr>
      <w:r w:rsidRPr="002006FE">
        <w:rPr>
          <w:rFonts w:ascii="Times New Roman" w:hAnsi="Times New Roman"/>
          <w:szCs w:val="22"/>
        </w:rPr>
        <w:t>На основу члана 15. став 1. Закона о слободном приступу информацијама од</w:t>
      </w:r>
      <w:r w:rsidR="00C90589">
        <w:rPr>
          <w:rFonts w:ascii="Times New Roman" w:hAnsi="Times New Roman"/>
          <w:szCs w:val="22"/>
        </w:rPr>
        <w:t xml:space="preserve"> </w:t>
      </w:r>
      <w:r w:rsidRPr="002006FE">
        <w:rPr>
          <w:rFonts w:ascii="Times New Roman" w:hAnsi="Times New Roman"/>
          <w:szCs w:val="22"/>
        </w:rPr>
        <w:t>јавног значаја („Службени гласник РС", број 120/04, 54/07, 104/09 и 36/10), од</w:t>
      </w:r>
      <w:r w:rsidR="00C90589">
        <w:rPr>
          <w:rFonts w:ascii="Times New Roman" w:hAnsi="Times New Roman"/>
          <w:szCs w:val="22"/>
        </w:rPr>
        <w:t xml:space="preserve"> </w:t>
      </w:r>
      <w:r w:rsidRPr="002006FE">
        <w:rPr>
          <w:rFonts w:ascii="Times New Roman" w:hAnsi="Times New Roman"/>
          <w:szCs w:val="22"/>
        </w:rPr>
        <w:t>Факултета захтевам:</w:t>
      </w:r>
    </w:p>
    <w:p w:rsidR="00BA3B00" w:rsidRPr="002006FE" w:rsidRDefault="00BA3B00" w:rsidP="00BA3B00">
      <w:pPr>
        <w:autoSpaceDE w:val="0"/>
        <w:autoSpaceDN w:val="0"/>
        <w:adjustRightInd w:val="0"/>
        <w:jc w:val="both"/>
        <w:rPr>
          <w:rFonts w:ascii="Times New Roman" w:hAnsi="Times New Roman"/>
          <w:szCs w:val="22"/>
        </w:rPr>
      </w:pPr>
    </w:p>
    <w:p w:rsidR="00BA3B00" w:rsidRPr="002006FE" w:rsidRDefault="00B53A57" w:rsidP="00B53A57">
      <w:pPr>
        <w:autoSpaceDE w:val="0"/>
        <w:autoSpaceDN w:val="0"/>
        <w:adjustRightInd w:val="0"/>
        <w:ind w:left="720" w:hanging="360"/>
        <w:jc w:val="both"/>
        <w:rPr>
          <w:rFonts w:ascii="Times New Roman" w:hAnsi="Times New Roman"/>
          <w:szCs w:val="22"/>
        </w:rPr>
      </w:pPr>
      <w:r w:rsidRPr="002006FE">
        <w:rPr>
          <w:rFonts w:ascii="Times New Roman" w:hAnsi="Times New Roman"/>
          <w:szCs w:val="22"/>
        </w:rPr>
        <w:t>-</w:t>
      </w:r>
      <w:r w:rsidRPr="002006FE">
        <w:rPr>
          <w:rFonts w:ascii="Times New Roman" w:hAnsi="Times New Roman"/>
          <w:szCs w:val="22"/>
        </w:rPr>
        <w:tab/>
      </w:r>
      <w:r w:rsidR="00BA3B00" w:rsidRPr="002006FE">
        <w:rPr>
          <w:rFonts w:ascii="Times New Roman" w:hAnsi="Times New Roman"/>
          <w:szCs w:val="22"/>
        </w:rPr>
        <w:t>обавештење да ли поседује тражену информацију;</w:t>
      </w:r>
    </w:p>
    <w:p w:rsidR="00BA3B00" w:rsidRPr="002006FE" w:rsidRDefault="00B53A57" w:rsidP="00B53A57">
      <w:pPr>
        <w:autoSpaceDE w:val="0"/>
        <w:autoSpaceDN w:val="0"/>
        <w:adjustRightInd w:val="0"/>
        <w:ind w:left="720" w:hanging="360"/>
        <w:jc w:val="both"/>
        <w:rPr>
          <w:rFonts w:ascii="Times New Roman" w:hAnsi="Times New Roman"/>
          <w:szCs w:val="22"/>
        </w:rPr>
      </w:pPr>
      <w:r w:rsidRPr="002006FE">
        <w:rPr>
          <w:rFonts w:ascii="Times New Roman" w:hAnsi="Times New Roman"/>
          <w:szCs w:val="22"/>
        </w:rPr>
        <w:t>-</w:t>
      </w:r>
      <w:r w:rsidRPr="002006FE">
        <w:rPr>
          <w:rFonts w:ascii="Times New Roman" w:hAnsi="Times New Roman"/>
          <w:szCs w:val="22"/>
        </w:rPr>
        <w:tab/>
      </w:r>
      <w:r w:rsidR="00BA3B00" w:rsidRPr="002006FE">
        <w:rPr>
          <w:rFonts w:ascii="Times New Roman" w:hAnsi="Times New Roman"/>
          <w:szCs w:val="22"/>
        </w:rPr>
        <w:t>увид у документ који садржи тражену информацију;</w:t>
      </w:r>
    </w:p>
    <w:p w:rsidR="00BA3B00" w:rsidRDefault="00B53A57" w:rsidP="00B53A57">
      <w:pPr>
        <w:autoSpaceDE w:val="0"/>
        <w:autoSpaceDN w:val="0"/>
        <w:adjustRightInd w:val="0"/>
        <w:ind w:left="720" w:hanging="360"/>
        <w:jc w:val="both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-</w:t>
      </w:r>
      <w:r>
        <w:rPr>
          <w:rFonts w:ascii="Times New Roman" w:hAnsi="Times New Roman"/>
          <w:szCs w:val="22"/>
        </w:rPr>
        <w:tab/>
      </w:r>
      <w:r w:rsidR="00BA3B00" w:rsidRPr="002006FE">
        <w:rPr>
          <w:rFonts w:ascii="Times New Roman" w:hAnsi="Times New Roman"/>
          <w:szCs w:val="22"/>
        </w:rPr>
        <w:t xml:space="preserve">копију документа </w:t>
      </w:r>
      <w:r w:rsidR="00BA3B00">
        <w:rPr>
          <w:rFonts w:ascii="Times New Roman" w:hAnsi="Times New Roman"/>
          <w:szCs w:val="22"/>
        </w:rPr>
        <w:t>који садржи тражену информацију.</w:t>
      </w:r>
    </w:p>
    <w:p w:rsidR="00BA3B00" w:rsidRPr="002006FE" w:rsidRDefault="00B53A57" w:rsidP="00B53A57">
      <w:pPr>
        <w:autoSpaceDE w:val="0"/>
        <w:autoSpaceDN w:val="0"/>
        <w:adjustRightInd w:val="0"/>
        <w:ind w:left="720" w:hanging="360"/>
        <w:jc w:val="both"/>
        <w:rPr>
          <w:rFonts w:ascii="Times New Roman" w:hAnsi="Times New Roman"/>
          <w:szCs w:val="22"/>
        </w:rPr>
      </w:pPr>
      <w:r w:rsidRPr="002006FE">
        <w:rPr>
          <w:rFonts w:ascii="Times New Roman" w:hAnsi="Times New Roman"/>
          <w:szCs w:val="22"/>
        </w:rPr>
        <w:t>-</w:t>
      </w:r>
      <w:r w:rsidRPr="002006FE">
        <w:rPr>
          <w:rFonts w:ascii="Times New Roman" w:hAnsi="Times New Roman"/>
          <w:szCs w:val="22"/>
        </w:rPr>
        <w:tab/>
      </w:r>
      <w:r w:rsidR="00BA3B00" w:rsidRPr="002006FE">
        <w:rPr>
          <w:rFonts w:ascii="Times New Roman" w:hAnsi="Times New Roman"/>
          <w:szCs w:val="22"/>
        </w:rPr>
        <w:t>остављање копије документа који садржи тражену информацију</w:t>
      </w:r>
      <w:r w:rsidR="00BA3B00">
        <w:rPr>
          <w:rFonts w:ascii="Times New Roman" w:hAnsi="Times New Roman"/>
          <w:szCs w:val="22"/>
        </w:rPr>
        <w:t>:</w:t>
      </w:r>
    </w:p>
    <w:p w:rsidR="00BA3B00" w:rsidRPr="002006FE" w:rsidRDefault="00B53A57" w:rsidP="00B53A57">
      <w:pPr>
        <w:autoSpaceDE w:val="0"/>
        <w:autoSpaceDN w:val="0"/>
        <w:adjustRightInd w:val="0"/>
        <w:ind w:left="1080" w:hanging="360"/>
        <w:jc w:val="both"/>
        <w:rPr>
          <w:rFonts w:ascii="Times New Roman" w:hAnsi="Times New Roman"/>
          <w:szCs w:val="22"/>
        </w:rPr>
      </w:pPr>
      <w:r w:rsidRPr="002006FE">
        <w:rPr>
          <w:rFonts w:ascii="Symbol" w:hAnsi="Symbol"/>
          <w:szCs w:val="22"/>
        </w:rPr>
        <w:t></w:t>
      </w:r>
      <w:r w:rsidRPr="002006FE">
        <w:rPr>
          <w:rFonts w:ascii="Symbol" w:hAnsi="Symbol"/>
          <w:szCs w:val="22"/>
        </w:rPr>
        <w:tab/>
      </w:r>
      <w:r w:rsidR="00BA3B00" w:rsidRPr="002006FE">
        <w:rPr>
          <w:rFonts w:ascii="Times New Roman" w:hAnsi="Times New Roman"/>
          <w:szCs w:val="22"/>
        </w:rPr>
        <w:t>поштом</w:t>
      </w:r>
    </w:p>
    <w:p w:rsidR="00BA3B00" w:rsidRDefault="00B53A57" w:rsidP="00B53A57">
      <w:pPr>
        <w:autoSpaceDE w:val="0"/>
        <w:autoSpaceDN w:val="0"/>
        <w:adjustRightInd w:val="0"/>
        <w:ind w:left="1080" w:hanging="360"/>
        <w:jc w:val="both"/>
        <w:rPr>
          <w:rFonts w:ascii="Times New Roman" w:hAnsi="Times New Roman"/>
          <w:szCs w:val="22"/>
        </w:rPr>
      </w:pPr>
      <w:r>
        <w:rPr>
          <w:rFonts w:ascii="Symbol" w:hAnsi="Symbol"/>
          <w:szCs w:val="22"/>
        </w:rPr>
        <w:t></w:t>
      </w:r>
      <w:r>
        <w:rPr>
          <w:rFonts w:ascii="Symbol" w:hAnsi="Symbol"/>
          <w:szCs w:val="22"/>
        </w:rPr>
        <w:tab/>
      </w:r>
      <w:r w:rsidR="00BA3B00">
        <w:rPr>
          <w:rFonts w:ascii="Times New Roman" w:hAnsi="Times New Roman"/>
          <w:szCs w:val="22"/>
        </w:rPr>
        <w:t xml:space="preserve">електронском поштом </w:t>
      </w:r>
    </w:p>
    <w:p w:rsidR="00BA3B00" w:rsidRPr="002006FE" w:rsidRDefault="00B53A57" w:rsidP="00B53A57">
      <w:pPr>
        <w:autoSpaceDE w:val="0"/>
        <w:autoSpaceDN w:val="0"/>
        <w:adjustRightInd w:val="0"/>
        <w:ind w:left="1080" w:hanging="360"/>
        <w:jc w:val="both"/>
        <w:rPr>
          <w:rFonts w:ascii="Times New Roman" w:hAnsi="Times New Roman"/>
          <w:szCs w:val="22"/>
        </w:rPr>
      </w:pPr>
      <w:r w:rsidRPr="002006FE">
        <w:rPr>
          <w:rFonts w:ascii="Symbol" w:hAnsi="Symbol"/>
          <w:szCs w:val="22"/>
        </w:rPr>
        <w:t></w:t>
      </w:r>
      <w:r w:rsidRPr="002006FE">
        <w:rPr>
          <w:rFonts w:ascii="Symbol" w:hAnsi="Symbol"/>
          <w:szCs w:val="22"/>
        </w:rPr>
        <w:tab/>
      </w:r>
      <w:r w:rsidR="00BA3B00" w:rsidRPr="002006FE">
        <w:rPr>
          <w:rFonts w:ascii="Times New Roman" w:hAnsi="Times New Roman"/>
          <w:szCs w:val="22"/>
        </w:rPr>
        <w:t>факсом</w:t>
      </w:r>
    </w:p>
    <w:p w:rsidR="00BA3B00" w:rsidRPr="002006FE" w:rsidRDefault="00B53A57" w:rsidP="00B53A57">
      <w:pPr>
        <w:autoSpaceDE w:val="0"/>
        <w:autoSpaceDN w:val="0"/>
        <w:adjustRightInd w:val="0"/>
        <w:ind w:left="1080" w:hanging="360"/>
        <w:jc w:val="both"/>
        <w:rPr>
          <w:rFonts w:ascii="Times New Roman" w:hAnsi="Times New Roman"/>
          <w:szCs w:val="22"/>
        </w:rPr>
      </w:pPr>
      <w:r w:rsidRPr="002006FE">
        <w:rPr>
          <w:rFonts w:ascii="Symbol" w:hAnsi="Symbol"/>
          <w:szCs w:val="22"/>
        </w:rPr>
        <w:t></w:t>
      </w:r>
      <w:r w:rsidRPr="002006FE">
        <w:rPr>
          <w:rFonts w:ascii="Symbol" w:hAnsi="Symbol"/>
          <w:szCs w:val="22"/>
        </w:rPr>
        <w:tab/>
      </w:r>
      <w:r w:rsidR="00BA3B00" w:rsidRPr="002006FE">
        <w:rPr>
          <w:rFonts w:ascii="Times New Roman" w:hAnsi="Times New Roman"/>
          <w:szCs w:val="22"/>
        </w:rPr>
        <w:t>на други начин: __________________________________________</w:t>
      </w:r>
    </w:p>
    <w:p w:rsidR="00BA3B00" w:rsidRDefault="00BA3B00" w:rsidP="00BA3B00">
      <w:pPr>
        <w:autoSpaceDE w:val="0"/>
        <w:autoSpaceDN w:val="0"/>
        <w:adjustRightInd w:val="0"/>
        <w:jc w:val="both"/>
        <w:rPr>
          <w:rFonts w:ascii="Times New Roman" w:hAnsi="Times New Roman"/>
          <w:szCs w:val="22"/>
        </w:rPr>
      </w:pPr>
    </w:p>
    <w:p w:rsidR="00BA3B00" w:rsidRDefault="00BA3B00" w:rsidP="00BA3B00">
      <w:pPr>
        <w:autoSpaceDE w:val="0"/>
        <w:autoSpaceDN w:val="0"/>
        <w:adjustRightInd w:val="0"/>
        <w:jc w:val="center"/>
        <w:rPr>
          <w:rFonts w:ascii="Times New Roman" w:hAnsi="Times New Roman"/>
          <w:szCs w:val="22"/>
        </w:rPr>
      </w:pPr>
      <w:r w:rsidRPr="002006FE">
        <w:rPr>
          <w:rFonts w:ascii="Times New Roman" w:hAnsi="Times New Roman"/>
          <w:szCs w:val="22"/>
        </w:rPr>
        <w:t>Овај захтев се односи на следеће информације:</w:t>
      </w:r>
    </w:p>
    <w:p w:rsidR="00BA3B00" w:rsidRDefault="00BA3B00" w:rsidP="00BA3B00">
      <w:pPr>
        <w:autoSpaceDE w:val="0"/>
        <w:autoSpaceDN w:val="0"/>
        <w:adjustRightInd w:val="0"/>
        <w:jc w:val="both"/>
        <w:rPr>
          <w:rFonts w:ascii="Times New Roman" w:hAnsi="Times New Roman"/>
          <w:szCs w:val="22"/>
        </w:rPr>
      </w:pPr>
    </w:p>
    <w:p w:rsidR="00BA3B00" w:rsidRPr="002006FE" w:rsidRDefault="00BA3B00" w:rsidP="00BA3B00">
      <w:pPr>
        <w:autoSpaceDE w:val="0"/>
        <w:autoSpaceDN w:val="0"/>
        <w:adjustRightInd w:val="0"/>
        <w:jc w:val="both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A3B00" w:rsidRPr="002006FE" w:rsidRDefault="00BA3B00" w:rsidP="00BA3B00">
      <w:pPr>
        <w:autoSpaceDE w:val="0"/>
        <w:autoSpaceDN w:val="0"/>
        <w:adjustRightInd w:val="0"/>
        <w:jc w:val="both"/>
        <w:rPr>
          <w:rFonts w:ascii="Times New Roman" w:hAnsi="Times New Roman"/>
          <w:szCs w:val="22"/>
        </w:rPr>
      </w:pPr>
      <w:r w:rsidRPr="002006FE">
        <w:rPr>
          <w:rFonts w:ascii="Times New Roman" w:hAnsi="Times New Roman"/>
          <w:szCs w:val="22"/>
        </w:rPr>
        <w:t>(навести што прецизнији опис информације која се тражи као и друге податке који олакшавају</w:t>
      </w:r>
    </w:p>
    <w:p w:rsidR="00BA3B00" w:rsidRPr="002006FE" w:rsidRDefault="00BA3B00" w:rsidP="00BA3B00">
      <w:pPr>
        <w:autoSpaceDE w:val="0"/>
        <w:autoSpaceDN w:val="0"/>
        <w:adjustRightInd w:val="0"/>
        <w:jc w:val="both"/>
        <w:rPr>
          <w:rFonts w:ascii="Times New Roman" w:hAnsi="Times New Roman"/>
          <w:szCs w:val="22"/>
        </w:rPr>
      </w:pPr>
      <w:r w:rsidRPr="002006FE">
        <w:rPr>
          <w:rFonts w:ascii="Times New Roman" w:hAnsi="Times New Roman"/>
          <w:szCs w:val="22"/>
        </w:rPr>
        <w:t>проналажење тражене информације)</w:t>
      </w:r>
    </w:p>
    <w:p w:rsidR="00BA3B00" w:rsidRDefault="00BA3B00" w:rsidP="00BA3B00">
      <w:pPr>
        <w:autoSpaceDE w:val="0"/>
        <w:autoSpaceDN w:val="0"/>
        <w:adjustRightInd w:val="0"/>
        <w:jc w:val="both"/>
        <w:rPr>
          <w:rFonts w:ascii="Times New Roman" w:hAnsi="Times New Roman"/>
          <w:szCs w:val="22"/>
        </w:rPr>
      </w:pPr>
    </w:p>
    <w:p w:rsidR="00BA3B00" w:rsidRDefault="00BA3B00" w:rsidP="00BA3B00">
      <w:pPr>
        <w:autoSpaceDE w:val="0"/>
        <w:autoSpaceDN w:val="0"/>
        <w:adjustRightInd w:val="0"/>
        <w:jc w:val="both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ab/>
      </w:r>
      <w:r>
        <w:rPr>
          <w:rFonts w:ascii="Times New Roman" w:hAnsi="Times New Roman"/>
          <w:szCs w:val="22"/>
        </w:rPr>
        <w:tab/>
      </w:r>
      <w:r>
        <w:rPr>
          <w:rFonts w:ascii="Times New Roman" w:hAnsi="Times New Roman"/>
          <w:szCs w:val="22"/>
        </w:rPr>
        <w:tab/>
      </w:r>
      <w:r>
        <w:rPr>
          <w:rFonts w:ascii="Times New Roman" w:hAnsi="Times New Roman"/>
          <w:szCs w:val="22"/>
        </w:rPr>
        <w:tab/>
      </w:r>
      <w:r>
        <w:rPr>
          <w:rFonts w:ascii="Times New Roman" w:hAnsi="Times New Roman"/>
          <w:szCs w:val="22"/>
        </w:rPr>
        <w:tab/>
      </w:r>
      <w:r>
        <w:rPr>
          <w:rFonts w:ascii="Times New Roman" w:hAnsi="Times New Roman"/>
          <w:szCs w:val="22"/>
        </w:rPr>
        <w:tab/>
      </w:r>
      <w:r>
        <w:rPr>
          <w:rFonts w:ascii="Times New Roman" w:hAnsi="Times New Roman"/>
          <w:szCs w:val="22"/>
        </w:rPr>
        <w:tab/>
        <w:t>__________________________________</w:t>
      </w:r>
    </w:p>
    <w:p w:rsidR="00BA3B00" w:rsidRPr="00471EA5" w:rsidRDefault="00BA3B00" w:rsidP="00BA3B00">
      <w:pPr>
        <w:autoSpaceDE w:val="0"/>
        <w:autoSpaceDN w:val="0"/>
        <w:adjustRightInd w:val="0"/>
        <w:ind w:left="5040"/>
        <w:jc w:val="both"/>
        <w:rPr>
          <w:rFonts w:ascii="Times New Roman" w:hAnsi="Times New Roman"/>
          <w:sz w:val="20"/>
        </w:rPr>
      </w:pPr>
      <w:r w:rsidRPr="00471EA5">
        <w:rPr>
          <w:rFonts w:ascii="Times New Roman" w:hAnsi="Times New Roman"/>
          <w:sz w:val="20"/>
        </w:rPr>
        <w:t>Име и презиме тражиоца информације</w:t>
      </w:r>
    </w:p>
    <w:p w:rsidR="00BA3B00" w:rsidRPr="00471EA5" w:rsidRDefault="00BA3B00" w:rsidP="009928DF">
      <w:pPr>
        <w:autoSpaceDE w:val="0"/>
        <w:autoSpaceDN w:val="0"/>
        <w:adjustRightInd w:val="0"/>
        <w:ind w:left="5040"/>
        <w:jc w:val="both"/>
        <w:rPr>
          <w:rFonts w:ascii="Times New Roman" w:hAnsi="Times New Roman"/>
          <w:sz w:val="20"/>
        </w:rPr>
      </w:pPr>
      <w:r w:rsidRPr="00471EA5">
        <w:rPr>
          <w:rFonts w:ascii="Times New Roman" w:hAnsi="Times New Roman"/>
          <w:sz w:val="20"/>
        </w:rPr>
        <w:tab/>
      </w:r>
      <w:r w:rsidRPr="00471EA5">
        <w:rPr>
          <w:rFonts w:ascii="Times New Roman" w:hAnsi="Times New Roman"/>
          <w:sz w:val="20"/>
        </w:rPr>
        <w:tab/>
      </w:r>
      <w:r w:rsidRPr="00471EA5">
        <w:rPr>
          <w:rFonts w:ascii="Times New Roman" w:hAnsi="Times New Roman"/>
          <w:sz w:val="20"/>
        </w:rPr>
        <w:tab/>
      </w:r>
      <w:r w:rsidRPr="00471EA5">
        <w:rPr>
          <w:rFonts w:ascii="Times New Roman" w:hAnsi="Times New Roman"/>
          <w:sz w:val="20"/>
        </w:rPr>
        <w:tab/>
      </w:r>
      <w:r w:rsidRPr="00471EA5">
        <w:rPr>
          <w:rFonts w:ascii="Times New Roman" w:hAnsi="Times New Roman"/>
          <w:sz w:val="20"/>
        </w:rPr>
        <w:tab/>
      </w:r>
      <w:r w:rsidRPr="00471EA5">
        <w:rPr>
          <w:rFonts w:ascii="Times New Roman" w:hAnsi="Times New Roman"/>
          <w:sz w:val="20"/>
        </w:rPr>
        <w:tab/>
      </w:r>
      <w:r w:rsidRPr="00471EA5">
        <w:rPr>
          <w:rFonts w:ascii="Times New Roman" w:hAnsi="Times New Roman"/>
          <w:sz w:val="20"/>
        </w:rPr>
        <w:tab/>
        <w:t xml:space="preserve">                                                                        _____________________________________</w:t>
      </w:r>
    </w:p>
    <w:p w:rsidR="00BA3B00" w:rsidRDefault="00BA3B00" w:rsidP="00BA3B00">
      <w:pPr>
        <w:autoSpaceDE w:val="0"/>
        <w:autoSpaceDN w:val="0"/>
        <w:adjustRightInd w:val="0"/>
        <w:ind w:left="5760" w:firstLine="720"/>
        <w:jc w:val="both"/>
        <w:rPr>
          <w:rFonts w:ascii="Times New Roman" w:hAnsi="Times New Roman"/>
          <w:sz w:val="20"/>
        </w:rPr>
      </w:pPr>
      <w:r w:rsidRPr="00471EA5">
        <w:rPr>
          <w:rFonts w:ascii="Times New Roman" w:hAnsi="Times New Roman"/>
          <w:sz w:val="20"/>
        </w:rPr>
        <w:t xml:space="preserve">Адреса </w:t>
      </w:r>
    </w:p>
    <w:p w:rsidR="009928DF" w:rsidRPr="00471EA5" w:rsidRDefault="009928DF" w:rsidP="00BA3B00">
      <w:pPr>
        <w:autoSpaceDE w:val="0"/>
        <w:autoSpaceDN w:val="0"/>
        <w:adjustRightInd w:val="0"/>
        <w:ind w:left="5760" w:firstLine="720"/>
        <w:jc w:val="both"/>
        <w:rPr>
          <w:rFonts w:ascii="Times New Roman" w:hAnsi="Times New Roman"/>
          <w:sz w:val="20"/>
        </w:rPr>
      </w:pPr>
    </w:p>
    <w:p w:rsidR="00BA3B00" w:rsidRPr="00471EA5" w:rsidRDefault="00BA3B00" w:rsidP="00BA3B00">
      <w:pPr>
        <w:autoSpaceDE w:val="0"/>
        <w:autoSpaceDN w:val="0"/>
        <w:adjustRightInd w:val="0"/>
        <w:jc w:val="both"/>
        <w:rPr>
          <w:rFonts w:ascii="Times New Roman" w:hAnsi="Times New Roman"/>
          <w:sz w:val="20"/>
        </w:rPr>
      </w:pPr>
      <w:r w:rsidRPr="00471EA5">
        <w:rPr>
          <w:rFonts w:ascii="Times New Roman" w:hAnsi="Times New Roman"/>
          <w:sz w:val="20"/>
        </w:rPr>
        <w:tab/>
      </w:r>
      <w:r w:rsidRPr="00471EA5">
        <w:rPr>
          <w:rFonts w:ascii="Times New Roman" w:hAnsi="Times New Roman"/>
          <w:sz w:val="20"/>
        </w:rPr>
        <w:tab/>
      </w:r>
      <w:r w:rsidRPr="00471EA5">
        <w:rPr>
          <w:rFonts w:ascii="Times New Roman" w:hAnsi="Times New Roman"/>
          <w:sz w:val="20"/>
        </w:rPr>
        <w:tab/>
      </w:r>
      <w:r w:rsidRPr="00471EA5">
        <w:rPr>
          <w:rFonts w:ascii="Times New Roman" w:hAnsi="Times New Roman"/>
          <w:sz w:val="20"/>
        </w:rPr>
        <w:tab/>
      </w:r>
      <w:r w:rsidRPr="00471EA5">
        <w:rPr>
          <w:rFonts w:ascii="Times New Roman" w:hAnsi="Times New Roman"/>
          <w:sz w:val="20"/>
        </w:rPr>
        <w:tab/>
      </w:r>
      <w:r w:rsidRPr="00471EA5">
        <w:rPr>
          <w:rFonts w:ascii="Times New Roman" w:hAnsi="Times New Roman"/>
          <w:sz w:val="20"/>
        </w:rPr>
        <w:tab/>
      </w:r>
      <w:r w:rsidRPr="00471EA5">
        <w:rPr>
          <w:rFonts w:ascii="Times New Roman" w:hAnsi="Times New Roman"/>
          <w:sz w:val="20"/>
        </w:rPr>
        <w:tab/>
        <w:t>_____________________________________</w:t>
      </w:r>
    </w:p>
    <w:p w:rsidR="00BA3B00" w:rsidRPr="00471EA5" w:rsidRDefault="00BA3B00" w:rsidP="00BA3B00">
      <w:pPr>
        <w:autoSpaceDE w:val="0"/>
        <w:autoSpaceDN w:val="0"/>
        <w:adjustRightInd w:val="0"/>
        <w:ind w:left="5040" w:firstLine="720"/>
        <w:jc w:val="both"/>
        <w:rPr>
          <w:rFonts w:ascii="Times New Roman" w:hAnsi="Times New Roman"/>
          <w:sz w:val="20"/>
        </w:rPr>
      </w:pPr>
      <w:r w:rsidRPr="00471EA5">
        <w:rPr>
          <w:rFonts w:ascii="Times New Roman" w:hAnsi="Times New Roman"/>
          <w:sz w:val="20"/>
        </w:rPr>
        <w:t>Други подаци за контакт</w:t>
      </w:r>
    </w:p>
    <w:p w:rsidR="00BA3B00" w:rsidRPr="00471EA5" w:rsidRDefault="00BA3B00" w:rsidP="00BA3B00">
      <w:pPr>
        <w:autoSpaceDE w:val="0"/>
        <w:autoSpaceDN w:val="0"/>
        <w:adjustRightInd w:val="0"/>
        <w:jc w:val="both"/>
        <w:rPr>
          <w:rFonts w:ascii="Times New Roman" w:hAnsi="Times New Roman"/>
          <w:sz w:val="20"/>
        </w:rPr>
      </w:pPr>
    </w:p>
    <w:p w:rsidR="00BA3B00" w:rsidRPr="00471EA5" w:rsidRDefault="00BA3B00" w:rsidP="00BA3B00">
      <w:pPr>
        <w:autoSpaceDE w:val="0"/>
        <w:autoSpaceDN w:val="0"/>
        <w:adjustRightInd w:val="0"/>
        <w:jc w:val="both"/>
        <w:rPr>
          <w:rFonts w:ascii="Times New Roman" w:hAnsi="Times New Roman"/>
          <w:sz w:val="20"/>
        </w:rPr>
      </w:pPr>
      <w:r w:rsidRPr="00471EA5">
        <w:rPr>
          <w:rFonts w:ascii="Times New Roman" w:hAnsi="Times New Roman"/>
          <w:sz w:val="20"/>
        </w:rPr>
        <w:tab/>
      </w:r>
      <w:r w:rsidRPr="00471EA5">
        <w:rPr>
          <w:rFonts w:ascii="Times New Roman" w:hAnsi="Times New Roman"/>
          <w:sz w:val="20"/>
        </w:rPr>
        <w:tab/>
      </w:r>
      <w:r w:rsidRPr="00471EA5">
        <w:rPr>
          <w:rFonts w:ascii="Times New Roman" w:hAnsi="Times New Roman"/>
          <w:sz w:val="20"/>
        </w:rPr>
        <w:tab/>
      </w:r>
      <w:r w:rsidRPr="00471EA5">
        <w:rPr>
          <w:rFonts w:ascii="Times New Roman" w:hAnsi="Times New Roman"/>
          <w:sz w:val="20"/>
        </w:rPr>
        <w:tab/>
      </w:r>
      <w:r w:rsidRPr="00471EA5">
        <w:rPr>
          <w:rFonts w:ascii="Times New Roman" w:hAnsi="Times New Roman"/>
          <w:sz w:val="20"/>
        </w:rPr>
        <w:tab/>
      </w:r>
      <w:r w:rsidRPr="00471EA5">
        <w:rPr>
          <w:rFonts w:ascii="Times New Roman" w:hAnsi="Times New Roman"/>
          <w:sz w:val="20"/>
        </w:rPr>
        <w:tab/>
      </w:r>
      <w:r w:rsidRPr="00471EA5">
        <w:rPr>
          <w:rFonts w:ascii="Times New Roman" w:hAnsi="Times New Roman"/>
          <w:sz w:val="20"/>
        </w:rPr>
        <w:tab/>
        <w:t>_____________________________________</w:t>
      </w:r>
    </w:p>
    <w:p w:rsidR="00BA3B00" w:rsidRPr="00471EA5" w:rsidRDefault="00BA3B00" w:rsidP="00BA3B00">
      <w:pPr>
        <w:ind w:left="5760" w:firstLine="720"/>
        <w:jc w:val="both"/>
        <w:rPr>
          <w:rFonts w:ascii="Times New Roman" w:hAnsi="Times New Roman"/>
          <w:sz w:val="20"/>
        </w:rPr>
      </w:pPr>
      <w:r w:rsidRPr="00471EA5">
        <w:rPr>
          <w:rFonts w:ascii="Times New Roman" w:hAnsi="Times New Roman"/>
          <w:sz w:val="20"/>
        </w:rPr>
        <w:t>Потпис</w:t>
      </w:r>
    </w:p>
    <w:p w:rsidR="00BA3B00" w:rsidRDefault="00BA3B00" w:rsidP="00BA3B00">
      <w:pPr>
        <w:ind w:left="5760" w:firstLine="720"/>
        <w:jc w:val="both"/>
        <w:rPr>
          <w:rFonts w:ascii="Times New Roman" w:hAnsi="Times New Roman"/>
          <w:szCs w:val="22"/>
        </w:rPr>
      </w:pPr>
    </w:p>
    <w:p w:rsidR="00BA3B00" w:rsidRDefault="00BA3B00" w:rsidP="00BA3B00">
      <w:pPr>
        <w:jc w:val="both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 xml:space="preserve">У ________________ </w:t>
      </w:r>
    </w:p>
    <w:p w:rsidR="00BA3B00" w:rsidRPr="002006FE" w:rsidRDefault="00BA3B00" w:rsidP="00BA3B00">
      <w:pPr>
        <w:autoSpaceDE w:val="0"/>
        <w:autoSpaceDN w:val="0"/>
        <w:adjustRightInd w:val="0"/>
        <w:jc w:val="both"/>
        <w:rPr>
          <w:rFonts w:ascii="Times New Roman" w:hAnsi="Times New Roman"/>
          <w:szCs w:val="22"/>
        </w:rPr>
      </w:pPr>
    </w:p>
    <w:p w:rsidR="00BA3B00" w:rsidRPr="002006FE" w:rsidRDefault="00BA3B00" w:rsidP="00BA3B00">
      <w:pPr>
        <w:autoSpaceDE w:val="0"/>
        <w:autoSpaceDN w:val="0"/>
        <w:adjustRightInd w:val="0"/>
        <w:jc w:val="both"/>
        <w:rPr>
          <w:rFonts w:ascii="Times New Roman" w:hAnsi="Times New Roman"/>
          <w:szCs w:val="22"/>
        </w:rPr>
      </w:pPr>
      <w:r w:rsidRPr="002006FE">
        <w:rPr>
          <w:rFonts w:ascii="Times New Roman" w:hAnsi="Times New Roman"/>
          <w:szCs w:val="22"/>
        </w:rPr>
        <w:t>Да</w:t>
      </w:r>
      <w:r w:rsidR="00C90589">
        <w:rPr>
          <w:rFonts w:ascii="Times New Roman" w:hAnsi="Times New Roman"/>
          <w:szCs w:val="22"/>
        </w:rPr>
        <w:t>на ________ 20___</w:t>
      </w:r>
      <w:r>
        <w:rPr>
          <w:rFonts w:ascii="Times New Roman" w:hAnsi="Times New Roman"/>
          <w:szCs w:val="22"/>
        </w:rPr>
        <w:t xml:space="preserve"> године</w:t>
      </w:r>
    </w:p>
    <w:p w:rsidR="002D3346" w:rsidRDefault="002D3346" w:rsidP="002D3346">
      <w:pPr>
        <w:rPr>
          <w:rFonts w:ascii="Times New Roman" w:hAnsi="Times New Roman"/>
          <w:szCs w:val="22"/>
        </w:rPr>
      </w:pPr>
    </w:p>
    <w:p w:rsidR="002D3346" w:rsidRDefault="002D3346" w:rsidP="002D3346">
      <w:pPr>
        <w:rPr>
          <w:rFonts w:ascii="Times New Roman" w:hAnsi="Times New Roman"/>
          <w:szCs w:val="22"/>
        </w:rPr>
      </w:pPr>
    </w:p>
    <w:p w:rsidR="002D3346" w:rsidRDefault="002D3346" w:rsidP="002D3346">
      <w:pPr>
        <w:rPr>
          <w:rFonts w:ascii="Times New Roman" w:hAnsi="Times New Roman"/>
          <w:szCs w:val="22"/>
        </w:rPr>
      </w:pPr>
    </w:p>
    <w:p w:rsidR="002D3346" w:rsidRDefault="002D3346" w:rsidP="002D3346">
      <w:pPr>
        <w:rPr>
          <w:rFonts w:ascii="Times New Roman" w:hAnsi="Times New Roman"/>
          <w:szCs w:val="22"/>
        </w:rPr>
      </w:pPr>
    </w:p>
    <w:sectPr w:rsidR="002D3346" w:rsidSect="00F32ADC">
      <w:headerReference w:type="default" r:id="rId73"/>
      <w:pgSz w:w="11907" w:h="16840" w:code="9"/>
      <w:pgMar w:top="1701" w:right="1134" w:bottom="1134" w:left="1134" w:header="567" w:footer="56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37E2A" w:rsidRDefault="00037E2A">
      <w:r>
        <w:separator/>
      </w:r>
    </w:p>
  </w:endnote>
  <w:endnote w:type="continuationSeparator" w:id="0">
    <w:p w:rsidR="00037E2A" w:rsidRDefault="00037E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esavskaBG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YU Times New Roman">
    <w:altName w:val="Courier New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NewRoman">
    <w:altName w:val="Yu Gothic UI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TimesNewRoman,BoldItalic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37E2A" w:rsidRDefault="00037E2A">
      <w:r>
        <w:separator/>
      </w:r>
    </w:p>
  </w:footnote>
  <w:footnote w:type="continuationSeparator" w:id="0">
    <w:p w:rsidR="00037E2A" w:rsidRDefault="00037E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Borders>
        <w:bottom w:val="single" w:sz="18" w:space="0" w:color="808080"/>
        <w:insideV w:val="single" w:sz="18" w:space="0" w:color="80808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6196"/>
      <w:gridCol w:w="2279"/>
      <w:gridCol w:w="1164"/>
    </w:tblGrid>
    <w:tr w:rsidR="00DA06C0" w:rsidRPr="00850517" w:rsidTr="00F32ADC">
      <w:trPr>
        <w:trHeight w:val="288"/>
      </w:trPr>
      <w:tc>
        <w:tcPr>
          <w:tcW w:w="6352" w:type="dxa"/>
        </w:tcPr>
        <w:p w:rsidR="00DA06C0" w:rsidRPr="00F32ADC" w:rsidRDefault="00DA06C0" w:rsidP="00F32ADC">
          <w:pPr>
            <w:pStyle w:val="Header"/>
            <w:jc w:val="center"/>
            <w:rPr>
              <w:rFonts w:ascii="Cambria" w:eastAsia="Times New Roman" w:hAnsi="Cambria"/>
            </w:rPr>
          </w:pPr>
          <w:r w:rsidRPr="00F32ADC">
            <w:rPr>
              <w:rFonts w:ascii="Cambria" w:eastAsia="Times New Roman" w:hAnsi="Cambria"/>
            </w:rPr>
            <w:t>Информатор о раду</w:t>
          </w:r>
          <w:r>
            <w:rPr>
              <w:rFonts w:ascii="Cambria" w:eastAsia="Times New Roman" w:hAnsi="Cambria"/>
            </w:rPr>
            <w:t>, Педагошки факултет у Сомбору</w:t>
          </w:r>
        </w:p>
      </w:tc>
      <w:tc>
        <w:tcPr>
          <w:tcW w:w="2325" w:type="dxa"/>
        </w:tcPr>
        <w:p w:rsidR="00DA06C0" w:rsidRPr="00850517" w:rsidRDefault="00DA06C0" w:rsidP="00693485">
          <w:pPr>
            <w:pStyle w:val="Header"/>
            <w:jc w:val="center"/>
            <w:rPr>
              <w:rFonts w:ascii="Cambria" w:eastAsia="Times New Roman" w:hAnsi="Cambria"/>
              <w:bCs/>
            </w:rPr>
          </w:pPr>
          <w:r>
            <w:rPr>
              <w:rFonts w:ascii="Cambria" w:eastAsia="Times New Roman" w:hAnsi="Cambria"/>
              <w:bCs/>
              <w:lang w:val="sr-Latn-RS"/>
            </w:rPr>
            <w:t>31</w:t>
          </w:r>
          <w:r>
            <w:rPr>
              <w:rFonts w:ascii="Cambria" w:eastAsia="Times New Roman" w:hAnsi="Cambria"/>
              <w:bCs/>
            </w:rPr>
            <w:t>.</w:t>
          </w:r>
          <w:r>
            <w:rPr>
              <w:rFonts w:ascii="Cambria" w:eastAsia="Times New Roman" w:hAnsi="Cambria"/>
              <w:bCs/>
              <w:lang w:val="en-US"/>
            </w:rPr>
            <w:t xml:space="preserve"> </w:t>
          </w:r>
          <w:r w:rsidR="006D63EA">
            <w:rPr>
              <w:rFonts w:ascii="Cambria" w:eastAsia="Times New Roman" w:hAnsi="Cambria"/>
              <w:bCs/>
              <w:lang w:val="sr-Cyrl-RS"/>
            </w:rPr>
            <w:t>8</w:t>
          </w:r>
          <w:r>
            <w:rPr>
              <w:rFonts w:ascii="Cambria" w:eastAsia="Times New Roman" w:hAnsi="Cambria"/>
              <w:bCs/>
              <w:lang w:val="en-US"/>
            </w:rPr>
            <w:t>.</w:t>
          </w:r>
          <w:r w:rsidRPr="00F75971">
            <w:rPr>
              <w:rFonts w:ascii="Cambria" w:eastAsia="Times New Roman" w:hAnsi="Cambria"/>
              <w:bCs/>
            </w:rPr>
            <w:t xml:space="preserve"> 20</w:t>
          </w:r>
          <w:r>
            <w:rPr>
              <w:rFonts w:ascii="Cambria" w:eastAsia="Times New Roman" w:hAnsi="Cambria"/>
              <w:bCs/>
              <w:lang w:val="sr-Latn-RS"/>
            </w:rPr>
            <w:t>2</w:t>
          </w:r>
          <w:r w:rsidRPr="00F75971">
            <w:rPr>
              <w:rFonts w:ascii="Cambria" w:eastAsia="Times New Roman" w:hAnsi="Cambria"/>
              <w:bCs/>
            </w:rPr>
            <w:t>1.</w:t>
          </w:r>
        </w:p>
      </w:tc>
      <w:tc>
        <w:tcPr>
          <w:tcW w:w="1192" w:type="dxa"/>
        </w:tcPr>
        <w:p w:rsidR="00DA06C0" w:rsidRPr="00850517" w:rsidRDefault="00DA06C0" w:rsidP="00F32ADC">
          <w:pPr>
            <w:pStyle w:val="Header"/>
            <w:ind w:left="0" w:right="0" w:firstLine="0"/>
            <w:jc w:val="center"/>
            <w:rPr>
              <w:rFonts w:ascii="Cambria" w:eastAsia="Times New Roman" w:hAnsi="Cambria"/>
              <w:b/>
              <w:bCs/>
            </w:rPr>
          </w:pPr>
          <w:r w:rsidRPr="00850517">
            <w:rPr>
              <w:rFonts w:ascii="Cambria" w:eastAsia="Times New Roman" w:hAnsi="Cambria"/>
              <w:b/>
              <w:bCs/>
            </w:rPr>
            <w:fldChar w:fldCharType="begin"/>
          </w:r>
          <w:r w:rsidRPr="00850517">
            <w:rPr>
              <w:rFonts w:ascii="Cambria" w:eastAsia="Times New Roman" w:hAnsi="Cambria"/>
              <w:b/>
              <w:bCs/>
            </w:rPr>
            <w:instrText xml:space="preserve"> PAGE  \* Arabic  \* MERGEFORMAT </w:instrText>
          </w:r>
          <w:r w:rsidRPr="00850517">
            <w:rPr>
              <w:rFonts w:ascii="Cambria" w:eastAsia="Times New Roman" w:hAnsi="Cambria"/>
              <w:b/>
              <w:bCs/>
            </w:rPr>
            <w:fldChar w:fldCharType="separate"/>
          </w:r>
          <w:r>
            <w:rPr>
              <w:rFonts w:ascii="Cambria" w:eastAsia="Times New Roman" w:hAnsi="Cambria"/>
              <w:b/>
              <w:bCs/>
              <w:noProof/>
            </w:rPr>
            <w:t>47</w:t>
          </w:r>
          <w:r w:rsidRPr="00850517">
            <w:rPr>
              <w:rFonts w:ascii="Cambria" w:eastAsia="Times New Roman" w:hAnsi="Cambria"/>
              <w:b/>
              <w:bCs/>
            </w:rPr>
            <w:fldChar w:fldCharType="end"/>
          </w:r>
        </w:p>
      </w:tc>
    </w:tr>
  </w:tbl>
  <w:p w:rsidR="00DA06C0" w:rsidRDefault="00DA06C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40D"/>
    <w:multiLevelType w:val="multilevel"/>
    <w:tmpl w:val="00000890"/>
    <w:lvl w:ilvl="0">
      <w:start w:val="1"/>
      <w:numFmt w:val="decimal"/>
      <w:lvlText w:val="%1."/>
      <w:lvlJc w:val="left"/>
      <w:pPr>
        <w:ind w:hanging="341"/>
      </w:pPr>
      <w:rPr>
        <w:rFonts w:ascii="Times New Roman" w:hAnsi="Times New Roman" w:cs="Times New Roman"/>
        <w:b w:val="0"/>
        <w:bCs w:val="0"/>
        <w:color w:val="231F20"/>
        <w:sz w:val="22"/>
        <w:szCs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" w15:restartNumberingAfterBreak="0">
    <w:nsid w:val="0000040F"/>
    <w:multiLevelType w:val="multilevel"/>
    <w:tmpl w:val="00000892"/>
    <w:lvl w:ilvl="0">
      <w:start w:val="1"/>
      <w:numFmt w:val="decimal"/>
      <w:lvlText w:val="%1."/>
      <w:lvlJc w:val="left"/>
      <w:pPr>
        <w:ind w:hanging="341"/>
      </w:pPr>
      <w:rPr>
        <w:rFonts w:ascii="Times New Roman" w:hAnsi="Times New Roman" w:cs="Times New Roman"/>
        <w:b w:val="0"/>
        <w:bCs w:val="0"/>
        <w:color w:val="231F20"/>
        <w:sz w:val="22"/>
        <w:szCs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" w15:restartNumberingAfterBreak="0">
    <w:nsid w:val="00000418"/>
    <w:multiLevelType w:val="multilevel"/>
    <w:tmpl w:val="0000089B"/>
    <w:lvl w:ilvl="0">
      <w:start w:val="1"/>
      <w:numFmt w:val="decimal"/>
      <w:lvlText w:val="%1."/>
      <w:lvlJc w:val="left"/>
      <w:pPr>
        <w:ind w:hanging="341"/>
      </w:pPr>
      <w:rPr>
        <w:rFonts w:ascii="Times New Roman" w:hAnsi="Times New Roman" w:cs="Times New Roman"/>
        <w:b w:val="0"/>
        <w:bCs w:val="0"/>
        <w:color w:val="231F20"/>
        <w:sz w:val="22"/>
        <w:szCs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3" w15:restartNumberingAfterBreak="0">
    <w:nsid w:val="00000419"/>
    <w:multiLevelType w:val="multilevel"/>
    <w:tmpl w:val="0000089C"/>
    <w:lvl w:ilvl="0">
      <w:start w:val="1"/>
      <w:numFmt w:val="decimal"/>
      <w:lvlText w:val="%1."/>
      <w:lvlJc w:val="left"/>
      <w:pPr>
        <w:ind w:hanging="341"/>
      </w:pPr>
      <w:rPr>
        <w:rFonts w:ascii="Times New Roman" w:hAnsi="Times New Roman" w:cs="Times New Roman"/>
        <w:b w:val="0"/>
        <w:bCs w:val="0"/>
        <w:color w:val="231F20"/>
        <w:sz w:val="22"/>
        <w:szCs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4" w15:restartNumberingAfterBreak="0">
    <w:nsid w:val="0000041A"/>
    <w:multiLevelType w:val="multilevel"/>
    <w:tmpl w:val="0000089D"/>
    <w:lvl w:ilvl="0">
      <w:numFmt w:val="bullet"/>
      <w:lvlText w:val="–"/>
      <w:lvlJc w:val="left"/>
      <w:pPr>
        <w:ind w:hanging="357"/>
      </w:pPr>
      <w:rPr>
        <w:rFonts w:ascii="Arial" w:hAnsi="Arial" w:cs="Arial"/>
        <w:b w:val="0"/>
        <w:bCs w:val="0"/>
        <w:color w:val="231F20"/>
        <w:w w:val="98"/>
        <w:sz w:val="22"/>
        <w:szCs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5" w15:restartNumberingAfterBreak="0">
    <w:nsid w:val="0000041B"/>
    <w:multiLevelType w:val="multilevel"/>
    <w:tmpl w:val="0000089E"/>
    <w:lvl w:ilvl="0">
      <w:start w:val="1"/>
      <w:numFmt w:val="decimal"/>
      <w:lvlText w:val="%1."/>
      <w:lvlJc w:val="left"/>
      <w:pPr>
        <w:ind w:hanging="341"/>
      </w:pPr>
      <w:rPr>
        <w:rFonts w:ascii="Times New Roman" w:hAnsi="Times New Roman" w:cs="Times New Roman"/>
        <w:b w:val="0"/>
        <w:bCs w:val="0"/>
        <w:color w:val="231F20"/>
        <w:sz w:val="22"/>
        <w:szCs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6" w15:restartNumberingAfterBreak="0">
    <w:nsid w:val="0FC1011F"/>
    <w:multiLevelType w:val="hybridMultilevel"/>
    <w:tmpl w:val="F5FA40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B406E8E6">
      <w:numFmt w:val="bullet"/>
      <w:lvlText w:val="–"/>
      <w:lvlJc w:val="left"/>
      <w:pPr>
        <w:ind w:left="1440" w:hanging="360"/>
      </w:pPr>
      <w:rPr>
        <w:rFonts w:ascii="ResavskaBG" w:eastAsia="Calibri" w:hAnsi="ResavskaBG" w:cs="ResavskaBG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C74AF8"/>
    <w:multiLevelType w:val="multilevel"/>
    <w:tmpl w:val="A2201874"/>
    <w:lvl w:ilvl="0">
      <w:start w:val="1"/>
      <w:numFmt w:val="decimal"/>
      <w:lvlText w:val="%1."/>
      <w:lvlJc w:val="left"/>
      <w:pPr>
        <w:ind w:left="1443" w:hanging="45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665" w:hanging="672"/>
      </w:pPr>
      <w:rPr>
        <w:rFonts w:hint="default"/>
      </w:rPr>
    </w:lvl>
    <w:lvl w:ilvl="2">
      <w:start w:val="3"/>
      <w:numFmt w:val="decimal"/>
      <w:isLgl/>
      <w:lvlText w:val="%1.%2.%3."/>
      <w:lvlJc w:val="left"/>
      <w:pPr>
        <w:ind w:left="1713" w:hanging="720"/>
      </w:pPr>
      <w:rPr>
        <w:rFonts w:hint="default"/>
      </w:rPr>
    </w:lvl>
    <w:lvl w:ilvl="3">
      <w:start w:val="4"/>
      <w:numFmt w:val="decimal"/>
      <w:isLgl/>
      <w:lvlText w:val="%1.%2.%3.%4."/>
      <w:lvlJc w:val="left"/>
      <w:pPr>
        <w:ind w:left="171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7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73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433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43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93" w:hanging="1800"/>
      </w:pPr>
      <w:rPr>
        <w:rFonts w:hint="default"/>
      </w:rPr>
    </w:lvl>
  </w:abstractNum>
  <w:abstractNum w:abstractNumId="8" w15:restartNumberingAfterBreak="0">
    <w:nsid w:val="1AD92314"/>
    <w:multiLevelType w:val="hybridMultilevel"/>
    <w:tmpl w:val="D50A652C"/>
    <w:lvl w:ilvl="0" w:tplc="A386DD5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B17CD5"/>
    <w:multiLevelType w:val="hybridMultilevel"/>
    <w:tmpl w:val="9558DEE2"/>
    <w:lvl w:ilvl="0" w:tplc="A386DD5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E07EC0"/>
    <w:multiLevelType w:val="hybridMultilevel"/>
    <w:tmpl w:val="B43CD9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800BCF"/>
    <w:multiLevelType w:val="hybridMultilevel"/>
    <w:tmpl w:val="CDA26E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5577F7"/>
    <w:multiLevelType w:val="hybridMultilevel"/>
    <w:tmpl w:val="F7EE2110"/>
    <w:lvl w:ilvl="0" w:tplc="A386DD5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9D2188F"/>
    <w:multiLevelType w:val="multilevel"/>
    <w:tmpl w:val="D05E26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B5F225C"/>
    <w:multiLevelType w:val="hybridMultilevel"/>
    <w:tmpl w:val="C45C971A"/>
    <w:lvl w:ilvl="0" w:tplc="A386DD5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1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1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1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1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C0211C2"/>
    <w:multiLevelType w:val="multilevel"/>
    <w:tmpl w:val="F054767A"/>
    <w:lvl w:ilvl="0">
      <w:start w:val="3"/>
      <w:numFmt w:val="decimal"/>
      <w:lvlText w:val="%1."/>
      <w:lvlJc w:val="left"/>
      <w:pPr>
        <w:ind w:left="672" w:hanging="672"/>
      </w:pPr>
      <w:rPr>
        <w:rFonts w:asciiTheme="minorHAnsi" w:hAnsiTheme="minorHAnsi"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Theme="minorHAnsi" w:hAnsiTheme="minorHAnsi" w:hint="default"/>
        <w:b/>
      </w:rPr>
    </w:lvl>
    <w:lvl w:ilvl="2">
      <w:start w:val="3"/>
      <w:numFmt w:val="decimal"/>
      <w:lvlText w:val="%1.%2.%3."/>
      <w:lvlJc w:val="left"/>
      <w:pPr>
        <w:ind w:left="1080" w:hanging="1080"/>
      </w:pPr>
      <w:rPr>
        <w:rFonts w:asciiTheme="minorHAnsi" w:hAnsiTheme="minorHAnsi" w:hint="default"/>
        <w:b/>
      </w:rPr>
    </w:lvl>
    <w:lvl w:ilvl="3">
      <w:start w:val="6"/>
      <w:numFmt w:val="decimal"/>
      <w:lvlText w:val="%1.%2.%3.%4."/>
      <w:lvlJc w:val="left"/>
      <w:pPr>
        <w:ind w:left="1080" w:hanging="1080"/>
      </w:pPr>
      <w:rPr>
        <w:rFonts w:asciiTheme="minorHAnsi" w:hAnsiTheme="minorHAnsi" w:hint="default"/>
        <w:b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asciiTheme="minorHAnsi" w:hAnsiTheme="minorHAnsi" w:hint="default"/>
        <w:b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asciiTheme="minorHAnsi" w:hAnsiTheme="minorHAnsi" w:hint="default"/>
        <w:b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asciiTheme="minorHAnsi" w:hAnsiTheme="minorHAnsi" w:hint="default"/>
        <w:b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asciiTheme="minorHAnsi" w:hAnsiTheme="minorHAnsi" w:hint="default"/>
        <w:b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asciiTheme="minorHAnsi" w:hAnsiTheme="minorHAnsi" w:hint="default"/>
        <w:b/>
      </w:rPr>
    </w:lvl>
  </w:abstractNum>
  <w:abstractNum w:abstractNumId="16" w15:restartNumberingAfterBreak="0">
    <w:nsid w:val="2C8353F8"/>
    <w:multiLevelType w:val="hybridMultilevel"/>
    <w:tmpl w:val="90C094C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F550D6C"/>
    <w:multiLevelType w:val="hybridMultilevel"/>
    <w:tmpl w:val="B1D488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0A73BB1"/>
    <w:multiLevelType w:val="hybridMultilevel"/>
    <w:tmpl w:val="6BDC44D4"/>
    <w:lvl w:ilvl="0" w:tplc="6E5AD3F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32" w:hanging="360"/>
      </w:pPr>
    </w:lvl>
    <w:lvl w:ilvl="2" w:tplc="0409001B" w:tentative="1">
      <w:start w:val="1"/>
      <w:numFmt w:val="lowerRoman"/>
      <w:lvlText w:val="%3."/>
      <w:lvlJc w:val="right"/>
      <w:pPr>
        <w:ind w:left="1952" w:hanging="180"/>
      </w:pPr>
    </w:lvl>
    <w:lvl w:ilvl="3" w:tplc="0409000F" w:tentative="1">
      <w:start w:val="1"/>
      <w:numFmt w:val="decimal"/>
      <w:lvlText w:val="%4."/>
      <w:lvlJc w:val="left"/>
      <w:pPr>
        <w:ind w:left="2672" w:hanging="360"/>
      </w:pPr>
    </w:lvl>
    <w:lvl w:ilvl="4" w:tplc="04090019" w:tentative="1">
      <w:start w:val="1"/>
      <w:numFmt w:val="lowerLetter"/>
      <w:lvlText w:val="%5."/>
      <w:lvlJc w:val="left"/>
      <w:pPr>
        <w:ind w:left="3392" w:hanging="360"/>
      </w:pPr>
    </w:lvl>
    <w:lvl w:ilvl="5" w:tplc="0409001B" w:tentative="1">
      <w:start w:val="1"/>
      <w:numFmt w:val="lowerRoman"/>
      <w:lvlText w:val="%6."/>
      <w:lvlJc w:val="right"/>
      <w:pPr>
        <w:ind w:left="4112" w:hanging="180"/>
      </w:pPr>
    </w:lvl>
    <w:lvl w:ilvl="6" w:tplc="0409000F" w:tentative="1">
      <w:start w:val="1"/>
      <w:numFmt w:val="decimal"/>
      <w:lvlText w:val="%7."/>
      <w:lvlJc w:val="left"/>
      <w:pPr>
        <w:ind w:left="4832" w:hanging="360"/>
      </w:pPr>
    </w:lvl>
    <w:lvl w:ilvl="7" w:tplc="04090019" w:tentative="1">
      <w:start w:val="1"/>
      <w:numFmt w:val="lowerLetter"/>
      <w:lvlText w:val="%8."/>
      <w:lvlJc w:val="left"/>
      <w:pPr>
        <w:ind w:left="5552" w:hanging="360"/>
      </w:pPr>
    </w:lvl>
    <w:lvl w:ilvl="8" w:tplc="0409001B" w:tentative="1">
      <w:start w:val="1"/>
      <w:numFmt w:val="lowerRoman"/>
      <w:lvlText w:val="%9."/>
      <w:lvlJc w:val="right"/>
      <w:pPr>
        <w:ind w:left="6272" w:hanging="180"/>
      </w:pPr>
    </w:lvl>
  </w:abstractNum>
  <w:abstractNum w:abstractNumId="19" w15:restartNumberingAfterBreak="0">
    <w:nsid w:val="320F352D"/>
    <w:multiLevelType w:val="multilevel"/>
    <w:tmpl w:val="626056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3C1425A"/>
    <w:multiLevelType w:val="multilevel"/>
    <w:tmpl w:val="E0AA5E3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864" w:hanging="504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1" w15:restartNumberingAfterBreak="0">
    <w:nsid w:val="3C3444DC"/>
    <w:multiLevelType w:val="hybridMultilevel"/>
    <w:tmpl w:val="EE2A7A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0F072CA"/>
    <w:multiLevelType w:val="multilevel"/>
    <w:tmpl w:val="CD0CD27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3" w15:restartNumberingAfterBreak="0">
    <w:nsid w:val="42B025BC"/>
    <w:multiLevelType w:val="hybridMultilevel"/>
    <w:tmpl w:val="BB44A1BC"/>
    <w:lvl w:ilvl="0" w:tplc="7F3A515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74" w:hanging="360"/>
      </w:pPr>
    </w:lvl>
    <w:lvl w:ilvl="2" w:tplc="0409001B" w:tentative="1">
      <w:start w:val="1"/>
      <w:numFmt w:val="lowerRoman"/>
      <w:lvlText w:val="%3."/>
      <w:lvlJc w:val="right"/>
      <w:pPr>
        <w:ind w:left="2094" w:hanging="180"/>
      </w:pPr>
    </w:lvl>
    <w:lvl w:ilvl="3" w:tplc="0409000F" w:tentative="1">
      <w:start w:val="1"/>
      <w:numFmt w:val="decimal"/>
      <w:lvlText w:val="%4."/>
      <w:lvlJc w:val="left"/>
      <w:pPr>
        <w:ind w:left="2814" w:hanging="360"/>
      </w:pPr>
    </w:lvl>
    <w:lvl w:ilvl="4" w:tplc="04090019" w:tentative="1">
      <w:start w:val="1"/>
      <w:numFmt w:val="lowerLetter"/>
      <w:lvlText w:val="%5."/>
      <w:lvlJc w:val="left"/>
      <w:pPr>
        <w:ind w:left="3534" w:hanging="360"/>
      </w:pPr>
    </w:lvl>
    <w:lvl w:ilvl="5" w:tplc="0409001B" w:tentative="1">
      <w:start w:val="1"/>
      <w:numFmt w:val="lowerRoman"/>
      <w:lvlText w:val="%6."/>
      <w:lvlJc w:val="right"/>
      <w:pPr>
        <w:ind w:left="4254" w:hanging="180"/>
      </w:pPr>
    </w:lvl>
    <w:lvl w:ilvl="6" w:tplc="0409000F" w:tentative="1">
      <w:start w:val="1"/>
      <w:numFmt w:val="decimal"/>
      <w:lvlText w:val="%7."/>
      <w:lvlJc w:val="left"/>
      <w:pPr>
        <w:ind w:left="4974" w:hanging="360"/>
      </w:pPr>
    </w:lvl>
    <w:lvl w:ilvl="7" w:tplc="04090019" w:tentative="1">
      <w:start w:val="1"/>
      <w:numFmt w:val="lowerLetter"/>
      <w:lvlText w:val="%8."/>
      <w:lvlJc w:val="left"/>
      <w:pPr>
        <w:ind w:left="5694" w:hanging="360"/>
      </w:pPr>
    </w:lvl>
    <w:lvl w:ilvl="8" w:tplc="0409001B" w:tentative="1">
      <w:start w:val="1"/>
      <w:numFmt w:val="lowerRoman"/>
      <w:lvlText w:val="%9."/>
      <w:lvlJc w:val="right"/>
      <w:pPr>
        <w:ind w:left="6414" w:hanging="180"/>
      </w:pPr>
    </w:lvl>
  </w:abstractNum>
  <w:abstractNum w:abstractNumId="24" w15:restartNumberingAfterBreak="0">
    <w:nsid w:val="433C1841"/>
    <w:multiLevelType w:val="multilevel"/>
    <w:tmpl w:val="788AA8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6557E7B"/>
    <w:multiLevelType w:val="hybridMultilevel"/>
    <w:tmpl w:val="FA540E9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47CF1674"/>
    <w:multiLevelType w:val="hybridMultilevel"/>
    <w:tmpl w:val="C5B43062"/>
    <w:lvl w:ilvl="0" w:tplc="87BA499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7" w15:restartNumberingAfterBreak="0">
    <w:nsid w:val="518B76CC"/>
    <w:multiLevelType w:val="multilevel"/>
    <w:tmpl w:val="985EDA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84058AF"/>
    <w:multiLevelType w:val="hybridMultilevel"/>
    <w:tmpl w:val="66D0C238"/>
    <w:lvl w:ilvl="0" w:tplc="92AA0148">
      <w:start w:val="1"/>
      <w:numFmt w:val="bullet"/>
      <w:pStyle w:val="Nabrajanj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A8C43FB"/>
    <w:multiLevelType w:val="hybridMultilevel"/>
    <w:tmpl w:val="A274B7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2F275AF"/>
    <w:multiLevelType w:val="hybridMultilevel"/>
    <w:tmpl w:val="3224FF66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 w15:restartNumberingAfterBreak="0">
    <w:nsid w:val="740B2786"/>
    <w:multiLevelType w:val="multilevel"/>
    <w:tmpl w:val="FA8C8510"/>
    <w:lvl w:ilvl="0">
      <w:start w:val="3"/>
      <w:numFmt w:val="decimal"/>
      <w:lvlText w:val="%1."/>
      <w:lvlJc w:val="left"/>
      <w:pPr>
        <w:ind w:left="504" w:hanging="504"/>
      </w:pPr>
      <w:rPr>
        <w:rFonts w:asciiTheme="minorHAnsi" w:hAnsiTheme="minorHAnsi"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Theme="minorHAnsi" w:hAnsiTheme="minorHAnsi" w:hint="default"/>
        <w:b/>
      </w:rPr>
    </w:lvl>
    <w:lvl w:ilvl="2">
      <w:start w:val="5"/>
      <w:numFmt w:val="decimal"/>
      <w:lvlText w:val="%1.%2.%3."/>
      <w:lvlJc w:val="left"/>
      <w:pPr>
        <w:ind w:left="1506" w:hanging="1080"/>
      </w:pPr>
      <w:rPr>
        <w:rFonts w:asciiTheme="minorHAnsi" w:hAnsiTheme="minorHAnsi"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asciiTheme="minorHAnsi" w:hAnsiTheme="minorHAnsi" w:hint="default"/>
        <w:b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asciiTheme="minorHAnsi" w:hAnsiTheme="minorHAnsi" w:hint="default"/>
        <w:b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asciiTheme="minorHAnsi" w:hAnsiTheme="minorHAnsi" w:hint="default"/>
        <w:b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asciiTheme="minorHAnsi" w:hAnsiTheme="minorHAnsi" w:hint="default"/>
        <w:b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asciiTheme="minorHAnsi" w:hAnsiTheme="minorHAnsi" w:hint="default"/>
        <w:b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asciiTheme="minorHAnsi" w:hAnsiTheme="minorHAnsi" w:hint="default"/>
        <w:b/>
      </w:rPr>
    </w:lvl>
  </w:abstractNum>
  <w:abstractNum w:abstractNumId="32" w15:restartNumberingAfterBreak="0">
    <w:nsid w:val="76101083"/>
    <w:multiLevelType w:val="hybridMultilevel"/>
    <w:tmpl w:val="546E8C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22"/>
  </w:num>
  <w:num w:numId="3">
    <w:abstractNumId w:val="7"/>
  </w:num>
  <w:num w:numId="4">
    <w:abstractNumId w:val="6"/>
  </w:num>
  <w:num w:numId="5">
    <w:abstractNumId w:val="18"/>
  </w:num>
  <w:num w:numId="6">
    <w:abstractNumId w:val="30"/>
  </w:num>
  <w:num w:numId="7">
    <w:abstractNumId w:val="32"/>
  </w:num>
  <w:num w:numId="8">
    <w:abstractNumId w:val="26"/>
  </w:num>
  <w:num w:numId="9">
    <w:abstractNumId w:val="20"/>
  </w:num>
  <w:num w:numId="10">
    <w:abstractNumId w:val="25"/>
  </w:num>
  <w:num w:numId="11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9"/>
  </w:num>
  <w:num w:numId="13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"/>
  </w:num>
  <w:num w:numId="16">
    <w:abstractNumId w:val="0"/>
  </w:num>
  <w:num w:numId="17">
    <w:abstractNumId w:val="16"/>
  </w:num>
  <w:num w:numId="18">
    <w:abstractNumId w:val="14"/>
  </w:num>
  <w:num w:numId="19">
    <w:abstractNumId w:val="17"/>
  </w:num>
  <w:num w:numId="20">
    <w:abstractNumId w:val="2"/>
  </w:num>
  <w:num w:numId="21">
    <w:abstractNumId w:val="3"/>
  </w:num>
  <w:num w:numId="22">
    <w:abstractNumId w:val="4"/>
  </w:num>
  <w:num w:numId="23">
    <w:abstractNumId w:val="5"/>
  </w:num>
  <w:num w:numId="24">
    <w:abstractNumId w:val="10"/>
  </w:num>
  <w:num w:numId="25">
    <w:abstractNumId w:val="31"/>
  </w:num>
  <w:num w:numId="26">
    <w:abstractNumId w:val="15"/>
  </w:num>
  <w:num w:numId="27">
    <w:abstractNumId w:val="14"/>
  </w:num>
  <w:num w:numId="28">
    <w:abstractNumId w:val="9"/>
  </w:num>
  <w:num w:numId="29">
    <w:abstractNumId w:val="11"/>
  </w:num>
  <w:num w:numId="30">
    <w:abstractNumId w:val="8"/>
  </w:num>
  <w:num w:numId="31">
    <w:abstractNumId w:val="12"/>
  </w:num>
  <w:num w:numId="32">
    <w:abstractNumId w:val="13"/>
  </w:num>
  <w:num w:numId="33">
    <w:abstractNumId w:val="24"/>
  </w:num>
  <w:num w:numId="34">
    <w:abstractNumId w:val="27"/>
  </w:num>
  <w:num w:numId="35">
    <w:abstractNumId w:val="19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51CC"/>
    <w:rsid w:val="0000089B"/>
    <w:rsid w:val="00007D5F"/>
    <w:rsid w:val="000121B4"/>
    <w:rsid w:val="000139DE"/>
    <w:rsid w:val="00021DFC"/>
    <w:rsid w:val="0002212C"/>
    <w:rsid w:val="000237E4"/>
    <w:rsid w:val="000244BD"/>
    <w:rsid w:val="00030F24"/>
    <w:rsid w:val="0003112A"/>
    <w:rsid w:val="00034E19"/>
    <w:rsid w:val="00037E2A"/>
    <w:rsid w:val="00040649"/>
    <w:rsid w:val="000440AB"/>
    <w:rsid w:val="00046F21"/>
    <w:rsid w:val="00053E06"/>
    <w:rsid w:val="00054EA1"/>
    <w:rsid w:val="0006073C"/>
    <w:rsid w:val="000637CB"/>
    <w:rsid w:val="000655D3"/>
    <w:rsid w:val="0007065E"/>
    <w:rsid w:val="00081906"/>
    <w:rsid w:val="000852BC"/>
    <w:rsid w:val="0009021E"/>
    <w:rsid w:val="00092D5D"/>
    <w:rsid w:val="00094815"/>
    <w:rsid w:val="000964BC"/>
    <w:rsid w:val="000A3177"/>
    <w:rsid w:val="000A44A3"/>
    <w:rsid w:val="000B0AF2"/>
    <w:rsid w:val="000B0C0D"/>
    <w:rsid w:val="000B181F"/>
    <w:rsid w:val="000B1FF8"/>
    <w:rsid w:val="000B2658"/>
    <w:rsid w:val="000B4606"/>
    <w:rsid w:val="000B783A"/>
    <w:rsid w:val="000C6845"/>
    <w:rsid w:val="000C6B54"/>
    <w:rsid w:val="000D18D6"/>
    <w:rsid w:val="000D2001"/>
    <w:rsid w:val="000D748A"/>
    <w:rsid w:val="000D7B33"/>
    <w:rsid w:val="000E082E"/>
    <w:rsid w:val="000E175C"/>
    <w:rsid w:val="000E1AD6"/>
    <w:rsid w:val="000E337C"/>
    <w:rsid w:val="000F3103"/>
    <w:rsid w:val="000F7A8B"/>
    <w:rsid w:val="00102B22"/>
    <w:rsid w:val="001105C0"/>
    <w:rsid w:val="00111F4D"/>
    <w:rsid w:val="00112D25"/>
    <w:rsid w:val="00112DD9"/>
    <w:rsid w:val="00113238"/>
    <w:rsid w:val="001150AB"/>
    <w:rsid w:val="001214D7"/>
    <w:rsid w:val="00121A44"/>
    <w:rsid w:val="00121F06"/>
    <w:rsid w:val="0012299A"/>
    <w:rsid w:val="001337F9"/>
    <w:rsid w:val="0013585A"/>
    <w:rsid w:val="00135D64"/>
    <w:rsid w:val="00137DBB"/>
    <w:rsid w:val="00147F87"/>
    <w:rsid w:val="0015260D"/>
    <w:rsid w:val="00153A4E"/>
    <w:rsid w:val="001558B2"/>
    <w:rsid w:val="00155AFC"/>
    <w:rsid w:val="0015647C"/>
    <w:rsid w:val="00157AF0"/>
    <w:rsid w:val="001639E4"/>
    <w:rsid w:val="00181E5E"/>
    <w:rsid w:val="00185299"/>
    <w:rsid w:val="001879E8"/>
    <w:rsid w:val="00187DC2"/>
    <w:rsid w:val="00191132"/>
    <w:rsid w:val="00195A0D"/>
    <w:rsid w:val="001A0447"/>
    <w:rsid w:val="001A0C10"/>
    <w:rsid w:val="001A5CEF"/>
    <w:rsid w:val="001A7A11"/>
    <w:rsid w:val="001B1416"/>
    <w:rsid w:val="001B174A"/>
    <w:rsid w:val="001B7BB4"/>
    <w:rsid w:val="001D29B9"/>
    <w:rsid w:val="001D643B"/>
    <w:rsid w:val="001E342A"/>
    <w:rsid w:val="001E3B67"/>
    <w:rsid w:val="001F0CEB"/>
    <w:rsid w:val="001F42E5"/>
    <w:rsid w:val="00201F34"/>
    <w:rsid w:val="00203715"/>
    <w:rsid w:val="00203C64"/>
    <w:rsid w:val="00204506"/>
    <w:rsid w:val="002114DE"/>
    <w:rsid w:val="0021286C"/>
    <w:rsid w:val="0022511D"/>
    <w:rsid w:val="00225BA9"/>
    <w:rsid w:val="00225C70"/>
    <w:rsid w:val="002318B5"/>
    <w:rsid w:val="00236913"/>
    <w:rsid w:val="00241C6B"/>
    <w:rsid w:val="002463EB"/>
    <w:rsid w:val="00250A87"/>
    <w:rsid w:val="00251145"/>
    <w:rsid w:val="00255205"/>
    <w:rsid w:val="00256E35"/>
    <w:rsid w:val="002577A1"/>
    <w:rsid w:val="00260EEE"/>
    <w:rsid w:val="002613D0"/>
    <w:rsid w:val="002620F9"/>
    <w:rsid w:val="002628E1"/>
    <w:rsid w:val="00265421"/>
    <w:rsid w:val="00271D48"/>
    <w:rsid w:val="00274091"/>
    <w:rsid w:val="00282651"/>
    <w:rsid w:val="0028298D"/>
    <w:rsid w:val="002910FC"/>
    <w:rsid w:val="00294564"/>
    <w:rsid w:val="002B5B38"/>
    <w:rsid w:val="002B5BCE"/>
    <w:rsid w:val="002C5550"/>
    <w:rsid w:val="002C6C6F"/>
    <w:rsid w:val="002D1A07"/>
    <w:rsid w:val="002D3346"/>
    <w:rsid w:val="002D4FFA"/>
    <w:rsid w:val="002D5757"/>
    <w:rsid w:val="002D6E75"/>
    <w:rsid w:val="002D7A0F"/>
    <w:rsid w:val="002F0843"/>
    <w:rsid w:val="002F0DD4"/>
    <w:rsid w:val="002F738B"/>
    <w:rsid w:val="00301182"/>
    <w:rsid w:val="00303293"/>
    <w:rsid w:val="00305826"/>
    <w:rsid w:val="003140AC"/>
    <w:rsid w:val="00316415"/>
    <w:rsid w:val="0031731E"/>
    <w:rsid w:val="00322276"/>
    <w:rsid w:val="00323423"/>
    <w:rsid w:val="003259F2"/>
    <w:rsid w:val="003261E7"/>
    <w:rsid w:val="00336B9E"/>
    <w:rsid w:val="00337CDB"/>
    <w:rsid w:val="003455BB"/>
    <w:rsid w:val="00347617"/>
    <w:rsid w:val="00353BA7"/>
    <w:rsid w:val="0035510D"/>
    <w:rsid w:val="00372470"/>
    <w:rsid w:val="00374BE0"/>
    <w:rsid w:val="00374C52"/>
    <w:rsid w:val="003809C6"/>
    <w:rsid w:val="00383895"/>
    <w:rsid w:val="00386964"/>
    <w:rsid w:val="003874F4"/>
    <w:rsid w:val="00387859"/>
    <w:rsid w:val="00390351"/>
    <w:rsid w:val="003908CB"/>
    <w:rsid w:val="003919A5"/>
    <w:rsid w:val="00395793"/>
    <w:rsid w:val="003A2454"/>
    <w:rsid w:val="003A2B84"/>
    <w:rsid w:val="003B4A83"/>
    <w:rsid w:val="003B7854"/>
    <w:rsid w:val="003C08C9"/>
    <w:rsid w:val="003C7126"/>
    <w:rsid w:val="003D1675"/>
    <w:rsid w:val="003D2D91"/>
    <w:rsid w:val="003D334A"/>
    <w:rsid w:val="003D74A5"/>
    <w:rsid w:val="003F24C4"/>
    <w:rsid w:val="003F75D1"/>
    <w:rsid w:val="00401C9E"/>
    <w:rsid w:val="0040213D"/>
    <w:rsid w:val="0040469F"/>
    <w:rsid w:val="004106E9"/>
    <w:rsid w:val="00411A26"/>
    <w:rsid w:val="0042170A"/>
    <w:rsid w:val="0042406A"/>
    <w:rsid w:val="00425148"/>
    <w:rsid w:val="00425B6C"/>
    <w:rsid w:val="004266B1"/>
    <w:rsid w:val="00427758"/>
    <w:rsid w:val="004305AD"/>
    <w:rsid w:val="004339F6"/>
    <w:rsid w:val="00441987"/>
    <w:rsid w:val="004435CC"/>
    <w:rsid w:val="00450084"/>
    <w:rsid w:val="00454B6D"/>
    <w:rsid w:val="00454B80"/>
    <w:rsid w:val="00462533"/>
    <w:rsid w:val="004636D2"/>
    <w:rsid w:val="0046545E"/>
    <w:rsid w:val="00470725"/>
    <w:rsid w:val="00470D06"/>
    <w:rsid w:val="00472A8D"/>
    <w:rsid w:val="004802DF"/>
    <w:rsid w:val="004819E4"/>
    <w:rsid w:val="00483FE3"/>
    <w:rsid w:val="00486B2A"/>
    <w:rsid w:val="004873E1"/>
    <w:rsid w:val="00490628"/>
    <w:rsid w:val="004920A6"/>
    <w:rsid w:val="00495BC7"/>
    <w:rsid w:val="004A0BC3"/>
    <w:rsid w:val="004A2B6E"/>
    <w:rsid w:val="004A65AC"/>
    <w:rsid w:val="004A6678"/>
    <w:rsid w:val="004A71F2"/>
    <w:rsid w:val="004B7E12"/>
    <w:rsid w:val="004C0803"/>
    <w:rsid w:val="004C0CD1"/>
    <w:rsid w:val="004C1363"/>
    <w:rsid w:val="004C4CEE"/>
    <w:rsid w:val="004D1B64"/>
    <w:rsid w:val="004D4FD9"/>
    <w:rsid w:val="004D59EA"/>
    <w:rsid w:val="004D5E87"/>
    <w:rsid w:val="004E184B"/>
    <w:rsid w:val="004E4FE1"/>
    <w:rsid w:val="004F023C"/>
    <w:rsid w:val="004F1BBA"/>
    <w:rsid w:val="004F3A6D"/>
    <w:rsid w:val="004F60B4"/>
    <w:rsid w:val="00506449"/>
    <w:rsid w:val="005067BD"/>
    <w:rsid w:val="00506D19"/>
    <w:rsid w:val="00507ABC"/>
    <w:rsid w:val="00511367"/>
    <w:rsid w:val="00513090"/>
    <w:rsid w:val="00516F8E"/>
    <w:rsid w:val="00517B73"/>
    <w:rsid w:val="00526A80"/>
    <w:rsid w:val="005318EA"/>
    <w:rsid w:val="00544B59"/>
    <w:rsid w:val="00546EB9"/>
    <w:rsid w:val="0055269D"/>
    <w:rsid w:val="00556602"/>
    <w:rsid w:val="00560097"/>
    <w:rsid w:val="00562BA1"/>
    <w:rsid w:val="00566A80"/>
    <w:rsid w:val="0057410E"/>
    <w:rsid w:val="00575394"/>
    <w:rsid w:val="00577D5F"/>
    <w:rsid w:val="0058078C"/>
    <w:rsid w:val="00580D38"/>
    <w:rsid w:val="00582313"/>
    <w:rsid w:val="00583F00"/>
    <w:rsid w:val="00584179"/>
    <w:rsid w:val="005868FE"/>
    <w:rsid w:val="005872F6"/>
    <w:rsid w:val="0058762C"/>
    <w:rsid w:val="00592BCE"/>
    <w:rsid w:val="00593D55"/>
    <w:rsid w:val="005A45D1"/>
    <w:rsid w:val="005B3DBC"/>
    <w:rsid w:val="005B553A"/>
    <w:rsid w:val="005C4FE3"/>
    <w:rsid w:val="005C5990"/>
    <w:rsid w:val="005C5EC0"/>
    <w:rsid w:val="005D3B3E"/>
    <w:rsid w:val="005D4524"/>
    <w:rsid w:val="005E0D7F"/>
    <w:rsid w:val="005E108F"/>
    <w:rsid w:val="005E13CC"/>
    <w:rsid w:val="005E32B1"/>
    <w:rsid w:val="005E5262"/>
    <w:rsid w:val="005E7E26"/>
    <w:rsid w:val="005F1D4E"/>
    <w:rsid w:val="005F381F"/>
    <w:rsid w:val="005F4ADA"/>
    <w:rsid w:val="005F4B26"/>
    <w:rsid w:val="006046F3"/>
    <w:rsid w:val="00612FF6"/>
    <w:rsid w:val="006211D3"/>
    <w:rsid w:val="006235A4"/>
    <w:rsid w:val="00624636"/>
    <w:rsid w:val="00624CEC"/>
    <w:rsid w:val="00627CBC"/>
    <w:rsid w:val="006363D5"/>
    <w:rsid w:val="006378E4"/>
    <w:rsid w:val="00645D57"/>
    <w:rsid w:val="00645E82"/>
    <w:rsid w:val="00646926"/>
    <w:rsid w:val="006474EE"/>
    <w:rsid w:val="006545EE"/>
    <w:rsid w:val="006551C3"/>
    <w:rsid w:val="00655C82"/>
    <w:rsid w:val="006608E0"/>
    <w:rsid w:val="006669C5"/>
    <w:rsid w:val="0066724C"/>
    <w:rsid w:val="00670FDB"/>
    <w:rsid w:val="00677262"/>
    <w:rsid w:val="006776A7"/>
    <w:rsid w:val="006818D1"/>
    <w:rsid w:val="00682801"/>
    <w:rsid w:val="00684382"/>
    <w:rsid w:val="00685FBC"/>
    <w:rsid w:val="0069056D"/>
    <w:rsid w:val="006925EC"/>
    <w:rsid w:val="00693485"/>
    <w:rsid w:val="00694336"/>
    <w:rsid w:val="00695B3F"/>
    <w:rsid w:val="006B09EE"/>
    <w:rsid w:val="006B6127"/>
    <w:rsid w:val="006B6EF1"/>
    <w:rsid w:val="006C0A83"/>
    <w:rsid w:val="006C2B5B"/>
    <w:rsid w:val="006D3FF6"/>
    <w:rsid w:val="006D63EA"/>
    <w:rsid w:val="006E2275"/>
    <w:rsid w:val="006F0E3E"/>
    <w:rsid w:val="006F1731"/>
    <w:rsid w:val="006F3C5F"/>
    <w:rsid w:val="007015A3"/>
    <w:rsid w:val="00702ED3"/>
    <w:rsid w:val="00706480"/>
    <w:rsid w:val="00710775"/>
    <w:rsid w:val="00711346"/>
    <w:rsid w:val="007116F8"/>
    <w:rsid w:val="00711E4B"/>
    <w:rsid w:val="00723C68"/>
    <w:rsid w:val="00726B40"/>
    <w:rsid w:val="00727386"/>
    <w:rsid w:val="00730C7F"/>
    <w:rsid w:val="00733AFB"/>
    <w:rsid w:val="00734BF7"/>
    <w:rsid w:val="007365BA"/>
    <w:rsid w:val="00737584"/>
    <w:rsid w:val="00741AA9"/>
    <w:rsid w:val="00741FCF"/>
    <w:rsid w:val="0074263D"/>
    <w:rsid w:val="0074372A"/>
    <w:rsid w:val="0074764F"/>
    <w:rsid w:val="007569E1"/>
    <w:rsid w:val="00761A0A"/>
    <w:rsid w:val="00764879"/>
    <w:rsid w:val="00765E21"/>
    <w:rsid w:val="00767BFC"/>
    <w:rsid w:val="00774C35"/>
    <w:rsid w:val="00775E58"/>
    <w:rsid w:val="00781383"/>
    <w:rsid w:val="007830DE"/>
    <w:rsid w:val="007844BD"/>
    <w:rsid w:val="00793BAC"/>
    <w:rsid w:val="007A0CF0"/>
    <w:rsid w:val="007A20A2"/>
    <w:rsid w:val="007A4882"/>
    <w:rsid w:val="007A4B1B"/>
    <w:rsid w:val="007A59A5"/>
    <w:rsid w:val="007B75F4"/>
    <w:rsid w:val="007C088A"/>
    <w:rsid w:val="007C2376"/>
    <w:rsid w:val="007C38CA"/>
    <w:rsid w:val="007C3B90"/>
    <w:rsid w:val="007C4958"/>
    <w:rsid w:val="007C4965"/>
    <w:rsid w:val="007C53BB"/>
    <w:rsid w:val="007C6C4C"/>
    <w:rsid w:val="007C7974"/>
    <w:rsid w:val="007D1512"/>
    <w:rsid w:val="007D2289"/>
    <w:rsid w:val="007E06A3"/>
    <w:rsid w:val="007E6C6A"/>
    <w:rsid w:val="007E706A"/>
    <w:rsid w:val="007E7D12"/>
    <w:rsid w:val="007F1BB7"/>
    <w:rsid w:val="007F49A0"/>
    <w:rsid w:val="007F4C47"/>
    <w:rsid w:val="00803A17"/>
    <w:rsid w:val="008202B3"/>
    <w:rsid w:val="00820E26"/>
    <w:rsid w:val="00822B5E"/>
    <w:rsid w:val="008237F6"/>
    <w:rsid w:val="00825802"/>
    <w:rsid w:val="008325B3"/>
    <w:rsid w:val="008358D5"/>
    <w:rsid w:val="008408E4"/>
    <w:rsid w:val="00845244"/>
    <w:rsid w:val="00850517"/>
    <w:rsid w:val="00852A37"/>
    <w:rsid w:val="008539AF"/>
    <w:rsid w:val="00864410"/>
    <w:rsid w:val="008704CE"/>
    <w:rsid w:val="00870B87"/>
    <w:rsid w:val="00873B01"/>
    <w:rsid w:val="00873DC8"/>
    <w:rsid w:val="00874645"/>
    <w:rsid w:val="0087745E"/>
    <w:rsid w:val="00877681"/>
    <w:rsid w:val="00880505"/>
    <w:rsid w:val="00883A2E"/>
    <w:rsid w:val="008854D9"/>
    <w:rsid w:val="00893925"/>
    <w:rsid w:val="008A0DDB"/>
    <w:rsid w:val="008A14D3"/>
    <w:rsid w:val="008A4EDF"/>
    <w:rsid w:val="008B01AF"/>
    <w:rsid w:val="008B09B8"/>
    <w:rsid w:val="008B3EF8"/>
    <w:rsid w:val="008B4EE8"/>
    <w:rsid w:val="008C4106"/>
    <w:rsid w:val="008C4B33"/>
    <w:rsid w:val="008D0780"/>
    <w:rsid w:val="008D1640"/>
    <w:rsid w:val="008D1BF7"/>
    <w:rsid w:val="008D3D13"/>
    <w:rsid w:val="008E149D"/>
    <w:rsid w:val="008E3106"/>
    <w:rsid w:val="008E3D31"/>
    <w:rsid w:val="008E5D1A"/>
    <w:rsid w:val="008F0534"/>
    <w:rsid w:val="008F3B16"/>
    <w:rsid w:val="008F7496"/>
    <w:rsid w:val="008F7F37"/>
    <w:rsid w:val="0090334C"/>
    <w:rsid w:val="00910CB5"/>
    <w:rsid w:val="00914CF6"/>
    <w:rsid w:val="00916E2A"/>
    <w:rsid w:val="00920085"/>
    <w:rsid w:val="00922525"/>
    <w:rsid w:val="009249D1"/>
    <w:rsid w:val="00926E1E"/>
    <w:rsid w:val="0093237C"/>
    <w:rsid w:val="009354F5"/>
    <w:rsid w:val="00935B3C"/>
    <w:rsid w:val="00935DC5"/>
    <w:rsid w:val="009400C4"/>
    <w:rsid w:val="009426ED"/>
    <w:rsid w:val="00942F26"/>
    <w:rsid w:val="00943BFD"/>
    <w:rsid w:val="0095008E"/>
    <w:rsid w:val="00951B0A"/>
    <w:rsid w:val="0095249F"/>
    <w:rsid w:val="00952520"/>
    <w:rsid w:val="00952A17"/>
    <w:rsid w:val="00953260"/>
    <w:rsid w:val="00954B90"/>
    <w:rsid w:val="00960FEB"/>
    <w:rsid w:val="00961B9D"/>
    <w:rsid w:val="00963B75"/>
    <w:rsid w:val="00965A8A"/>
    <w:rsid w:val="00965F42"/>
    <w:rsid w:val="00965F85"/>
    <w:rsid w:val="009665F5"/>
    <w:rsid w:val="00974B23"/>
    <w:rsid w:val="00980532"/>
    <w:rsid w:val="009825C2"/>
    <w:rsid w:val="0098581F"/>
    <w:rsid w:val="0099121A"/>
    <w:rsid w:val="009928DF"/>
    <w:rsid w:val="00994E3F"/>
    <w:rsid w:val="009A03AE"/>
    <w:rsid w:val="009B0048"/>
    <w:rsid w:val="009B548E"/>
    <w:rsid w:val="009B7003"/>
    <w:rsid w:val="009C1440"/>
    <w:rsid w:val="009C41B9"/>
    <w:rsid w:val="009D03D4"/>
    <w:rsid w:val="009D2103"/>
    <w:rsid w:val="009D545C"/>
    <w:rsid w:val="009E3672"/>
    <w:rsid w:val="009E38E2"/>
    <w:rsid w:val="009E554C"/>
    <w:rsid w:val="009F1FAF"/>
    <w:rsid w:val="009F38D6"/>
    <w:rsid w:val="009F3EFF"/>
    <w:rsid w:val="009F6D9E"/>
    <w:rsid w:val="00A109C3"/>
    <w:rsid w:val="00A10C97"/>
    <w:rsid w:val="00A1175C"/>
    <w:rsid w:val="00A12778"/>
    <w:rsid w:val="00A14303"/>
    <w:rsid w:val="00A24DCB"/>
    <w:rsid w:val="00A2561C"/>
    <w:rsid w:val="00A32CC7"/>
    <w:rsid w:val="00A35FAD"/>
    <w:rsid w:val="00A3620D"/>
    <w:rsid w:val="00A3772B"/>
    <w:rsid w:val="00A42F02"/>
    <w:rsid w:val="00A432A1"/>
    <w:rsid w:val="00A51EEF"/>
    <w:rsid w:val="00A55299"/>
    <w:rsid w:val="00A561A2"/>
    <w:rsid w:val="00A57AF6"/>
    <w:rsid w:val="00A57E30"/>
    <w:rsid w:val="00A625D7"/>
    <w:rsid w:val="00A65A6D"/>
    <w:rsid w:val="00A73D79"/>
    <w:rsid w:val="00A743DA"/>
    <w:rsid w:val="00A83044"/>
    <w:rsid w:val="00A8320C"/>
    <w:rsid w:val="00A837FE"/>
    <w:rsid w:val="00A83822"/>
    <w:rsid w:val="00A86D36"/>
    <w:rsid w:val="00A873D9"/>
    <w:rsid w:val="00A87A4B"/>
    <w:rsid w:val="00A90212"/>
    <w:rsid w:val="00A90F6A"/>
    <w:rsid w:val="00A93EA1"/>
    <w:rsid w:val="00A95A31"/>
    <w:rsid w:val="00A966E4"/>
    <w:rsid w:val="00A96BCE"/>
    <w:rsid w:val="00AA095D"/>
    <w:rsid w:val="00AA0A8C"/>
    <w:rsid w:val="00AA23B7"/>
    <w:rsid w:val="00AB3241"/>
    <w:rsid w:val="00AC121C"/>
    <w:rsid w:val="00AC280F"/>
    <w:rsid w:val="00AC33E2"/>
    <w:rsid w:val="00AC51F5"/>
    <w:rsid w:val="00AC5381"/>
    <w:rsid w:val="00AC544D"/>
    <w:rsid w:val="00AD101B"/>
    <w:rsid w:val="00AD4AA7"/>
    <w:rsid w:val="00AD516C"/>
    <w:rsid w:val="00AD73D1"/>
    <w:rsid w:val="00AE060C"/>
    <w:rsid w:val="00AE1DDA"/>
    <w:rsid w:val="00AE34DD"/>
    <w:rsid w:val="00AE6E6A"/>
    <w:rsid w:val="00AE7BB3"/>
    <w:rsid w:val="00AF39E2"/>
    <w:rsid w:val="00B00118"/>
    <w:rsid w:val="00B1166E"/>
    <w:rsid w:val="00B213C0"/>
    <w:rsid w:val="00B3046C"/>
    <w:rsid w:val="00B30514"/>
    <w:rsid w:val="00B379B6"/>
    <w:rsid w:val="00B468B8"/>
    <w:rsid w:val="00B47596"/>
    <w:rsid w:val="00B47C0A"/>
    <w:rsid w:val="00B53A57"/>
    <w:rsid w:val="00B55941"/>
    <w:rsid w:val="00B57685"/>
    <w:rsid w:val="00B633E9"/>
    <w:rsid w:val="00B63F87"/>
    <w:rsid w:val="00B6465E"/>
    <w:rsid w:val="00B67AE1"/>
    <w:rsid w:val="00B70013"/>
    <w:rsid w:val="00B72487"/>
    <w:rsid w:val="00B74353"/>
    <w:rsid w:val="00B756EC"/>
    <w:rsid w:val="00B80E9F"/>
    <w:rsid w:val="00B82E02"/>
    <w:rsid w:val="00B84F55"/>
    <w:rsid w:val="00B861E4"/>
    <w:rsid w:val="00B867D2"/>
    <w:rsid w:val="00B90C69"/>
    <w:rsid w:val="00BA1C16"/>
    <w:rsid w:val="00BA3B00"/>
    <w:rsid w:val="00BA407C"/>
    <w:rsid w:val="00BA4369"/>
    <w:rsid w:val="00BA6D4B"/>
    <w:rsid w:val="00BA6F22"/>
    <w:rsid w:val="00BA6FD9"/>
    <w:rsid w:val="00BB0674"/>
    <w:rsid w:val="00BB41D2"/>
    <w:rsid w:val="00BB6D80"/>
    <w:rsid w:val="00BC03CD"/>
    <w:rsid w:val="00BC4459"/>
    <w:rsid w:val="00BC4FFE"/>
    <w:rsid w:val="00BC7BBC"/>
    <w:rsid w:val="00BD1577"/>
    <w:rsid w:val="00BE4C07"/>
    <w:rsid w:val="00BF13C7"/>
    <w:rsid w:val="00BF3FFB"/>
    <w:rsid w:val="00BF7E61"/>
    <w:rsid w:val="00C0022A"/>
    <w:rsid w:val="00C02273"/>
    <w:rsid w:val="00C02A73"/>
    <w:rsid w:val="00C03B98"/>
    <w:rsid w:val="00C0447E"/>
    <w:rsid w:val="00C04615"/>
    <w:rsid w:val="00C04CA4"/>
    <w:rsid w:val="00C10297"/>
    <w:rsid w:val="00C12435"/>
    <w:rsid w:val="00C17E42"/>
    <w:rsid w:val="00C2230D"/>
    <w:rsid w:val="00C22EBD"/>
    <w:rsid w:val="00C23C30"/>
    <w:rsid w:val="00C243CE"/>
    <w:rsid w:val="00C2508F"/>
    <w:rsid w:val="00C2643C"/>
    <w:rsid w:val="00C32985"/>
    <w:rsid w:val="00C370AC"/>
    <w:rsid w:val="00C37993"/>
    <w:rsid w:val="00C37A3D"/>
    <w:rsid w:val="00C41958"/>
    <w:rsid w:val="00C47935"/>
    <w:rsid w:val="00C4797F"/>
    <w:rsid w:val="00C502B9"/>
    <w:rsid w:val="00C51576"/>
    <w:rsid w:val="00C51644"/>
    <w:rsid w:val="00C547FC"/>
    <w:rsid w:val="00C551CC"/>
    <w:rsid w:val="00C56211"/>
    <w:rsid w:val="00C57FE0"/>
    <w:rsid w:val="00C60D6E"/>
    <w:rsid w:val="00C622E6"/>
    <w:rsid w:val="00C62808"/>
    <w:rsid w:val="00C63ECC"/>
    <w:rsid w:val="00C6476F"/>
    <w:rsid w:val="00C714C1"/>
    <w:rsid w:val="00C726D9"/>
    <w:rsid w:val="00C73EFA"/>
    <w:rsid w:val="00C74928"/>
    <w:rsid w:val="00C829F1"/>
    <w:rsid w:val="00C83556"/>
    <w:rsid w:val="00C83786"/>
    <w:rsid w:val="00C90589"/>
    <w:rsid w:val="00C91434"/>
    <w:rsid w:val="00C92BAD"/>
    <w:rsid w:val="00C9580A"/>
    <w:rsid w:val="00C95904"/>
    <w:rsid w:val="00C974B9"/>
    <w:rsid w:val="00CA6213"/>
    <w:rsid w:val="00CA6A9E"/>
    <w:rsid w:val="00CB0372"/>
    <w:rsid w:val="00CB1102"/>
    <w:rsid w:val="00CC27A9"/>
    <w:rsid w:val="00CC634E"/>
    <w:rsid w:val="00CD0992"/>
    <w:rsid w:val="00CD6B46"/>
    <w:rsid w:val="00CE2D99"/>
    <w:rsid w:val="00CE5A7F"/>
    <w:rsid w:val="00CF52D0"/>
    <w:rsid w:val="00CF7995"/>
    <w:rsid w:val="00D04F9B"/>
    <w:rsid w:val="00D13900"/>
    <w:rsid w:val="00D1417A"/>
    <w:rsid w:val="00D1423F"/>
    <w:rsid w:val="00D16558"/>
    <w:rsid w:val="00D166BA"/>
    <w:rsid w:val="00D16C3B"/>
    <w:rsid w:val="00D22698"/>
    <w:rsid w:val="00D26D35"/>
    <w:rsid w:val="00D33CB8"/>
    <w:rsid w:val="00D342B2"/>
    <w:rsid w:val="00D3434C"/>
    <w:rsid w:val="00D432D3"/>
    <w:rsid w:val="00D473B8"/>
    <w:rsid w:val="00D475FC"/>
    <w:rsid w:val="00D4781C"/>
    <w:rsid w:val="00D5114E"/>
    <w:rsid w:val="00D528B8"/>
    <w:rsid w:val="00D55429"/>
    <w:rsid w:val="00D629F3"/>
    <w:rsid w:val="00D63AB1"/>
    <w:rsid w:val="00D77867"/>
    <w:rsid w:val="00D84A73"/>
    <w:rsid w:val="00D86E05"/>
    <w:rsid w:val="00D90A66"/>
    <w:rsid w:val="00D9260A"/>
    <w:rsid w:val="00D939E0"/>
    <w:rsid w:val="00D94035"/>
    <w:rsid w:val="00D97528"/>
    <w:rsid w:val="00DA06C0"/>
    <w:rsid w:val="00DA356D"/>
    <w:rsid w:val="00DB0EDE"/>
    <w:rsid w:val="00DB0F81"/>
    <w:rsid w:val="00DB5816"/>
    <w:rsid w:val="00DC0554"/>
    <w:rsid w:val="00DC53F5"/>
    <w:rsid w:val="00DD7264"/>
    <w:rsid w:val="00DE0823"/>
    <w:rsid w:val="00DE4159"/>
    <w:rsid w:val="00DF0BBE"/>
    <w:rsid w:val="00DF29DE"/>
    <w:rsid w:val="00DF4FBD"/>
    <w:rsid w:val="00DF69EE"/>
    <w:rsid w:val="00E03539"/>
    <w:rsid w:val="00E0484C"/>
    <w:rsid w:val="00E05EEB"/>
    <w:rsid w:val="00E10EA3"/>
    <w:rsid w:val="00E12A84"/>
    <w:rsid w:val="00E12BCF"/>
    <w:rsid w:val="00E12F14"/>
    <w:rsid w:val="00E161D8"/>
    <w:rsid w:val="00E1697E"/>
    <w:rsid w:val="00E17318"/>
    <w:rsid w:val="00E23A1D"/>
    <w:rsid w:val="00E27B35"/>
    <w:rsid w:val="00E314C7"/>
    <w:rsid w:val="00E31590"/>
    <w:rsid w:val="00E34B99"/>
    <w:rsid w:val="00E34F1E"/>
    <w:rsid w:val="00E41F78"/>
    <w:rsid w:val="00E51E8D"/>
    <w:rsid w:val="00E52DB5"/>
    <w:rsid w:val="00E54B9E"/>
    <w:rsid w:val="00E55AF1"/>
    <w:rsid w:val="00E578CA"/>
    <w:rsid w:val="00E617A0"/>
    <w:rsid w:val="00E656A8"/>
    <w:rsid w:val="00E67D51"/>
    <w:rsid w:val="00E82DD8"/>
    <w:rsid w:val="00E82F28"/>
    <w:rsid w:val="00E84428"/>
    <w:rsid w:val="00E850B4"/>
    <w:rsid w:val="00E86429"/>
    <w:rsid w:val="00E87F45"/>
    <w:rsid w:val="00E907C6"/>
    <w:rsid w:val="00E918D3"/>
    <w:rsid w:val="00E94455"/>
    <w:rsid w:val="00E9481A"/>
    <w:rsid w:val="00E96CA7"/>
    <w:rsid w:val="00EA50B1"/>
    <w:rsid w:val="00EB02AD"/>
    <w:rsid w:val="00EB34D5"/>
    <w:rsid w:val="00EB69F4"/>
    <w:rsid w:val="00EB6AFA"/>
    <w:rsid w:val="00EC1DF5"/>
    <w:rsid w:val="00ED3C58"/>
    <w:rsid w:val="00EE1230"/>
    <w:rsid w:val="00EE3879"/>
    <w:rsid w:val="00EE550E"/>
    <w:rsid w:val="00EF76FB"/>
    <w:rsid w:val="00F0167A"/>
    <w:rsid w:val="00F04487"/>
    <w:rsid w:val="00F142CF"/>
    <w:rsid w:val="00F14D49"/>
    <w:rsid w:val="00F15CF5"/>
    <w:rsid w:val="00F24267"/>
    <w:rsid w:val="00F250B8"/>
    <w:rsid w:val="00F32ADC"/>
    <w:rsid w:val="00F331BF"/>
    <w:rsid w:val="00F349EF"/>
    <w:rsid w:val="00F35019"/>
    <w:rsid w:val="00F35A3B"/>
    <w:rsid w:val="00F431A0"/>
    <w:rsid w:val="00F54D59"/>
    <w:rsid w:val="00F603AC"/>
    <w:rsid w:val="00F659F7"/>
    <w:rsid w:val="00F703D9"/>
    <w:rsid w:val="00F71039"/>
    <w:rsid w:val="00F71E27"/>
    <w:rsid w:val="00F75971"/>
    <w:rsid w:val="00F83551"/>
    <w:rsid w:val="00F90853"/>
    <w:rsid w:val="00F94452"/>
    <w:rsid w:val="00F94F41"/>
    <w:rsid w:val="00FA43F2"/>
    <w:rsid w:val="00FA5326"/>
    <w:rsid w:val="00FA7F45"/>
    <w:rsid w:val="00FB0503"/>
    <w:rsid w:val="00FB0697"/>
    <w:rsid w:val="00FB5E47"/>
    <w:rsid w:val="00FB61E6"/>
    <w:rsid w:val="00FC226C"/>
    <w:rsid w:val="00FC2EBF"/>
    <w:rsid w:val="00FC5EDB"/>
    <w:rsid w:val="00FD04A5"/>
    <w:rsid w:val="00FD0B5E"/>
    <w:rsid w:val="00FD3352"/>
    <w:rsid w:val="00FD463E"/>
    <w:rsid w:val="00FD4F5C"/>
    <w:rsid w:val="00FD7B3E"/>
    <w:rsid w:val="00FE0DD7"/>
    <w:rsid w:val="00FE60A4"/>
    <w:rsid w:val="00FF1D1D"/>
    <w:rsid w:val="00FF3A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4FEC140"/>
  <w15:docId w15:val="{05977AE1-7A87-4B81-AE04-39A8D4E9A0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8078C"/>
    <w:rPr>
      <w:rFonts w:ascii="YU Times New Roman" w:hAnsi="YU Times New Roman"/>
      <w:sz w:val="22"/>
      <w:lang w:val="sr-Cyrl-CS"/>
    </w:rPr>
  </w:style>
  <w:style w:type="paragraph" w:styleId="Heading1">
    <w:name w:val="heading 1"/>
    <w:basedOn w:val="Normal"/>
    <w:next w:val="Normal"/>
    <w:link w:val="Heading1Char"/>
    <w:uiPriority w:val="9"/>
    <w:qFormat/>
    <w:rsid w:val="00A24DCB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24DCB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24DCB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C551CC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BasicParagraph">
    <w:name w:val="[Basic Paragraph]"/>
    <w:basedOn w:val="Normal"/>
    <w:uiPriority w:val="99"/>
    <w:rsid w:val="008D1640"/>
    <w:pPr>
      <w:autoSpaceDE w:val="0"/>
      <w:autoSpaceDN w:val="0"/>
      <w:adjustRightInd w:val="0"/>
      <w:spacing w:line="288" w:lineRule="auto"/>
      <w:textAlignment w:val="center"/>
    </w:pPr>
    <w:rPr>
      <w:rFonts w:ascii="Times New Roman" w:hAnsi="Times New Roman"/>
      <w:color w:val="000000"/>
      <w:sz w:val="24"/>
      <w:szCs w:val="24"/>
      <w:lang w:val="en-US"/>
    </w:rPr>
  </w:style>
  <w:style w:type="character" w:customStyle="1" w:styleId="Telo">
    <w:name w:val="Telo"/>
    <w:uiPriority w:val="99"/>
    <w:rsid w:val="008D1640"/>
    <w:rPr>
      <w:rFonts w:ascii="Myriad Pro" w:hAnsi="Myriad Pro" w:cs="Myriad Pro"/>
      <w:color w:val="000000"/>
      <w:spacing w:val="0"/>
      <w:w w:val="100"/>
      <w:position w:val="0"/>
      <w:sz w:val="19"/>
      <w:szCs w:val="19"/>
      <w:u w:val="none"/>
      <w:vertAlign w:val="baseline"/>
      <w:lang w:val="en-US"/>
    </w:rPr>
  </w:style>
  <w:style w:type="paragraph" w:customStyle="1" w:styleId="naslov">
    <w:name w:val="naslov"/>
    <w:basedOn w:val="Normal"/>
    <w:qFormat/>
    <w:rsid w:val="00E34B99"/>
    <w:pPr>
      <w:ind w:firstLine="560"/>
    </w:pPr>
    <w:rPr>
      <w:rFonts w:ascii="Times New Roman" w:eastAsia="Times New Roman" w:hAnsi="Times New Roman"/>
      <w:b/>
      <w:i/>
      <w:noProof/>
      <w:szCs w:val="22"/>
    </w:rPr>
  </w:style>
  <w:style w:type="paragraph" w:styleId="ListParagraph">
    <w:name w:val="List Paragraph"/>
    <w:basedOn w:val="Normal"/>
    <w:uiPriority w:val="34"/>
    <w:qFormat/>
    <w:rsid w:val="00E34B99"/>
    <w:pPr>
      <w:ind w:left="720"/>
    </w:pPr>
    <w:rPr>
      <w:rFonts w:ascii="Times New Roman" w:eastAsia="Times New Roman" w:hAnsi="Times New Roman"/>
      <w:sz w:val="24"/>
      <w:szCs w:val="24"/>
    </w:rPr>
  </w:style>
  <w:style w:type="character" w:styleId="Hyperlink">
    <w:name w:val="Hyperlink"/>
    <w:uiPriority w:val="99"/>
    <w:rsid w:val="00AE060C"/>
    <w:rPr>
      <w:color w:val="0000FF"/>
      <w:u w:val="none"/>
    </w:rPr>
  </w:style>
  <w:style w:type="paragraph" w:customStyle="1" w:styleId="naslov1">
    <w:name w:val="naslov1"/>
    <w:basedOn w:val="Normal"/>
    <w:qFormat/>
    <w:rsid w:val="00CA6213"/>
    <w:pPr>
      <w:jc w:val="center"/>
    </w:pPr>
    <w:rPr>
      <w:rFonts w:ascii="Times New Roman" w:eastAsia="Times New Roman" w:hAnsi="Times New Roman"/>
      <w:b/>
      <w:bCs/>
      <w:smallCaps/>
      <w:noProof/>
      <w:szCs w:val="22"/>
      <w:lang w:bidi="ar-DZ"/>
    </w:rPr>
  </w:style>
  <w:style w:type="table" w:styleId="TableGrid">
    <w:name w:val="Table Grid"/>
    <w:basedOn w:val="TableNormal"/>
    <w:uiPriority w:val="59"/>
    <w:rsid w:val="004636D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NormalWeb">
    <w:name w:val="Normal (Web)"/>
    <w:basedOn w:val="Normal"/>
    <w:uiPriority w:val="99"/>
    <w:unhideWhenUsed/>
    <w:rsid w:val="00702ED3"/>
    <w:pPr>
      <w:spacing w:before="60" w:after="60"/>
      <w:jc w:val="both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st1">
    <w:name w:val="st1"/>
    <w:basedOn w:val="DefaultParagraphFont"/>
    <w:rsid w:val="007C2376"/>
  </w:style>
  <w:style w:type="character" w:customStyle="1" w:styleId="apple-style-span">
    <w:name w:val="apple-style-span"/>
    <w:basedOn w:val="DefaultParagraphFont"/>
    <w:rsid w:val="007C2376"/>
  </w:style>
  <w:style w:type="character" w:styleId="Emphasis">
    <w:name w:val="Emphasis"/>
    <w:uiPriority w:val="20"/>
    <w:qFormat/>
    <w:rsid w:val="007C2376"/>
    <w:rPr>
      <w:i/>
      <w:iCs/>
    </w:rPr>
  </w:style>
  <w:style w:type="character" w:customStyle="1" w:styleId="apple-converted-space">
    <w:name w:val="apple-converted-space"/>
    <w:basedOn w:val="DefaultParagraphFont"/>
    <w:rsid w:val="00EE550E"/>
  </w:style>
  <w:style w:type="character" w:styleId="Strong">
    <w:name w:val="Strong"/>
    <w:uiPriority w:val="22"/>
    <w:qFormat/>
    <w:rsid w:val="00EE550E"/>
    <w:rPr>
      <w:b/>
      <w:bCs/>
    </w:rPr>
  </w:style>
  <w:style w:type="paragraph" w:customStyle="1" w:styleId="stil1tekst">
    <w:name w:val="stil_1tekst"/>
    <w:basedOn w:val="Normal"/>
    <w:rsid w:val="00A55299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val="en-US"/>
    </w:rPr>
  </w:style>
  <w:style w:type="character" w:styleId="FollowedHyperlink">
    <w:name w:val="FollowedHyperlink"/>
    <w:uiPriority w:val="99"/>
    <w:semiHidden/>
    <w:unhideWhenUsed/>
    <w:rsid w:val="001639E4"/>
    <w:rPr>
      <w:color w:val="800080"/>
      <w:u w:val="single"/>
    </w:rPr>
  </w:style>
  <w:style w:type="paragraph" w:styleId="NoSpacing">
    <w:name w:val="No Spacing"/>
    <w:uiPriority w:val="1"/>
    <w:qFormat/>
    <w:rsid w:val="009426ED"/>
    <w:pPr>
      <w:spacing w:beforeAutospacing="1"/>
      <w:ind w:left="113" w:right="113" w:firstLine="57"/>
      <w:jc w:val="both"/>
    </w:pPr>
    <w:rPr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9426ED"/>
    <w:pPr>
      <w:tabs>
        <w:tab w:val="center" w:pos="4680"/>
        <w:tab w:val="right" w:pos="9360"/>
      </w:tabs>
      <w:spacing w:before="100" w:beforeAutospacing="1" w:line="20" w:lineRule="atLeast"/>
      <w:ind w:left="113" w:right="113" w:firstLine="57"/>
      <w:jc w:val="both"/>
    </w:pPr>
    <w:rPr>
      <w:rFonts w:ascii="Calibri" w:hAnsi="Calibri"/>
      <w:szCs w:val="22"/>
    </w:rPr>
  </w:style>
  <w:style w:type="character" w:customStyle="1" w:styleId="HeaderChar">
    <w:name w:val="Header Char"/>
    <w:link w:val="Header"/>
    <w:uiPriority w:val="99"/>
    <w:rsid w:val="009426ED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9426ED"/>
    <w:pPr>
      <w:tabs>
        <w:tab w:val="center" w:pos="4680"/>
        <w:tab w:val="right" w:pos="9360"/>
      </w:tabs>
      <w:spacing w:before="100" w:beforeAutospacing="1" w:line="20" w:lineRule="atLeast"/>
      <w:ind w:left="113" w:right="113" w:firstLine="57"/>
      <w:jc w:val="both"/>
    </w:pPr>
    <w:rPr>
      <w:rFonts w:ascii="Calibri" w:hAnsi="Calibri"/>
      <w:szCs w:val="22"/>
    </w:rPr>
  </w:style>
  <w:style w:type="character" w:customStyle="1" w:styleId="FooterChar">
    <w:name w:val="Footer Char"/>
    <w:link w:val="Footer"/>
    <w:uiPriority w:val="99"/>
    <w:rsid w:val="009426ED"/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426ED"/>
    <w:pPr>
      <w:spacing w:beforeAutospacing="1"/>
      <w:ind w:left="113" w:right="113" w:firstLine="57"/>
      <w:jc w:val="both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426ED"/>
    <w:rPr>
      <w:rFonts w:ascii="Tahoma" w:hAnsi="Tahoma"/>
      <w:sz w:val="16"/>
      <w:szCs w:val="16"/>
    </w:rPr>
  </w:style>
  <w:style w:type="paragraph" w:customStyle="1" w:styleId="CM2">
    <w:name w:val="CM2"/>
    <w:basedOn w:val="Default"/>
    <w:next w:val="Default"/>
    <w:rsid w:val="009426ED"/>
    <w:pPr>
      <w:widowControl w:val="0"/>
    </w:pPr>
    <w:rPr>
      <w:rFonts w:ascii="Book Antiqua" w:eastAsia="Times New Roman" w:hAnsi="Book Antiqua" w:cs="Book Antiqua"/>
      <w:color w:val="auto"/>
    </w:rPr>
  </w:style>
  <w:style w:type="paragraph" w:customStyle="1" w:styleId="Naslov10">
    <w:name w:val="Naslov 1"/>
    <w:basedOn w:val="Default"/>
    <w:qFormat/>
    <w:rsid w:val="00D55429"/>
    <w:pPr>
      <w:pageBreakBefore/>
      <w:jc w:val="center"/>
    </w:pPr>
    <w:rPr>
      <w:b/>
      <w:bCs/>
    </w:rPr>
  </w:style>
  <w:style w:type="paragraph" w:customStyle="1" w:styleId="Tekst">
    <w:name w:val="Tekst"/>
    <w:basedOn w:val="Default"/>
    <w:qFormat/>
    <w:rsid w:val="00D55429"/>
    <w:pPr>
      <w:ind w:firstLine="567"/>
      <w:jc w:val="both"/>
    </w:pPr>
    <w:rPr>
      <w:sz w:val="22"/>
      <w:szCs w:val="22"/>
    </w:rPr>
  </w:style>
  <w:style w:type="paragraph" w:customStyle="1" w:styleId="Naslov2">
    <w:name w:val="Naslov 2"/>
    <w:basedOn w:val="Default"/>
    <w:qFormat/>
    <w:rsid w:val="00D55429"/>
    <w:pPr>
      <w:jc w:val="both"/>
    </w:pPr>
    <w:rPr>
      <w:b/>
      <w:bCs/>
      <w:smallCaps/>
      <w:sz w:val="22"/>
      <w:szCs w:val="22"/>
    </w:rPr>
  </w:style>
  <w:style w:type="paragraph" w:customStyle="1" w:styleId="Naslov3">
    <w:name w:val="Naslov 3"/>
    <w:basedOn w:val="Default"/>
    <w:qFormat/>
    <w:rsid w:val="00D55429"/>
    <w:pPr>
      <w:jc w:val="both"/>
    </w:pPr>
    <w:rPr>
      <w:b/>
      <w:bCs/>
      <w:sz w:val="23"/>
      <w:szCs w:val="23"/>
    </w:rPr>
  </w:style>
  <w:style w:type="paragraph" w:customStyle="1" w:styleId="Naslov4">
    <w:name w:val="Naslov 4"/>
    <w:basedOn w:val="Default"/>
    <w:qFormat/>
    <w:rsid w:val="00F54D59"/>
    <w:pPr>
      <w:ind w:left="1080" w:hanging="720"/>
      <w:jc w:val="both"/>
    </w:pPr>
    <w:rPr>
      <w:b/>
      <w:bCs/>
      <w:i/>
      <w:sz w:val="23"/>
      <w:szCs w:val="23"/>
    </w:rPr>
  </w:style>
  <w:style w:type="paragraph" w:customStyle="1" w:styleId="Nabrajanje">
    <w:name w:val="Nabrajanje"/>
    <w:basedOn w:val="Tekst"/>
    <w:qFormat/>
    <w:rsid w:val="00111F4D"/>
    <w:pPr>
      <w:numPr>
        <w:numId w:val="1"/>
      </w:numPr>
    </w:pPr>
  </w:style>
  <w:style w:type="character" w:customStyle="1" w:styleId="Heading3Char">
    <w:name w:val="Heading 3 Char"/>
    <w:link w:val="Heading3"/>
    <w:uiPriority w:val="9"/>
    <w:semiHidden/>
    <w:rsid w:val="00A24DCB"/>
    <w:rPr>
      <w:rFonts w:ascii="Cambria" w:eastAsia="Times New Roman" w:hAnsi="Cambria" w:cs="Times New Roman"/>
      <w:b/>
      <w:bCs/>
      <w:sz w:val="26"/>
      <w:szCs w:val="26"/>
      <w:lang w:val="sr-Cyrl-CS"/>
    </w:rPr>
  </w:style>
  <w:style w:type="character" w:customStyle="1" w:styleId="Heading2Char">
    <w:name w:val="Heading 2 Char"/>
    <w:link w:val="Heading2"/>
    <w:uiPriority w:val="9"/>
    <w:semiHidden/>
    <w:rsid w:val="00A24DCB"/>
    <w:rPr>
      <w:rFonts w:ascii="Cambria" w:eastAsia="Times New Roman" w:hAnsi="Cambria" w:cs="Times New Roman"/>
      <w:b/>
      <w:bCs/>
      <w:i/>
      <w:iCs/>
      <w:sz w:val="28"/>
      <w:szCs w:val="28"/>
      <w:lang w:val="sr-Cyrl-CS"/>
    </w:rPr>
  </w:style>
  <w:style w:type="character" w:customStyle="1" w:styleId="Heading1Char">
    <w:name w:val="Heading 1 Char"/>
    <w:link w:val="Heading1"/>
    <w:uiPriority w:val="9"/>
    <w:rsid w:val="00A24DCB"/>
    <w:rPr>
      <w:rFonts w:ascii="Cambria" w:eastAsia="Times New Roman" w:hAnsi="Cambria" w:cs="Times New Roman"/>
      <w:b/>
      <w:bCs/>
      <w:kern w:val="32"/>
      <w:sz w:val="32"/>
      <w:szCs w:val="32"/>
      <w:lang w:val="sr-Cyrl-CS"/>
    </w:rPr>
  </w:style>
  <w:style w:type="paragraph" w:styleId="TOC2">
    <w:name w:val="toc 2"/>
    <w:basedOn w:val="Normal"/>
    <w:next w:val="Normal"/>
    <w:autoRedefine/>
    <w:uiPriority w:val="39"/>
    <w:unhideWhenUsed/>
    <w:rsid w:val="00E1697E"/>
    <w:pPr>
      <w:tabs>
        <w:tab w:val="right" w:leader="dot" w:pos="9629"/>
      </w:tabs>
      <w:ind w:left="220"/>
    </w:pPr>
    <w:rPr>
      <w:rFonts w:ascii="Times New Roman" w:hAnsi="Times New Roman"/>
    </w:rPr>
  </w:style>
  <w:style w:type="paragraph" w:styleId="TOC1">
    <w:name w:val="toc 1"/>
    <w:basedOn w:val="Normal"/>
    <w:next w:val="Normal"/>
    <w:autoRedefine/>
    <w:uiPriority w:val="39"/>
    <w:unhideWhenUsed/>
    <w:rsid w:val="00E1697E"/>
    <w:pPr>
      <w:tabs>
        <w:tab w:val="right" w:leader="dot" w:pos="9629"/>
      </w:tabs>
      <w:spacing w:before="120"/>
    </w:pPr>
    <w:rPr>
      <w:rFonts w:ascii="Times New Roman" w:hAnsi="Times New Roman"/>
      <w:noProof/>
    </w:rPr>
  </w:style>
  <w:style w:type="paragraph" w:styleId="TOC3">
    <w:name w:val="toc 3"/>
    <w:basedOn w:val="Normal"/>
    <w:next w:val="Normal"/>
    <w:autoRedefine/>
    <w:uiPriority w:val="39"/>
    <w:unhideWhenUsed/>
    <w:rsid w:val="00E1697E"/>
    <w:pPr>
      <w:ind w:left="440"/>
    </w:pPr>
    <w:rPr>
      <w:rFonts w:ascii="Times New Roman" w:hAnsi="Times New Roman"/>
    </w:rPr>
  </w:style>
  <w:style w:type="paragraph" w:styleId="TOC4">
    <w:name w:val="toc 4"/>
    <w:basedOn w:val="Normal"/>
    <w:next w:val="Normal"/>
    <w:autoRedefine/>
    <w:uiPriority w:val="39"/>
    <w:unhideWhenUsed/>
    <w:rsid w:val="00E1697E"/>
    <w:pPr>
      <w:ind w:left="660"/>
    </w:pPr>
    <w:rPr>
      <w:rFonts w:ascii="Times New Roman" w:hAnsi="Times New Roman"/>
    </w:rPr>
  </w:style>
  <w:style w:type="paragraph" w:styleId="BodyTextIndent2">
    <w:name w:val="Body Text Indent 2"/>
    <w:basedOn w:val="Normal"/>
    <w:link w:val="BodyTextIndent2Char"/>
    <w:rsid w:val="00462533"/>
    <w:pPr>
      <w:spacing w:after="120" w:line="480" w:lineRule="auto"/>
      <w:ind w:left="360"/>
    </w:pPr>
    <w:rPr>
      <w:rFonts w:ascii="Times New Roman" w:eastAsia="Times New Roman" w:hAnsi="Times New Roman"/>
      <w:sz w:val="20"/>
    </w:rPr>
  </w:style>
  <w:style w:type="character" w:customStyle="1" w:styleId="BodyTextIndent2Char">
    <w:name w:val="Body Text Indent 2 Char"/>
    <w:link w:val="BodyTextIndent2"/>
    <w:rsid w:val="00462533"/>
    <w:rPr>
      <w:rFonts w:ascii="Times New Roman" w:eastAsia="Times New Roman" w:hAnsi="Times New Roman"/>
    </w:rPr>
  </w:style>
  <w:style w:type="paragraph" w:customStyle="1" w:styleId="stil2zakon">
    <w:name w:val="stil_2zakon"/>
    <w:basedOn w:val="Normal"/>
    <w:rsid w:val="00655C82"/>
    <w:pPr>
      <w:spacing w:before="100" w:beforeAutospacing="1" w:after="100" w:afterAutospacing="1"/>
      <w:jc w:val="center"/>
    </w:pPr>
    <w:rPr>
      <w:rFonts w:ascii="Times New Roman" w:eastAsia="Times New Roman" w:hAnsi="Times New Roman"/>
      <w:color w:val="0033CC"/>
      <w:sz w:val="42"/>
      <w:szCs w:val="42"/>
      <w:lang w:val="en-US"/>
    </w:rPr>
  </w:style>
  <w:style w:type="paragraph" w:customStyle="1" w:styleId="cm18">
    <w:name w:val="cm18"/>
    <w:basedOn w:val="Normal"/>
    <w:rsid w:val="001337F9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val="en-US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F75971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F75971"/>
    <w:rPr>
      <w:rFonts w:ascii="YU Times New Roman" w:hAnsi="YU Times New Roman"/>
      <w:sz w:val="22"/>
      <w:lang w:val="sr-Cyrl-CS"/>
    </w:rPr>
  </w:style>
  <w:style w:type="paragraph" w:styleId="BodyText">
    <w:name w:val="Body Text"/>
    <w:basedOn w:val="Normal"/>
    <w:link w:val="BodyTextChar"/>
    <w:uiPriority w:val="99"/>
    <w:unhideWhenUsed/>
    <w:rsid w:val="001F42E5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1F42E5"/>
    <w:rPr>
      <w:rFonts w:ascii="YU Times New Roman" w:hAnsi="YU Times New Roman"/>
      <w:sz w:val="22"/>
      <w:lang w:val="sr-Cyrl-CS"/>
    </w:rPr>
  </w:style>
  <w:style w:type="paragraph" w:customStyle="1" w:styleId="a">
    <w:name w:val="набрајање"/>
    <w:basedOn w:val="Normal"/>
    <w:qFormat/>
    <w:rsid w:val="00EC1DF5"/>
    <w:pPr>
      <w:tabs>
        <w:tab w:val="left" w:pos="426"/>
        <w:tab w:val="right" w:leader="dot" w:pos="9639"/>
      </w:tabs>
      <w:spacing w:line="276" w:lineRule="auto"/>
      <w:ind w:left="426" w:hanging="426"/>
      <w:jc w:val="both"/>
    </w:pPr>
    <w:rPr>
      <w:rFonts w:ascii="Calibri" w:hAnsi="Calibri"/>
      <w:szCs w:val="22"/>
      <w:lang w:val="en-US"/>
    </w:rPr>
  </w:style>
  <w:style w:type="character" w:customStyle="1" w:styleId="highlight">
    <w:name w:val="highlight"/>
    <w:basedOn w:val="DefaultParagraphFont"/>
    <w:rsid w:val="00185299"/>
  </w:style>
  <w:style w:type="character" w:styleId="UnresolvedMention">
    <w:name w:val="Unresolved Mention"/>
    <w:basedOn w:val="DefaultParagraphFont"/>
    <w:uiPriority w:val="99"/>
    <w:semiHidden/>
    <w:unhideWhenUsed/>
    <w:rsid w:val="001A044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271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8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0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9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5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7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7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5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0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84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76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25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9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diagramData" Target="diagrams/data1.xml"/><Relationship Id="rId21" Type="http://schemas.openxmlformats.org/officeDocument/2006/relationships/hyperlink" Target="mailto:portrbojevic@gmail.com" TargetMode="External"/><Relationship Id="rId42" Type="http://schemas.openxmlformats.org/officeDocument/2006/relationships/diagramLayout" Target="diagrams/layout2.xml"/><Relationship Id="rId47" Type="http://schemas.openxmlformats.org/officeDocument/2006/relationships/hyperlink" Target="http://www.pef.uns.ac.rs/index.php/pravna-akta/fakultetska-akta/category/268-2015-12-25-06-18-02?download=1914:statut-pef-a-precisceni-tekst1" TargetMode="External"/><Relationship Id="rId63" Type="http://schemas.openxmlformats.org/officeDocument/2006/relationships/hyperlink" Target="javascript:void(0)" TargetMode="External"/><Relationship Id="rId68" Type="http://schemas.openxmlformats.org/officeDocument/2006/relationships/hyperlink" Target="http://www.pef.uns.ac.rs/index.php/2015-03-31-06-44-10/studijski-programi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dragan.cvejic@pef.uns.ac.rs" TargetMode="External"/><Relationship Id="rId29" Type="http://schemas.openxmlformats.org/officeDocument/2006/relationships/diagramColors" Target="diagrams/colors1.xml"/><Relationship Id="rId11" Type="http://schemas.openxmlformats.org/officeDocument/2006/relationships/hyperlink" Target="mailto:dekanat@pef.uns.ac.rs" TargetMode="External"/><Relationship Id="rId24" Type="http://schemas.openxmlformats.org/officeDocument/2006/relationships/hyperlink" Target="mailto:dragan.cvejic@pef.uns.ac.rs" TargetMode="External"/><Relationship Id="rId32" Type="http://schemas.openxmlformats.org/officeDocument/2006/relationships/hyperlink" Target="mailto:rastovacd@pef.uns.ac.rs" TargetMode="External"/><Relationship Id="rId37" Type="http://schemas.openxmlformats.org/officeDocument/2006/relationships/hyperlink" Target="mailto:racunovodstvo@pef.uns.ac.rs" TargetMode="External"/><Relationship Id="rId40" Type="http://schemas.openxmlformats.org/officeDocument/2006/relationships/hyperlink" Target="mailto:biblioteka@pef.uns.ac.rs" TargetMode="External"/><Relationship Id="rId45" Type="http://schemas.microsoft.com/office/2007/relationships/diagramDrawing" Target="diagrams/drawing2.xml"/><Relationship Id="rId53" Type="http://schemas.openxmlformats.org/officeDocument/2006/relationships/hyperlink" Target="javascript:void(0)" TargetMode="External"/><Relationship Id="rId58" Type="http://schemas.openxmlformats.org/officeDocument/2006/relationships/hyperlink" Target="javascript:void(0)" TargetMode="External"/><Relationship Id="rId66" Type="http://schemas.openxmlformats.org/officeDocument/2006/relationships/hyperlink" Target="http://www.pef.uns.ac.rs/index.php/pravna-akta/fakultetska-akta" TargetMode="External"/><Relationship Id="rId74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hyperlink" Target="javascript:void(0)" TargetMode="External"/><Relationship Id="rId19" Type="http://schemas.openxmlformats.org/officeDocument/2006/relationships/hyperlink" Target="mailto:petrovictihomir@gmail.com" TargetMode="External"/><Relationship Id="rId14" Type="http://schemas.openxmlformats.org/officeDocument/2006/relationships/hyperlink" Target="mailto:apetoje@pef.uns.ac.rss" TargetMode="External"/><Relationship Id="rId22" Type="http://schemas.openxmlformats.org/officeDocument/2006/relationships/hyperlink" Target="mailto:dragan.cvejic@pef.uns.ac.rs" TargetMode="External"/><Relationship Id="rId27" Type="http://schemas.openxmlformats.org/officeDocument/2006/relationships/diagramLayout" Target="diagrams/layout1.xml"/><Relationship Id="rId30" Type="http://schemas.microsoft.com/office/2007/relationships/diagramDrawing" Target="diagrams/drawing1.xml"/><Relationship Id="rId35" Type="http://schemas.openxmlformats.org/officeDocument/2006/relationships/hyperlink" Target="mailto:darija@pef.uns.ac.rs" TargetMode="External"/><Relationship Id="rId43" Type="http://schemas.openxmlformats.org/officeDocument/2006/relationships/diagramQuickStyle" Target="diagrams/quickStyle2.xml"/><Relationship Id="rId48" Type="http://schemas.openxmlformats.org/officeDocument/2006/relationships/hyperlink" Target="http://www.pef.uns.ac.rs/index.php/pravna-akta/fakultetska-akta/category/268-2015-12-25-06-18-02?download=1914:statut-pef-a-precisceni-tekst1" TargetMode="External"/><Relationship Id="rId56" Type="http://schemas.openxmlformats.org/officeDocument/2006/relationships/hyperlink" Target="javascript:void(0)" TargetMode="External"/><Relationship Id="rId64" Type="http://schemas.openxmlformats.org/officeDocument/2006/relationships/hyperlink" Target="javascript:void(0)" TargetMode="External"/><Relationship Id="rId69" Type="http://schemas.openxmlformats.org/officeDocument/2006/relationships/hyperlink" Target="http://www.pef.uns.ac.rs/index.php/informator/category/342-informator-o-radu-2016-azuriran?download=2100:nauka-i-medjunarodna-saradnja-2015" TargetMode="External"/><Relationship Id="rId8" Type="http://schemas.openxmlformats.org/officeDocument/2006/relationships/image" Target="media/image1.jpeg"/><Relationship Id="rId51" Type="http://schemas.openxmlformats.org/officeDocument/2006/relationships/hyperlink" Target="file:///C:\Users\Sekretar\AppData\Local\Temp\Temp1_Informatororadu2019%20(2).zip\IZVE&#352;TAJ%20O%20RADU%20&#353;k.%202018-2019.%20godina.pdf" TargetMode="External"/><Relationship Id="rId72" Type="http://schemas.openxmlformats.org/officeDocument/2006/relationships/hyperlink" Target="http://www.pef.uns.ac.rs/" TargetMode="External"/><Relationship Id="rId3" Type="http://schemas.openxmlformats.org/officeDocument/2006/relationships/styles" Target="styles.xml"/><Relationship Id="rId12" Type="http://schemas.openxmlformats.org/officeDocument/2006/relationships/hyperlink" Target="mailto:dekanat@pef.uns.ac.rs" TargetMode="External"/><Relationship Id="rId17" Type="http://schemas.openxmlformats.org/officeDocument/2006/relationships/hyperlink" Target="mailto:natasa.brankovic@pef.uns.ac.rs" TargetMode="External"/><Relationship Id="rId25" Type="http://schemas.openxmlformats.org/officeDocument/2006/relationships/hyperlink" Target="mailto:dcvejic@yahoo.com" TargetMode="External"/><Relationship Id="rId33" Type="http://schemas.openxmlformats.org/officeDocument/2006/relationships/hyperlink" Target="mailto:gordana.rudic@dmi.uns.ac.rs" TargetMode="External"/><Relationship Id="rId38" Type="http://schemas.openxmlformats.org/officeDocument/2006/relationships/hyperlink" Target="http://www.pef.uns.ac.rs" TargetMode="External"/><Relationship Id="rId46" Type="http://schemas.openxmlformats.org/officeDocument/2006/relationships/hyperlink" Target="http://www.pef.uns.ac.rs/index.php/2015-03-25-09-38-47/2015-03-27-07-36-28" TargetMode="External"/><Relationship Id="rId59" Type="http://schemas.openxmlformats.org/officeDocument/2006/relationships/hyperlink" Target="javascript:void(0)" TargetMode="External"/><Relationship Id="rId67" Type="http://schemas.openxmlformats.org/officeDocument/2006/relationships/hyperlink" Target="http://www.pef.uns.ac.rs/" TargetMode="External"/><Relationship Id="rId20" Type="http://schemas.openxmlformats.org/officeDocument/2006/relationships/hyperlink" Target="mailto:bojan.lazic@pef.uns.ac.rs" TargetMode="External"/><Relationship Id="rId41" Type="http://schemas.openxmlformats.org/officeDocument/2006/relationships/diagramData" Target="diagrams/data2.xml"/><Relationship Id="rId54" Type="http://schemas.openxmlformats.org/officeDocument/2006/relationships/hyperlink" Target="javascript:void(0)" TargetMode="External"/><Relationship Id="rId62" Type="http://schemas.openxmlformats.org/officeDocument/2006/relationships/hyperlink" Target="javascript:void(0)" TargetMode="External"/><Relationship Id="rId70" Type="http://schemas.openxmlformats.org/officeDocument/2006/relationships/hyperlink" Target="http://www.pef.uns.ac.rs/index.php/informator/category/342-informator-o-radu-2016-azuriran?download=2100:nauka-i-medjunarodna-saradnja-2015" TargetMode="External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mailto:danijela.petrovic@pef.uns.ac.rs" TargetMode="External"/><Relationship Id="rId23" Type="http://schemas.openxmlformats.org/officeDocument/2006/relationships/hyperlink" Target="mailto:dcvejic@yahoo.com" TargetMode="External"/><Relationship Id="rId28" Type="http://schemas.openxmlformats.org/officeDocument/2006/relationships/diagramQuickStyle" Target="diagrams/quickStyle1.xml"/><Relationship Id="rId36" Type="http://schemas.openxmlformats.org/officeDocument/2006/relationships/hyperlink" Target="mailto:stsluzba@pef.uns.ac.rs" TargetMode="External"/><Relationship Id="rId49" Type="http://schemas.openxmlformats.org/officeDocument/2006/relationships/hyperlink" Target="http://www.pef.uns.ac.rs/" TargetMode="External"/><Relationship Id="rId57" Type="http://schemas.openxmlformats.org/officeDocument/2006/relationships/hyperlink" Target="http://www.propisi.net/DocumnetWebClient/ingpro.webclient.Main/FileContentServlet/propis/0000cc/18.htm?encoding=&#1035;&#1080;&#1088;&#1080;&#1083;&#1080;&#1094;&#1072;" TargetMode="External"/><Relationship Id="rId10" Type="http://schemas.openxmlformats.org/officeDocument/2006/relationships/hyperlink" Target="http://www.pef.uns.ac.rs" TargetMode="External"/><Relationship Id="rId31" Type="http://schemas.openxmlformats.org/officeDocument/2006/relationships/hyperlink" Target="mailto:marija.bosnjak@pef.uns.ac.rs" TargetMode="External"/><Relationship Id="rId44" Type="http://schemas.openxmlformats.org/officeDocument/2006/relationships/diagramColors" Target="diagrams/colors2.xml"/><Relationship Id="rId52" Type="http://schemas.openxmlformats.org/officeDocument/2006/relationships/hyperlink" Target="file:///C:\Users\Sekretar\AppData\Local\Temp\Temp1_Informatororadu2019%20(2).zip\PROGRAM%20RADA%20PEDAGO&#352;KOG%20FAKULTETA%20U%20SOMBORU%20-%20&#353;k.%202019-2020.%20godina.pdf" TargetMode="External"/><Relationship Id="rId60" Type="http://schemas.openxmlformats.org/officeDocument/2006/relationships/hyperlink" Target="javascript:void(0)" TargetMode="External"/><Relationship Id="rId65" Type="http://schemas.openxmlformats.org/officeDocument/2006/relationships/hyperlink" Target="http://www.pef.uns.ac.rs/index.php/pravna-akta/fakultetska-akta/" TargetMode="External"/><Relationship Id="rId73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hyperlink" Target="mailto:mia.maric@pef.uns.ac.rs" TargetMode="External"/><Relationship Id="rId18" Type="http://schemas.openxmlformats.org/officeDocument/2006/relationships/hyperlink" Target="mailto:sekretar@pef.uns.ac.rs" TargetMode="External"/><Relationship Id="rId39" Type="http://schemas.openxmlformats.org/officeDocument/2006/relationships/hyperlink" Target="http://server2.pef.uns.ac.rs" TargetMode="External"/><Relationship Id="rId34" Type="http://schemas.openxmlformats.org/officeDocument/2006/relationships/hyperlink" Target="mailto:sekretar.pef@uns.ac.rs" TargetMode="External"/><Relationship Id="rId50" Type="http://schemas.openxmlformats.org/officeDocument/2006/relationships/hyperlink" Target="http://www.uns.ac.rs/sr/" TargetMode="External"/><Relationship Id="rId55" Type="http://schemas.openxmlformats.org/officeDocument/2006/relationships/hyperlink" Target="javascript:void(0)" TargetMode="External"/><Relationship Id="rId7" Type="http://schemas.openxmlformats.org/officeDocument/2006/relationships/endnotes" Target="endnotes.xml"/><Relationship Id="rId71" Type="http://schemas.openxmlformats.org/officeDocument/2006/relationships/hyperlink" Target="file:///C:\Users\Sekretar\AppData\Local\Temp\Temp1_Informatororadu2019%20(2).zip\ME&#272;UNARODNA%20SARADNJA.doc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0989AAD7-3489-416D-87BC-9D8EFC690D97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4AD5A735-CC50-4D5E-BE01-4E4A68A45E3D}">
      <dgm:prSet phldrT="[Text]" custT="1"/>
      <dgm:spPr/>
      <dgm:t>
        <a:bodyPr/>
        <a:lstStyle/>
        <a:p>
          <a:r>
            <a:rPr lang="sr-Cyrl-RS" sz="2000" b="1"/>
            <a:t>ПЕДАГОШКИ ФАКУЛТЕТ У СОМБОРУ </a:t>
          </a:r>
          <a:br>
            <a:rPr lang="sr-Cyrl-RS" sz="2000" b="1"/>
          </a:br>
          <a:r>
            <a:rPr lang="sr-Cyrl-RS" sz="2000" b="1"/>
            <a:t>- ОРГАНИ ФАКУЛТЕТА -</a:t>
          </a:r>
          <a:endParaRPr lang="en-US" sz="2000" b="1"/>
        </a:p>
      </dgm:t>
    </dgm:pt>
    <dgm:pt modelId="{1A8B098F-DB6F-4E3C-A90A-07BFA6C1FA6F}" type="parTrans" cxnId="{5CFA1734-6209-4DF8-B512-8E1B75D8A1C1}">
      <dgm:prSet/>
      <dgm:spPr/>
      <dgm:t>
        <a:bodyPr/>
        <a:lstStyle/>
        <a:p>
          <a:endParaRPr lang="en-US" b="1"/>
        </a:p>
      </dgm:t>
    </dgm:pt>
    <dgm:pt modelId="{45ACAF70-4FBE-4555-9A67-6EFA23AE2B4C}" type="sibTrans" cxnId="{5CFA1734-6209-4DF8-B512-8E1B75D8A1C1}">
      <dgm:prSet/>
      <dgm:spPr/>
      <dgm:t>
        <a:bodyPr/>
        <a:lstStyle/>
        <a:p>
          <a:endParaRPr lang="en-US" b="1"/>
        </a:p>
      </dgm:t>
    </dgm:pt>
    <dgm:pt modelId="{39005EDD-6D91-4353-8276-4FAFAE131B84}">
      <dgm:prSet phldrT="[Text]" custT="1"/>
      <dgm:spPr/>
      <dgm:t>
        <a:bodyPr/>
        <a:lstStyle/>
        <a:p>
          <a:r>
            <a:rPr lang="sr-Cyrl-RS" sz="1200" b="1"/>
            <a:t>ОРГАН УПРАВЉАЊА</a:t>
          </a:r>
          <a:endParaRPr lang="en-US" sz="1200" b="1"/>
        </a:p>
      </dgm:t>
    </dgm:pt>
    <dgm:pt modelId="{61089E62-3875-47AB-A690-20E3498ADB71}" type="parTrans" cxnId="{85C27659-1EA9-4659-AF8A-E69421E0EE50}">
      <dgm:prSet/>
      <dgm:spPr/>
      <dgm:t>
        <a:bodyPr/>
        <a:lstStyle/>
        <a:p>
          <a:endParaRPr lang="en-US" b="1"/>
        </a:p>
      </dgm:t>
    </dgm:pt>
    <dgm:pt modelId="{5687D40F-A45A-4EB8-ADE2-2602FAA78197}" type="sibTrans" cxnId="{85C27659-1EA9-4659-AF8A-E69421E0EE50}">
      <dgm:prSet/>
      <dgm:spPr/>
      <dgm:t>
        <a:bodyPr/>
        <a:lstStyle/>
        <a:p>
          <a:endParaRPr lang="en-US" b="1"/>
        </a:p>
      </dgm:t>
    </dgm:pt>
    <dgm:pt modelId="{5F339C56-355F-4FD6-B759-4C09D0430594}">
      <dgm:prSet phldrT="[Text]" custT="1"/>
      <dgm:spPr/>
      <dgm:t>
        <a:bodyPr/>
        <a:lstStyle/>
        <a:p>
          <a:r>
            <a:rPr lang="sr-Cyrl-RS" sz="1100" b="1"/>
            <a:t>ОРГАН ПОСЛОВОЂЕЊА</a:t>
          </a:r>
          <a:endParaRPr lang="en-US" sz="1100" b="1"/>
        </a:p>
      </dgm:t>
    </dgm:pt>
    <dgm:pt modelId="{ED69DBB2-A442-4D9D-ABFD-9662F78E0BFA}" type="parTrans" cxnId="{D0C5CFD8-4B8E-4757-AED1-8BF2955B330A}">
      <dgm:prSet/>
      <dgm:spPr/>
      <dgm:t>
        <a:bodyPr/>
        <a:lstStyle/>
        <a:p>
          <a:endParaRPr lang="en-US" b="1"/>
        </a:p>
      </dgm:t>
    </dgm:pt>
    <dgm:pt modelId="{CB0887B3-0829-4F28-B823-A53BAEB3C3B7}" type="sibTrans" cxnId="{D0C5CFD8-4B8E-4757-AED1-8BF2955B330A}">
      <dgm:prSet/>
      <dgm:spPr/>
      <dgm:t>
        <a:bodyPr/>
        <a:lstStyle/>
        <a:p>
          <a:endParaRPr lang="en-US" b="1"/>
        </a:p>
      </dgm:t>
    </dgm:pt>
    <dgm:pt modelId="{478939A7-A0EB-4117-A581-2FE5ACC1A10D}">
      <dgm:prSet phldrT="[Text]" custT="1"/>
      <dgm:spPr/>
      <dgm:t>
        <a:bodyPr/>
        <a:lstStyle/>
        <a:p>
          <a:r>
            <a:rPr lang="sr-Cyrl-RS" sz="1200" b="1"/>
            <a:t>СТРУЧНИ </a:t>
          </a:r>
          <a:br>
            <a:rPr lang="sr-Cyrl-RS" sz="1200" b="1"/>
          </a:br>
          <a:r>
            <a:rPr lang="sr-Cyrl-RS" sz="1200" b="1"/>
            <a:t>ОРГАНИ</a:t>
          </a:r>
          <a:endParaRPr lang="en-US" sz="1200" b="1"/>
        </a:p>
      </dgm:t>
    </dgm:pt>
    <dgm:pt modelId="{F20B1BB2-3442-4A53-B8B8-396476ED2F90}" type="parTrans" cxnId="{A6F93473-54EF-4A6A-8D8A-64F0042B5967}">
      <dgm:prSet/>
      <dgm:spPr/>
      <dgm:t>
        <a:bodyPr/>
        <a:lstStyle/>
        <a:p>
          <a:endParaRPr lang="en-US" b="1"/>
        </a:p>
      </dgm:t>
    </dgm:pt>
    <dgm:pt modelId="{FC39217C-6AE4-4B6E-A74C-B0113B77AE9E}" type="sibTrans" cxnId="{A6F93473-54EF-4A6A-8D8A-64F0042B5967}">
      <dgm:prSet/>
      <dgm:spPr/>
      <dgm:t>
        <a:bodyPr/>
        <a:lstStyle/>
        <a:p>
          <a:endParaRPr lang="en-US" b="1"/>
        </a:p>
      </dgm:t>
    </dgm:pt>
    <dgm:pt modelId="{9AD5FA25-3E35-45D3-81A1-450AA8965521}">
      <dgm:prSet phldrT="[Text]" custT="1"/>
      <dgm:spPr/>
      <dgm:t>
        <a:bodyPr/>
        <a:lstStyle/>
        <a:p>
          <a:r>
            <a:rPr lang="sr-Cyrl-RS" sz="1100" b="1"/>
            <a:t>САВЕТ</a:t>
          </a:r>
          <a:endParaRPr lang="en-US" sz="800" b="1"/>
        </a:p>
      </dgm:t>
    </dgm:pt>
    <dgm:pt modelId="{5EE4349C-8661-4EB1-AE82-A4C7CBDA4CC1}" type="parTrans" cxnId="{96890812-9291-4F87-925B-B00BCDA95BA2}">
      <dgm:prSet/>
      <dgm:spPr/>
      <dgm:t>
        <a:bodyPr/>
        <a:lstStyle/>
        <a:p>
          <a:endParaRPr lang="en-US" b="1"/>
        </a:p>
      </dgm:t>
    </dgm:pt>
    <dgm:pt modelId="{8604FB1A-218C-49E5-A98D-40A66EC92005}" type="sibTrans" cxnId="{96890812-9291-4F87-925B-B00BCDA95BA2}">
      <dgm:prSet/>
      <dgm:spPr/>
      <dgm:t>
        <a:bodyPr/>
        <a:lstStyle/>
        <a:p>
          <a:endParaRPr lang="en-US" b="1"/>
        </a:p>
      </dgm:t>
    </dgm:pt>
    <dgm:pt modelId="{D78845DF-760E-427C-8069-AC6B2CA218B3}">
      <dgm:prSet phldrT="[Text]" custT="1"/>
      <dgm:spPr/>
      <dgm:t>
        <a:bodyPr/>
        <a:lstStyle/>
        <a:p>
          <a:r>
            <a:rPr lang="sr-Cyrl-RS" sz="1100" b="1"/>
            <a:t>ДЕКАН</a:t>
          </a:r>
          <a:endParaRPr lang="en-US" sz="1100" b="1"/>
        </a:p>
      </dgm:t>
    </dgm:pt>
    <dgm:pt modelId="{F30EF0BC-1929-464F-B0B1-E3D298E0CEEB}" type="parTrans" cxnId="{66E1BE5E-1C3C-4DF6-AE88-34DDBF51FD45}">
      <dgm:prSet/>
      <dgm:spPr/>
      <dgm:t>
        <a:bodyPr/>
        <a:lstStyle/>
        <a:p>
          <a:endParaRPr lang="en-US" b="1"/>
        </a:p>
      </dgm:t>
    </dgm:pt>
    <dgm:pt modelId="{0ECEA79F-EFF0-418A-B741-92A09B177B9F}" type="sibTrans" cxnId="{66E1BE5E-1C3C-4DF6-AE88-34DDBF51FD45}">
      <dgm:prSet/>
      <dgm:spPr/>
      <dgm:t>
        <a:bodyPr/>
        <a:lstStyle/>
        <a:p>
          <a:endParaRPr lang="en-US" b="1"/>
        </a:p>
      </dgm:t>
    </dgm:pt>
    <dgm:pt modelId="{914F035C-D11F-41EC-871F-BF2173D001C7}">
      <dgm:prSet phldrT="[Text]" custT="1"/>
      <dgm:spPr/>
      <dgm:t>
        <a:bodyPr/>
        <a:lstStyle/>
        <a:p>
          <a:r>
            <a:rPr lang="sr-Cyrl-RS" sz="1100" b="1"/>
            <a:t>ПРОДЕКАН ЗА НАСТАВУ</a:t>
          </a:r>
          <a:endParaRPr lang="en-US" sz="1100" b="1"/>
        </a:p>
      </dgm:t>
    </dgm:pt>
    <dgm:pt modelId="{B7D3F4F1-EC01-4A8E-82EB-FBBDA45DEC0E}" type="parTrans" cxnId="{B190D3CD-1599-4922-B4BC-8FA676D09DE1}">
      <dgm:prSet/>
      <dgm:spPr/>
      <dgm:t>
        <a:bodyPr/>
        <a:lstStyle/>
        <a:p>
          <a:endParaRPr lang="en-US" b="1"/>
        </a:p>
      </dgm:t>
    </dgm:pt>
    <dgm:pt modelId="{761BFE78-BB1C-4176-A03B-E13848C79A55}" type="sibTrans" cxnId="{B190D3CD-1599-4922-B4BC-8FA676D09DE1}">
      <dgm:prSet/>
      <dgm:spPr/>
      <dgm:t>
        <a:bodyPr/>
        <a:lstStyle/>
        <a:p>
          <a:endParaRPr lang="en-US" b="1"/>
        </a:p>
      </dgm:t>
    </dgm:pt>
    <dgm:pt modelId="{F86CBFAC-90E6-4558-B3C4-76AC2A2E2B03}">
      <dgm:prSet phldrT="[Text]" custT="1"/>
      <dgm:spPr/>
      <dgm:t>
        <a:bodyPr/>
        <a:lstStyle/>
        <a:p>
          <a:r>
            <a:rPr lang="sr-Cyrl-RS" sz="1100" b="1"/>
            <a:t>ПРОДЕКАН ЗА НАУКУ</a:t>
          </a:r>
          <a:endParaRPr lang="en-US" sz="1100" b="1"/>
        </a:p>
      </dgm:t>
    </dgm:pt>
    <dgm:pt modelId="{0B4C294F-99E7-46D6-AB59-3B766556E364}" type="parTrans" cxnId="{A536B3A2-1E1B-41CD-A849-2CF8E11E6FEA}">
      <dgm:prSet/>
      <dgm:spPr/>
      <dgm:t>
        <a:bodyPr/>
        <a:lstStyle/>
        <a:p>
          <a:endParaRPr lang="en-US" b="1"/>
        </a:p>
      </dgm:t>
    </dgm:pt>
    <dgm:pt modelId="{F9A15263-96BB-4BF9-AD44-6B202718388F}" type="sibTrans" cxnId="{A536B3A2-1E1B-41CD-A849-2CF8E11E6FEA}">
      <dgm:prSet/>
      <dgm:spPr/>
      <dgm:t>
        <a:bodyPr/>
        <a:lstStyle/>
        <a:p>
          <a:endParaRPr lang="en-US" b="1"/>
        </a:p>
      </dgm:t>
    </dgm:pt>
    <dgm:pt modelId="{08E39172-915E-4658-942B-99B3193D565B}">
      <dgm:prSet phldrT="[Text]" custT="1"/>
      <dgm:spPr/>
      <dgm:t>
        <a:bodyPr/>
        <a:lstStyle/>
        <a:p>
          <a:r>
            <a:rPr lang="sr-Cyrl-RS" sz="1100" b="1"/>
            <a:t>ПРОДЕКАН ЗА МЕЂУНАРОДНУ САРАДЊУ</a:t>
          </a:r>
          <a:endParaRPr lang="en-US" sz="1100" b="1"/>
        </a:p>
      </dgm:t>
    </dgm:pt>
    <dgm:pt modelId="{C6FB1E8B-1481-4E5A-9C07-EDDEF2110627}" type="parTrans" cxnId="{E26187B3-8EF6-46DF-AA6C-47F0B1CEFBEC}">
      <dgm:prSet/>
      <dgm:spPr/>
      <dgm:t>
        <a:bodyPr/>
        <a:lstStyle/>
        <a:p>
          <a:endParaRPr lang="en-US" b="1"/>
        </a:p>
      </dgm:t>
    </dgm:pt>
    <dgm:pt modelId="{FCB2F6D1-381D-4459-8236-D2E85B582D24}" type="sibTrans" cxnId="{E26187B3-8EF6-46DF-AA6C-47F0B1CEFBEC}">
      <dgm:prSet/>
      <dgm:spPr/>
      <dgm:t>
        <a:bodyPr/>
        <a:lstStyle/>
        <a:p>
          <a:endParaRPr lang="en-US" b="1"/>
        </a:p>
      </dgm:t>
    </dgm:pt>
    <dgm:pt modelId="{1204B3F1-D41B-47D0-AF24-1954ACB148E0}">
      <dgm:prSet phldrT="[Text]" custT="1"/>
      <dgm:spPr/>
      <dgm:t>
        <a:bodyPr/>
        <a:lstStyle/>
        <a:p>
          <a:r>
            <a:rPr lang="sr-Cyrl-RS" sz="1000" b="1"/>
            <a:t>ПРОДЕКАН ЗА ДОКТОРСКЕ СТУДИЈЕ, АКРЕДИТАЦИЈУ И ПРОВЕРУ КВАЛИТЕТА</a:t>
          </a:r>
          <a:endParaRPr lang="en-US" sz="1000" b="1"/>
        </a:p>
      </dgm:t>
    </dgm:pt>
    <dgm:pt modelId="{CBF8474A-4B35-4897-9595-DB42AF03C982}" type="parTrans" cxnId="{A2CE4480-44FA-4B3B-8771-2262914B9F25}">
      <dgm:prSet/>
      <dgm:spPr/>
      <dgm:t>
        <a:bodyPr/>
        <a:lstStyle/>
        <a:p>
          <a:endParaRPr lang="en-US" b="1"/>
        </a:p>
      </dgm:t>
    </dgm:pt>
    <dgm:pt modelId="{DCECB803-5B87-44AE-B084-B0EBB87D6017}" type="sibTrans" cxnId="{A2CE4480-44FA-4B3B-8771-2262914B9F25}">
      <dgm:prSet/>
      <dgm:spPr/>
      <dgm:t>
        <a:bodyPr/>
        <a:lstStyle/>
        <a:p>
          <a:endParaRPr lang="en-US" b="1"/>
        </a:p>
      </dgm:t>
    </dgm:pt>
    <dgm:pt modelId="{B774B354-9372-4462-81FA-B631D7101335}">
      <dgm:prSet phldrT="[Text]" custT="1"/>
      <dgm:spPr/>
      <dgm:t>
        <a:bodyPr/>
        <a:lstStyle/>
        <a:p>
          <a:r>
            <a:rPr lang="sr-Cyrl-RS" sz="1100" b="1"/>
            <a:t>ПРОДЕКАН ЗА ФИНАНСИЈЕ</a:t>
          </a:r>
          <a:endParaRPr lang="en-US" sz="1100" b="1"/>
        </a:p>
      </dgm:t>
    </dgm:pt>
    <dgm:pt modelId="{183904B1-CC4F-4C00-B5BE-F6AD7D008FA0}" type="parTrans" cxnId="{AECC32B2-129C-48DC-98BD-13605428C7C1}">
      <dgm:prSet/>
      <dgm:spPr/>
      <dgm:t>
        <a:bodyPr/>
        <a:lstStyle/>
        <a:p>
          <a:endParaRPr lang="en-US" b="1"/>
        </a:p>
      </dgm:t>
    </dgm:pt>
    <dgm:pt modelId="{1777031C-E15F-43A5-A269-89ED63D22A8F}" type="sibTrans" cxnId="{AECC32B2-129C-48DC-98BD-13605428C7C1}">
      <dgm:prSet/>
      <dgm:spPr/>
      <dgm:t>
        <a:bodyPr/>
        <a:lstStyle/>
        <a:p>
          <a:endParaRPr lang="en-US" b="1"/>
        </a:p>
      </dgm:t>
    </dgm:pt>
    <dgm:pt modelId="{5AB4E238-A782-45A2-8EB2-84CAD0B9B959}">
      <dgm:prSet phldrT="[Text]" custT="1"/>
      <dgm:spPr/>
      <dgm:t>
        <a:bodyPr/>
        <a:lstStyle/>
        <a:p>
          <a:r>
            <a:rPr lang="sr-Cyrl-RS" sz="1100" b="1"/>
            <a:t>СТУДЕНТ </a:t>
          </a:r>
          <a:br>
            <a:rPr lang="sr-Cyrl-RS" sz="1100" b="1"/>
          </a:br>
          <a:r>
            <a:rPr lang="sr-Cyrl-RS" sz="1100" b="1"/>
            <a:t>ПРОДЕКАН</a:t>
          </a:r>
          <a:endParaRPr lang="en-US" sz="1100" b="1"/>
        </a:p>
      </dgm:t>
    </dgm:pt>
    <dgm:pt modelId="{28C76593-974D-4CAB-9755-699795F05450}" type="parTrans" cxnId="{EE3622F2-4A1A-4158-945B-701D9AD549AC}">
      <dgm:prSet/>
      <dgm:spPr/>
      <dgm:t>
        <a:bodyPr/>
        <a:lstStyle/>
        <a:p>
          <a:endParaRPr lang="en-US" b="1"/>
        </a:p>
      </dgm:t>
    </dgm:pt>
    <dgm:pt modelId="{44CF534D-5271-4B0B-B015-0B02AA2A77D8}" type="sibTrans" cxnId="{EE3622F2-4A1A-4158-945B-701D9AD549AC}">
      <dgm:prSet/>
      <dgm:spPr/>
      <dgm:t>
        <a:bodyPr/>
        <a:lstStyle/>
        <a:p>
          <a:endParaRPr lang="en-US" b="1"/>
        </a:p>
      </dgm:t>
    </dgm:pt>
    <dgm:pt modelId="{07FC272A-7AB1-4B29-B219-16C4DF10ACDF}">
      <dgm:prSet phldrT="[Text]" custT="1"/>
      <dgm:spPr/>
      <dgm:t>
        <a:bodyPr/>
        <a:lstStyle/>
        <a:p>
          <a:r>
            <a:rPr lang="sr-Cyrl-RS" sz="1100" b="1"/>
            <a:t>НАСТАВНО-</a:t>
          </a:r>
          <a:br>
            <a:rPr lang="sr-Cyrl-RS" sz="1100" b="1"/>
          </a:br>
          <a:r>
            <a:rPr lang="sr-Cyrl-RS" sz="1100" b="1"/>
            <a:t>-НАУЧНО ВЕЋЕ</a:t>
          </a:r>
          <a:endParaRPr lang="en-US" sz="1100" b="1"/>
        </a:p>
      </dgm:t>
    </dgm:pt>
    <dgm:pt modelId="{AFA7FD80-BE24-4730-ABFA-B4178618C4DF}" type="parTrans" cxnId="{D5C3DBB7-038B-441A-A7FE-DD5926062F37}">
      <dgm:prSet/>
      <dgm:spPr/>
      <dgm:t>
        <a:bodyPr/>
        <a:lstStyle/>
        <a:p>
          <a:endParaRPr lang="en-US" b="1"/>
        </a:p>
      </dgm:t>
    </dgm:pt>
    <dgm:pt modelId="{159963B8-D852-4485-B206-EAAB0C692F25}" type="sibTrans" cxnId="{D5C3DBB7-038B-441A-A7FE-DD5926062F37}">
      <dgm:prSet/>
      <dgm:spPr/>
      <dgm:t>
        <a:bodyPr/>
        <a:lstStyle/>
        <a:p>
          <a:endParaRPr lang="en-US" b="1"/>
        </a:p>
      </dgm:t>
    </dgm:pt>
    <dgm:pt modelId="{650637AD-3CC9-4617-8EE2-10F8DF67B132}">
      <dgm:prSet phldrT="[Text]" custT="1"/>
      <dgm:spPr/>
      <dgm:t>
        <a:bodyPr/>
        <a:lstStyle/>
        <a:p>
          <a:r>
            <a:rPr lang="sr-Cyrl-RS" sz="1100" b="1"/>
            <a:t>ИЗБОРНО ВЕЋЕ</a:t>
          </a:r>
          <a:endParaRPr lang="en-US" sz="1100" b="1"/>
        </a:p>
      </dgm:t>
    </dgm:pt>
    <dgm:pt modelId="{51708D65-C523-42B2-B553-FDA4186F9B81}" type="parTrans" cxnId="{DD767536-9D8F-4F56-9F5C-2970401BFD47}">
      <dgm:prSet/>
      <dgm:spPr/>
      <dgm:t>
        <a:bodyPr/>
        <a:lstStyle/>
        <a:p>
          <a:endParaRPr lang="en-US" b="1"/>
        </a:p>
      </dgm:t>
    </dgm:pt>
    <dgm:pt modelId="{5EC749E3-4CA0-4395-9A3B-791980E94A18}" type="sibTrans" cxnId="{DD767536-9D8F-4F56-9F5C-2970401BFD47}">
      <dgm:prSet/>
      <dgm:spPr/>
      <dgm:t>
        <a:bodyPr/>
        <a:lstStyle/>
        <a:p>
          <a:endParaRPr lang="en-US" b="1"/>
        </a:p>
      </dgm:t>
    </dgm:pt>
    <dgm:pt modelId="{33AC1A67-0614-46FD-8BC4-B9943500A58C}">
      <dgm:prSet phldrT="[Text]" custT="1"/>
      <dgm:spPr/>
      <dgm:t>
        <a:bodyPr/>
        <a:lstStyle/>
        <a:p>
          <a:r>
            <a:rPr lang="sr-Cyrl-RS" sz="1100" b="1"/>
            <a:t>ВЕЋЕ ДОКТОРСКИХ СТУДИЈА</a:t>
          </a:r>
          <a:endParaRPr lang="en-US" sz="1100" b="1"/>
        </a:p>
      </dgm:t>
    </dgm:pt>
    <dgm:pt modelId="{92527459-43BD-443B-82B1-F9667F185817}" type="parTrans" cxnId="{B925B512-F166-4248-B3E5-EE6226DBE29C}">
      <dgm:prSet/>
      <dgm:spPr/>
      <dgm:t>
        <a:bodyPr/>
        <a:lstStyle/>
        <a:p>
          <a:endParaRPr lang="en-US" b="1"/>
        </a:p>
      </dgm:t>
    </dgm:pt>
    <dgm:pt modelId="{EA120B3D-F7C4-45DB-B152-794213A59A77}" type="sibTrans" cxnId="{B925B512-F166-4248-B3E5-EE6226DBE29C}">
      <dgm:prSet/>
      <dgm:spPr/>
      <dgm:t>
        <a:bodyPr/>
        <a:lstStyle/>
        <a:p>
          <a:endParaRPr lang="en-US" b="1"/>
        </a:p>
      </dgm:t>
    </dgm:pt>
    <dgm:pt modelId="{351904D4-DAE6-49B8-BB76-DF713580F158}">
      <dgm:prSet phldrT="[Text]" custT="1"/>
      <dgm:spPr/>
      <dgm:t>
        <a:bodyPr/>
        <a:lstStyle/>
        <a:p>
          <a:r>
            <a:rPr lang="sr-Cyrl-RS" sz="1100" b="1"/>
            <a:t>ОДБОР ЗА ОБЕЗБЕЂЕЊЕ КВАЛИТЕТА И ИНТЕРНУ ЕВАЛУАЦИЈУ</a:t>
          </a:r>
          <a:endParaRPr lang="en-US" sz="1100" b="1"/>
        </a:p>
      </dgm:t>
    </dgm:pt>
    <dgm:pt modelId="{70B6F106-A062-48B7-8613-8D97AC8CB500}" type="parTrans" cxnId="{009BC460-81D3-443B-9C84-295BAE6BC3B0}">
      <dgm:prSet/>
      <dgm:spPr/>
      <dgm:t>
        <a:bodyPr/>
        <a:lstStyle/>
        <a:p>
          <a:endParaRPr lang="en-US" b="1"/>
        </a:p>
      </dgm:t>
    </dgm:pt>
    <dgm:pt modelId="{07430D4E-E6F5-4FCA-BDEE-D115865B4CE1}" type="sibTrans" cxnId="{009BC460-81D3-443B-9C84-295BAE6BC3B0}">
      <dgm:prSet/>
      <dgm:spPr/>
      <dgm:t>
        <a:bodyPr/>
        <a:lstStyle/>
        <a:p>
          <a:endParaRPr lang="en-US" b="1"/>
        </a:p>
      </dgm:t>
    </dgm:pt>
    <dgm:pt modelId="{B402F052-A9BF-4B7F-A314-FED069E77C42}">
      <dgm:prSet phldrT="[Text]" custT="1"/>
      <dgm:spPr/>
      <dgm:t>
        <a:bodyPr/>
        <a:lstStyle/>
        <a:p>
          <a:r>
            <a:rPr lang="sr-Cyrl-RS" sz="1200" b="1"/>
            <a:t>СТУДЕНТСКИ ПАРЛАМЕНТ</a:t>
          </a:r>
          <a:endParaRPr lang="en-US" sz="1200" b="1"/>
        </a:p>
      </dgm:t>
    </dgm:pt>
    <dgm:pt modelId="{A6520CFE-0445-4636-A4B1-693270DDB0B8}" type="parTrans" cxnId="{324848EE-4EF4-4847-B8AE-A742970FD267}">
      <dgm:prSet/>
      <dgm:spPr/>
      <dgm:t>
        <a:bodyPr/>
        <a:lstStyle/>
        <a:p>
          <a:endParaRPr lang="en-US" b="1"/>
        </a:p>
      </dgm:t>
    </dgm:pt>
    <dgm:pt modelId="{A0A87A47-10DE-4CC5-A5BC-E90B3503098F}" type="sibTrans" cxnId="{324848EE-4EF4-4847-B8AE-A742970FD267}">
      <dgm:prSet/>
      <dgm:spPr/>
      <dgm:t>
        <a:bodyPr/>
        <a:lstStyle/>
        <a:p>
          <a:endParaRPr lang="en-US" b="1"/>
        </a:p>
      </dgm:t>
    </dgm:pt>
    <dgm:pt modelId="{D2C448C9-A133-4B72-B860-32E7D7F5FC27}">
      <dgm:prSet phldrT="[Text]" custT="1"/>
      <dgm:spPr/>
      <dgm:t>
        <a:bodyPr/>
        <a:lstStyle/>
        <a:p>
          <a:r>
            <a:rPr lang="sr-Cyrl-RS" sz="1200" b="1"/>
            <a:t>САВЕТ ПОСЛОДАВЦА</a:t>
          </a:r>
          <a:endParaRPr lang="en-US" sz="1200" b="1"/>
        </a:p>
      </dgm:t>
    </dgm:pt>
    <dgm:pt modelId="{91376FE3-E369-44C0-8C50-A780AA1F67F7}" type="parTrans" cxnId="{A734BFD7-E28D-4FC3-BC59-2AB451DBC580}">
      <dgm:prSet/>
      <dgm:spPr/>
      <dgm:t>
        <a:bodyPr/>
        <a:lstStyle/>
        <a:p>
          <a:endParaRPr lang="en-US"/>
        </a:p>
      </dgm:t>
    </dgm:pt>
    <dgm:pt modelId="{9AD497A0-5CB6-43A5-90FB-6C6BE7297537}" type="sibTrans" cxnId="{A734BFD7-E28D-4FC3-BC59-2AB451DBC580}">
      <dgm:prSet/>
      <dgm:spPr/>
      <dgm:t>
        <a:bodyPr/>
        <a:lstStyle/>
        <a:p>
          <a:endParaRPr lang="en-US"/>
        </a:p>
      </dgm:t>
    </dgm:pt>
    <dgm:pt modelId="{FC92243A-C735-4A48-986E-DEB4CACBCA6B}" type="pres">
      <dgm:prSet presAssocID="{0989AAD7-3489-416D-87BC-9D8EFC690D97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DDBAF52C-7E5E-44BD-836A-FCCC46D64051}" type="pres">
      <dgm:prSet presAssocID="{4AD5A735-CC50-4D5E-BE01-4E4A68A45E3D}" presName="hierRoot1" presStyleCnt="0">
        <dgm:presLayoutVars>
          <dgm:hierBranch val="init"/>
        </dgm:presLayoutVars>
      </dgm:prSet>
      <dgm:spPr/>
    </dgm:pt>
    <dgm:pt modelId="{19BCB67B-86A2-400E-83C6-4545D374CBF7}" type="pres">
      <dgm:prSet presAssocID="{4AD5A735-CC50-4D5E-BE01-4E4A68A45E3D}" presName="rootComposite1" presStyleCnt="0"/>
      <dgm:spPr/>
    </dgm:pt>
    <dgm:pt modelId="{8606B4E3-B260-47FB-A7FB-E955349297C2}" type="pres">
      <dgm:prSet presAssocID="{4AD5A735-CC50-4D5E-BE01-4E4A68A45E3D}" presName="rootText1" presStyleLbl="node0" presStyleIdx="0" presStyleCnt="1" custScaleX="467344" custScaleY="171247">
        <dgm:presLayoutVars>
          <dgm:chPref val="3"/>
        </dgm:presLayoutVars>
      </dgm:prSet>
      <dgm:spPr/>
    </dgm:pt>
    <dgm:pt modelId="{FA352929-E933-4ADB-9939-56088E1942BA}" type="pres">
      <dgm:prSet presAssocID="{4AD5A735-CC50-4D5E-BE01-4E4A68A45E3D}" presName="rootConnector1" presStyleLbl="node1" presStyleIdx="0" presStyleCnt="0"/>
      <dgm:spPr/>
    </dgm:pt>
    <dgm:pt modelId="{20992511-B52E-418A-8D32-996E2D995F76}" type="pres">
      <dgm:prSet presAssocID="{4AD5A735-CC50-4D5E-BE01-4E4A68A45E3D}" presName="hierChild2" presStyleCnt="0"/>
      <dgm:spPr/>
    </dgm:pt>
    <dgm:pt modelId="{4F4CCC9B-8AF9-49BE-94FA-EEC04F473B6A}" type="pres">
      <dgm:prSet presAssocID="{61089E62-3875-47AB-A690-20E3498ADB71}" presName="Name37" presStyleLbl="parChTrans1D2" presStyleIdx="0" presStyleCnt="5"/>
      <dgm:spPr/>
    </dgm:pt>
    <dgm:pt modelId="{49D988A9-90F9-4047-8DC0-2DEFA896F2EE}" type="pres">
      <dgm:prSet presAssocID="{39005EDD-6D91-4353-8276-4FAFAE131B84}" presName="hierRoot2" presStyleCnt="0">
        <dgm:presLayoutVars>
          <dgm:hierBranch val="init"/>
        </dgm:presLayoutVars>
      </dgm:prSet>
      <dgm:spPr/>
    </dgm:pt>
    <dgm:pt modelId="{1B97FDCD-1638-4820-A1A2-7034BEDACB95}" type="pres">
      <dgm:prSet presAssocID="{39005EDD-6D91-4353-8276-4FAFAE131B84}" presName="rootComposite" presStyleCnt="0"/>
      <dgm:spPr/>
    </dgm:pt>
    <dgm:pt modelId="{915FEC79-C269-40F5-86A9-3CDD91D8698B}" type="pres">
      <dgm:prSet presAssocID="{39005EDD-6D91-4353-8276-4FAFAE131B84}" presName="rootText" presStyleLbl="node2" presStyleIdx="0" presStyleCnt="5">
        <dgm:presLayoutVars>
          <dgm:chPref val="3"/>
        </dgm:presLayoutVars>
      </dgm:prSet>
      <dgm:spPr/>
    </dgm:pt>
    <dgm:pt modelId="{1CFB0BED-750C-4ECA-BE1B-539C8DADB899}" type="pres">
      <dgm:prSet presAssocID="{39005EDD-6D91-4353-8276-4FAFAE131B84}" presName="rootConnector" presStyleLbl="node2" presStyleIdx="0" presStyleCnt="5"/>
      <dgm:spPr/>
    </dgm:pt>
    <dgm:pt modelId="{AE0EE2A0-A8D7-42D1-A100-B82F3F041637}" type="pres">
      <dgm:prSet presAssocID="{39005EDD-6D91-4353-8276-4FAFAE131B84}" presName="hierChild4" presStyleCnt="0"/>
      <dgm:spPr/>
    </dgm:pt>
    <dgm:pt modelId="{1FE798D2-02CD-4210-8ACC-BD6D19204D5C}" type="pres">
      <dgm:prSet presAssocID="{5EE4349C-8661-4EB1-AE82-A4C7CBDA4CC1}" presName="Name37" presStyleLbl="parChTrans1D3" presStyleIdx="0" presStyleCnt="12"/>
      <dgm:spPr/>
    </dgm:pt>
    <dgm:pt modelId="{CDF7CC3B-5125-4A91-841E-D932B9DFEC3F}" type="pres">
      <dgm:prSet presAssocID="{9AD5FA25-3E35-45D3-81A1-450AA8965521}" presName="hierRoot2" presStyleCnt="0">
        <dgm:presLayoutVars>
          <dgm:hierBranch val="init"/>
        </dgm:presLayoutVars>
      </dgm:prSet>
      <dgm:spPr/>
    </dgm:pt>
    <dgm:pt modelId="{BB07BF34-6FC4-42EF-A706-DAC4E0957F45}" type="pres">
      <dgm:prSet presAssocID="{9AD5FA25-3E35-45D3-81A1-450AA8965521}" presName="rootComposite" presStyleCnt="0"/>
      <dgm:spPr/>
    </dgm:pt>
    <dgm:pt modelId="{982A4093-4815-4BFC-84A6-FF35C77B5B3B}" type="pres">
      <dgm:prSet presAssocID="{9AD5FA25-3E35-45D3-81A1-450AA8965521}" presName="rootText" presStyleLbl="node3" presStyleIdx="0" presStyleCnt="12">
        <dgm:presLayoutVars>
          <dgm:chPref val="3"/>
        </dgm:presLayoutVars>
      </dgm:prSet>
      <dgm:spPr/>
    </dgm:pt>
    <dgm:pt modelId="{5D4FEB73-6AE6-4B75-A921-F55536382680}" type="pres">
      <dgm:prSet presAssocID="{9AD5FA25-3E35-45D3-81A1-450AA8965521}" presName="rootConnector" presStyleLbl="node3" presStyleIdx="0" presStyleCnt="12"/>
      <dgm:spPr/>
    </dgm:pt>
    <dgm:pt modelId="{0A2BB8F9-E132-4718-80DB-DA853D06CB4C}" type="pres">
      <dgm:prSet presAssocID="{9AD5FA25-3E35-45D3-81A1-450AA8965521}" presName="hierChild4" presStyleCnt="0"/>
      <dgm:spPr/>
    </dgm:pt>
    <dgm:pt modelId="{9E2D6E01-4C64-4F83-8BB3-BD4B43C083FE}" type="pres">
      <dgm:prSet presAssocID="{9AD5FA25-3E35-45D3-81A1-450AA8965521}" presName="hierChild5" presStyleCnt="0"/>
      <dgm:spPr/>
    </dgm:pt>
    <dgm:pt modelId="{D4B051C8-2B52-4028-9C91-9AE3C2E78E8A}" type="pres">
      <dgm:prSet presAssocID="{39005EDD-6D91-4353-8276-4FAFAE131B84}" presName="hierChild5" presStyleCnt="0"/>
      <dgm:spPr/>
    </dgm:pt>
    <dgm:pt modelId="{CED0CAEC-DBD6-4BBE-8ECD-04F5C7E834D1}" type="pres">
      <dgm:prSet presAssocID="{ED69DBB2-A442-4D9D-ABFD-9662F78E0BFA}" presName="Name37" presStyleLbl="parChTrans1D2" presStyleIdx="1" presStyleCnt="5"/>
      <dgm:spPr/>
    </dgm:pt>
    <dgm:pt modelId="{D548CD17-416E-4964-B59B-DD2B22EA4AB8}" type="pres">
      <dgm:prSet presAssocID="{5F339C56-355F-4FD6-B759-4C09D0430594}" presName="hierRoot2" presStyleCnt="0">
        <dgm:presLayoutVars>
          <dgm:hierBranch val="init"/>
        </dgm:presLayoutVars>
      </dgm:prSet>
      <dgm:spPr/>
    </dgm:pt>
    <dgm:pt modelId="{588A8F78-AD51-416D-8EC2-BD3AFCA65F74}" type="pres">
      <dgm:prSet presAssocID="{5F339C56-355F-4FD6-B759-4C09D0430594}" presName="rootComposite" presStyleCnt="0"/>
      <dgm:spPr/>
    </dgm:pt>
    <dgm:pt modelId="{B4F325A3-97C2-46EB-B09D-5EBDF672083E}" type="pres">
      <dgm:prSet presAssocID="{5F339C56-355F-4FD6-B759-4C09D0430594}" presName="rootText" presStyleLbl="node2" presStyleIdx="1" presStyleCnt="5">
        <dgm:presLayoutVars>
          <dgm:chPref val="3"/>
        </dgm:presLayoutVars>
      </dgm:prSet>
      <dgm:spPr/>
    </dgm:pt>
    <dgm:pt modelId="{80BBD2A0-6E1F-4E42-94C2-89799F2190DA}" type="pres">
      <dgm:prSet presAssocID="{5F339C56-355F-4FD6-B759-4C09D0430594}" presName="rootConnector" presStyleLbl="node2" presStyleIdx="1" presStyleCnt="5"/>
      <dgm:spPr/>
    </dgm:pt>
    <dgm:pt modelId="{40E12D9F-6F1E-4F7D-86EC-F1D7EB02242E}" type="pres">
      <dgm:prSet presAssocID="{5F339C56-355F-4FD6-B759-4C09D0430594}" presName="hierChild4" presStyleCnt="0"/>
      <dgm:spPr/>
    </dgm:pt>
    <dgm:pt modelId="{7C9D89A5-513F-4045-B0D1-7FE3D7B63664}" type="pres">
      <dgm:prSet presAssocID="{F30EF0BC-1929-464F-B0B1-E3D298E0CEEB}" presName="Name37" presStyleLbl="parChTrans1D3" presStyleIdx="1" presStyleCnt="12"/>
      <dgm:spPr/>
    </dgm:pt>
    <dgm:pt modelId="{E95B332E-1BCA-4AA6-B4DA-1303FAE0C745}" type="pres">
      <dgm:prSet presAssocID="{D78845DF-760E-427C-8069-AC6B2CA218B3}" presName="hierRoot2" presStyleCnt="0">
        <dgm:presLayoutVars>
          <dgm:hierBranch val="init"/>
        </dgm:presLayoutVars>
      </dgm:prSet>
      <dgm:spPr/>
    </dgm:pt>
    <dgm:pt modelId="{9B663022-33CB-4CC7-AD86-81452A527242}" type="pres">
      <dgm:prSet presAssocID="{D78845DF-760E-427C-8069-AC6B2CA218B3}" presName="rootComposite" presStyleCnt="0"/>
      <dgm:spPr/>
    </dgm:pt>
    <dgm:pt modelId="{FAD83466-F070-4E02-A319-98150C92829F}" type="pres">
      <dgm:prSet presAssocID="{D78845DF-760E-427C-8069-AC6B2CA218B3}" presName="rootText" presStyleLbl="node3" presStyleIdx="1" presStyleCnt="12">
        <dgm:presLayoutVars>
          <dgm:chPref val="3"/>
        </dgm:presLayoutVars>
      </dgm:prSet>
      <dgm:spPr/>
    </dgm:pt>
    <dgm:pt modelId="{F5D21D77-34EE-42AC-A246-A906C7FBBAA2}" type="pres">
      <dgm:prSet presAssocID="{D78845DF-760E-427C-8069-AC6B2CA218B3}" presName="rootConnector" presStyleLbl="node3" presStyleIdx="1" presStyleCnt="12"/>
      <dgm:spPr/>
    </dgm:pt>
    <dgm:pt modelId="{4F4BA47F-6811-4ABD-A2D9-FF9F60312AAD}" type="pres">
      <dgm:prSet presAssocID="{D78845DF-760E-427C-8069-AC6B2CA218B3}" presName="hierChild4" presStyleCnt="0"/>
      <dgm:spPr/>
    </dgm:pt>
    <dgm:pt modelId="{F581BA26-32A7-46F8-A01A-CD193DA90C3C}" type="pres">
      <dgm:prSet presAssocID="{D78845DF-760E-427C-8069-AC6B2CA218B3}" presName="hierChild5" presStyleCnt="0"/>
      <dgm:spPr/>
    </dgm:pt>
    <dgm:pt modelId="{F224BAB8-FE04-4F4E-AD99-0FADBF6990F9}" type="pres">
      <dgm:prSet presAssocID="{B7D3F4F1-EC01-4A8E-82EB-FBBDA45DEC0E}" presName="Name37" presStyleLbl="parChTrans1D3" presStyleIdx="2" presStyleCnt="12"/>
      <dgm:spPr/>
    </dgm:pt>
    <dgm:pt modelId="{C1913B26-2BBF-49D9-BBD3-B861DC9BCB8A}" type="pres">
      <dgm:prSet presAssocID="{914F035C-D11F-41EC-871F-BF2173D001C7}" presName="hierRoot2" presStyleCnt="0">
        <dgm:presLayoutVars>
          <dgm:hierBranch val="init"/>
        </dgm:presLayoutVars>
      </dgm:prSet>
      <dgm:spPr/>
    </dgm:pt>
    <dgm:pt modelId="{11938F64-5F7B-444E-962A-7CC859CADD91}" type="pres">
      <dgm:prSet presAssocID="{914F035C-D11F-41EC-871F-BF2173D001C7}" presName="rootComposite" presStyleCnt="0"/>
      <dgm:spPr/>
    </dgm:pt>
    <dgm:pt modelId="{E166C316-AE32-4670-B326-3E9BA3CC1191}" type="pres">
      <dgm:prSet presAssocID="{914F035C-D11F-41EC-871F-BF2173D001C7}" presName="rootText" presStyleLbl="node3" presStyleIdx="2" presStyleCnt="12">
        <dgm:presLayoutVars>
          <dgm:chPref val="3"/>
        </dgm:presLayoutVars>
      </dgm:prSet>
      <dgm:spPr/>
    </dgm:pt>
    <dgm:pt modelId="{12072681-FF18-45A2-9A06-07562F6EEB3D}" type="pres">
      <dgm:prSet presAssocID="{914F035C-D11F-41EC-871F-BF2173D001C7}" presName="rootConnector" presStyleLbl="node3" presStyleIdx="2" presStyleCnt="12"/>
      <dgm:spPr/>
    </dgm:pt>
    <dgm:pt modelId="{71F348B5-4512-44F9-BD80-8A3D558726DC}" type="pres">
      <dgm:prSet presAssocID="{914F035C-D11F-41EC-871F-BF2173D001C7}" presName="hierChild4" presStyleCnt="0"/>
      <dgm:spPr/>
    </dgm:pt>
    <dgm:pt modelId="{590977C5-FA93-4EE0-87E0-999423C2CF48}" type="pres">
      <dgm:prSet presAssocID="{914F035C-D11F-41EC-871F-BF2173D001C7}" presName="hierChild5" presStyleCnt="0"/>
      <dgm:spPr/>
    </dgm:pt>
    <dgm:pt modelId="{6EEAF9CD-B3BD-4620-81A0-4A36985B1244}" type="pres">
      <dgm:prSet presAssocID="{0B4C294F-99E7-46D6-AB59-3B766556E364}" presName="Name37" presStyleLbl="parChTrans1D3" presStyleIdx="3" presStyleCnt="12"/>
      <dgm:spPr/>
    </dgm:pt>
    <dgm:pt modelId="{3E1BC667-3039-42D3-97CA-91B3E01704BC}" type="pres">
      <dgm:prSet presAssocID="{F86CBFAC-90E6-4558-B3C4-76AC2A2E2B03}" presName="hierRoot2" presStyleCnt="0">
        <dgm:presLayoutVars>
          <dgm:hierBranch val="init"/>
        </dgm:presLayoutVars>
      </dgm:prSet>
      <dgm:spPr/>
    </dgm:pt>
    <dgm:pt modelId="{3E08328F-32A5-4302-A617-3595F28B7ABB}" type="pres">
      <dgm:prSet presAssocID="{F86CBFAC-90E6-4558-B3C4-76AC2A2E2B03}" presName="rootComposite" presStyleCnt="0"/>
      <dgm:spPr/>
    </dgm:pt>
    <dgm:pt modelId="{F4726D0F-77EE-4E97-B4DE-3F138A025BF4}" type="pres">
      <dgm:prSet presAssocID="{F86CBFAC-90E6-4558-B3C4-76AC2A2E2B03}" presName="rootText" presStyleLbl="node3" presStyleIdx="3" presStyleCnt="12">
        <dgm:presLayoutVars>
          <dgm:chPref val="3"/>
        </dgm:presLayoutVars>
      </dgm:prSet>
      <dgm:spPr/>
    </dgm:pt>
    <dgm:pt modelId="{3A44F380-BD6F-4E58-8FBC-4E1DE0F0245B}" type="pres">
      <dgm:prSet presAssocID="{F86CBFAC-90E6-4558-B3C4-76AC2A2E2B03}" presName="rootConnector" presStyleLbl="node3" presStyleIdx="3" presStyleCnt="12"/>
      <dgm:spPr/>
    </dgm:pt>
    <dgm:pt modelId="{A5E8E45A-E06A-4EBA-9934-77834B1F10A7}" type="pres">
      <dgm:prSet presAssocID="{F86CBFAC-90E6-4558-B3C4-76AC2A2E2B03}" presName="hierChild4" presStyleCnt="0"/>
      <dgm:spPr/>
    </dgm:pt>
    <dgm:pt modelId="{7CA7A9DA-3A99-479D-82AB-D2788126EBE5}" type="pres">
      <dgm:prSet presAssocID="{F86CBFAC-90E6-4558-B3C4-76AC2A2E2B03}" presName="hierChild5" presStyleCnt="0"/>
      <dgm:spPr/>
    </dgm:pt>
    <dgm:pt modelId="{9DDEB0F0-4847-482F-A0A7-2912816E1250}" type="pres">
      <dgm:prSet presAssocID="{C6FB1E8B-1481-4E5A-9C07-EDDEF2110627}" presName="Name37" presStyleLbl="parChTrans1D3" presStyleIdx="4" presStyleCnt="12"/>
      <dgm:spPr/>
    </dgm:pt>
    <dgm:pt modelId="{50F1F8DA-442E-4931-B789-339BCA0623DD}" type="pres">
      <dgm:prSet presAssocID="{08E39172-915E-4658-942B-99B3193D565B}" presName="hierRoot2" presStyleCnt="0">
        <dgm:presLayoutVars>
          <dgm:hierBranch val="init"/>
        </dgm:presLayoutVars>
      </dgm:prSet>
      <dgm:spPr/>
    </dgm:pt>
    <dgm:pt modelId="{499DAED7-800C-4C3D-A647-FF382FF66940}" type="pres">
      <dgm:prSet presAssocID="{08E39172-915E-4658-942B-99B3193D565B}" presName="rootComposite" presStyleCnt="0"/>
      <dgm:spPr/>
    </dgm:pt>
    <dgm:pt modelId="{11324A24-D621-4C67-8C72-BC556F899095}" type="pres">
      <dgm:prSet presAssocID="{08E39172-915E-4658-942B-99B3193D565B}" presName="rootText" presStyleLbl="node3" presStyleIdx="4" presStyleCnt="12">
        <dgm:presLayoutVars>
          <dgm:chPref val="3"/>
        </dgm:presLayoutVars>
      </dgm:prSet>
      <dgm:spPr/>
    </dgm:pt>
    <dgm:pt modelId="{B724EDE0-2EF2-429F-9586-71498934E29F}" type="pres">
      <dgm:prSet presAssocID="{08E39172-915E-4658-942B-99B3193D565B}" presName="rootConnector" presStyleLbl="node3" presStyleIdx="4" presStyleCnt="12"/>
      <dgm:spPr/>
    </dgm:pt>
    <dgm:pt modelId="{35DDD77E-C538-4CA8-A112-C7BA7DF22D66}" type="pres">
      <dgm:prSet presAssocID="{08E39172-915E-4658-942B-99B3193D565B}" presName="hierChild4" presStyleCnt="0"/>
      <dgm:spPr/>
    </dgm:pt>
    <dgm:pt modelId="{4E0C3CD5-DFD8-4B6F-80EB-F2C5A731EAA2}" type="pres">
      <dgm:prSet presAssocID="{08E39172-915E-4658-942B-99B3193D565B}" presName="hierChild5" presStyleCnt="0"/>
      <dgm:spPr/>
    </dgm:pt>
    <dgm:pt modelId="{ABF21C20-6476-4EC8-8F69-4DEF0CF3BD50}" type="pres">
      <dgm:prSet presAssocID="{CBF8474A-4B35-4897-9595-DB42AF03C982}" presName="Name37" presStyleLbl="parChTrans1D3" presStyleIdx="5" presStyleCnt="12"/>
      <dgm:spPr/>
    </dgm:pt>
    <dgm:pt modelId="{3E5D76C5-1660-4072-87D8-EFA6580289EF}" type="pres">
      <dgm:prSet presAssocID="{1204B3F1-D41B-47D0-AF24-1954ACB148E0}" presName="hierRoot2" presStyleCnt="0">
        <dgm:presLayoutVars>
          <dgm:hierBranch val="init"/>
        </dgm:presLayoutVars>
      </dgm:prSet>
      <dgm:spPr/>
    </dgm:pt>
    <dgm:pt modelId="{FBA4FB83-8B0A-4615-AB12-76645D6F47B5}" type="pres">
      <dgm:prSet presAssocID="{1204B3F1-D41B-47D0-AF24-1954ACB148E0}" presName="rootComposite" presStyleCnt="0"/>
      <dgm:spPr/>
    </dgm:pt>
    <dgm:pt modelId="{5D76085D-AF60-4008-A2E6-8CF910441647}" type="pres">
      <dgm:prSet presAssocID="{1204B3F1-D41B-47D0-AF24-1954ACB148E0}" presName="rootText" presStyleLbl="node3" presStyleIdx="5" presStyleCnt="12" custScaleY="175213">
        <dgm:presLayoutVars>
          <dgm:chPref val="3"/>
        </dgm:presLayoutVars>
      </dgm:prSet>
      <dgm:spPr/>
    </dgm:pt>
    <dgm:pt modelId="{CFFA5A52-2BF5-4F94-80A6-DDF8DA43C9EF}" type="pres">
      <dgm:prSet presAssocID="{1204B3F1-D41B-47D0-AF24-1954ACB148E0}" presName="rootConnector" presStyleLbl="node3" presStyleIdx="5" presStyleCnt="12"/>
      <dgm:spPr/>
    </dgm:pt>
    <dgm:pt modelId="{DE82502E-6C0E-4913-A649-F660807C6AD4}" type="pres">
      <dgm:prSet presAssocID="{1204B3F1-D41B-47D0-AF24-1954ACB148E0}" presName="hierChild4" presStyleCnt="0"/>
      <dgm:spPr/>
    </dgm:pt>
    <dgm:pt modelId="{FE905D0E-8B56-4CF6-8406-BA01F2F0C157}" type="pres">
      <dgm:prSet presAssocID="{1204B3F1-D41B-47D0-AF24-1954ACB148E0}" presName="hierChild5" presStyleCnt="0"/>
      <dgm:spPr/>
    </dgm:pt>
    <dgm:pt modelId="{D6849D8E-5BBB-454F-9AAA-AF053F8EA97F}" type="pres">
      <dgm:prSet presAssocID="{183904B1-CC4F-4C00-B5BE-F6AD7D008FA0}" presName="Name37" presStyleLbl="parChTrans1D3" presStyleIdx="6" presStyleCnt="12"/>
      <dgm:spPr/>
    </dgm:pt>
    <dgm:pt modelId="{9FA1FFF5-D350-421B-9E6F-CB3B5EEE3264}" type="pres">
      <dgm:prSet presAssocID="{B774B354-9372-4462-81FA-B631D7101335}" presName="hierRoot2" presStyleCnt="0">
        <dgm:presLayoutVars>
          <dgm:hierBranch val="init"/>
        </dgm:presLayoutVars>
      </dgm:prSet>
      <dgm:spPr/>
    </dgm:pt>
    <dgm:pt modelId="{9BBF7F8F-F558-427C-A033-578BACF06241}" type="pres">
      <dgm:prSet presAssocID="{B774B354-9372-4462-81FA-B631D7101335}" presName="rootComposite" presStyleCnt="0"/>
      <dgm:spPr/>
    </dgm:pt>
    <dgm:pt modelId="{CE41AA2B-C440-4FB3-BA05-73E31C552954}" type="pres">
      <dgm:prSet presAssocID="{B774B354-9372-4462-81FA-B631D7101335}" presName="rootText" presStyleLbl="node3" presStyleIdx="6" presStyleCnt="12">
        <dgm:presLayoutVars>
          <dgm:chPref val="3"/>
        </dgm:presLayoutVars>
      </dgm:prSet>
      <dgm:spPr/>
    </dgm:pt>
    <dgm:pt modelId="{EB2AE113-02B4-4277-B01A-D399F195381C}" type="pres">
      <dgm:prSet presAssocID="{B774B354-9372-4462-81FA-B631D7101335}" presName="rootConnector" presStyleLbl="node3" presStyleIdx="6" presStyleCnt="12"/>
      <dgm:spPr/>
    </dgm:pt>
    <dgm:pt modelId="{A128002F-B1CC-4E10-9865-7088ABC1997B}" type="pres">
      <dgm:prSet presAssocID="{B774B354-9372-4462-81FA-B631D7101335}" presName="hierChild4" presStyleCnt="0"/>
      <dgm:spPr/>
    </dgm:pt>
    <dgm:pt modelId="{6BB77B36-E244-4419-8362-8A2D5763E2C6}" type="pres">
      <dgm:prSet presAssocID="{B774B354-9372-4462-81FA-B631D7101335}" presName="hierChild5" presStyleCnt="0"/>
      <dgm:spPr/>
    </dgm:pt>
    <dgm:pt modelId="{F7357188-6162-4896-A4E1-7B97A7C427F2}" type="pres">
      <dgm:prSet presAssocID="{28C76593-974D-4CAB-9755-699795F05450}" presName="Name37" presStyleLbl="parChTrans1D3" presStyleIdx="7" presStyleCnt="12"/>
      <dgm:spPr/>
    </dgm:pt>
    <dgm:pt modelId="{4A80432B-452A-451C-8505-AB1E9B1852AF}" type="pres">
      <dgm:prSet presAssocID="{5AB4E238-A782-45A2-8EB2-84CAD0B9B959}" presName="hierRoot2" presStyleCnt="0">
        <dgm:presLayoutVars>
          <dgm:hierBranch val="init"/>
        </dgm:presLayoutVars>
      </dgm:prSet>
      <dgm:spPr/>
    </dgm:pt>
    <dgm:pt modelId="{B8CCE9EF-120F-4073-ACEF-5050691EFDC1}" type="pres">
      <dgm:prSet presAssocID="{5AB4E238-A782-45A2-8EB2-84CAD0B9B959}" presName="rootComposite" presStyleCnt="0"/>
      <dgm:spPr/>
    </dgm:pt>
    <dgm:pt modelId="{C8EE0A92-E753-4591-8DCA-CCCB274852E3}" type="pres">
      <dgm:prSet presAssocID="{5AB4E238-A782-45A2-8EB2-84CAD0B9B959}" presName="rootText" presStyleLbl="node3" presStyleIdx="7" presStyleCnt="12">
        <dgm:presLayoutVars>
          <dgm:chPref val="3"/>
        </dgm:presLayoutVars>
      </dgm:prSet>
      <dgm:spPr/>
    </dgm:pt>
    <dgm:pt modelId="{6733C50A-512A-45D9-92A1-59A0986B4EBE}" type="pres">
      <dgm:prSet presAssocID="{5AB4E238-A782-45A2-8EB2-84CAD0B9B959}" presName="rootConnector" presStyleLbl="node3" presStyleIdx="7" presStyleCnt="12"/>
      <dgm:spPr/>
    </dgm:pt>
    <dgm:pt modelId="{237A2D1F-06E1-47C0-9F60-AB095A82ADE8}" type="pres">
      <dgm:prSet presAssocID="{5AB4E238-A782-45A2-8EB2-84CAD0B9B959}" presName="hierChild4" presStyleCnt="0"/>
      <dgm:spPr/>
    </dgm:pt>
    <dgm:pt modelId="{68F080B9-0DA8-45B8-BB25-EFE83C37D2A9}" type="pres">
      <dgm:prSet presAssocID="{5AB4E238-A782-45A2-8EB2-84CAD0B9B959}" presName="hierChild5" presStyleCnt="0"/>
      <dgm:spPr/>
    </dgm:pt>
    <dgm:pt modelId="{5082918D-8541-4F13-A5C6-A552ED8C3902}" type="pres">
      <dgm:prSet presAssocID="{5F339C56-355F-4FD6-B759-4C09D0430594}" presName="hierChild5" presStyleCnt="0"/>
      <dgm:spPr/>
    </dgm:pt>
    <dgm:pt modelId="{A2A9EB90-48D8-4143-BC9F-8E4491563563}" type="pres">
      <dgm:prSet presAssocID="{F20B1BB2-3442-4A53-B8B8-396476ED2F90}" presName="Name37" presStyleLbl="parChTrans1D2" presStyleIdx="2" presStyleCnt="5"/>
      <dgm:spPr/>
    </dgm:pt>
    <dgm:pt modelId="{65BADC27-A667-4A35-B64F-F581EBE397A4}" type="pres">
      <dgm:prSet presAssocID="{478939A7-A0EB-4117-A581-2FE5ACC1A10D}" presName="hierRoot2" presStyleCnt="0">
        <dgm:presLayoutVars>
          <dgm:hierBranch val="init"/>
        </dgm:presLayoutVars>
      </dgm:prSet>
      <dgm:spPr/>
    </dgm:pt>
    <dgm:pt modelId="{D807D8E8-D654-4189-921C-E1F37F02B71D}" type="pres">
      <dgm:prSet presAssocID="{478939A7-A0EB-4117-A581-2FE5ACC1A10D}" presName="rootComposite" presStyleCnt="0"/>
      <dgm:spPr/>
    </dgm:pt>
    <dgm:pt modelId="{625FC74C-1FE2-4E86-9737-9BAE72096906}" type="pres">
      <dgm:prSet presAssocID="{478939A7-A0EB-4117-A581-2FE5ACC1A10D}" presName="rootText" presStyleLbl="node2" presStyleIdx="2" presStyleCnt="5">
        <dgm:presLayoutVars>
          <dgm:chPref val="3"/>
        </dgm:presLayoutVars>
      </dgm:prSet>
      <dgm:spPr/>
    </dgm:pt>
    <dgm:pt modelId="{E60A8351-7B3A-4027-A74C-94453CB53A22}" type="pres">
      <dgm:prSet presAssocID="{478939A7-A0EB-4117-A581-2FE5ACC1A10D}" presName="rootConnector" presStyleLbl="node2" presStyleIdx="2" presStyleCnt="5"/>
      <dgm:spPr/>
    </dgm:pt>
    <dgm:pt modelId="{1AFDC324-EB8C-4920-B7B0-6CF5B4578BAC}" type="pres">
      <dgm:prSet presAssocID="{478939A7-A0EB-4117-A581-2FE5ACC1A10D}" presName="hierChild4" presStyleCnt="0"/>
      <dgm:spPr/>
    </dgm:pt>
    <dgm:pt modelId="{DD7DB92F-0E6D-4F05-8E02-B15EBD386BAD}" type="pres">
      <dgm:prSet presAssocID="{AFA7FD80-BE24-4730-ABFA-B4178618C4DF}" presName="Name37" presStyleLbl="parChTrans1D3" presStyleIdx="8" presStyleCnt="12"/>
      <dgm:spPr/>
    </dgm:pt>
    <dgm:pt modelId="{71324486-45BB-4E0F-9033-2B5FEA8B0375}" type="pres">
      <dgm:prSet presAssocID="{07FC272A-7AB1-4B29-B219-16C4DF10ACDF}" presName="hierRoot2" presStyleCnt="0">
        <dgm:presLayoutVars>
          <dgm:hierBranch val="init"/>
        </dgm:presLayoutVars>
      </dgm:prSet>
      <dgm:spPr/>
    </dgm:pt>
    <dgm:pt modelId="{87498484-0581-44F6-8AB8-0A8CAE2C9967}" type="pres">
      <dgm:prSet presAssocID="{07FC272A-7AB1-4B29-B219-16C4DF10ACDF}" presName="rootComposite" presStyleCnt="0"/>
      <dgm:spPr/>
    </dgm:pt>
    <dgm:pt modelId="{721E986C-56CB-46C4-81E9-8713A4812233}" type="pres">
      <dgm:prSet presAssocID="{07FC272A-7AB1-4B29-B219-16C4DF10ACDF}" presName="rootText" presStyleLbl="node3" presStyleIdx="8" presStyleCnt="12">
        <dgm:presLayoutVars>
          <dgm:chPref val="3"/>
        </dgm:presLayoutVars>
      </dgm:prSet>
      <dgm:spPr/>
    </dgm:pt>
    <dgm:pt modelId="{28D90DAF-9E1F-40A7-B56E-D7E0C006E1CB}" type="pres">
      <dgm:prSet presAssocID="{07FC272A-7AB1-4B29-B219-16C4DF10ACDF}" presName="rootConnector" presStyleLbl="node3" presStyleIdx="8" presStyleCnt="12"/>
      <dgm:spPr/>
    </dgm:pt>
    <dgm:pt modelId="{9BE76AFF-902C-4C5C-8520-959B5FBC9981}" type="pres">
      <dgm:prSet presAssocID="{07FC272A-7AB1-4B29-B219-16C4DF10ACDF}" presName="hierChild4" presStyleCnt="0"/>
      <dgm:spPr/>
    </dgm:pt>
    <dgm:pt modelId="{D10AC322-CD9A-42A6-A1CB-3E60426FE97C}" type="pres">
      <dgm:prSet presAssocID="{07FC272A-7AB1-4B29-B219-16C4DF10ACDF}" presName="hierChild5" presStyleCnt="0"/>
      <dgm:spPr/>
    </dgm:pt>
    <dgm:pt modelId="{A7FCC3F5-0528-4B31-A86A-347E9D29D924}" type="pres">
      <dgm:prSet presAssocID="{51708D65-C523-42B2-B553-FDA4186F9B81}" presName="Name37" presStyleLbl="parChTrans1D3" presStyleIdx="9" presStyleCnt="12"/>
      <dgm:spPr/>
    </dgm:pt>
    <dgm:pt modelId="{833DCA2D-356D-4AC1-9135-11360A36965B}" type="pres">
      <dgm:prSet presAssocID="{650637AD-3CC9-4617-8EE2-10F8DF67B132}" presName="hierRoot2" presStyleCnt="0">
        <dgm:presLayoutVars>
          <dgm:hierBranch val="init"/>
        </dgm:presLayoutVars>
      </dgm:prSet>
      <dgm:spPr/>
    </dgm:pt>
    <dgm:pt modelId="{7E5CA816-A022-48C2-B434-E4EE2A715A7D}" type="pres">
      <dgm:prSet presAssocID="{650637AD-3CC9-4617-8EE2-10F8DF67B132}" presName="rootComposite" presStyleCnt="0"/>
      <dgm:spPr/>
    </dgm:pt>
    <dgm:pt modelId="{F58201E9-26A7-449C-B195-1D5FF43E0CB6}" type="pres">
      <dgm:prSet presAssocID="{650637AD-3CC9-4617-8EE2-10F8DF67B132}" presName="rootText" presStyleLbl="node3" presStyleIdx="9" presStyleCnt="12">
        <dgm:presLayoutVars>
          <dgm:chPref val="3"/>
        </dgm:presLayoutVars>
      </dgm:prSet>
      <dgm:spPr/>
    </dgm:pt>
    <dgm:pt modelId="{D10D212E-07E7-471A-AD54-2C2F80D40349}" type="pres">
      <dgm:prSet presAssocID="{650637AD-3CC9-4617-8EE2-10F8DF67B132}" presName="rootConnector" presStyleLbl="node3" presStyleIdx="9" presStyleCnt="12"/>
      <dgm:spPr/>
    </dgm:pt>
    <dgm:pt modelId="{95E04DAC-33EF-4120-86C5-7F836693AF59}" type="pres">
      <dgm:prSet presAssocID="{650637AD-3CC9-4617-8EE2-10F8DF67B132}" presName="hierChild4" presStyleCnt="0"/>
      <dgm:spPr/>
    </dgm:pt>
    <dgm:pt modelId="{1A29E847-8332-4C14-A265-11A76C8878D7}" type="pres">
      <dgm:prSet presAssocID="{650637AD-3CC9-4617-8EE2-10F8DF67B132}" presName="hierChild5" presStyleCnt="0"/>
      <dgm:spPr/>
    </dgm:pt>
    <dgm:pt modelId="{55207AC2-2E73-40D1-B995-89C39F9C3ED8}" type="pres">
      <dgm:prSet presAssocID="{92527459-43BD-443B-82B1-F9667F185817}" presName="Name37" presStyleLbl="parChTrans1D3" presStyleIdx="10" presStyleCnt="12"/>
      <dgm:spPr/>
    </dgm:pt>
    <dgm:pt modelId="{1D541044-F297-4630-AB84-EA95323D9CBF}" type="pres">
      <dgm:prSet presAssocID="{33AC1A67-0614-46FD-8BC4-B9943500A58C}" presName="hierRoot2" presStyleCnt="0">
        <dgm:presLayoutVars>
          <dgm:hierBranch val="init"/>
        </dgm:presLayoutVars>
      </dgm:prSet>
      <dgm:spPr/>
    </dgm:pt>
    <dgm:pt modelId="{7329A2F4-2D7A-487E-8156-3701C6619B41}" type="pres">
      <dgm:prSet presAssocID="{33AC1A67-0614-46FD-8BC4-B9943500A58C}" presName="rootComposite" presStyleCnt="0"/>
      <dgm:spPr/>
    </dgm:pt>
    <dgm:pt modelId="{B123D468-3F47-4F37-887E-AC7158FA5E13}" type="pres">
      <dgm:prSet presAssocID="{33AC1A67-0614-46FD-8BC4-B9943500A58C}" presName="rootText" presStyleLbl="node3" presStyleIdx="10" presStyleCnt="12">
        <dgm:presLayoutVars>
          <dgm:chPref val="3"/>
        </dgm:presLayoutVars>
      </dgm:prSet>
      <dgm:spPr/>
    </dgm:pt>
    <dgm:pt modelId="{1337D56B-7473-46F1-B9E1-C4607765BC92}" type="pres">
      <dgm:prSet presAssocID="{33AC1A67-0614-46FD-8BC4-B9943500A58C}" presName="rootConnector" presStyleLbl="node3" presStyleIdx="10" presStyleCnt="12"/>
      <dgm:spPr/>
    </dgm:pt>
    <dgm:pt modelId="{3AF5FE06-391D-4144-B4A5-EE91B1B1D6C5}" type="pres">
      <dgm:prSet presAssocID="{33AC1A67-0614-46FD-8BC4-B9943500A58C}" presName="hierChild4" presStyleCnt="0"/>
      <dgm:spPr/>
    </dgm:pt>
    <dgm:pt modelId="{F7D601DA-0643-4E62-90D7-FFF3A4D26209}" type="pres">
      <dgm:prSet presAssocID="{33AC1A67-0614-46FD-8BC4-B9943500A58C}" presName="hierChild5" presStyleCnt="0"/>
      <dgm:spPr/>
    </dgm:pt>
    <dgm:pt modelId="{CC884181-2861-48A3-9ED0-7460F50373BC}" type="pres">
      <dgm:prSet presAssocID="{70B6F106-A062-48B7-8613-8D97AC8CB500}" presName="Name37" presStyleLbl="parChTrans1D3" presStyleIdx="11" presStyleCnt="12"/>
      <dgm:spPr/>
    </dgm:pt>
    <dgm:pt modelId="{759CE46D-76A8-436C-89ED-F8294FC426FD}" type="pres">
      <dgm:prSet presAssocID="{351904D4-DAE6-49B8-BB76-DF713580F158}" presName="hierRoot2" presStyleCnt="0">
        <dgm:presLayoutVars>
          <dgm:hierBranch val="init"/>
        </dgm:presLayoutVars>
      </dgm:prSet>
      <dgm:spPr/>
    </dgm:pt>
    <dgm:pt modelId="{48B7F63B-4305-42B7-8142-FE628252960F}" type="pres">
      <dgm:prSet presAssocID="{351904D4-DAE6-49B8-BB76-DF713580F158}" presName="rootComposite" presStyleCnt="0"/>
      <dgm:spPr/>
    </dgm:pt>
    <dgm:pt modelId="{3513291C-BDB7-4AA7-B7D1-1BA09EEF137D}" type="pres">
      <dgm:prSet presAssocID="{351904D4-DAE6-49B8-BB76-DF713580F158}" presName="rootText" presStyleLbl="node3" presStyleIdx="11" presStyleCnt="12" custScaleY="179480">
        <dgm:presLayoutVars>
          <dgm:chPref val="3"/>
        </dgm:presLayoutVars>
      </dgm:prSet>
      <dgm:spPr/>
    </dgm:pt>
    <dgm:pt modelId="{B6CB27FA-80D7-4232-AC87-2E7CAE694683}" type="pres">
      <dgm:prSet presAssocID="{351904D4-DAE6-49B8-BB76-DF713580F158}" presName="rootConnector" presStyleLbl="node3" presStyleIdx="11" presStyleCnt="12"/>
      <dgm:spPr/>
    </dgm:pt>
    <dgm:pt modelId="{166F25AF-A1DA-4131-A18B-5C0545719071}" type="pres">
      <dgm:prSet presAssocID="{351904D4-DAE6-49B8-BB76-DF713580F158}" presName="hierChild4" presStyleCnt="0"/>
      <dgm:spPr/>
    </dgm:pt>
    <dgm:pt modelId="{51D4062B-E720-4132-863D-B0F30F577EB3}" type="pres">
      <dgm:prSet presAssocID="{351904D4-DAE6-49B8-BB76-DF713580F158}" presName="hierChild5" presStyleCnt="0"/>
      <dgm:spPr/>
    </dgm:pt>
    <dgm:pt modelId="{0F0A4C31-8D94-4A99-B028-57AC65AD3984}" type="pres">
      <dgm:prSet presAssocID="{478939A7-A0EB-4117-A581-2FE5ACC1A10D}" presName="hierChild5" presStyleCnt="0"/>
      <dgm:spPr/>
    </dgm:pt>
    <dgm:pt modelId="{E410886E-5604-4C51-9468-F6F17A7CCBAB}" type="pres">
      <dgm:prSet presAssocID="{A6520CFE-0445-4636-A4B1-693270DDB0B8}" presName="Name37" presStyleLbl="parChTrans1D2" presStyleIdx="3" presStyleCnt="5"/>
      <dgm:spPr/>
    </dgm:pt>
    <dgm:pt modelId="{F0FA1C40-ED9C-4C88-85AA-7F0E4C55A480}" type="pres">
      <dgm:prSet presAssocID="{B402F052-A9BF-4B7F-A314-FED069E77C42}" presName="hierRoot2" presStyleCnt="0">
        <dgm:presLayoutVars>
          <dgm:hierBranch val="init"/>
        </dgm:presLayoutVars>
      </dgm:prSet>
      <dgm:spPr/>
    </dgm:pt>
    <dgm:pt modelId="{85B44583-3635-4497-ADC0-100A1A110289}" type="pres">
      <dgm:prSet presAssocID="{B402F052-A9BF-4B7F-A314-FED069E77C42}" presName="rootComposite" presStyleCnt="0"/>
      <dgm:spPr/>
    </dgm:pt>
    <dgm:pt modelId="{6CC0BF0F-89B0-43D4-BC67-84E94ACFAAD6}" type="pres">
      <dgm:prSet presAssocID="{B402F052-A9BF-4B7F-A314-FED069E77C42}" presName="rootText" presStyleLbl="node2" presStyleIdx="3" presStyleCnt="5">
        <dgm:presLayoutVars>
          <dgm:chPref val="3"/>
        </dgm:presLayoutVars>
      </dgm:prSet>
      <dgm:spPr/>
    </dgm:pt>
    <dgm:pt modelId="{53663DF5-F1F5-4B36-8FBA-B04F11B5E59A}" type="pres">
      <dgm:prSet presAssocID="{B402F052-A9BF-4B7F-A314-FED069E77C42}" presName="rootConnector" presStyleLbl="node2" presStyleIdx="3" presStyleCnt="5"/>
      <dgm:spPr/>
    </dgm:pt>
    <dgm:pt modelId="{A2027D39-1694-458F-B1FF-87408D129AFF}" type="pres">
      <dgm:prSet presAssocID="{B402F052-A9BF-4B7F-A314-FED069E77C42}" presName="hierChild4" presStyleCnt="0"/>
      <dgm:spPr/>
    </dgm:pt>
    <dgm:pt modelId="{2DF0639B-B5A8-44EC-A1F0-C8A718BDC713}" type="pres">
      <dgm:prSet presAssocID="{B402F052-A9BF-4B7F-A314-FED069E77C42}" presName="hierChild5" presStyleCnt="0"/>
      <dgm:spPr/>
    </dgm:pt>
    <dgm:pt modelId="{62FB4A5A-4194-4148-92EF-83D0BC9B70E2}" type="pres">
      <dgm:prSet presAssocID="{91376FE3-E369-44C0-8C50-A780AA1F67F7}" presName="Name37" presStyleLbl="parChTrans1D2" presStyleIdx="4" presStyleCnt="5"/>
      <dgm:spPr/>
    </dgm:pt>
    <dgm:pt modelId="{8F3BE34C-A218-462B-8058-62FB90D7F42E}" type="pres">
      <dgm:prSet presAssocID="{D2C448C9-A133-4B72-B860-32E7D7F5FC27}" presName="hierRoot2" presStyleCnt="0">
        <dgm:presLayoutVars>
          <dgm:hierBranch val="init"/>
        </dgm:presLayoutVars>
      </dgm:prSet>
      <dgm:spPr/>
    </dgm:pt>
    <dgm:pt modelId="{C01EA8C9-CE3F-4BA3-AE39-569F6D1C0CF1}" type="pres">
      <dgm:prSet presAssocID="{D2C448C9-A133-4B72-B860-32E7D7F5FC27}" presName="rootComposite" presStyleCnt="0"/>
      <dgm:spPr/>
    </dgm:pt>
    <dgm:pt modelId="{E4FBF672-71D4-4C0E-B101-2B2D0E5EFE30}" type="pres">
      <dgm:prSet presAssocID="{D2C448C9-A133-4B72-B860-32E7D7F5FC27}" presName="rootText" presStyleLbl="node2" presStyleIdx="4" presStyleCnt="5">
        <dgm:presLayoutVars>
          <dgm:chPref val="3"/>
        </dgm:presLayoutVars>
      </dgm:prSet>
      <dgm:spPr/>
    </dgm:pt>
    <dgm:pt modelId="{DFA8F3B4-6BF3-4BF6-A852-8BBF7AA5AA40}" type="pres">
      <dgm:prSet presAssocID="{D2C448C9-A133-4B72-B860-32E7D7F5FC27}" presName="rootConnector" presStyleLbl="node2" presStyleIdx="4" presStyleCnt="5"/>
      <dgm:spPr/>
    </dgm:pt>
    <dgm:pt modelId="{D60A927C-537C-41C9-AB12-98C944211144}" type="pres">
      <dgm:prSet presAssocID="{D2C448C9-A133-4B72-B860-32E7D7F5FC27}" presName="hierChild4" presStyleCnt="0"/>
      <dgm:spPr/>
    </dgm:pt>
    <dgm:pt modelId="{0C9ADAE9-9CCB-417A-B3BA-F1FD3867B1D8}" type="pres">
      <dgm:prSet presAssocID="{D2C448C9-A133-4B72-B860-32E7D7F5FC27}" presName="hierChild5" presStyleCnt="0"/>
      <dgm:spPr/>
    </dgm:pt>
    <dgm:pt modelId="{38EA1636-9FDE-48AF-8F08-B5EB77567828}" type="pres">
      <dgm:prSet presAssocID="{4AD5A735-CC50-4D5E-BE01-4E4A68A45E3D}" presName="hierChild3" presStyleCnt="0"/>
      <dgm:spPr/>
    </dgm:pt>
  </dgm:ptLst>
  <dgm:cxnLst>
    <dgm:cxn modelId="{F6B29700-D920-470E-B334-725C4568A3DA}" type="presOf" srcId="{08E39172-915E-4658-942B-99B3193D565B}" destId="{11324A24-D621-4C67-8C72-BC556F899095}" srcOrd="0" destOrd="0" presId="urn:microsoft.com/office/officeart/2005/8/layout/orgChart1"/>
    <dgm:cxn modelId="{7448DE08-8E5B-4198-802E-EAB1BF984931}" type="presOf" srcId="{650637AD-3CC9-4617-8EE2-10F8DF67B132}" destId="{D10D212E-07E7-471A-AD54-2C2F80D40349}" srcOrd="1" destOrd="0" presId="urn:microsoft.com/office/officeart/2005/8/layout/orgChart1"/>
    <dgm:cxn modelId="{96890812-9291-4F87-925B-B00BCDA95BA2}" srcId="{39005EDD-6D91-4353-8276-4FAFAE131B84}" destId="{9AD5FA25-3E35-45D3-81A1-450AA8965521}" srcOrd="0" destOrd="0" parTransId="{5EE4349C-8661-4EB1-AE82-A4C7CBDA4CC1}" sibTransId="{8604FB1A-218C-49E5-A98D-40A66EC92005}"/>
    <dgm:cxn modelId="{B925B512-F166-4248-B3E5-EE6226DBE29C}" srcId="{478939A7-A0EB-4117-A581-2FE5ACC1A10D}" destId="{33AC1A67-0614-46FD-8BC4-B9943500A58C}" srcOrd="2" destOrd="0" parTransId="{92527459-43BD-443B-82B1-F9667F185817}" sibTransId="{EA120B3D-F7C4-45DB-B152-794213A59A77}"/>
    <dgm:cxn modelId="{580BAB17-FEE9-4405-9777-6EB444BD82D4}" type="presOf" srcId="{70B6F106-A062-48B7-8613-8D97AC8CB500}" destId="{CC884181-2861-48A3-9ED0-7460F50373BC}" srcOrd="0" destOrd="0" presId="urn:microsoft.com/office/officeart/2005/8/layout/orgChart1"/>
    <dgm:cxn modelId="{CF97EA17-8257-47A0-9B8C-6B7480BD60CD}" type="presOf" srcId="{61089E62-3875-47AB-A690-20E3498ADB71}" destId="{4F4CCC9B-8AF9-49BE-94FA-EEC04F473B6A}" srcOrd="0" destOrd="0" presId="urn:microsoft.com/office/officeart/2005/8/layout/orgChart1"/>
    <dgm:cxn modelId="{37C97E1C-05EF-4E6C-9E2F-08CA4F481114}" type="presOf" srcId="{F86CBFAC-90E6-4558-B3C4-76AC2A2E2B03}" destId="{F4726D0F-77EE-4E97-B4DE-3F138A025BF4}" srcOrd="0" destOrd="0" presId="urn:microsoft.com/office/officeart/2005/8/layout/orgChart1"/>
    <dgm:cxn modelId="{F377E11C-02E1-40DF-92CF-3B50E5FF423B}" type="presOf" srcId="{08E39172-915E-4658-942B-99B3193D565B}" destId="{B724EDE0-2EF2-429F-9586-71498934E29F}" srcOrd="1" destOrd="0" presId="urn:microsoft.com/office/officeart/2005/8/layout/orgChart1"/>
    <dgm:cxn modelId="{7DA0951E-9787-4EC7-9DD0-18BA21B85F12}" type="presOf" srcId="{D2C448C9-A133-4B72-B860-32E7D7F5FC27}" destId="{E4FBF672-71D4-4C0E-B101-2B2D0E5EFE30}" srcOrd="0" destOrd="0" presId="urn:microsoft.com/office/officeart/2005/8/layout/orgChart1"/>
    <dgm:cxn modelId="{E4521B23-D092-4130-8CF6-A3693249A0E9}" type="presOf" srcId="{650637AD-3CC9-4617-8EE2-10F8DF67B132}" destId="{F58201E9-26A7-449C-B195-1D5FF43E0CB6}" srcOrd="0" destOrd="0" presId="urn:microsoft.com/office/officeart/2005/8/layout/orgChart1"/>
    <dgm:cxn modelId="{3FD77D23-194B-4F7B-AA98-A16873232A68}" type="presOf" srcId="{ED69DBB2-A442-4D9D-ABFD-9662F78E0BFA}" destId="{CED0CAEC-DBD6-4BBE-8ECD-04F5C7E834D1}" srcOrd="0" destOrd="0" presId="urn:microsoft.com/office/officeart/2005/8/layout/orgChart1"/>
    <dgm:cxn modelId="{5CFA1734-6209-4DF8-B512-8E1B75D8A1C1}" srcId="{0989AAD7-3489-416D-87BC-9D8EFC690D97}" destId="{4AD5A735-CC50-4D5E-BE01-4E4A68A45E3D}" srcOrd="0" destOrd="0" parTransId="{1A8B098F-DB6F-4E3C-A90A-07BFA6C1FA6F}" sibTransId="{45ACAF70-4FBE-4555-9A67-6EFA23AE2B4C}"/>
    <dgm:cxn modelId="{DDBC7A34-536E-4EFC-8304-CB4E9D156EFF}" type="presOf" srcId="{9AD5FA25-3E35-45D3-81A1-450AA8965521}" destId="{982A4093-4815-4BFC-84A6-FF35C77B5B3B}" srcOrd="0" destOrd="0" presId="urn:microsoft.com/office/officeart/2005/8/layout/orgChart1"/>
    <dgm:cxn modelId="{DD767536-9D8F-4F56-9F5C-2970401BFD47}" srcId="{478939A7-A0EB-4117-A581-2FE5ACC1A10D}" destId="{650637AD-3CC9-4617-8EE2-10F8DF67B132}" srcOrd="1" destOrd="0" parTransId="{51708D65-C523-42B2-B553-FDA4186F9B81}" sibTransId="{5EC749E3-4CA0-4395-9A3B-791980E94A18}"/>
    <dgm:cxn modelId="{AB608636-9467-4B9E-90BB-5D6C6DE68DE4}" type="presOf" srcId="{478939A7-A0EB-4117-A581-2FE5ACC1A10D}" destId="{E60A8351-7B3A-4027-A74C-94453CB53A22}" srcOrd="1" destOrd="0" presId="urn:microsoft.com/office/officeart/2005/8/layout/orgChart1"/>
    <dgm:cxn modelId="{87301B3F-63D4-470A-8A0D-F04BDD460592}" type="presOf" srcId="{28C76593-974D-4CAB-9755-699795F05450}" destId="{F7357188-6162-4896-A4E1-7B97A7C427F2}" srcOrd="0" destOrd="0" presId="urn:microsoft.com/office/officeart/2005/8/layout/orgChart1"/>
    <dgm:cxn modelId="{2D40CD40-18A7-4A62-A8E3-64322B4EE959}" type="presOf" srcId="{478939A7-A0EB-4117-A581-2FE5ACC1A10D}" destId="{625FC74C-1FE2-4E86-9737-9BAE72096906}" srcOrd="0" destOrd="0" presId="urn:microsoft.com/office/officeart/2005/8/layout/orgChart1"/>
    <dgm:cxn modelId="{66E1BE5E-1C3C-4DF6-AE88-34DDBF51FD45}" srcId="{5F339C56-355F-4FD6-B759-4C09D0430594}" destId="{D78845DF-760E-427C-8069-AC6B2CA218B3}" srcOrd="0" destOrd="0" parTransId="{F30EF0BC-1929-464F-B0B1-E3D298E0CEEB}" sibTransId="{0ECEA79F-EFF0-418A-B741-92A09B177B9F}"/>
    <dgm:cxn modelId="{009BC460-81D3-443B-9C84-295BAE6BC3B0}" srcId="{478939A7-A0EB-4117-A581-2FE5ACC1A10D}" destId="{351904D4-DAE6-49B8-BB76-DF713580F158}" srcOrd="3" destOrd="0" parTransId="{70B6F106-A062-48B7-8613-8D97AC8CB500}" sibTransId="{07430D4E-E6F5-4FCA-BDEE-D115865B4CE1}"/>
    <dgm:cxn modelId="{C8040441-431C-43D7-9742-614F61AAC578}" type="presOf" srcId="{351904D4-DAE6-49B8-BB76-DF713580F158}" destId="{B6CB27FA-80D7-4232-AC87-2E7CAE694683}" srcOrd="1" destOrd="0" presId="urn:microsoft.com/office/officeart/2005/8/layout/orgChart1"/>
    <dgm:cxn modelId="{EF53CB45-7E97-419D-BF7B-6C86E501FF50}" type="presOf" srcId="{B774B354-9372-4462-81FA-B631D7101335}" destId="{EB2AE113-02B4-4277-B01A-D399F195381C}" srcOrd="1" destOrd="0" presId="urn:microsoft.com/office/officeart/2005/8/layout/orgChart1"/>
    <dgm:cxn modelId="{14F25A66-B13A-41FC-ABCA-82116D8C52CE}" type="presOf" srcId="{CBF8474A-4B35-4897-9595-DB42AF03C982}" destId="{ABF21C20-6476-4EC8-8F69-4DEF0CF3BD50}" srcOrd="0" destOrd="0" presId="urn:microsoft.com/office/officeart/2005/8/layout/orgChart1"/>
    <dgm:cxn modelId="{7CEDE546-E4F4-407A-A66A-0CE24995A463}" type="presOf" srcId="{914F035C-D11F-41EC-871F-BF2173D001C7}" destId="{12072681-FF18-45A2-9A06-07562F6EEB3D}" srcOrd="1" destOrd="0" presId="urn:microsoft.com/office/officeart/2005/8/layout/orgChart1"/>
    <dgm:cxn modelId="{B3D67F4A-9402-46E5-9774-3D2083CBEDEC}" type="presOf" srcId="{0B4C294F-99E7-46D6-AB59-3B766556E364}" destId="{6EEAF9CD-B3BD-4620-81A0-4A36985B1244}" srcOrd="0" destOrd="0" presId="urn:microsoft.com/office/officeart/2005/8/layout/orgChart1"/>
    <dgm:cxn modelId="{2202284B-7646-4B04-B9A6-CCFFF887B9A5}" type="presOf" srcId="{5AB4E238-A782-45A2-8EB2-84CAD0B9B959}" destId="{C8EE0A92-E753-4591-8DCA-CCCB274852E3}" srcOrd="0" destOrd="0" presId="urn:microsoft.com/office/officeart/2005/8/layout/orgChart1"/>
    <dgm:cxn modelId="{111C394D-05D3-4CBA-BC05-79BC0B272484}" type="presOf" srcId="{183904B1-CC4F-4C00-B5BE-F6AD7D008FA0}" destId="{D6849D8E-5BBB-454F-9AAA-AF053F8EA97F}" srcOrd="0" destOrd="0" presId="urn:microsoft.com/office/officeart/2005/8/layout/orgChart1"/>
    <dgm:cxn modelId="{854D914D-719A-4096-9B5A-DAE5D2F322CE}" type="presOf" srcId="{B402F052-A9BF-4B7F-A314-FED069E77C42}" destId="{53663DF5-F1F5-4B36-8FBA-B04F11B5E59A}" srcOrd="1" destOrd="0" presId="urn:microsoft.com/office/officeart/2005/8/layout/orgChart1"/>
    <dgm:cxn modelId="{E49FE96D-8093-4794-90AC-DA687FE3994C}" type="presOf" srcId="{5F339C56-355F-4FD6-B759-4C09D0430594}" destId="{80BBD2A0-6E1F-4E42-94C2-89799F2190DA}" srcOrd="1" destOrd="0" presId="urn:microsoft.com/office/officeart/2005/8/layout/orgChart1"/>
    <dgm:cxn modelId="{56C5A54E-F55E-48D2-AD26-4E9FE5E32C75}" type="presOf" srcId="{5AB4E238-A782-45A2-8EB2-84CAD0B9B959}" destId="{6733C50A-512A-45D9-92A1-59A0986B4EBE}" srcOrd="1" destOrd="0" presId="urn:microsoft.com/office/officeart/2005/8/layout/orgChart1"/>
    <dgm:cxn modelId="{266DC94F-C15D-4286-BA73-185478806478}" type="presOf" srcId="{91376FE3-E369-44C0-8C50-A780AA1F67F7}" destId="{62FB4A5A-4194-4148-92EF-83D0BC9B70E2}" srcOrd="0" destOrd="0" presId="urn:microsoft.com/office/officeart/2005/8/layout/orgChart1"/>
    <dgm:cxn modelId="{9FB9F172-0096-457A-B7C7-21B7459DD563}" type="presOf" srcId="{51708D65-C523-42B2-B553-FDA4186F9B81}" destId="{A7FCC3F5-0528-4B31-A86A-347E9D29D924}" srcOrd="0" destOrd="0" presId="urn:microsoft.com/office/officeart/2005/8/layout/orgChart1"/>
    <dgm:cxn modelId="{A6F93473-54EF-4A6A-8D8A-64F0042B5967}" srcId="{4AD5A735-CC50-4D5E-BE01-4E4A68A45E3D}" destId="{478939A7-A0EB-4117-A581-2FE5ACC1A10D}" srcOrd="2" destOrd="0" parTransId="{F20B1BB2-3442-4A53-B8B8-396476ED2F90}" sibTransId="{FC39217C-6AE4-4B6E-A74C-B0113B77AE9E}"/>
    <dgm:cxn modelId="{E6ACF373-D1B4-46EF-BDDA-C684D45EA8F2}" type="presOf" srcId="{07FC272A-7AB1-4B29-B219-16C4DF10ACDF}" destId="{28D90DAF-9E1F-40A7-B56E-D7E0C006E1CB}" srcOrd="1" destOrd="0" presId="urn:microsoft.com/office/officeart/2005/8/layout/orgChart1"/>
    <dgm:cxn modelId="{4D513F74-72A6-4884-AE0B-93763ACD73FB}" type="presOf" srcId="{9AD5FA25-3E35-45D3-81A1-450AA8965521}" destId="{5D4FEB73-6AE6-4B75-A921-F55536382680}" srcOrd="1" destOrd="0" presId="urn:microsoft.com/office/officeart/2005/8/layout/orgChart1"/>
    <dgm:cxn modelId="{85C27659-1EA9-4659-AF8A-E69421E0EE50}" srcId="{4AD5A735-CC50-4D5E-BE01-4E4A68A45E3D}" destId="{39005EDD-6D91-4353-8276-4FAFAE131B84}" srcOrd="0" destOrd="0" parTransId="{61089E62-3875-47AB-A690-20E3498ADB71}" sibTransId="{5687D40F-A45A-4EB8-ADE2-2602FAA78197}"/>
    <dgm:cxn modelId="{A2CE4480-44FA-4B3B-8771-2262914B9F25}" srcId="{5F339C56-355F-4FD6-B759-4C09D0430594}" destId="{1204B3F1-D41B-47D0-AF24-1954ACB148E0}" srcOrd="4" destOrd="0" parTransId="{CBF8474A-4B35-4897-9595-DB42AF03C982}" sibTransId="{DCECB803-5B87-44AE-B084-B0EBB87D6017}"/>
    <dgm:cxn modelId="{C16F2781-6FEF-42D0-AA37-85B828AA268E}" type="presOf" srcId="{39005EDD-6D91-4353-8276-4FAFAE131B84}" destId="{1CFB0BED-750C-4ECA-BE1B-539C8DADB899}" srcOrd="1" destOrd="0" presId="urn:microsoft.com/office/officeart/2005/8/layout/orgChart1"/>
    <dgm:cxn modelId="{9B547E82-8ACC-427A-A8A5-4D9FCA7CC9B5}" type="presOf" srcId="{1204B3F1-D41B-47D0-AF24-1954ACB148E0}" destId="{CFFA5A52-2BF5-4F94-80A6-DDF8DA43C9EF}" srcOrd="1" destOrd="0" presId="urn:microsoft.com/office/officeart/2005/8/layout/orgChart1"/>
    <dgm:cxn modelId="{73034087-2823-49D6-AE71-BF564CB2CED4}" type="presOf" srcId="{C6FB1E8B-1481-4E5A-9C07-EDDEF2110627}" destId="{9DDEB0F0-4847-482F-A0A7-2912816E1250}" srcOrd="0" destOrd="0" presId="urn:microsoft.com/office/officeart/2005/8/layout/orgChart1"/>
    <dgm:cxn modelId="{9E8E678E-D526-4567-B4C1-4B6435FBC378}" type="presOf" srcId="{D2C448C9-A133-4B72-B860-32E7D7F5FC27}" destId="{DFA8F3B4-6BF3-4BF6-A852-8BBF7AA5AA40}" srcOrd="1" destOrd="0" presId="urn:microsoft.com/office/officeart/2005/8/layout/orgChart1"/>
    <dgm:cxn modelId="{7D672F8F-B84A-4E33-B9DB-CCD73CC3DE7E}" type="presOf" srcId="{1204B3F1-D41B-47D0-AF24-1954ACB148E0}" destId="{5D76085D-AF60-4008-A2E6-8CF910441647}" srcOrd="0" destOrd="0" presId="urn:microsoft.com/office/officeart/2005/8/layout/orgChart1"/>
    <dgm:cxn modelId="{0AA18D94-E8ED-4F9C-B899-FBBE876750F2}" type="presOf" srcId="{F30EF0BC-1929-464F-B0B1-E3D298E0CEEB}" destId="{7C9D89A5-513F-4045-B0D1-7FE3D7B63664}" srcOrd="0" destOrd="0" presId="urn:microsoft.com/office/officeart/2005/8/layout/orgChart1"/>
    <dgm:cxn modelId="{B1817895-FEF2-424C-A5C0-0A931C259E2B}" type="presOf" srcId="{5EE4349C-8661-4EB1-AE82-A4C7CBDA4CC1}" destId="{1FE798D2-02CD-4210-8ACC-BD6D19204D5C}" srcOrd="0" destOrd="0" presId="urn:microsoft.com/office/officeart/2005/8/layout/orgChart1"/>
    <dgm:cxn modelId="{69B3B895-6C67-4667-B824-EED7CBC542D7}" type="presOf" srcId="{F86CBFAC-90E6-4558-B3C4-76AC2A2E2B03}" destId="{3A44F380-BD6F-4E58-8FBC-4E1DE0F0245B}" srcOrd="1" destOrd="0" presId="urn:microsoft.com/office/officeart/2005/8/layout/orgChart1"/>
    <dgm:cxn modelId="{A536B3A2-1E1B-41CD-A849-2CF8E11E6FEA}" srcId="{5F339C56-355F-4FD6-B759-4C09D0430594}" destId="{F86CBFAC-90E6-4558-B3C4-76AC2A2E2B03}" srcOrd="2" destOrd="0" parTransId="{0B4C294F-99E7-46D6-AB59-3B766556E364}" sibTransId="{F9A15263-96BB-4BF9-AD44-6B202718388F}"/>
    <dgm:cxn modelId="{2D1597AA-21F7-48A7-AB09-170F92E80837}" type="presOf" srcId="{B402F052-A9BF-4B7F-A314-FED069E77C42}" destId="{6CC0BF0F-89B0-43D4-BC67-84E94ACFAAD6}" srcOrd="0" destOrd="0" presId="urn:microsoft.com/office/officeart/2005/8/layout/orgChart1"/>
    <dgm:cxn modelId="{AECC32B2-129C-48DC-98BD-13605428C7C1}" srcId="{5F339C56-355F-4FD6-B759-4C09D0430594}" destId="{B774B354-9372-4462-81FA-B631D7101335}" srcOrd="5" destOrd="0" parTransId="{183904B1-CC4F-4C00-B5BE-F6AD7D008FA0}" sibTransId="{1777031C-E15F-43A5-A269-89ED63D22A8F}"/>
    <dgm:cxn modelId="{E26187B3-8EF6-46DF-AA6C-47F0B1CEFBEC}" srcId="{5F339C56-355F-4FD6-B759-4C09D0430594}" destId="{08E39172-915E-4658-942B-99B3193D565B}" srcOrd="3" destOrd="0" parTransId="{C6FB1E8B-1481-4E5A-9C07-EDDEF2110627}" sibTransId="{FCB2F6D1-381D-4459-8236-D2E85B582D24}"/>
    <dgm:cxn modelId="{A6DE3DB4-DADD-41FE-828A-C1A8DE0C5252}" type="presOf" srcId="{07FC272A-7AB1-4B29-B219-16C4DF10ACDF}" destId="{721E986C-56CB-46C4-81E9-8713A4812233}" srcOrd="0" destOrd="0" presId="urn:microsoft.com/office/officeart/2005/8/layout/orgChart1"/>
    <dgm:cxn modelId="{DA02DDB5-902F-4AC6-8202-9B1900B5E1EA}" type="presOf" srcId="{A6520CFE-0445-4636-A4B1-693270DDB0B8}" destId="{E410886E-5604-4C51-9468-F6F17A7CCBAB}" srcOrd="0" destOrd="0" presId="urn:microsoft.com/office/officeart/2005/8/layout/orgChart1"/>
    <dgm:cxn modelId="{D5C3DBB7-038B-441A-A7FE-DD5926062F37}" srcId="{478939A7-A0EB-4117-A581-2FE5ACC1A10D}" destId="{07FC272A-7AB1-4B29-B219-16C4DF10ACDF}" srcOrd="0" destOrd="0" parTransId="{AFA7FD80-BE24-4730-ABFA-B4178618C4DF}" sibTransId="{159963B8-D852-4485-B206-EAAB0C692F25}"/>
    <dgm:cxn modelId="{AEB229C2-C82C-4D3D-914F-93C63EDA8F15}" type="presOf" srcId="{92527459-43BD-443B-82B1-F9667F185817}" destId="{55207AC2-2E73-40D1-B995-89C39F9C3ED8}" srcOrd="0" destOrd="0" presId="urn:microsoft.com/office/officeart/2005/8/layout/orgChart1"/>
    <dgm:cxn modelId="{295E1BC3-9662-44B3-9A00-8603830B4DC1}" type="presOf" srcId="{4AD5A735-CC50-4D5E-BE01-4E4A68A45E3D}" destId="{8606B4E3-B260-47FB-A7FB-E955349297C2}" srcOrd="0" destOrd="0" presId="urn:microsoft.com/office/officeart/2005/8/layout/orgChart1"/>
    <dgm:cxn modelId="{2490BEC5-24DF-4A20-B77F-769C288B3A47}" type="presOf" srcId="{B774B354-9372-4462-81FA-B631D7101335}" destId="{CE41AA2B-C440-4FB3-BA05-73E31C552954}" srcOrd="0" destOrd="0" presId="urn:microsoft.com/office/officeart/2005/8/layout/orgChart1"/>
    <dgm:cxn modelId="{B8EBFBC5-543B-4283-BBCB-00BDFBD6683E}" type="presOf" srcId="{AFA7FD80-BE24-4730-ABFA-B4178618C4DF}" destId="{DD7DB92F-0E6D-4F05-8E02-B15EBD386BAD}" srcOrd="0" destOrd="0" presId="urn:microsoft.com/office/officeart/2005/8/layout/orgChart1"/>
    <dgm:cxn modelId="{2527B4C7-23F7-4E5C-99D4-5645BC728025}" type="presOf" srcId="{39005EDD-6D91-4353-8276-4FAFAE131B84}" destId="{915FEC79-C269-40F5-86A9-3CDD91D8698B}" srcOrd="0" destOrd="0" presId="urn:microsoft.com/office/officeart/2005/8/layout/orgChart1"/>
    <dgm:cxn modelId="{D75137CB-575E-4668-A269-42D733BD3784}" type="presOf" srcId="{4AD5A735-CC50-4D5E-BE01-4E4A68A45E3D}" destId="{FA352929-E933-4ADB-9939-56088E1942BA}" srcOrd="1" destOrd="0" presId="urn:microsoft.com/office/officeart/2005/8/layout/orgChart1"/>
    <dgm:cxn modelId="{B190D3CD-1599-4922-B4BC-8FA676D09DE1}" srcId="{5F339C56-355F-4FD6-B759-4C09D0430594}" destId="{914F035C-D11F-41EC-871F-BF2173D001C7}" srcOrd="1" destOrd="0" parTransId="{B7D3F4F1-EC01-4A8E-82EB-FBBDA45DEC0E}" sibTransId="{761BFE78-BB1C-4176-A03B-E13848C79A55}"/>
    <dgm:cxn modelId="{3F4BFECE-82D4-4CE2-8F35-8C3C50672A65}" type="presOf" srcId="{0989AAD7-3489-416D-87BC-9D8EFC690D97}" destId="{FC92243A-C735-4A48-986E-DEB4CACBCA6B}" srcOrd="0" destOrd="0" presId="urn:microsoft.com/office/officeart/2005/8/layout/orgChart1"/>
    <dgm:cxn modelId="{F9C1EFD2-D438-4DB4-8BE6-93D9DE9F46F2}" type="presOf" srcId="{B7D3F4F1-EC01-4A8E-82EB-FBBDA45DEC0E}" destId="{F224BAB8-FE04-4F4E-AD99-0FADBF6990F9}" srcOrd="0" destOrd="0" presId="urn:microsoft.com/office/officeart/2005/8/layout/orgChart1"/>
    <dgm:cxn modelId="{FDD809D4-DA93-4009-ABDB-994C678C28D6}" type="presOf" srcId="{D78845DF-760E-427C-8069-AC6B2CA218B3}" destId="{F5D21D77-34EE-42AC-A246-A906C7FBBAA2}" srcOrd="1" destOrd="0" presId="urn:microsoft.com/office/officeart/2005/8/layout/orgChart1"/>
    <dgm:cxn modelId="{55404ED4-DF69-40B3-A471-84DA904907B3}" type="presOf" srcId="{5F339C56-355F-4FD6-B759-4C09D0430594}" destId="{B4F325A3-97C2-46EB-B09D-5EBDF672083E}" srcOrd="0" destOrd="0" presId="urn:microsoft.com/office/officeart/2005/8/layout/orgChart1"/>
    <dgm:cxn modelId="{1187CDD5-2706-4EAA-8DA7-F7554FB547C0}" type="presOf" srcId="{F20B1BB2-3442-4A53-B8B8-396476ED2F90}" destId="{A2A9EB90-48D8-4143-BC9F-8E4491563563}" srcOrd="0" destOrd="0" presId="urn:microsoft.com/office/officeart/2005/8/layout/orgChart1"/>
    <dgm:cxn modelId="{A734BFD7-E28D-4FC3-BC59-2AB451DBC580}" srcId="{4AD5A735-CC50-4D5E-BE01-4E4A68A45E3D}" destId="{D2C448C9-A133-4B72-B860-32E7D7F5FC27}" srcOrd="4" destOrd="0" parTransId="{91376FE3-E369-44C0-8C50-A780AA1F67F7}" sibTransId="{9AD497A0-5CB6-43A5-90FB-6C6BE7297537}"/>
    <dgm:cxn modelId="{A8514ED8-A70D-4C73-A3EA-669AEBF6F9CD}" type="presOf" srcId="{33AC1A67-0614-46FD-8BC4-B9943500A58C}" destId="{1337D56B-7473-46F1-B9E1-C4607765BC92}" srcOrd="1" destOrd="0" presId="urn:microsoft.com/office/officeart/2005/8/layout/orgChart1"/>
    <dgm:cxn modelId="{D0C5CFD8-4B8E-4757-AED1-8BF2955B330A}" srcId="{4AD5A735-CC50-4D5E-BE01-4E4A68A45E3D}" destId="{5F339C56-355F-4FD6-B759-4C09D0430594}" srcOrd="1" destOrd="0" parTransId="{ED69DBB2-A442-4D9D-ABFD-9662F78E0BFA}" sibTransId="{CB0887B3-0829-4F28-B823-A53BAEB3C3B7}"/>
    <dgm:cxn modelId="{18C0E7D9-4CEE-4AC7-838B-99ABDC433FF1}" type="presOf" srcId="{351904D4-DAE6-49B8-BB76-DF713580F158}" destId="{3513291C-BDB7-4AA7-B7D1-1BA09EEF137D}" srcOrd="0" destOrd="0" presId="urn:microsoft.com/office/officeart/2005/8/layout/orgChart1"/>
    <dgm:cxn modelId="{913482E7-9DE4-4EF1-BD9C-B7057418050C}" type="presOf" srcId="{914F035C-D11F-41EC-871F-BF2173D001C7}" destId="{E166C316-AE32-4670-B326-3E9BA3CC1191}" srcOrd="0" destOrd="0" presId="urn:microsoft.com/office/officeart/2005/8/layout/orgChart1"/>
    <dgm:cxn modelId="{74AE27EE-11E6-4E6E-921C-8402BB3BA074}" type="presOf" srcId="{D78845DF-760E-427C-8069-AC6B2CA218B3}" destId="{FAD83466-F070-4E02-A319-98150C92829F}" srcOrd="0" destOrd="0" presId="urn:microsoft.com/office/officeart/2005/8/layout/orgChart1"/>
    <dgm:cxn modelId="{324848EE-4EF4-4847-B8AE-A742970FD267}" srcId="{4AD5A735-CC50-4D5E-BE01-4E4A68A45E3D}" destId="{B402F052-A9BF-4B7F-A314-FED069E77C42}" srcOrd="3" destOrd="0" parTransId="{A6520CFE-0445-4636-A4B1-693270DDB0B8}" sibTransId="{A0A87A47-10DE-4CC5-A5BC-E90B3503098F}"/>
    <dgm:cxn modelId="{17F795F1-4F78-45F5-97F1-CCA07556EC7B}" type="presOf" srcId="{33AC1A67-0614-46FD-8BC4-B9943500A58C}" destId="{B123D468-3F47-4F37-887E-AC7158FA5E13}" srcOrd="0" destOrd="0" presId="urn:microsoft.com/office/officeart/2005/8/layout/orgChart1"/>
    <dgm:cxn modelId="{EE3622F2-4A1A-4158-945B-701D9AD549AC}" srcId="{5F339C56-355F-4FD6-B759-4C09D0430594}" destId="{5AB4E238-A782-45A2-8EB2-84CAD0B9B959}" srcOrd="6" destOrd="0" parTransId="{28C76593-974D-4CAB-9755-699795F05450}" sibTransId="{44CF534D-5271-4B0B-B015-0B02AA2A77D8}"/>
    <dgm:cxn modelId="{3109A02D-C897-4AF3-AD1A-8999516949E2}" type="presParOf" srcId="{FC92243A-C735-4A48-986E-DEB4CACBCA6B}" destId="{DDBAF52C-7E5E-44BD-836A-FCCC46D64051}" srcOrd="0" destOrd="0" presId="urn:microsoft.com/office/officeart/2005/8/layout/orgChart1"/>
    <dgm:cxn modelId="{8DBEBC5C-839E-4909-A75E-B53F075ACE24}" type="presParOf" srcId="{DDBAF52C-7E5E-44BD-836A-FCCC46D64051}" destId="{19BCB67B-86A2-400E-83C6-4545D374CBF7}" srcOrd="0" destOrd="0" presId="urn:microsoft.com/office/officeart/2005/8/layout/orgChart1"/>
    <dgm:cxn modelId="{9ACCB0F5-9D1B-411B-81BB-D3D4EB3F3386}" type="presParOf" srcId="{19BCB67B-86A2-400E-83C6-4545D374CBF7}" destId="{8606B4E3-B260-47FB-A7FB-E955349297C2}" srcOrd="0" destOrd="0" presId="urn:microsoft.com/office/officeart/2005/8/layout/orgChart1"/>
    <dgm:cxn modelId="{D462039B-3F5E-4B74-8195-6FE6B771DA8E}" type="presParOf" srcId="{19BCB67B-86A2-400E-83C6-4545D374CBF7}" destId="{FA352929-E933-4ADB-9939-56088E1942BA}" srcOrd="1" destOrd="0" presId="urn:microsoft.com/office/officeart/2005/8/layout/orgChart1"/>
    <dgm:cxn modelId="{39775AFE-3FF2-4A1E-8EA3-2C0D7350CAE6}" type="presParOf" srcId="{DDBAF52C-7E5E-44BD-836A-FCCC46D64051}" destId="{20992511-B52E-418A-8D32-996E2D995F76}" srcOrd="1" destOrd="0" presId="urn:microsoft.com/office/officeart/2005/8/layout/orgChart1"/>
    <dgm:cxn modelId="{39330256-3FFD-4EB7-842B-BA6C584A9FD4}" type="presParOf" srcId="{20992511-B52E-418A-8D32-996E2D995F76}" destId="{4F4CCC9B-8AF9-49BE-94FA-EEC04F473B6A}" srcOrd="0" destOrd="0" presId="urn:microsoft.com/office/officeart/2005/8/layout/orgChart1"/>
    <dgm:cxn modelId="{0410FB61-9E8C-44E0-944E-B22568B0FB56}" type="presParOf" srcId="{20992511-B52E-418A-8D32-996E2D995F76}" destId="{49D988A9-90F9-4047-8DC0-2DEFA896F2EE}" srcOrd="1" destOrd="0" presId="urn:microsoft.com/office/officeart/2005/8/layout/orgChart1"/>
    <dgm:cxn modelId="{3C4F3563-B408-40BA-BDB2-CE9FA7EE7036}" type="presParOf" srcId="{49D988A9-90F9-4047-8DC0-2DEFA896F2EE}" destId="{1B97FDCD-1638-4820-A1A2-7034BEDACB95}" srcOrd="0" destOrd="0" presId="urn:microsoft.com/office/officeart/2005/8/layout/orgChart1"/>
    <dgm:cxn modelId="{1E8CF57D-570E-4AFB-B608-8C47736857E2}" type="presParOf" srcId="{1B97FDCD-1638-4820-A1A2-7034BEDACB95}" destId="{915FEC79-C269-40F5-86A9-3CDD91D8698B}" srcOrd="0" destOrd="0" presId="urn:microsoft.com/office/officeart/2005/8/layout/orgChart1"/>
    <dgm:cxn modelId="{AA217932-A585-42B7-927F-531CB718FF41}" type="presParOf" srcId="{1B97FDCD-1638-4820-A1A2-7034BEDACB95}" destId="{1CFB0BED-750C-4ECA-BE1B-539C8DADB899}" srcOrd="1" destOrd="0" presId="urn:microsoft.com/office/officeart/2005/8/layout/orgChart1"/>
    <dgm:cxn modelId="{8D426FBF-014F-4667-8898-A158A231FE2E}" type="presParOf" srcId="{49D988A9-90F9-4047-8DC0-2DEFA896F2EE}" destId="{AE0EE2A0-A8D7-42D1-A100-B82F3F041637}" srcOrd="1" destOrd="0" presId="urn:microsoft.com/office/officeart/2005/8/layout/orgChart1"/>
    <dgm:cxn modelId="{F459DD83-F381-4816-9A8C-E95B6F2A5B74}" type="presParOf" srcId="{AE0EE2A0-A8D7-42D1-A100-B82F3F041637}" destId="{1FE798D2-02CD-4210-8ACC-BD6D19204D5C}" srcOrd="0" destOrd="0" presId="urn:microsoft.com/office/officeart/2005/8/layout/orgChart1"/>
    <dgm:cxn modelId="{166693DA-E153-4FD8-A1A8-A6B67F6D4A72}" type="presParOf" srcId="{AE0EE2A0-A8D7-42D1-A100-B82F3F041637}" destId="{CDF7CC3B-5125-4A91-841E-D932B9DFEC3F}" srcOrd="1" destOrd="0" presId="urn:microsoft.com/office/officeart/2005/8/layout/orgChart1"/>
    <dgm:cxn modelId="{A31C6423-2788-4535-BB1B-5A70104C41A9}" type="presParOf" srcId="{CDF7CC3B-5125-4A91-841E-D932B9DFEC3F}" destId="{BB07BF34-6FC4-42EF-A706-DAC4E0957F45}" srcOrd="0" destOrd="0" presId="urn:microsoft.com/office/officeart/2005/8/layout/orgChart1"/>
    <dgm:cxn modelId="{FEED5711-A0C5-40CA-A415-1AD1321D5814}" type="presParOf" srcId="{BB07BF34-6FC4-42EF-A706-DAC4E0957F45}" destId="{982A4093-4815-4BFC-84A6-FF35C77B5B3B}" srcOrd="0" destOrd="0" presId="urn:microsoft.com/office/officeart/2005/8/layout/orgChart1"/>
    <dgm:cxn modelId="{2237818E-6430-4B37-A6FA-71ACC7415D58}" type="presParOf" srcId="{BB07BF34-6FC4-42EF-A706-DAC4E0957F45}" destId="{5D4FEB73-6AE6-4B75-A921-F55536382680}" srcOrd="1" destOrd="0" presId="urn:microsoft.com/office/officeart/2005/8/layout/orgChart1"/>
    <dgm:cxn modelId="{54D4E0C9-C479-45B4-BB33-60DCE6F189AB}" type="presParOf" srcId="{CDF7CC3B-5125-4A91-841E-D932B9DFEC3F}" destId="{0A2BB8F9-E132-4718-80DB-DA853D06CB4C}" srcOrd="1" destOrd="0" presId="urn:microsoft.com/office/officeart/2005/8/layout/orgChart1"/>
    <dgm:cxn modelId="{12E6EB54-0304-48EE-BC21-1720E0135847}" type="presParOf" srcId="{CDF7CC3B-5125-4A91-841E-D932B9DFEC3F}" destId="{9E2D6E01-4C64-4F83-8BB3-BD4B43C083FE}" srcOrd="2" destOrd="0" presId="urn:microsoft.com/office/officeart/2005/8/layout/orgChart1"/>
    <dgm:cxn modelId="{B3C8EEE9-016A-41A7-856F-942225FBB35C}" type="presParOf" srcId="{49D988A9-90F9-4047-8DC0-2DEFA896F2EE}" destId="{D4B051C8-2B52-4028-9C91-9AE3C2E78E8A}" srcOrd="2" destOrd="0" presId="urn:microsoft.com/office/officeart/2005/8/layout/orgChart1"/>
    <dgm:cxn modelId="{95C31223-66D2-453E-B246-8F547D5E7734}" type="presParOf" srcId="{20992511-B52E-418A-8D32-996E2D995F76}" destId="{CED0CAEC-DBD6-4BBE-8ECD-04F5C7E834D1}" srcOrd="2" destOrd="0" presId="urn:microsoft.com/office/officeart/2005/8/layout/orgChart1"/>
    <dgm:cxn modelId="{2676F2D0-FA5C-417D-B794-BCC3B9A30CA7}" type="presParOf" srcId="{20992511-B52E-418A-8D32-996E2D995F76}" destId="{D548CD17-416E-4964-B59B-DD2B22EA4AB8}" srcOrd="3" destOrd="0" presId="urn:microsoft.com/office/officeart/2005/8/layout/orgChart1"/>
    <dgm:cxn modelId="{26539B28-806E-4ED0-B4A1-526F14AE6137}" type="presParOf" srcId="{D548CD17-416E-4964-B59B-DD2B22EA4AB8}" destId="{588A8F78-AD51-416D-8EC2-BD3AFCA65F74}" srcOrd="0" destOrd="0" presId="urn:microsoft.com/office/officeart/2005/8/layout/orgChart1"/>
    <dgm:cxn modelId="{77FC86F5-2380-4B7A-A42F-D8E0CEDD2615}" type="presParOf" srcId="{588A8F78-AD51-416D-8EC2-BD3AFCA65F74}" destId="{B4F325A3-97C2-46EB-B09D-5EBDF672083E}" srcOrd="0" destOrd="0" presId="urn:microsoft.com/office/officeart/2005/8/layout/orgChart1"/>
    <dgm:cxn modelId="{C71B0862-3472-47D1-8D73-DD4C1EBBA4F4}" type="presParOf" srcId="{588A8F78-AD51-416D-8EC2-BD3AFCA65F74}" destId="{80BBD2A0-6E1F-4E42-94C2-89799F2190DA}" srcOrd="1" destOrd="0" presId="urn:microsoft.com/office/officeart/2005/8/layout/orgChart1"/>
    <dgm:cxn modelId="{2D3C0C08-149B-4DF5-8205-4ACED30ED38A}" type="presParOf" srcId="{D548CD17-416E-4964-B59B-DD2B22EA4AB8}" destId="{40E12D9F-6F1E-4F7D-86EC-F1D7EB02242E}" srcOrd="1" destOrd="0" presId="urn:microsoft.com/office/officeart/2005/8/layout/orgChart1"/>
    <dgm:cxn modelId="{3392DAE9-37C2-4712-BE71-9D24259F53CF}" type="presParOf" srcId="{40E12D9F-6F1E-4F7D-86EC-F1D7EB02242E}" destId="{7C9D89A5-513F-4045-B0D1-7FE3D7B63664}" srcOrd="0" destOrd="0" presId="urn:microsoft.com/office/officeart/2005/8/layout/orgChart1"/>
    <dgm:cxn modelId="{E2595ED8-3676-4041-BEEA-37640124BC42}" type="presParOf" srcId="{40E12D9F-6F1E-4F7D-86EC-F1D7EB02242E}" destId="{E95B332E-1BCA-4AA6-B4DA-1303FAE0C745}" srcOrd="1" destOrd="0" presId="urn:microsoft.com/office/officeart/2005/8/layout/orgChart1"/>
    <dgm:cxn modelId="{0FBC7A8C-A475-4203-9BFC-3FB2F51BD1AA}" type="presParOf" srcId="{E95B332E-1BCA-4AA6-B4DA-1303FAE0C745}" destId="{9B663022-33CB-4CC7-AD86-81452A527242}" srcOrd="0" destOrd="0" presId="urn:microsoft.com/office/officeart/2005/8/layout/orgChart1"/>
    <dgm:cxn modelId="{DF9B255B-B79D-4818-868A-34A1B5BAA142}" type="presParOf" srcId="{9B663022-33CB-4CC7-AD86-81452A527242}" destId="{FAD83466-F070-4E02-A319-98150C92829F}" srcOrd="0" destOrd="0" presId="urn:microsoft.com/office/officeart/2005/8/layout/orgChart1"/>
    <dgm:cxn modelId="{ED268E86-8BFB-4C9D-831D-B7326C90DF71}" type="presParOf" srcId="{9B663022-33CB-4CC7-AD86-81452A527242}" destId="{F5D21D77-34EE-42AC-A246-A906C7FBBAA2}" srcOrd="1" destOrd="0" presId="urn:microsoft.com/office/officeart/2005/8/layout/orgChart1"/>
    <dgm:cxn modelId="{7D98A492-BAE5-4E75-9C21-10AD08118825}" type="presParOf" srcId="{E95B332E-1BCA-4AA6-B4DA-1303FAE0C745}" destId="{4F4BA47F-6811-4ABD-A2D9-FF9F60312AAD}" srcOrd="1" destOrd="0" presId="urn:microsoft.com/office/officeart/2005/8/layout/orgChart1"/>
    <dgm:cxn modelId="{68E343F9-1146-4FC5-91F8-484989B4AF30}" type="presParOf" srcId="{E95B332E-1BCA-4AA6-B4DA-1303FAE0C745}" destId="{F581BA26-32A7-46F8-A01A-CD193DA90C3C}" srcOrd="2" destOrd="0" presId="urn:microsoft.com/office/officeart/2005/8/layout/orgChart1"/>
    <dgm:cxn modelId="{F28DFCFE-34E9-4EEF-B51D-6F455311849F}" type="presParOf" srcId="{40E12D9F-6F1E-4F7D-86EC-F1D7EB02242E}" destId="{F224BAB8-FE04-4F4E-AD99-0FADBF6990F9}" srcOrd="2" destOrd="0" presId="urn:microsoft.com/office/officeart/2005/8/layout/orgChart1"/>
    <dgm:cxn modelId="{EE376587-6E17-453A-81B8-28299A219FC1}" type="presParOf" srcId="{40E12D9F-6F1E-4F7D-86EC-F1D7EB02242E}" destId="{C1913B26-2BBF-49D9-BBD3-B861DC9BCB8A}" srcOrd="3" destOrd="0" presId="urn:microsoft.com/office/officeart/2005/8/layout/orgChart1"/>
    <dgm:cxn modelId="{500EE925-B36D-4690-9E94-162147E5D363}" type="presParOf" srcId="{C1913B26-2BBF-49D9-BBD3-B861DC9BCB8A}" destId="{11938F64-5F7B-444E-962A-7CC859CADD91}" srcOrd="0" destOrd="0" presId="urn:microsoft.com/office/officeart/2005/8/layout/orgChart1"/>
    <dgm:cxn modelId="{FADA8D17-3ED0-443D-BEBA-3A44183ED1D8}" type="presParOf" srcId="{11938F64-5F7B-444E-962A-7CC859CADD91}" destId="{E166C316-AE32-4670-B326-3E9BA3CC1191}" srcOrd="0" destOrd="0" presId="urn:microsoft.com/office/officeart/2005/8/layout/orgChart1"/>
    <dgm:cxn modelId="{B00CBB71-EA61-49A9-B6E5-0AED56F46972}" type="presParOf" srcId="{11938F64-5F7B-444E-962A-7CC859CADD91}" destId="{12072681-FF18-45A2-9A06-07562F6EEB3D}" srcOrd="1" destOrd="0" presId="urn:microsoft.com/office/officeart/2005/8/layout/orgChart1"/>
    <dgm:cxn modelId="{4C23F458-D507-4096-A6F4-49857A8C45CB}" type="presParOf" srcId="{C1913B26-2BBF-49D9-BBD3-B861DC9BCB8A}" destId="{71F348B5-4512-44F9-BD80-8A3D558726DC}" srcOrd="1" destOrd="0" presId="urn:microsoft.com/office/officeart/2005/8/layout/orgChart1"/>
    <dgm:cxn modelId="{BBAD5BA5-BB20-4A7C-99F3-1F42FF10DD01}" type="presParOf" srcId="{C1913B26-2BBF-49D9-BBD3-B861DC9BCB8A}" destId="{590977C5-FA93-4EE0-87E0-999423C2CF48}" srcOrd="2" destOrd="0" presId="urn:microsoft.com/office/officeart/2005/8/layout/orgChart1"/>
    <dgm:cxn modelId="{7E777C14-4DE5-4C71-81C5-3923EDC85A5F}" type="presParOf" srcId="{40E12D9F-6F1E-4F7D-86EC-F1D7EB02242E}" destId="{6EEAF9CD-B3BD-4620-81A0-4A36985B1244}" srcOrd="4" destOrd="0" presId="urn:microsoft.com/office/officeart/2005/8/layout/orgChart1"/>
    <dgm:cxn modelId="{C22DA8CF-7499-44BE-BBF4-0EE665B5A27A}" type="presParOf" srcId="{40E12D9F-6F1E-4F7D-86EC-F1D7EB02242E}" destId="{3E1BC667-3039-42D3-97CA-91B3E01704BC}" srcOrd="5" destOrd="0" presId="urn:microsoft.com/office/officeart/2005/8/layout/orgChart1"/>
    <dgm:cxn modelId="{CF52B59F-76FB-4C3F-AFA6-8FED4CD55D6E}" type="presParOf" srcId="{3E1BC667-3039-42D3-97CA-91B3E01704BC}" destId="{3E08328F-32A5-4302-A617-3595F28B7ABB}" srcOrd="0" destOrd="0" presId="urn:microsoft.com/office/officeart/2005/8/layout/orgChart1"/>
    <dgm:cxn modelId="{EF80B0D7-1367-410B-8345-BD9398F03123}" type="presParOf" srcId="{3E08328F-32A5-4302-A617-3595F28B7ABB}" destId="{F4726D0F-77EE-4E97-B4DE-3F138A025BF4}" srcOrd="0" destOrd="0" presId="urn:microsoft.com/office/officeart/2005/8/layout/orgChart1"/>
    <dgm:cxn modelId="{A521BC3F-9C78-4EC9-B5D0-5A60015A57F2}" type="presParOf" srcId="{3E08328F-32A5-4302-A617-3595F28B7ABB}" destId="{3A44F380-BD6F-4E58-8FBC-4E1DE0F0245B}" srcOrd="1" destOrd="0" presId="urn:microsoft.com/office/officeart/2005/8/layout/orgChart1"/>
    <dgm:cxn modelId="{4920EE63-767D-4B97-965B-09A1BA5C0EA0}" type="presParOf" srcId="{3E1BC667-3039-42D3-97CA-91B3E01704BC}" destId="{A5E8E45A-E06A-4EBA-9934-77834B1F10A7}" srcOrd="1" destOrd="0" presId="urn:microsoft.com/office/officeart/2005/8/layout/orgChart1"/>
    <dgm:cxn modelId="{1EB8781D-41C9-4715-AB15-3CFE48992606}" type="presParOf" srcId="{3E1BC667-3039-42D3-97CA-91B3E01704BC}" destId="{7CA7A9DA-3A99-479D-82AB-D2788126EBE5}" srcOrd="2" destOrd="0" presId="urn:microsoft.com/office/officeart/2005/8/layout/orgChart1"/>
    <dgm:cxn modelId="{DAA67E16-4C5A-45CF-8BED-63F8A40C9AF9}" type="presParOf" srcId="{40E12D9F-6F1E-4F7D-86EC-F1D7EB02242E}" destId="{9DDEB0F0-4847-482F-A0A7-2912816E1250}" srcOrd="6" destOrd="0" presId="urn:microsoft.com/office/officeart/2005/8/layout/orgChart1"/>
    <dgm:cxn modelId="{235CE963-EE36-41F4-A190-0FE6C61A127F}" type="presParOf" srcId="{40E12D9F-6F1E-4F7D-86EC-F1D7EB02242E}" destId="{50F1F8DA-442E-4931-B789-339BCA0623DD}" srcOrd="7" destOrd="0" presId="urn:microsoft.com/office/officeart/2005/8/layout/orgChart1"/>
    <dgm:cxn modelId="{BAC14CBE-6708-43E0-BAE7-35B315FAF2AC}" type="presParOf" srcId="{50F1F8DA-442E-4931-B789-339BCA0623DD}" destId="{499DAED7-800C-4C3D-A647-FF382FF66940}" srcOrd="0" destOrd="0" presId="urn:microsoft.com/office/officeart/2005/8/layout/orgChart1"/>
    <dgm:cxn modelId="{BE58A806-7460-4A35-A6CE-AC7D0341D08D}" type="presParOf" srcId="{499DAED7-800C-4C3D-A647-FF382FF66940}" destId="{11324A24-D621-4C67-8C72-BC556F899095}" srcOrd="0" destOrd="0" presId="urn:microsoft.com/office/officeart/2005/8/layout/orgChart1"/>
    <dgm:cxn modelId="{EB237A05-223E-4ECD-AC66-3EE3E821AE6E}" type="presParOf" srcId="{499DAED7-800C-4C3D-A647-FF382FF66940}" destId="{B724EDE0-2EF2-429F-9586-71498934E29F}" srcOrd="1" destOrd="0" presId="urn:microsoft.com/office/officeart/2005/8/layout/orgChart1"/>
    <dgm:cxn modelId="{9A3F09DE-C60B-4DDA-88B6-1D806B609CE1}" type="presParOf" srcId="{50F1F8DA-442E-4931-B789-339BCA0623DD}" destId="{35DDD77E-C538-4CA8-A112-C7BA7DF22D66}" srcOrd="1" destOrd="0" presId="urn:microsoft.com/office/officeart/2005/8/layout/orgChart1"/>
    <dgm:cxn modelId="{BC7AA1DC-945C-4CCC-9308-10F18F70CB3F}" type="presParOf" srcId="{50F1F8DA-442E-4931-B789-339BCA0623DD}" destId="{4E0C3CD5-DFD8-4B6F-80EB-F2C5A731EAA2}" srcOrd="2" destOrd="0" presId="urn:microsoft.com/office/officeart/2005/8/layout/orgChart1"/>
    <dgm:cxn modelId="{85E716C8-993D-4C60-B53F-3326DCA0A791}" type="presParOf" srcId="{40E12D9F-6F1E-4F7D-86EC-F1D7EB02242E}" destId="{ABF21C20-6476-4EC8-8F69-4DEF0CF3BD50}" srcOrd="8" destOrd="0" presId="urn:microsoft.com/office/officeart/2005/8/layout/orgChart1"/>
    <dgm:cxn modelId="{30A0A5F7-F919-47F4-BA68-F561B973F64A}" type="presParOf" srcId="{40E12D9F-6F1E-4F7D-86EC-F1D7EB02242E}" destId="{3E5D76C5-1660-4072-87D8-EFA6580289EF}" srcOrd="9" destOrd="0" presId="urn:microsoft.com/office/officeart/2005/8/layout/orgChart1"/>
    <dgm:cxn modelId="{4B62974F-CC21-412A-87E5-AB6F4726885E}" type="presParOf" srcId="{3E5D76C5-1660-4072-87D8-EFA6580289EF}" destId="{FBA4FB83-8B0A-4615-AB12-76645D6F47B5}" srcOrd="0" destOrd="0" presId="urn:microsoft.com/office/officeart/2005/8/layout/orgChart1"/>
    <dgm:cxn modelId="{A7ACB6DA-3563-49E3-92E0-3B77FF7C757E}" type="presParOf" srcId="{FBA4FB83-8B0A-4615-AB12-76645D6F47B5}" destId="{5D76085D-AF60-4008-A2E6-8CF910441647}" srcOrd="0" destOrd="0" presId="urn:microsoft.com/office/officeart/2005/8/layout/orgChart1"/>
    <dgm:cxn modelId="{F56CDD4F-F9B6-432B-B8BE-8713EB3260C6}" type="presParOf" srcId="{FBA4FB83-8B0A-4615-AB12-76645D6F47B5}" destId="{CFFA5A52-2BF5-4F94-80A6-DDF8DA43C9EF}" srcOrd="1" destOrd="0" presId="urn:microsoft.com/office/officeart/2005/8/layout/orgChart1"/>
    <dgm:cxn modelId="{477B3B3F-1F9F-4D7E-AB2A-CAD688BAEBDC}" type="presParOf" srcId="{3E5D76C5-1660-4072-87D8-EFA6580289EF}" destId="{DE82502E-6C0E-4913-A649-F660807C6AD4}" srcOrd="1" destOrd="0" presId="urn:microsoft.com/office/officeart/2005/8/layout/orgChart1"/>
    <dgm:cxn modelId="{ACB51157-30CB-4AD4-9AA3-81579DD1F29C}" type="presParOf" srcId="{3E5D76C5-1660-4072-87D8-EFA6580289EF}" destId="{FE905D0E-8B56-4CF6-8406-BA01F2F0C157}" srcOrd="2" destOrd="0" presId="urn:microsoft.com/office/officeart/2005/8/layout/orgChart1"/>
    <dgm:cxn modelId="{4A5AE9D0-3119-4722-861F-3985EC218289}" type="presParOf" srcId="{40E12D9F-6F1E-4F7D-86EC-F1D7EB02242E}" destId="{D6849D8E-5BBB-454F-9AAA-AF053F8EA97F}" srcOrd="10" destOrd="0" presId="urn:microsoft.com/office/officeart/2005/8/layout/orgChart1"/>
    <dgm:cxn modelId="{9185AD89-A3C6-4C04-92C9-7745B41EC3D4}" type="presParOf" srcId="{40E12D9F-6F1E-4F7D-86EC-F1D7EB02242E}" destId="{9FA1FFF5-D350-421B-9E6F-CB3B5EEE3264}" srcOrd="11" destOrd="0" presId="urn:microsoft.com/office/officeart/2005/8/layout/orgChart1"/>
    <dgm:cxn modelId="{28D7613F-D75F-44BE-9C5A-863926048C98}" type="presParOf" srcId="{9FA1FFF5-D350-421B-9E6F-CB3B5EEE3264}" destId="{9BBF7F8F-F558-427C-A033-578BACF06241}" srcOrd="0" destOrd="0" presId="urn:microsoft.com/office/officeart/2005/8/layout/orgChart1"/>
    <dgm:cxn modelId="{859ADF73-1C75-4001-9737-EFE593FB4A9E}" type="presParOf" srcId="{9BBF7F8F-F558-427C-A033-578BACF06241}" destId="{CE41AA2B-C440-4FB3-BA05-73E31C552954}" srcOrd="0" destOrd="0" presId="urn:microsoft.com/office/officeart/2005/8/layout/orgChart1"/>
    <dgm:cxn modelId="{42A5D6E3-162B-4697-AE3C-F3935A900D95}" type="presParOf" srcId="{9BBF7F8F-F558-427C-A033-578BACF06241}" destId="{EB2AE113-02B4-4277-B01A-D399F195381C}" srcOrd="1" destOrd="0" presId="urn:microsoft.com/office/officeart/2005/8/layout/orgChart1"/>
    <dgm:cxn modelId="{1BCF07CD-CE55-4207-86C3-141FF5FBBBDB}" type="presParOf" srcId="{9FA1FFF5-D350-421B-9E6F-CB3B5EEE3264}" destId="{A128002F-B1CC-4E10-9865-7088ABC1997B}" srcOrd="1" destOrd="0" presId="urn:microsoft.com/office/officeart/2005/8/layout/orgChart1"/>
    <dgm:cxn modelId="{C64C2997-F091-4890-928D-BCF6D8BA1C17}" type="presParOf" srcId="{9FA1FFF5-D350-421B-9E6F-CB3B5EEE3264}" destId="{6BB77B36-E244-4419-8362-8A2D5763E2C6}" srcOrd="2" destOrd="0" presId="urn:microsoft.com/office/officeart/2005/8/layout/orgChart1"/>
    <dgm:cxn modelId="{705EAFD7-E665-4B99-A6D1-55BC03E9BA33}" type="presParOf" srcId="{40E12D9F-6F1E-4F7D-86EC-F1D7EB02242E}" destId="{F7357188-6162-4896-A4E1-7B97A7C427F2}" srcOrd="12" destOrd="0" presId="urn:microsoft.com/office/officeart/2005/8/layout/orgChart1"/>
    <dgm:cxn modelId="{6F77BD12-3BF4-4842-86CB-6557BB82197A}" type="presParOf" srcId="{40E12D9F-6F1E-4F7D-86EC-F1D7EB02242E}" destId="{4A80432B-452A-451C-8505-AB1E9B1852AF}" srcOrd="13" destOrd="0" presId="urn:microsoft.com/office/officeart/2005/8/layout/orgChart1"/>
    <dgm:cxn modelId="{D2EF25A2-3F42-497E-90CA-B63C7A349ACE}" type="presParOf" srcId="{4A80432B-452A-451C-8505-AB1E9B1852AF}" destId="{B8CCE9EF-120F-4073-ACEF-5050691EFDC1}" srcOrd="0" destOrd="0" presId="urn:microsoft.com/office/officeart/2005/8/layout/orgChart1"/>
    <dgm:cxn modelId="{F764002E-6C9D-49D3-82B2-18670725E6A3}" type="presParOf" srcId="{B8CCE9EF-120F-4073-ACEF-5050691EFDC1}" destId="{C8EE0A92-E753-4591-8DCA-CCCB274852E3}" srcOrd="0" destOrd="0" presId="urn:microsoft.com/office/officeart/2005/8/layout/orgChart1"/>
    <dgm:cxn modelId="{CD987B75-18A4-47CB-81C4-135B689DEE30}" type="presParOf" srcId="{B8CCE9EF-120F-4073-ACEF-5050691EFDC1}" destId="{6733C50A-512A-45D9-92A1-59A0986B4EBE}" srcOrd="1" destOrd="0" presId="urn:microsoft.com/office/officeart/2005/8/layout/orgChart1"/>
    <dgm:cxn modelId="{FFDDE9C8-D3A5-4F1F-B42E-E7059D2ED266}" type="presParOf" srcId="{4A80432B-452A-451C-8505-AB1E9B1852AF}" destId="{237A2D1F-06E1-47C0-9F60-AB095A82ADE8}" srcOrd="1" destOrd="0" presId="urn:microsoft.com/office/officeart/2005/8/layout/orgChart1"/>
    <dgm:cxn modelId="{2EBD2001-67FA-42E2-86AE-CD7475C6E5D2}" type="presParOf" srcId="{4A80432B-452A-451C-8505-AB1E9B1852AF}" destId="{68F080B9-0DA8-45B8-BB25-EFE83C37D2A9}" srcOrd="2" destOrd="0" presId="urn:microsoft.com/office/officeart/2005/8/layout/orgChart1"/>
    <dgm:cxn modelId="{F985C792-50E6-49A0-B401-E8916B3F06E0}" type="presParOf" srcId="{D548CD17-416E-4964-B59B-DD2B22EA4AB8}" destId="{5082918D-8541-4F13-A5C6-A552ED8C3902}" srcOrd="2" destOrd="0" presId="urn:microsoft.com/office/officeart/2005/8/layout/orgChart1"/>
    <dgm:cxn modelId="{B73872DF-BBD1-4989-A2BD-F6AC851C8996}" type="presParOf" srcId="{20992511-B52E-418A-8D32-996E2D995F76}" destId="{A2A9EB90-48D8-4143-BC9F-8E4491563563}" srcOrd="4" destOrd="0" presId="urn:microsoft.com/office/officeart/2005/8/layout/orgChart1"/>
    <dgm:cxn modelId="{2681C1FC-322D-4530-9770-2693D1B921EE}" type="presParOf" srcId="{20992511-B52E-418A-8D32-996E2D995F76}" destId="{65BADC27-A667-4A35-B64F-F581EBE397A4}" srcOrd="5" destOrd="0" presId="urn:microsoft.com/office/officeart/2005/8/layout/orgChart1"/>
    <dgm:cxn modelId="{6A7440C2-C8BB-4518-8BE7-B4C2048492D2}" type="presParOf" srcId="{65BADC27-A667-4A35-B64F-F581EBE397A4}" destId="{D807D8E8-D654-4189-921C-E1F37F02B71D}" srcOrd="0" destOrd="0" presId="urn:microsoft.com/office/officeart/2005/8/layout/orgChart1"/>
    <dgm:cxn modelId="{38127242-5326-46CE-A1F9-2A752B9B5CAF}" type="presParOf" srcId="{D807D8E8-D654-4189-921C-E1F37F02B71D}" destId="{625FC74C-1FE2-4E86-9737-9BAE72096906}" srcOrd="0" destOrd="0" presId="urn:microsoft.com/office/officeart/2005/8/layout/orgChart1"/>
    <dgm:cxn modelId="{794549B2-D2C4-4C07-A3DB-430E0DA638EB}" type="presParOf" srcId="{D807D8E8-D654-4189-921C-E1F37F02B71D}" destId="{E60A8351-7B3A-4027-A74C-94453CB53A22}" srcOrd="1" destOrd="0" presId="urn:microsoft.com/office/officeart/2005/8/layout/orgChart1"/>
    <dgm:cxn modelId="{E0C4B75D-B03D-4175-BDBC-9310794E290E}" type="presParOf" srcId="{65BADC27-A667-4A35-B64F-F581EBE397A4}" destId="{1AFDC324-EB8C-4920-B7B0-6CF5B4578BAC}" srcOrd="1" destOrd="0" presId="urn:microsoft.com/office/officeart/2005/8/layout/orgChart1"/>
    <dgm:cxn modelId="{8AFEF197-D3DC-4BB6-9B5E-9AA2C1167863}" type="presParOf" srcId="{1AFDC324-EB8C-4920-B7B0-6CF5B4578BAC}" destId="{DD7DB92F-0E6D-4F05-8E02-B15EBD386BAD}" srcOrd="0" destOrd="0" presId="urn:microsoft.com/office/officeart/2005/8/layout/orgChart1"/>
    <dgm:cxn modelId="{EF4F3CD3-85F9-4BD8-B063-BA281E111757}" type="presParOf" srcId="{1AFDC324-EB8C-4920-B7B0-6CF5B4578BAC}" destId="{71324486-45BB-4E0F-9033-2B5FEA8B0375}" srcOrd="1" destOrd="0" presId="urn:microsoft.com/office/officeart/2005/8/layout/orgChart1"/>
    <dgm:cxn modelId="{44119FEF-7C8B-4E63-B508-5B79E1293CEF}" type="presParOf" srcId="{71324486-45BB-4E0F-9033-2B5FEA8B0375}" destId="{87498484-0581-44F6-8AB8-0A8CAE2C9967}" srcOrd="0" destOrd="0" presId="urn:microsoft.com/office/officeart/2005/8/layout/orgChart1"/>
    <dgm:cxn modelId="{09236C3A-9D11-4CB6-BC78-2981DBE7F2FA}" type="presParOf" srcId="{87498484-0581-44F6-8AB8-0A8CAE2C9967}" destId="{721E986C-56CB-46C4-81E9-8713A4812233}" srcOrd="0" destOrd="0" presId="urn:microsoft.com/office/officeart/2005/8/layout/orgChart1"/>
    <dgm:cxn modelId="{B75882FF-7B3D-47F7-96A2-201FA3C1FB70}" type="presParOf" srcId="{87498484-0581-44F6-8AB8-0A8CAE2C9967}" destId="{28D90DAF-9E1F-40A7-B56E-D7E0C006E1CB}" srcOrd="1" destOrd="0" presId="urn:microsoft.com/office/officeart/2005/8/layout/orgChart1"/>
    <dgm:cxn modelId="{23AB61E2-7D98-484F-BFC1-B34944E4CC9E}" type="presParOf" srcId="{71324486-45BB-4E0F-9033-2B5FEA8B0375}" destId="{9BE76AFF-902C-4C5C-8520-959B5FBC9981}" srcOrd="1" destOrd="0" presId="urn:microsoft.com/office/officeart/2005/8/layout/orgChart1"/>
    <dgm:cxn modelId="{27B85A13-E608-4143-BC53-8808C42C0D2B}" type="presParOf" srcId="{71324486-45BB-4E0F-9033-2B5FEA8B0375}" destId="{D10AC322-CD9A-42A6-A1CB-3E60426FE97C}" srcOrd="2" destOrd="0" presId="urn:microsoft.com/office/officeart/2005/8/layout/orgChart1"/>
    <dgm:cxn modelId="{06D4DEA9-2273-4D8E-99DD-C16F864A4CB3}" type="presParOf" srcId="{1AFDC324-EB8C-4920-B7B0-6CF5B4578BAC}" destId="{A7FCC3F5-0528-4B31-A86A-347E9D29D924}" srcOrd="2" destOrd="0" presId="urn:microsoft.com/office/officeart/2005/8/layout/orgChart1"/>
    <dgm:cxn modelId="{F44CE001-8727-49BD-AB17-94AC459632DC}" type="presParOf" srcId="{1AFDC324-EB8C-4920-B7B0-6CF5B4578BAC}" destId="{833DCA2D-356D-4AC1-9135-11360A36965B}" srcOrd="3" destOrd="0" presId="urn:microsoft.com/office/officeart/2005/8/layout/orgChart1"/>
    <dgm:cxn modelId="{2797B050-71EE-4359-A94B-3D8C9590E0C7}" type="presParOf" srcId="{833DCA2D-356D-4AC1-9135-11360A36965B}" destId="{7E5CA816-A022-48C2-B434-E4EE2A715A7D}" srcOrd="0" destOrd="0" presId="urn:microsoft.com/office/officeart/2005/8/layout/orgChart1"/>
    <dgm:cxn modelId="{4A229CB9-EE79-4F7F-9D6C-BD798482559F}" type="presParOf" srcId="{7E5CA816-A022-48C2-B434-E4EE2A715A7D}" destId="{F58201E9-26A7-449C-B195-1D5FF43E0CB6}" srcOrd="0" destOrd="0" presId="urn:microsoft.com/office/officeart/2005/8/layout/orgChart1"/>
    <dgm:cxn modelId="{60DF8577-6AC4-4F15-ACA8-A3017B84B65C}" type="presParOf" srcId="{7E5CA816-A022-48C2-B434-E4EE2A715A7D}" destId="{D10D212E-07E7-471A-AD54-2C2F80D40349}" srcOrd="1" destOrd="0" presId="urn:microsoft.com/office/officeart/2005/8/layout/orgChart1"/>
    <dgm:cxn modelId="{596F40A9-9AAA-4F62-BB84-C09C8808383A}" type="presParOf" srcId="{833DCA2D-356D-4AC1-9135-11360A36965B}" destId="{95E04DAC-33EF-4120-86C5-7F836693AF59}" srcOrd="1" destOrd="0" presId="urn:microsoft.com/office/officeart/2005/8/layout/orgChart1"/>
    <dgm:cxn modelId="{72D71DEA-C572-4786-855E-C33DB9564748}" type="presParOf" srcId="{833DCA2D-356D-4AC1-9135-11360A36965B}" destId="{1A29E847-8332-4C14-A265-11A76C8878D7}" srcOrd="2" destOrd="0" presId="urn:microsoft.com/office/officeart/2005/8/layout/orgChart1"/>
    <dgm:cxn modelId="{49D7F1A5-2BA0-4EB2-B36F-84E80996AA1D}" type="presParOf" srcId="{1AFDC324-EB8C-4920-B7B0-6CF5B4578BAC}" destId="{55207AC2-2E73-40D1-B995-89C39F9C3ED8}" srcOrd="4" destOrd="0" presId="urn:microsoft.com/office/officeart/2005/8/layout/orgChart1"/>
    <dgm:cxn modelId="{26505584-B04E-41D0-9FF5-8EC62529F1F1}" type="presParOf" srcId="{1AFDC324-EB8C-4920-B7B0-6CF5B4578BAC}" destId="{1D541044-F297-4630-AB84-EA95323D9CBF}" srcOrd="5" destOrd="0" presId="urn:microsoft.com/office/officeart/2005/8/layout/orgChart1"/>
    <dgm:cxn modelId="{E27DBBD8-8F81-4D1E-A8C7-E24B6A2AD215}" type="presParOf" srcId="{1D541044-F297-4630-AB84-EA95323D9CBF}" destId="{7329A2F4-2D7A-487E-8156-3701C6619B41}" srcOrd="0" destOrd="0" presId="urn:microsoft.com/office/officeart/2005/8/layout/orgChart1"/>
    <dgm:cxn modelId="{E8A86F65-7003-4E76-AAD0-FAB196F89659}" type="presParOf" srcId="{7329A2F4-2D7A-487E-8156-3701C6619B41}" destId="{B123D468-3F47-4F37-887E-AC7158FA5E13}" srcOrd="0" destOrd="0" presId="urn:microsoft.com/office/officeart/2005/8/layout/orgChart1"/>
    <dgm:cxn modelId="{A57DB6A3-31ED-4DAF-B9EF-AAC0D9CE079F}" type="presParOf" srcId="{7329A2F4-2D7A-487E-8156-3701C6619B41}" destId="{1337D56B-7473-46F1-B9E1-C4607765BC92}" srcOrd="1" destOrd="0" presId="urn:microsoft.com/office/officeart/2005/8/layout/orgChart1"/>
    <dgm:cxn modelId="{125454CA-2B89-42F6-999B-13B95B5D9864}" type="presParOf" srcId="{1D541044-F297-4630-AB84-EA95323D9CBF}" destId="{3AF5FE06-391D-4144-B4A5-EE91B1B1D6C5}" srcOrd="1" destOrd="0" presId="urn:microsoft.com/office/officeart/2005/8/layout/orgChart1"/>
    <dgm:cxn modelId="{718F056A-2413-45A1-ABF6-CBF73590BC80}" type="presParOf" srcId="{1D541044-F297-4630-AB84-EA95323D9CBF}" destId="{F7D601DA-0643-4E62-90D7-FFF3A4D26209}" srcOrd="2" destOrd="0" presId="urn:microsoft.com/office/officeart/2005/8/layout/orgChart1"/>
    <dgm:cxn modelId="{2E1AE746-F908-4B95-9918-675D3E02E727}" type="presParOf" srcId="{1AFDC324-EB8C-4920-B7B0-6CF5B4578BAC}" destId="{CC884181-2861-48A3-9ED0-7460F50373BC}" srcOrd="6" destOrd="0" presId="urn:microsoft.com/office/officeart/2005/8/layout/orgChart1"/>
    <dgm:cxn modelId="{0476E240-AF1A-43B2-ACC6-3911CAE34F5A}" type="presParOf" srcId="{1AFDC324-EB8C-4920-B7B0-6CF5B4578BAC}" destId="{759CE46D-76A8-436C-89ED-F8294FC426FD}" srcOrd="7" destOrd="0" presId="urn:microsoft.com/office/officeart/2005/8/layout/orgChart1"/>
    <dgm:cxn modelId="{1DBEFF93-7BA6-41F5-A5BF-C28CCDFD433F}" type="presParOf" srcId="{759CE46D-76A8-436C-89ED-F8294FC426FD}" destId="{48B7F63B-4305-42B7-8142-FE628252960F}" srcOrd="0" destOrd="0" presId="urn:microsoft.com/office/officeart/2005/8/layout/orgChart1"/>
    <dgm:cxn modelId="{B325773D-9055-489A-8864-533004E7D294}" type="presParOf" srcId="{48B7F63B-4305-42B7-8142-FE628252960F}" destId="{3513291C-BDB7-4AA7-B7D1-1BA09EEF137D}" srcOrd="0" destOrd="0" presId="urn:microsoft.com/office/officeart/2005/8/layout/orgChart1"/>
    <dgm:cxn modelId="{84CBC6ED-6A49-437D-B8D0-210E6EFF0F29}" type="presParOf" srcId="{48B7F63B-4305-42B7-8142-FE628252960F}" destId="{B6CB27FA-80D7-4232-AC87-2E7CAE694683}" srcOrd="1" destOrd="0" presId="urn:microsoft.com/office/officeart/2005/8/layout/orgChart1"/>
    <dgm:cxn modelId="{38E93000-5FEC-4B77-87F8-F83FF303C40A}" type="presParOf" srcId="{759CE46D-76A8-436C-89ED-F8294FC426FD}" destId="{166F25AF-A1DA-4131-A18B-5C0545719071}" srcOrd="1" destOrd="0" presId="urn:microsoft.com/office/officeart/2005/8/layout/orgChart1"/>
    <dgm:cxn modelId="{CC93F5ED-2F91-44BC-AD97-147190D0C198}" type="presParOf" srcId="{759CE46D-76A8-436C-89ED-F8294FC426FD}" destId="{51D4062B-E720-4132-863D-B0F30F577EB3}" srcOrd="2" destOrd="0" presId="urn:microsoft.com/office/officeart/2005/8/layout/orgChart1"/>
    <dgm:cxn modelId="{8DA2CFCA-0C80-469D-A76E-3034811A413F}" type="presParOf" srcId="{65BADC27-A667-4A35-B64F-F581EBE397A4}" destId="{0F0A4C31-8D94-4A99-B028-57AC65AD3984}" srcOrd="2" destOrd="0" presId="urn:microsoft.com/office/officeart/2005/8/layout/orgChart1"/>
    <dgm:cxn modelId="{ADE92E8D-A65D-477A-A5B0-539E9EE17D9A}" type="presParOf" srcId="{20992511-B52E-418A-8D32-996E2D995F76}" destId="{E410886E-5604-4C51-9468-F6F17A7CCBAB}" srcOrd="6" destOrd="0" presId="urn:microsoft.com/office/officeart/2005/8/layout/orgChart1"/>
    <dgm:cxn modelId="{0C0B8ACC-2A7F-400A-ADAE-480DA4841AE7}" type="presParOf" srcId="{20992511-B52E-418A-8D32-996E2D995F76}" destId="{F0FA1C40-ED9C-4C88-85AA-7F0E4C55A480}" srcOrd="7" destOrd="0" presId="urn:microsoft.com/office/officeart/2005/8/layout/orgChart1"/>
    <dgm:cxn modelId="{23728B3C-9516-428D-B414-505FF7C2D7DF}" type="presParOf" srcId="{F0FA1C40-ED9C-4C88-85AA-7F0E4C55A480}" destId="{85B44583-3635-4497-ADC0-100A1A110289}" srcOrd="0" destOrd="0" presId="urn:microsoft.com/office/officeart/2005/8/layout/orgChart1"/>
    <dgm:cxn modelId="{07E6E820-E368-464F-A6A4-2957DC192DCD}" type="presParOf" srcId="{85B44583-3635-4497-ADC0-100A1A110289}" destId="{6CC0BF0F-89B0-43D4-BC67-84E94ACFAAD6}" srcOrd="0" destOrd="0" presId="urn:microsoft.com/office/officeart/2005/8/layout/orgChart1"/>
    <dgm:cxn modelId="{848CB38E-C271-406E-8A96-3C5EB3253063}" type="presParOf" srcId="{85B44583-3635-4497-ADC0-100A1A110289}" destId="{53663DF5-F1F5-4B36-8FBA-B04F11B5E59A}" srcOrd="1" destOrd="0" presId="urn:microsoft.com/office/officeart/2005/8/layout/orgChart1"/>
    <dgm:cxn modelId="{1BF6377F-E1C6-481A-A02D-0FCD4BD526CC}" type="presParOf" srcId="{F0FA1C40-ED9C-4C88-85AA-7F0E4C55A480}" destId="{A2027D39-1694-458F-B1FF-87408D129AFF}" srcOrd="1" destOrd="0" presId="urn:microsoft.com/office/officeart/2005/8/layout/orgChart1"/>
    <dgm:cxn modelId="{9E5FD543-AD1E-4A6D-8B3A-D8E9A1F94D56}" type="presParOf" srcId="{F0FA1C40-ED9C-4C88-85AA-7F0E4C55A480}" destId="{2DF0639B-B5A8-44EC-A1F0-C8A718BDC713}" srcOrd="2" destOrd="0" presId="urn:microsoft.com/office/officeart/2005/8/layout/orgChart1"/>
    <dgm:cxn modelId="{A5FC56CA-FC7C-4659-9105-E51CD7DC2226}" type="presParOf" srcId="{20992511-B52E-418A-8D32-996E2D995F76}" destId="{62FB4A5A-4194-4148-92EF-83D0BC9B70E2}" srcOrd="8" destOrd="0" presId="urn:microsoft.com/office/officeart/2005/8/layout/orgChart1"/>
    <dgm:cxn modelId="{4BC50AAD-1141-4630-A533-3B2D0749E0B4}" type="presParOf" srcId="{20992511-B52E-418A-8D32-996E2D995F76}" destId="{8F3BE34C-A218-462B-8058-62FB90D7F42E}" srcOrd="9" destOrd="0" presId="urn:microsoft.com/office/officeart/2005/8/layout/orgChart1"/>
    <dgm:cxn modelId="{298BCD3A-EE50-44D8-B111-465A1EDE83C7}" type="presParOf" srcId="{8F3BE34C-A218-462B-8058-62FB90D7F42E}" destId="{C01EA8C9-CE3F-4BA3-AE39-569F6D1C0CF1}" srcOrd="0" destOrd="0" presId="urn:microsoft.com/office/officeart/2005/8/layout/orgChart1"/>
    <dgm:cxn modelId="{0A299EF4-3C2D-458E-AC1A-960A9A5FE391}" type="presParOf" srcId="{C01EA8C9-CE3F-4BA3-AE39-569F6D1C0CF1}" destId="{E4FBF672-71D4-4C0E-B101-2B2D0E5EFE30}" srcOrd="0" destOrd="0" presId="urn:microsoft.com/office/officeart/2005/8/layout/orgChart1"/>
    <dgm:cxn modelId="{26C44EAE-934B-40D6-8FE9-CC73A01B9B16}" type="presParOf" srcId="{C01EA8C9-CE3F-4BA3-AE39-569F6D1C0CF1}" destId="{DFA8F3B4-6BF3-4BF6-A852-8BBF7AA5AA40}" srcOrd="1" destOrd="0" presId="urn:microsoft.com/office/officeart/2005/8/layout/orgChart1"/>
    <dgm:cxn modelId="{A7FC2BEA-A4D8-456B-A4C7-4EF033D0410F}" type="presParOf" srcId="{8F3BE34C-A218-462B-8058-62FB90D7F42E}" destId="{D60A927C-537C-41C9-AB12-98C944211144}" srcOrd="1" destOrd="0" presId="urn:microsoft.com/office/officeart/2005/8/layout/orgChart1"/>
    <dgm:cxn modelId="{139CFB47-9C2B-46A4-B327-404A77477E03}" type="presParOf" srcId="{8F3BE34C-A218-462B-8058-62FB90D7F42E}" destId="{0C9ADAE9-9CCB-417A-B3BA-F1FD3867B1D8}" srcOrd="2" destOrd="0" presId="urn:microsoft.com/office/officeart/2005/8/layout/orgChart1"/>
    <dgm:cxn modelId="{F3F81F12-DFBA-47F0-AE42-DD2A6C9A216A}" type="presParOf" srcId="{DDBAF52C-7E5E-44BD-836A-FCCC46D64051}" destId="{38EA1636-9FDE-48AF-8F08-B5EB77567828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30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0989AAD7-3489-416D-87BC-9D8EFC690D97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4AD5A735-CC50-4D5E-BE01-4E4A68A45E3D}">
      <dgm:prSet phldrT="[Text]" custT="1"/>
      <dgm:spPr/>
      <dgm:t>
        <a:bodyPr/>
        <a:lstStyle/>
        <a:p>
          <a:r>
            <a:rPr lang="sr-Cyrl-RS" sz="2000" b="1"/>
            <a:t>ПЕДАГОШКИ ФАКУЛТЕТ У СОМБОРУ </a:t>
          </a:r>
          <a:br>
            <a:rPr lang="sr-Cyrl-RS" sz="2000" b="1"/>
          </a:br>
          <a:r>
            <a:rPr lang="sr-Cyrl-RS" sz="2000" b="1"/>
            <a:t>- ОРГАНИЗАЦИОНЕ ЈЕДИНИЦЕ-</a:t>
          </a:r>
          <a:endParaRPr lang="en-US" sz="2000" b="1"/>
        </a:p>
      </dgm:t>
    </dgm:pt>
    <dgm:pt modelId="{1A8B098F-DB6F-4E3C-A90A-07BFA6C1FA6F}" type="parTrans" cxnId="{5CFA1734-6209-4DF8-B512-8E1B75D8A1C1}">
      <dgm:prSet/>
      <dgm:spPr/>
      <dgm:t>
        <a:bodyPr/>
        <a:lstStyle/>
        <a:p>
          <a:endParaRPr lang="en-US" b="1"/>
        </a:p>
      </dgm:t>
    </dgm:pt>
    <dgm:pt modelId="{45ACAF70-4FBE-4555-9A67-6EFA23AE2B4C}" type="sibTrans" cxnId="{5CFA1734-6209-4DF8-B512-8E1B75D8A1C1}">
      <dgm:prSet/>
      <dgm:spPr/>
      <dgm:t>
        <a:bodyPr/>
        <a:lstStyle/>
        <a:p>
          <a:endParaRPr lang="en-US" b="1"/>
        </a:p>
      </dgm:t>
    </dgm:pt>
    <dgm:pt modelId="{39005EDD-6D91-4353-8276-4FAFAE131B84}">
      <dgm:prSet phldrT="[Text]" custT="1"/>
      <dgm:spPr/>
      <dgm:t>
        <a:bodyPr/>
        <a:lstStyle/>
        <a:p>
          <a:r>
            <a:rPr lang="sr-Cyrl-RS" sz="1200" b="1"/>
            <a:t>НАСТАВНО НАУЧНА О.Ј.</a:t>
          </a:r>
          <a:endParaRPr lang="en-US" sz="1200" b="1"/>
        </a:p>
      </dgm:t>
    </dgm:pt>
    <dgm:pt modelId="{61089E62-3875-47AB-A690-20E3498ADB71}" type="parTrans" cxnId="{85C27659-1EA9-4659-AF8A-E69421E0EE50}">
      <dgm:prSet/>
      <dgm:spPr/>
      <dgm:t>
        <a:bodyPr/>
        <a:lstStyle/>
        <a:p>
          <a:endParaRPr lang="en-US" b="1"/>
        </a:p>
      </dgm:t>
    </dgm:pt>
    <dgm:pt modelId="{5687D40F-A45A-4EB8-ADE2-2602FAA78197}" type="sibTrans" cxnId="{85C27659-1EA9-4659-AF8A-E69421E0EE50}">
      <dgm:prSet/>
      <dgm:spPr/>
      <dgm:t>
        <a:bodyPr/>
        <a:lstStyle/>
        <a:p>
          <a:endParaRPr lang="en-US" b="1"/>
        </a:p>
      </dgm:t>
    </dgm:pt>
    <dgm:pt modelId="{5F339C56-355F-4FD6-B759-4C09D0430594}">
      <dgm:prSet phldrT="[Text]" custT="1"/>
      <dgm:spPr/>
      <dgm:t>
        <a:bodyPr/>
        <a:lstStyle/>
        <a:p>
          <a:r>
            <a:rPr lang="sr-Cyrl-RS" sz="1200" b="1"/>
            <a:t>НАУЧНО-ИСТРАЖИВАЧКА О.Ј.</a:t>
          </a:r>
          <a:endParaRPr lang="en-US" sz="1200" b="1"/>
        </a:p>
      </dgm:t>
    </dgm:pt>
    <dgm:pt modelId="{ED69DBB2-A442-4D9D-ABFD-9662F78E0BFA}" type="parTrans" cxnId="{D0C5CFD8-4B8E-4757-AED1-8BF2955B330A}">
      <dgm:prSet/>
      <dgm:spPr/>
      <dgm:t>
        <a:bodyPr/>
        <a:lstStyle/>
        <a:p>
          <a:endParaRPr lang="en-US" b="1"/>
        </a:p>
      </dgm:t>
    </dgm:pt>
    <dgm:pt modelId="{CB0887B3-0829-4F28-B823-A53BAEB3C3B7}" type="sibTrans" cxnId="{D0C5CFD8-4B8E-4757-AED1-8BF2955B330A}">
      <dgm:prSet/>
      <dgm:spPr/>
      <dgm:t>
        <a:bodyPr/>
        <a:lstStyle/>
        <a:p>
          <a:endParaRPr lang="en-US" b="1"/>
        </a:p>
      </dgm:t>
    </dgm:pt>
    <dgm:pt modelId="{478939A7-A0EB-4117-A581-2FE5ACC1A10D}">
      <dgm:prSet phldrT="[Text]" custT="1"/>
      <dgm:spPr/>
      <dgm:t>
        <a:bodyPr/>
        <a:lstStyle/>
        <a:p>
          <a:r>
            <a:rPr lang="sr-Cyrl-RS" sz="1200" b="1"/>
            <a:t>СЕКРЕТАРИЈАТ О.Ј.</a:t>
          </a:r>
          <a:endParaRPr lang="en-US" sz="1200" b="1"/>
        </a:p>
      </dgm:t>
    </dgm:pt>
    <dgm:pt modelId="{F20B1BB2-3442-4A53-B8B8-396476ED2F90}" type="parTrans" cxnId="{A6F93473-54EF-4A6A-8D8A-64F0042B5967}">
      <dgm:prSet/>
      <dgm:spPr/>
      <dgm:t>
        <a:bodyPr/>
        <a:lstStyle/>
        <a:p>
          <a:endParaRPr lang="en-US" b="1"/>
        </a:p>
      </dgm:t>
    </dgm:pt>
    <dgm:pt modelId="{FC39217C-6AE4-4B6E-A74C-B0113B77AE9E}" type="sibTrans" cxnId="{A6F93473-54EF-4A6A-8D8A-64F0042B5967}">
      <dgm:prSet/>
      <dgm:spPr/>
      <dgm:t>
        <a:bodyPr/>
        <a:lstStyle/>
        <a:p>
          <a:endParaRPr lang="en-US" b="1"/>
        </a:p>
      </dgm:t>
    </dgm:pt>
    <dgm:pt modelId="{9AD5FA25-3E35-45D3-81A1-450AA8965521}">
      <dgm:prSet phldrT="[Text]" custT="1"/>
      <dgm:spPr/>
      <dgm:t>
        <a:bodyPr/>
        <a:lstStyle/>
        <a:p>
          <a:r>
            <a:rPr lang="sr-Cyrl-RS" sz="800" b="1"/>
            <a:t>Катедра за природне науке и менаџмент у образовању</a:t>
          </a:r>
          <a:endParaRPr lang="en-US" sz="800" b="1"/>
        </a:p>
      </dgm:t>
    </dgm:pt>
    <dgm:pt modelId="{5EE4349C-8661-4EB1-AE82-A4C7CBDA4CC1}" type="parTrans" cxnId="{96890812-9291-4F87-925B-B00BCDA95BA2}">
      <dgm:prSet/>
      <dgm:spPr/>
      <dgm:t>
        <a:bodyPr/>
        <a:lstStyle/>
        <a:p>
          <a:endParaRPr lang="en-US" b="1"/>
        </a:p>
      </dgm:t>
    </dgm:pt>
    <dgm:pt modelId="{8604FB1A-218C-49E5-A98D-40A66EC92005}" type="sibTrans" cxnId="{96890812-9291-4F87-925B-B00BCDA95BA2}">
      <dgm:prSet/>
      <dgm:spPr/>
      <dgm:t>
        <a:bodyPr/>
        <a:lstStyle/>
        <a:p>
          <a:endParaRPr lang="en-US" b="1"/>
        </a:p>
      </dgm:t>
    </dgm:pt>
    <dgm:pt modelId="{D78845DF-760E-427C-8069-AC6B2CA218B3}">
      <dgm:prSet phldrT="[Text]" custT="1"/>
      <dgm:spPr/>
      <dgm:t>
        <a:bodyPr/>
        <a:lstStyle/>
        <a:p>
          <a:r>
            <a:rPr lang="sr-Cyrl-RS" sz="1100" b="1"/>
            <a:t>ЛАБОРАТОРИЈЕ</a:t>
          </a:r>
          <a:endParaRPr lang="en-US" sz="1100" b="1"/>
        </a:p>
      </dgm:t>
    </dgm:pt>
    <dgm:pt modelId="{F30EF0BC-1929-464F-B0B1-E3D298E0CEEB}" type="parTrans" cxnId="{66E1BE5E-1C3C-4DF6-AE88-34DDBF51FD45}">
      <dgm:prSet/>
      <dgm:spPr/>
      <dgm:t>
        <a:bodyPr/>
        <a:lstStyle/>
        <a:p>
          <a:endParaRPr lang="en-US" b="1"/>
        </a:p>
      </dgm:t>
    </dgm:pt>
    <dgm:pt modelId="{0ECEA79F-EFF0-418A-B741-92A09B177B9F}" type="sibTrans" cxnId="{66E1BE5E-1C3C-4DF6-AE88-34DDBF51FD45}">
      <dgm:prSet/>
      <dgm:spPr/>
      <dgm:t>
        <a:bodyPr/>
        <a:lstStyle/>
        <a:p>
          <a:endParaRPr lang="en-US" b="1"/>
        </a:p>
      </dgm:t>
    </dgm:pt>
    <dgm:pt modelId="{07FC272A-7AB1-4B29-B219-16C4DF10ACDF}">
      <dgm:prSet phldrT="[Text]" custT="1"/>
      <dgm:spPr/>
      <dgm:t>
        <a:bodyPr/>
        <a:lstStyle/>
        <a:p>
          <a:r>
            <a:rPr lang="sr-Cyrl-RS" sz="1100" b="1"/>
            <a:t>Служба за опште и правне послове</a:t>
          </a:r>
          <a:endParaRPr lang="en-US" sz="1100" b="1"/>
        </a:p>
      </dgm:t>
    </dgm:pt>
    <dgm:pt modelId="{AFA7FD80-BE24-4730-ABFA-B4178618C4DF}" type="parTrans" cxnId="{D5C3DBB7-038B-441A-A7FE-DD5926062F37}">
      <dgm:prSet/>
      <dgm:spPr/>
      <dgm:t>
        <a:bodyPr/>
        <a:lstStyle/>
        <a:p>
          <a:endParaRPr lang="en-US" b="1"/>
        </a:p>
      </dgm:t>
    </dgm:pt>
    <dgm:pt modelId="{159963B8-D852-4485-B206-EAAB0C692F25}" type="sibTrans" cxnId="{D5C3DBB7-038B-441A-A7FE-DD5926062F37}">
      <dgm:prSet/>
      <dgm:spPr/>
      <dgm:t>
        <a:bodyPr/>
        <a:lstStyle/>
        <a:p>
          <a:endParaRPr lang="en-US" b="1"/>
        </a:p>
      </dgm:t>
    </dgm:pt>
    <dgm:pt modelId="{31335428-16D8-4CDE-BF97-A41C8487EA97}">
      <dgm:prSet phldrT="[Text]" custT="1"/>
      <dgm:spPr/>
      <dgm:t>
        <a:bodyPr/>
        <a:lstStyle/>
        <a:p>
          <a:r>
            <a:rPr lang="sr-Cyrl-RS" sz="800" b="1"/>
            <a:t>Катедра за метематику и методику наставе математике</a:t>
          </a:r>
          <a:endParaRPr lang="en-US" sz="800" b="1"/>
        </a:p>
      </dgm:t>
    </dgm:pt>
    <dgm:pt modelId="{14C9D45A-BBAF-49A8-A8E2-56543A4801D0}" type="parTrans" cxnId="{6A4A55C2-1363-4FDF-8371-464C4B6BEFD5}">
      <dgm:prSet/>
      <dgm:spPr/>
      <dgm:t>
        <a:bodyPr/>
        <a:lstStyle/>
        <a:p>
          <a:endParaRPr lang="en-US"/>
        </a:p>
      </dgm:t>
    </dgm:pt>
    <dgm:pt modelId="{7CB12215-2C81-4DED-9495-FADC2E45C2D5}" type="sibTrans" cxnId="{6A4A55C2-1363-4FDF-8371-464C4B6BEFD5}">
      <dgm:prSet/>
      <dgm:spPr/>
      <dgm:t>
        <a:bodyPr/>
        <a:lstStyle/>
        <a:p>
          <a:endParaRPr lang="en-US"/>
        </a:p>
      </dgm:t>
    </dgm:pt>
    <dgm:pt modelId="{87CB0C3A-BC1E-4F38-B23D-DE98B3FD90F7}">
      <dgm:prSet phldrT="[Text]" custT="1"/>
      <dgm:spPr/>
      <dgm:t>
        <a:bodyPr/>
        <a:lstStyle/>
        <a:p>
          <a:r>
            <a:rPr lang="sr-Cyrl-RS" sz="800" b="1"/>
            <a:t>Катедра за језик и књижевност</a:t>
          </a:r>
          <a:endParaRPr lang="en-US" sz="800" b="1"/>
        </a:p>
      </dgm:t>
    </dgm:pt>
    <dgm:pt modelId="{F1D17B70-943F-49FF-A4B0-0A8B66190BC1}" type="parTrans" cxnId="{B0F03E23-8C3C-464A-864E-0EF8AC0DE2A6}">
      <dgm:prSet/>
      <dgm:spPr/>
      <dgm:t>
        <a:bodyPr/>
        <a:lstStyle/>
        <a:p>
          <a:endParaRPr lang="en-US"/>
        </a:p>
      </dgm:t>
    </dgm:pt>
    <dgm:pt modelId="{A8324A8C-94A9-46B3-A524-99F89F8E7F63}" type="sibTrans" cxnId="{B0F03E23-8C3C-464A-864E-0EF8AC0DE2A6}">
      <dgm:prSet/>
      <dgm:spPr/>
      <dgm:t>
        <a:bodyPr/>
        <a:lstStyle/>
        <a:p>
          <a:endParaRPr lang="en-US"/>
        </a:p>
      </dgm:t>
    </dgm:pt>
    <dgm:pt modelId="{6EFB3918-1047-4E23-9D70-B2D5362835BB}">
      <dgm:prSet phldrT="[Text]" custT="1"/>
      <dgm:spPr/>
      <dgm:t>
        <a:bodyPr/>
        <a:lstStyle/>
        <a:p>
          <a:r>
            <a:rPr lang="sr-Cyrl-RS" sz="800" b="1"/>
            <a:t>Катедра за друштвене науке</a:t>
          </a:r>
          <a:endParaRPr lang="en-US" sz="800" b="1"/>
        </a:p>
      </dgm:t>
    </dgm:pt>
    <dgm:pt modelId="{39DC75B6-AE87-46B0-A1A8-393C4E4F1216}" type="parTrans" cxnId="{40282687-FA3D-4C4C-8DC2-283EBA4EBCD8}">
      <dgm:prSet/>
      <dgm:spPr/>
      <dgm:t>
        <a:bodyPr/>
        <a:lstStyle/>
        <a:p>
          <a:endParaRPr lang="en-US"/>
        </a:p>
      </dgm:t>
    </dgm:pt>
    <dgm:pt modelId="{C98B3AB0-4CB3-4ADF-9CDD-6D8A4A8140CF}" type="sibTrans" cxnId="{40282687-FA3D-4C4C-8DC2-283EBA4EBCD8}">
      <dgm:prSet/>
      <dgm:spPr/>
      <dgm:t>
        <a:bodyPr/>
        <a:lstStyle/>
        <a:p>
          <a:endParaRPr lang="en-US"/>
        </a:p>
      </dgm:t>
    </dgm:pt>
    <dgm:pt modelId="{538A9E29-C045-4A86-A865-98CCB83C9DFB}">
      <dgm:prSet phldrT="[Text]" custT="1"/>
      <dgm:spPr/>
      <dgm:t>
        <a:bodyPr/>
        <a:lstStyle/>
        <a:p>
          <a:r>
            <a:rPr lang="sr-Cyrl-RS" sz="800" b="1"/>
            <a:t>Катедра за методику музчке и ликовне културе и физичког васпитања</a:t>
          </a:r>
          <a:endParaRPr lang="en-US" sz="800" b="1"/>
        </a:p>
      </dgm:t>
    </dgm:pt>
    <dgm:pt modelId="{53D3AAA5-4547-4BB8-90F8-1D598A9EC505}" type="parTrans" cxnId="{2D56EF9E-D39D-4634-881B-2E6F6A3976B0}">
      <dgm:prSet/>
      <dgm:spPr/>
      <dgm:t>
        <a:bodyPr/>
        <a:lstStyle/>
        <a:p>
          <a:endParaRPr lang="en-US"/>
        </a:p>
      </dgm:t>
    </dgm:pt>
    <dgm:pt modelId="{B36D7406-CE8D-4EB4-BB3A-6133033BD97E}" type="sibTrans" cxnId="{2D56EF9E-D39D-4634-881B-2E6F6A3976B0}">
      <dgm:prSet/>
      <dgm:spPr/>
      <dgm:t>
        <a:bodyPr/>
        <a:lstStyle/>
        <a:p>
          <a:endParaRPr lang="en-US"/>
        </a:p>
      </dgm:t>
    </dgm:pt>
    <dgm:pt modelId="{D9D123EE-6830-4429-B370-25E4CA2B50E6}">
      <dgm:prSet phldrT="[Text]" custT="1"/>
      <dgm:spPr/>
      <dgm:t>
        <a:bodyPr/>
        <a:lstStyle/>
        <a:p>
          <a:r>
            <a:rPr lang="sr-Cyrl-RS" sz="800" b="1"/>
            <a:t>Катедра за информатику и медије</a:t>
          </a:r>
          <a:endParaRPr lang="en-US" sz="800" b="1"/>
        </a:p>
      </dgm:t>
    </dgm:pt>
    <dgm:pt modelId="{F3DED8EF-88AD-4CEB-AE61-3F6DABC5ABF0}" type="parTrans" cxnId="{78921C1E-A02F-43A9-8E0F-4DDCC9476F75}">
      <dgm:prSet/>
      <dgm:spPr/>
      <dgm:t>
        <a:bodyPr/>
        <a:lstStyle/>
        <a:p>
          <a:endParaRPr lang="en-US"/>
        </a:p>
      </dgm:t>
    </dgm:pt>
    <dgm:pt modelId="{F01A2E78-9342-4DA4-ACB2-F586F8CDCD54}" type="sibTrans" cxnId="{78921C1E-A02F-43A9-8E0F-4DDCC9476F75}">
      <dgm:prSet/>
      <dgm:spPr/>
      <dgm:t>
        <a:bodyPr/>
        <a:lstStyle/>
        <a:p>
          <a:endParaRPr lang="en-US"/>
        </a:p>
      </dgm:t>
    </dgm:pt>
    <dgm:pt modelId="{AAB4386A-C080-4B0A-B1FC-A3304099229A}">
      <dgm:prSet phldrT="[Text]" custT="1"/>
      <dgm:spPr/>
      <dgm:t>
        <a:bodyPr/>
        <a:lstStyle/>
        <a:p>
          <a:r>
            <a:rPr lang="sr-Cyrl-RS" sz="800" b="1"/>
            <a:t>Катедра за библиотекарство</a:t>
          </a:r>
          <a:endParaRPr lang="en-US" sz="800" b="1"/>
        </a:p>
      </dgm:t>
    </dgm:pt>
    <dgm:pt modelId="{FFB0CBA5-478D-413D-B95B-6AA4533D760A}" type="parTrans" cxnId="{96939567-3C88-4079-8A36-4B5781599FF3}">
      <dgm:prSet/>
      <dgm:spPr/>
      <dgm:t>
        <a:bodyPr/>
        <a:lstStyle/>
        <a:p>
          <a:endParaRPr lang="en-US"/>
        </a:p>
      </dgm:t>
    </dgm:pt>
    <dgm:pt modelId="{96C4BC03-B6D2-47E3-B783-446C5A0F9BB9}" type="sibTrans" cxnId="{96939567-3C88-4079-8A36-4B5781599FF3}">
      <dgm:prSet/>
      <dgm:spPr/>
      <dgm:t>
        <a:bodyPr/>
        <a:lstStyle/>
        <a:p>
          <a:endParaRPr lang="en-US"/>
        </a:p>
      </dgm:t>
    </dgm:pt>
    <dgm:pt modelId="{7584D201-49C6-47FC-92F8-FA9A2F6F332D}">
      <dgm:prSet phldrT="[Text]" custT="1"/>
      <dgm:spPr/>
      <dgm:t>
        <a:bodyPr/>
        <a:lstStyle/>
        <a:p>
          <a:r>
            <a:rPr lang="sr-Cyrl-RS" sz="1100" b="1"/>
            <a:t>Служба за наставу и студентска питања</a:t>
          </a:r>
          <a:endParaRPr lang="en-US" sz="1100" b="1"/>
        </a:p>
      </dgm:t>
    </dgm:pt>
    <dgm:pt modelId="{8C7F0AE8-568B-48E1-BFC6-C0863EF4CE06}" type="parTrans" cxnId="{8D2833C5-06DD-41E2-AF20-47ED985C999A}">
      <dgm:prSet/>
      <dgm:spPr/>
      <dgm:t>
        <a:bodyPr/>
        <a:lstStyle/>
        <a:p>
          <a:endParaRPr lang="en-US"/>
        </a:p>
      </dgm:t>
    </dgm:pt>
    <dgm:pt modelId="{4C914C37-322D-46E5-82C7-47A532A027B0}" type="sibTrans" cxnId="{8D2833C5-06DD-41E2-AF20-47ED985C999A}">
      <dgm:prSet/>
      <dgm:spPr/>
      <dgm:t>
        <a:bodyPr/>
        <a:lstStyle/>
        <a:p>
          <a:endParaRPr lang="en-US"/>
        </a:p>
      </dgm:t>
    </dgm:pt>
    <dgm:pt modelId="{46A7B98B-D6C2-4BC7-9865-8ABED47AF617}">
      <dgm:prSet phldrT="[Text]" custT="1"/>
      <dgm:spPr/>
      <dgm:t>
        <a:bodyPr/>
        <a:lstStyle/>
        <a:p>
          <a:r>
            <a:rPr lang="sr-Cyrl-RS" sz="1100" b="1"/>
            <a:t>Служба за финансијско-материјално пословање</a:t>
          </a:r>
          <a:endParaRPr lang="en-US" sz="1100" b="1"/>
        </a:p>
      </dgm:t>
    </dgm:pt>
    <dgm:pt modelId="{2BAAD260-9A1B-4693-ABFF-9160041430EE}" type="parTrans" cxnId="{670FBF84-CA02-4F8B-A39D-DABA8AA83FF5}">
      <dgm:prSet/>
      <dgm:spPr/>
      <dgm:t>
        <a:bodyPr/>
        <a:lstStyle/>
        <a:p>
          <a:endParaRPr lang="en-US"/>
        </a:p>
      </dgm:t>
    </dgm:pt>
    <dgm:pt modelId="{759B3CEE-79B3-4FF0-8E1B-E254866E761D}" type="sibTrans" cxnId="{670FBF84-CA02-4F8B-A39D-DABA8AA83FF5}">
      <dgm:prSet/>
      <dgm:spPr/>
      <dgm:t>
        <a:bodyPr/>
        <a:lstStyle/>
        <a:p>
          <a:endParaRPr lang="en-US"/>
        </a:p>
      </dgm:t>
    </dgm:pt>
    <dgm:pt modelId="{817C6A20-2EE5-4A26-A20F-297067C9B9C7}">
      <dgm:prSet phldrT="[Text]" custT="1"/>
      <dgm:spPr/>
      <dgm:t>
        <a:bodyPr/>
        <a:lstStyle/>
        <a:p>
          <a:r>
            <a:rPr lang="sr-Cyrl-RS" sz="1100" b="1"/>
            <a:t>Библиотека</a:t>
          </a:r>
          <a:endParaRPr lang="en-US" sz="1100" b="1"/>
        </a:p>
      </dgm:t>
    </dgm:pt>
    <dgm:pt modelId="{73C0F693-7E77-4B08-A09F-4D5C821BB471}" type="parTrans" cxnId="{A29E5AAC-400A-49FC-9BCC-87ACC3D348C7}">
      <dgm:prSet/>
      <dgm:spPr/>
      <dgm:t>
        <a:bodyPr/>
        <a:lstStyle/>
        <a:p>
          <a:endParaRPr lang="en-US"/>
        </a:p>
      </dgm:t>
    </dgm:pt>
    <dgm:pt modelId="{787BC8D2-F53B-4939-A6F0-A705F052EF23}" type="sibTrans" cxnId="{A29E5AAC-400A-49FC-9BCC-87ACC3D348C7}">
      <dgm:prSet/>
      <dgm:spPr/>
      <dgm:t>
        <a:bodyPr/>
        <a:lstStyle/>
        <a:p>
          <a:endParaRPr lang="en-US"/>
        </a:p>
      </dgm:t>
    </dgm:pt>
    <dgm:pt modelId="{FC92243A-C735-4A48-986E-DEB4CACBCA6B}" type="pres">
      <dgm:prSet presAssocID="{0989AAD7-3489-416D-87BC-9D8EFC690D97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DDBAF52C-7E5E-44BD-836A-FCCC46D64051}" type="pres">
      <dgm:prSet presAssocID="{4AD5A735-CC50-4D5E-BE01-4E4A68A45E3D}" presName="hierRoot1" presStyleCnt="0">
        <dgm:presLayoutVars>
          <dgm:hierBranch val="init"/>
        </dgm:presLayoutVars>
      </dgm:prSet>
      <dgm:spPr/>
    </dgm:pt>
    <dgm:pt modelId="{19BCB67B-86A2-400E-83C6-4545D374CBF7}" type="pres">
      <dgm:prSet presAssocID="{4AD5A735-CC50-4D5E-BE01-4E4A68A45E3D}" presName="rootComposite1" presStyleCnt="0"/>
      <dgm:spPr/>
    </dgm:pt>
    <dgm:pt modelId="{8606B4E3-B260-47FB-A7FB-E955349297C2}" type="pres">
      <dgm:prSet presAssocID="{4AD5A735-CC50-4D5E-BE01-4E4A68A45E3D}" presName="rootText1" presStyleLbl="node0" presStyleIdx="0" presStyleCnt="1" custScaleX="334920">
        <dgm:presLayoutVars>
          <dgm:chPref val="3"/>
        </dgm:presLayoutVars>
      </dgm:prSet>
      <dgm:spPr/>
    </dgm:pt>
    <dgm:pt modelId="{FA352929-E933-4ADB-9939-56088E1942BA}" type="pres">
      <dgm:prSet presAssocID="{4AD5A735-CC50-4D5E-BE01-4E4A68A45E3D}" presName="rootConnector1" presStyleLbl="node1" presStyleIdx="0" presStyleCnt="0"/>
      <dgm:spPr/>
    </dgm:pt>
    <dgm:pt modelId="{20992511-B52E-418A-8D32-996E2D995F76}" type="pres">
      <dgm:prSet presAssocID="{4AD5A735-CC50-4D5E-BE01-4E4A68A45E3D}" presName="hierChild2" presStyleCnt="0"/>
      <dgm:spPr/>
    </dgm:pt>
    <dgm:pt modelId="{4F4CCC9B-8AF9-49BE-94FA-EEC04F473B6A}" type="pres">
      <dgm:prSet presAssocID="{61089E62-3875-47AB-A690-20E3498ADB71}" presName="Name37" presStyleLbl="parChTrans1D2" presStyleIdx="0" presStyleCnt="3"/>
      <dgm:spPr/>
    </dgm:pt>
    <dgm:pt modelId="{49D988A9-90F9-4047-8DC0-2DEFA896F2EE}" type="pres">
      <dgm:prSet presAssocID="{39005EDD-6D91-4353-8276-4FAFAE131B84}" presName="hierRoot2" presStyleCnt="0">
        <dgm:presLayoutVars>
          <dgm:hierBranch val="init"/>
        </dgm:presLayoutVars>
      </dgm:prSet>
      <dgm:spPr/>
    </dgm:pt>
    <dgm:pt modelId="{1B97FDCD-1638-4820-A1A2-7034BEDACB95}" type="pres">
      <dgm:prSet presAssocID="{39005EDD-6D91-4353-8276-4FAFAE131B84}" presName="rootComposite" presStyleCnt="0"/>
      <dgm:spPr/>
    </dgm:pt>
    <dgm:pt modelId="{915FEC79-C269-40F5-86A9-3CDD91D8698B}" type="pres">
      <dgm:prSet presAssocID="{39005EDD-6D91-4353-8276-4FAFAE131B84}" presName="rootText" presStyleLbl="node2" presStyleIdx="0" presStyleCnt="3">
        <dgm:presLayoutVars>
          <dgm:chPref val="3"/>
        </dgm:presLayoutVars>
      </dgm:prSet>
      <dgm:spPr/>
    </dgm:pt>
    <dgm:pt modelId="{1CFB0BED-750C-4ECA-BE1B-539C8DADB899}" type="pres">
      <dgm:prSet presAssocID="{39005EDD-6D91-4353-8276-4FAFAE131B84}" presName="rootConnector" presStyleLbl="node2" presStyleIdx="0" presStyleCnt="3"/>
      <dgm:spPr/>
    </dgm:pt>
    <dgm:pt modelId="{AE0EE2A0-A8D7-42D1-A100-B82F3F041637}" type="pres">
      <dgm:prSet presAssocID="{39005EDD-6D91-4353-8276-4FAFAE131B84}" presName="hierChild4" presStyleCnt="0"/>
      <dgm:spPr/>
    </dgm:pt>
    <dgm:pt modelId="{1FE798D2-02CD-4210-8ACC-BD6D19204D5C}" type="pres">
      <dgm:prSet presAssocID="{5EE4349C-8661-4EB1-AE82-A4C7CBDA4CC1}" presName="Name37" presStyleLbl="parChTrans1D3" presStyleIdx="0" presStyleCnt="12"/>
      <dgm:spPr/>
    </dgm:pt>
    <dgm:pt modelId="{CDF7CC3B-5125-4A91-841E-D932B9DFEC3F}" type="pres">
      <dgm:prSet presAssocID="{9AD5FA25-3E35-45D3-81A1-450AA8965521}" presName="hierRoot2" presStyleCnt="0">
        <dgm:presLayoutVars>
          <dgm:hierBranch val="init"/>
        </dgm:presLayoutVars>
      </dgm:prSet>
      <dgm:spPr/>
    </dgm:pt>
    <dgm:pt modelId="{BB07BF34-6FC4-42EF-A706-DAC4E0957F45}" type="pres">
      <dgm:prSet presAssocID="{9AD5FA25-3E35-45D3-81A1-450AA8965521}" presName="rootComposite" presStyleCnt="0"/>
      <dgm:spPr/>
    </dgm:pt>
    <dgm:pt modelId="{982A4093-4815-4BFC-84A6-FF35C77B5B3B}" type="pres">
      <dgm:prSet presAssocID="{9AD5FA25-3E35-45D3-81A1-450AA8965521}" presName="rootText" presStyleLbl="node3" presStyleIdx="0" presStyleCnt="12">
        <dgm:presLayoutVars>
          <dgm:chPref val="3"/>
        </dgm:presLayoutVars>
      </dgm:prSet>
      <dgm:spPr/>
    </dgm:pt>
    <dgm:pt modelId="{5D4FEB73-6AE6-4B75-A921-F55536382680}" type="pres">
      <dgm:prSet presAssocID="{9AD5FA25-3E35-45D3-81A1-450AA8965521}" presName="rootConnector" presStyleLbl="node3" presStyleIdx="0" presStyleCnt="12"/>
      <dgm:spPr/>
    </dgm:pt>
    <dgm:pt modelId="{0A2BB8F9-E132-4718-80DB-DA853D06CB4C}" type="pres">
      <dgm:prSet presAssocID="{9AD5FA25-3E35-45D3-81A1-450AA8965521}" presName="hierChild4" presStyleCnt="0"/>
      <dgm:spPr/>
    </dgm:pt>
    <dgm:pt modelId="{9E2D6E01-4C64-4F83-8BB3-BD4B43C083FE}" type="pres">
      <dgm:prSet presAssocID="{9AD5FA25-3E35-45D3-81A1-450AA8965521}" presName="hierChild5" presStyleCnt="0"/>
      <dgm:spPr/>
    </dgm:pt>
    <dgm:pt modelId="{A720806F-705C-49F4-A507-9CBBC7633F85}" type="pres">
      <dgm:prSet presAssocID="{14C9D45A-BBAF-49A8-A8E2-56543A4801D0}" presName="Name37" presStyleLbl="parChTrans1D3" presStyleIdx="1" presStyleCnt="12"/>
      <dgm:spPr/>
    </dgm:pt>
    <dgm:pt modelId="{53E1AC9B-DAF1-4F61-AE88-BDCCB1A3A5F4}" type="pres">
      <dgm:prSet presAssocID="{31335428-16D8-4CDE-BF97-A41C8487EA97}" presName="hierRoot2" presStyleCnt="0">
        <dgm:presLayoutVars>
          <dgm:hierBranch val="init"/>
        </dgm:presLayoutVars>
      </dgm:prSet>
      <dgm:spPr/>
    </dgm:pt>
    <dgm:pt modelId="{72382E63-35F4-48B3-B005-A9D4DB83515F}" type="pres">
      <dgm:prSet presAssocID="{31335428-16D8-4CDE-BF97-A41C8487EA97}" presName="rootComposite" presStyleCnt="0"/>
      <dgm:spPr/>
    </dgm:pt>
    <dgm:pt modelId="{C2B49018-38DC-43B2-B4CD-D70164178EBC}" type="pres">
      <dgm:prSet presAssocID="{31335428-16D8-4CDE-BF97-A41C8487EA97}" presName="rootText" presStyleLbl="node3" presStyleIdx="1" presStyleCnt="12">
        <dgm:presLayoutVars>
          <dgm:chPref val="3"/>
        </dgm:presLayoutVars>
      </dgm:prSet>
      <dgm:spPr/>
    </dgm:pt>
    <dgm:pt modelId="{86490541-A532-47F7-8C25-B6F39E521E6E}" type="pres">
      <dgm:prSet presAssocID="{31335428-16D8-4CDE-BF97-A41C8487EA97}" presName="rootConnector" presStyleLbl="node3" presStyleIdx="1" presStyleCnt="12"/>
      <dgm:spPr/>
    </dgm:pt>
    <dgm:pt modelId="{240BDCA8-A505-4160-B69D-F80E3B301DBC}" type="pres">
      <dgm:prSet presAssocID="{31335428-16D8-4CDE-BF97-A41C8487EA97}" presName="hierChild4" presStyleCnt="0"/>
      <dgm:spPr/>
    </dgm:pt>
    <dgm:pt modelId="{E9E40488-21BF-4144-9294-5176C78B48FE}" type="pres">
      <dgm:prSet presAssocID="{31335428-16D8-4CDE-BF97-A41C8487EA97}" presName="hierChild5" presStyleCnt="0"/>
      <dgm:spPr/>
    </dgm:pt>
    <dgm:pt modelId="{AB855120-8DDC-4A6E-BC4F-36EEE3505B5F}" type="pres">
      <dgm:prSet presAssocID="{F1D17B70-943F-49FF-A4B0-0A8B66190BC1}" presName="Name37" presStyleLbl="parChTrans1D3" presStyleIdx="2" presStyleCnt="12"/>
      <dgm:spPr/>
    </dgm:pt>
    <dgm:pt modelId="{A8B7AAEE-6DE4-4E92-85E2-D6CF52BBAD3A}" type="pres">
      <dgm:prSet presAssocID="{87CB0C3A-BC1E-4F38-B23D-DE98B3FD90F7}" presName="hierRoot2" presStyleCnt="0">
        <dgm:presLayoutVars>
          <dgm:hierBranch val="init"/>
        </dgm:presLayoutVars>
      </dgm:prSet>
      <dgm:spPr/>
    </dgm:pt>
    <dgm:pt modelId="{31692FCE-BAA7-4EC1-95F7-DD96F6C8ABAE}" type="pres">
      <dgm:prSet presAssocID="{87CB0C3A-BC1E-4F38-B23D-DE98B3FD90F7}" presName="rootComposite" presStyleCnt="0"/>
      <dgm:spPr/>
    </dgm:pt>
    <dgm:pt modelId="{028C9682-4889-417B-A2CE-2C475E21948A}" type="pres">
      <dgm:prSet presAssocID="{87CB0C3A-BC1E-4F38-B23D-DE98B3FD90F7}" presName="rootText" presStyleLbl="node3" presStyleIdx="2" presStyleCnt="12">
        <dgm:presLayoutVars>
          <dgm:chPref val="3"/>
        </dgm:presLayoutVars>
      </dgm:prSet>
      <dgm:spPr/>
    </dgm:pt>
    <dgm:pt modelId="{D9F8E261-4595-4537-B021-580AA48E558D}" type="pres">
      <dgm:prSet presAssocID="{87CB0C3A-BC1E-4F38-B23D-DE98B3FD90F7}" presName="rootConnector" presStyleLbl="node3" presStyleIdx="2" presStyleCnt="12"/>
      <dgm:spPr/>
    </dgm:pt>
    <dgm:pt modelId="{D035C432-A711-4372-9933-0CA6A26AE8D7}" type="pres">
      <dgm:prSet presAssocID="{87CB0C3A-BC1E-4F38-B23D-DE98B3FD90F7}" presName="hierChild4" presStyleCnt="0"/>
      <dgm:spPr/>
    </dgm:pt>
    <dgm:pt modelId="{6B9FA215-F02F-47FE-A89C-D677A6447458}" type="pres">
      <dgm:prSet presAssocID="{87CB0C3A-BC1E-4F38-B23D-DE98B3FD90F7}" presName="hierChild5" presStyleCnt="0"/>
      <dgm:spPr/>
    </dgm:pt>
    <dgm:pt modelId="{7384E534-145D-4289-B116-3487D92C35E3}" type="pres">
      <dgm:prSet presAssocID="{39DC75B6-AE87-46B0-A1A8-393C4E4F1216}" presName="Name37" presStyleLbl="parChTrans1D3" presStyleIdx="3" presStyleCnt="12"/>
      <dgm:spPr/>
    </dgm:pt>
    <dgm:pt modelId="{9FFB2FDB-F818-4AB7-8308-030EA845EBF5}" type="pres">
      <dgm:prSet presAssocID="{6EFB3918-1047-4E23-9D70-B2D5362835BB}" presName="hierRoot2" presStyleCnt="0">
        <dgm:presLayoutVars>
          <dgm:hierBranch val="init"/>
        </dgm:presLayoutVars>
      </dgm:prSet>
      <dgm:spPr/>
    </dgm:pt>
    <dgm:pt modelId="{3504994C-4DA0-4276-A0C9-93FCC57274E2}" type="pres">
      <dgm:prSet presAssocID="{6EFB3918-1047-4E23-9D70-B2D5362835BB}" presName="rootComposite" presStyleCnt="0"/>
      <dgm:spPr/>
    </dgm:pt>
    <dgm:pt modelId="{5BCFEBC0-FA58-4524-A7F9-6627076F4D67}" type="pres">
      <dgm:prSet presAssocID="{6EFB3918-1047-4E23-9D70-B2D5362835BB}" presName="rootText" presStyleLbl="node3" presStyleIdx="3" presStyleCnt="12">
        <dgm:presLayoutVars>
          <dgm:chPref val="3"/>
        </dgm:presLayoutVars>
      </dgm:prSet>
      <dgm:spPr/>
    </dgm:pt>
    <dgm:pt modelId="{1D6F8AF0-3A45-4FD8-97F8-2A70FE359341}" type="pres">
      <dgm:prSet presAssocID="{6EFB3918-1047-4E23-9D70-B2D5362835BB}" presName="rootConnector" presStyleLbl="node3" presStyleIdx="3" presStyleCnt="12"/>
      <dgm:spPr/>
    </dgm:pt>
    <dgm:pt modelId="{C3C5AC78-E4B3-4338-A624-5ACEC2B6D34F}" type="pres">
      <dgm:prSet presAssocID="{6EFB3918-1047-4E23-9D70-B2D5362835BB}" presName="hierChild4" presStyleCnt="0"/>
      <dgm:spPr/>
    </dgm:pt>
    <dgm:pt modelId="{FD5AE16F-C3DD-4030-8E1A-2347BBD66AFD}" type="pres">
      <dgm:prSet presAssocID="{6EFB3918-1047-4E23-9D70-B2D5362835BB}" presName="hierChild5" presStyleCnt="0"/>
      <dgm:spPr/>
    </dgm:pt>
    <dgm:pt modelId="{4CA2AB3E-9202-42E3-A32C-D26CD1E23A0E}" type="pres">
      <dgm:prSet presAssocID="{53D3AAA5-4547-4BB8-90F8-1D598A9EC505}" presName="Name37" presStyleLbl="parChTrans1D3" presStyleIdx="4" presStyleCnt="12"/>
      <dgm:spPr/>
    </dgm:pt>
    <dgm:pt modelId="{B0E1FF49-C284-4EC0-9DCB-E3AEF60F3D80}" type="pres">
      <dgm:prSet presAssocID="{538A9E29-C045-4A86-A865-98CCB83C9DFB}" presName="hierRoot2" presStyleCnt="0">
        <dgm:presLayoutVars>
          <dgm:hierBranch val="init"/>
        </dgm:presLayoutVars>
      </dgm:prSet>
      <dgm:spPr/>
    </dgm:pt>
    <dgm:pt modelId="{C4707B5B-32CC-4A45-AEE1-2D91653912F7}" type="pres">
      <dgm:prSet presAssocID="{538A9E29-C045-4A86-A865-98CCB83C9DFB}" presName="rootComposite" presStyleCnt="0"/>
      <dgm:spPr/>
    </dgm:pt>
    <dgm:pt modelId="{F56812D5-3CEB-4C31-BFBC-DD7AC78B2B31}" type="pres">
      <dgm:prSet presAssocID="{538A9E29-C045-4A86-A865-98CCB83C9DFB}" presName="rootText" presStyleLbl="node3" presStyleIdx="4" presStyleCnt="12">
        <dgm:presLayoutVars>
          <dgm:chPref val="3"/>
        </dgm:presLayoutVars>
      </dgm:prSet>
      <dgm:spPr/>
    </dgm:pt>
    <dgm:pt modelId="{984A8BD6-1A48-49DD-97DE-EF0D9D35083B}" type="pres">
      <dgm:prSet presAssocID="{538A9E29-C045-4A86-A865-98CCB83C9DFB}" presName="rootConnector" presStyleLbl="node3" presStyleIdx="4" presStyleCnt="12"/>
      <dgm:spPr/>
    </dgm:pt>
    <dgm:pt modelId="{86CAB115-AFFB-4579-9BDD-CAA2698B33FD}" type="pres">
      <dgm:prSet presAssocID="{538A9E29-C045-4A86-A865-98CCB83C9DFB}" presName="hierChild4" presStyleCnt="0"/>
      <dgm:spPr/>
    </dgm:pt>
    <dgm:pt modelId="{E0C0A3E2-12C0-4A5A-BF81-ECBD547F02A2}" type="pres">
      <dgm:prSet presAssocID="{538A9E29-C045-4A86-A865-98CCB83C9DFB}" presName="hierChild5" presStyleCnt="0"/>
      <dgm:spPr/>
    </dgm:pt>
    <dgm:pt modelId="{7A1D8EC5-2EBB-4436-B9B4-9C18AD5E1AD1}" type="pres">
      <dgm:prSet presAssocID="{F3DED8EF-88AD-4CEB-AE61-3F6DABC5ABF0}" presName="Name37" presStyleLbl="parChTrans1D3" presStyleIdx="5" presStyleCnt="12"/>
      <dgm:spPr/>
    </dgm:pt>
    <dgm:pt modelId="{D71761CE-D387-489B-91F3-87AF11F6A8D6}" type="pres">
      <dgm:prSet presAssocID="{D9D123EE-6830-4429-B370-25E4CA2B50E6}" presName="hierRoot2" presStyleCnt="0">
        <dgm:presLayoutVars>
          <dgm:hierBranch val="init"/>
        </dgm:presLayoutVars>
      </dgm:prSet>
      <dgm:spPr/>
    </dgm:pt>
    <dgm:pt modelId="{89F1109C-4511-4551-8251-56E41548B063}" type="pres">
      <dgm:prSet presAssocID="{D9D123EE-6830-4429-B370-25E4CA2B50E6}" presName="rootComposite" presStyleCnt="0"/>
      <dgm:spPr/>
    </dgm:pt>
    <dgm:pt modelId="{2EB1BFA9-5DF5-4502-80AB-130E3B5AE6D6}" type="pres">
      <dgm:prSet presAssocID="{D9D123EE-6830-4429-B370-25E4CA2B50E6}" presName="rootText" presStyleLbl="node3" presStyleIdx="5" presStyleCnt="12">
        <dgm:presLayoutVars>
          <dgm:chPref val="3"/>
        </dgm:presLayoutVars>
      </dgm:prSet>
      <dgm:spPr/>
    </dgm:pt>
    <dgm:pt modelId="{069C497C-4A7D-41A3-A5C9-8FCBD39E798D}" type="pres">
      <dgm:prSet presAssocID="{D9D123EE-6830-4429-B370-25E4CA2B50E6}" presName="rootConnector" presStyleLbl="node3" presStyleIdx="5" presStyleCnt="12"/>
      <dgm:spPr/>
    </dgm:pt>
    <dgm:pt modelId="{4019E27E-1AC1-49F8-8B34-FCCC93FBC4B5}" type="pres">
      <dgm:prSet presAssocID="{D9D123EE-6830-4429-B370-25E4CA2B50E6}" presName="hierChild4" presStyleCnt="0"/>
      <dgm:spPr/>
    </dgm:pt>
    <dgm:pt modelId="{E1471D5C-7332-4A9A-8511-A96DD2E7D2F2}" type="pres">
      <dgm:prSet presAssocID="{D9D123EE-6830-4429-B370-25E4CA2B50E6}" presName="hierChild5" presStyleCnt="0"/>
      <dgm:spPr/>
    </dgm:pt>
    <dgm:pt modelId="{AAE279EC-3019-42E9-89F7-3B29289969B9}" type="pres">
      <dgm:prSet presAssocID="{FFB0CBA5-478D-413D-B95B-6AA4533D760A}" presName="Name37" presStyleLbl="parChTrans1D3" presStyleIdx="6" presStyleCnt="12"/>
      <dgm:spPr/>
    </dgm:pt>
    <dgm:pt modelId="{6F4480C4-B138-4B32-A810-951EFF091BD5}" type="pres">
      <dgm:prSet presAssocID="{AAB4386A-C080-4B0A-B1FC-A3304099229A}" presName="hierRoot2" presStyleCnt="0">
        <dgm:presLayoutVars>
          <dgm:hierBranch val="init"/>
        </dgm:presLayoutVars>
      </dgm:prSet>
      <dgm:spPr/>
    </dgm:pt>
    <dgm:pt modelId="{A5DAA66F-FD9C-4B4F-8CE5-2893020A758C}" type="pres">
      <dgm:prSet presAssocID="{AAB4386A-C080-4B0A-B1FC-A3304099229A}" presName="rootComposite" presStyleCnt="0"/>
      <dgm:spPr/>
    </dgm:pt>
    <dgm:pt modelId="{68A0C32C-6EC5-4FDB-81F3-EF2E328D9C91}" type="pres">
      <dgm:prSet presAssocID="{AAB4386A-C080-4B0A-B1FC-A3304099229A}" presName="rootText" presStyleLbl="node3" presStyleIdx="6" presStyleCnt="12">
        <dgm:presLayoutVars>
          <dgm:chPref val="3"/>
        </dgm:presLayoutVars>
      </dgm:prSet>
      <dgm:spPr/>
    </dgm:pt>
    <dgm:pt modelId="{3B243135-3185-46CF-8B57-FEBB310E2B69}" type="pres">
      <dgm:prSet presAssocID="{AAB4386A-C080-4B0A-B1FC-A3304099229A}" presName="rootConnector" presStyleLbl="node3" presStyleIdx="6" presStyleCnt="12"/>
      <dgm:spPr/>
    </dgm:pt>
    <dgm:pt modelId="{04AA11D1-AE7F-4D27-93D9-2F5E0B518628}" type="pres">
      <dgm:prSet presAssocID="{AAB4386A-C080-4B0A-B1FC-A3304099229A}" presName="hierChild4" presStyleCnt="0"/>
      <dgm:spPr/>
    </dgm:pt>
    <dgm:pt modelId="{8614D009-DDCD-4CB6-8401-4FEC371A7392}" type="pres">
      <dgm:prSet presAssocID="{AAB4386A-C080-4B0A-B1FC-A3304099229A}" presName="hierChild5" presStyleCnt="0"/>
      <dgm:spPr/>
    </dgm:pt>
    <dgm:pt modelId="{D4B051C8-2B52-4028-9C91-9AE3C2E78E8A}" type="pres">
      <dgm:prSet presAssocID="{39005EDD-6D91-4353-8276-4FAFAE131B84}" presName="hierChild5" presStyleCnt="0"/>
      <dgm:spPr/>
    </dgm:pt>
    <dgm:pt modelId="{CED0CAEC-DBD6-4BBE-8ECD-04F5C7E834D1}" type="pres">
      <dgm:prSet presAssocID="{ED69DBB2-A442-4D9D-ABFD-9662F78E0BFA}" presName="Name37" presStyleLbl="parChTrans1D2" presStyleIdx="1" presStyleCnt="3"/>
      <dgm:spPr/>
    </dgm:pt>
    <dgm:pt modelId="{D548CD17-416E-4964-B59B-DD2B22EA4AB8}" type="pres">
      <dgm:prSet presAssocID="{5F339C56-355F-4FD6-B759-4C09D0430594}" presName="hierRoot2" presStyleCnt="0">
        <dgm:presLayoutVars>
          <dgm:hierBranch val="init"/>
        </dgm:presLayoutVars>
      </dgm:prSet>
      <dgm:spPr/>
    </dgm:pt>
    <dgm:pt modelId="{588A8F78-AD51-416D-8EC2-BD3AFCA65F74}" type="pres">
      <dgm:prSet presAssocID="{5F339C56-355F-4FD6-B759-4C09D0430594}" presName="rootComposite" presStyleCnt="0"/>
      <dgm:spPr/>
    </dgm:pt>
    <dgm:pt modelId="{B4F325A3-97C2-46EB-B09D-5EBDF672083E}" type="pres">
      <dgm:prSet presAssocID="{5F339C56-355F-4FD6-B759-4C09D0430594}" presName="rootText" presStyleLbl="node2" presStyleIdx="1" presStyleCnt="3">
        <dgm:presLayoutVars>
          <dgm:chPref val="3"/>
        </dgm:presLayoutVars>
      </dgm:prSet>
      <dgm:spPr/>
    </dgm:pt>
    <dgm:pt modelId="{80BBD2A0-6E1F-4E42-94C2-89799F2190DA}" type="pres">
      <dgm:prSet presAssocID="{5F339C56-355F-4FD6-B759-4C09D0430594}" presName="rootConnector" presStyleLbl="node2" presStyleIdx="1" presStyleCnt="3"/>
      <dgm:spPr/>
    </dgm:pt>
    <dgm:pt modelId="{40E12D9F-6F1E-4F7D-86EC-F1D7EB02242E}" type="pres">
      <dgm:prSet presAssocID="{5F339C56-355F-4FD6-B759-4C09D0430594}" presName="hierChild4" presStyleCnt="0"/>
      <dgm:spPr/>
    </dgm:pt>
    <dgm:pt modelId="{7C9D89A5-513F-4045-B0D1-7FE3D7B63664}" type="pres">
      <dgm:prSet presAssocID="{F30EF0BC-1929-464F-B0B1-E3D298E0CEEB}" presName="Name37" presStyleLbl="parChTrans1D3" presStyleIdx="7" presStyleCnt="12"/>
      <dgm:spPr/>
    </dgm:pt>
    <dgm:pt modelId="{E95B332E-1BCA-4AA6-B4DA-1303FAE0C745}" type="pres">
      <dgm:prSet presAssocID="{D78845DF-760E-427C-8069-AC6B2CA218B3}" presName="hierRoot2" presStyleCnt="0">
        <dgm:presLayoutVars>
          <dgm:hierBranch val="init"/>
        </dgm:presLayoutVars>
      </dgm:prSet>
      <dgm:spPr/>
    </dgm:pt>
    <dgm:pt modelId="{9B663022-33CB-4CC7-AD86-81452A527242}" type="pres">
      <dgm:prSet presAssocID="{D78845DF-760E-427C-8069-AC6B2CA218B3}" presName="rootComposite" presStyleCnt="0"/>
      <dgm:spPr/>
    </dgm:pt>
    <dgm:pt modelId="{FAD83466-F070-4E02-A319-98150C92829F}" type="pres">
      <dgm:prSet presAssocID="{D78845DF-760E-427C-8069-AC6B2CA218B3}" presName="rootText" presStyleLbl="node3" presStyleIdx="7" presStyleCnt="12">
        <dgm:presLayoutVars>
          <dgm:chPref val="3"/>
        </dgm:presLayoutVars>
      </dgm:prSet>
      <dgm:spPr/>
    </dgm:pt>
    <dgm:pt modelId="{F5D21D77-34EE-42AC-A246-A906C7FBBAA2}" type="pres">
      <dgm:prSet presAssocID="{D78845DF-760E-427C-8069-AC6B2CA218B3}" presName="rootConnector" presStyleLbl="node3" presStyleIdx="7" presStyleCnt="12"/>
      <dgm:spPr/>
    </dgm:pt>
    <dgm:pt modelId="{4F4BA47F-6811-4ABD-A2D9-FF9F60312AAD}" type="pres">
      <dgm:prSet presAssocID="{D78845DF-760E-427C-8069-AC6B2CA218B3}" presName="hierChild4" presStyleCnt="0"/>
      <dgm:spPr/>
    </dgm:pt>
    <dgm:pt modelId="{F581BA26-32A7-46F8-A01A-CD193DA90C3C}" type="pres">
      <dgm:prSet presAssocID="{D78845DF-760E-427C-8069-AC6B2CA218B3}" presName="hierChild5" presStyleCnt="0"/>
      <dgm:spPr/>
    </dgm:pt>
    <dgm:pt modelId="{5082918D-8541-4F13-A5C6-A552ED8C3902}" type="pres">
      <dgm:prSet presAssocID="{5F339C56-355F-4FD6-B759-4C09D0430594}" presName="hierChild5" presStyleCnt="0"/>
      <dgm:spPr/>
    </dgm:pt>
    <dgm:pt modelId="{A2A9EB90-48D8-4143-BC9F-8E4491563563}" type="pres">
      <dgm:prSet presAssocID="{F20B1BB2-3442-4A53-B8B8-396476ED2F90}" presName="Name37" presStyleLbl="parChTrans1D2" presStyleIdx="2" presStyleCnt="3"/>
      <dgm:spPr/>
    </dgm:pt>
    <dgm:pt modelId="{65BADC27-A667-4A35-B64F-F581EBE397A4}" type="pres">
      <dgm:prSet presAssocID="{478939A7-A0EB-4117-A581-2FE5ACC1A10D}" presName="hierRoot2" presStyleCnt="0">
        <dgm:presLayoutVars>
          <dgm:hierBranch val="init"/>
        </dgm:presLayoutVars>
      </dgm:prSet>
      <dgm:spPr/>
    </dgm:pt>
    <dgm:pt modelId="{D807D8E8-D654-4189-921C-E1F37F02B71D}" type="pres">
      <dgm:prSet presAssocID="{478939A7-A0EB-4117-A581-2FE5ACC1A10D}" presName="rootComposite" presStyleCnt="0"/>
      <dgm:spPr/>
    </dgm:pt>
    <dgm:pt modelId="{625FC74C-1FE2-4E86-9737-9BAE72096906}" type="pres">
      <dgm:prSet presAssocID="{478939A7-A0EB-4117-A581-2FE5ACC1A10D}" presName="rootText" presStyleLbl="node2" presStyleIdx="2" presStyleCnt="3">
        <dgm:presLayoutVars>
          <dgm:chPref val="3"/>
        </dgm:presLayoutVars>
      </dgm:prSet>
      <dgm:spPr/>
    </dgm:pt>
    <dgm:pt modelId="{E60A8351-7B3A-4027-A74C-94453CB53A22}" type="pres">
      <dgm:prSet presAssocID="{478939A7-A0EB-4117-A581-2FE5ACC1A10D}" presName="rootConnector" presStyleLbl="node2" presStyleIdx="2" presStyleCnt="3"/>
      <dgm:spPr/>
    </dgm:pt>
    <dgm:pt modelId="{1AFDC324-EB8C-4920-B7B0-6CF5B4578BAC}" type="pres">
      <dgm:prSet presAssocID="{478939A7-A0EB-4117-A581-2FE5ACC1A10D}" presName="hierChild4" presStyleCnt="0"/>
      <dgm:spPr/>
    </dgm:pt>
    <dgm:pt modelId="{DD7DB92F-0E6D-4F05-8E02-B15EBD386BAD}" type="pres">
      <dgm:prSet presAssocID="{AFA7FD80-BE24-4730-ABFA-B4178618C4DF}" presName="Name37" presStyleLbl="parChTrans1D3" presStyleIdx="8" presStyleCnt="12"/>
      <dgm:spPr/>
    </dgm:pt>
    <dgm:pt modelId="{71324486-45BB-4E0F-9033-2B5FEA8B0375}" type="pres">
      <dgm:prSet presAssocID="{07FC272A-7AB1-4B29-B219-16C4DF10ACDF}" presName="hierRoot2" presStyleCnt="0">
        <dgm:presLayoutVars>
          <dgm:hierBranch val="init"/>
        </dgm:presLayoutVars>
      </dgm:prSet>
      <dgm:spPr/>
    </dgm:pt>
    <dgm:pt modelId="{87498484-0581-44F6-8AB8-0A8CAE2C9967}" type="pres">
      <dgm:prSet presAssocID="{07FC272A-7AB1-4B29-B219-16C4DF10ACDF}" presName="rootComposite" presStyleCnt="0"/>
      <dgm:spPr/>
    </dgm:pt>
    <dgm:pt modelId="{721E986C-56CB-46C4-81E9-8713A4812233}" type="pres">
      <dgm:prSet presAssocID="{07FC272A-7AB1-4B29-B219-16C4DF10ACDF}" presName="rootText" presStyleLbl="node3" presStyleIdx="8" presStyleCnt="12">
        <dgm:presLayoutVars>
          <dgm:chPref val="3"/>
        </dgm:presLayoutVars>
      </dgm:prSet>
      <dgm:spPr/>
    </dgm:pt>
    <dgm:pt modelId="{28D90DAF-9E1F-40A7-B56E-D7E0C006E1CB}" type="pres">
      <dgm:prSet presAssocID="{07FC272A-7AB1-4B29-B219-16C4DF10ACDF}" presName="rootConnector" presStyleLbl="node3" presStyleIdx="8" presStyleCnt="12"/>
      <dgm:spPr/>
    </dgm:pt>
    <dgm:pt modelId="{9BE76AFF-902C-4C5C-8520-959B5FBC9981}" type="pres">
      <dgm:prSet presAssocID="{07FC272A-7AB1-4B29-B219-16C4DF10ACDF}" presName="hierChild4" presStyleCnt="0"/>
      <dgm:spPr/>
    </dgm:pt>
    <dgm:pt modelId="{D10AC322-CD9A-42A6-A1CB-3E60426FE97C}" type="pres">
      <dgm:prSet presAssocID="{07FC272A-7AB1-4B29-B219-16C4DF10ACDF}" presName="hierChild5" presStyleCnt="0"/>
      <dgm:spPr/>
    </dgm:pt>
    <dgm:pt modelId="{26BD4B5F-3661-44AE-B4DD-380BB1421DF6}" type="pres">
      <dgm:prSet presAssocID="{8C7F0AE8-568B-48E1-BFC6-C0863EF4CE06}" presName="Name37" presStyleLbl="parChTrans1D3" presStyleIdx="9" presStyleCnt="12"/>
      <dgm:spPr/>
    </dgm:pt>
    <dgm:pt modelId="{F51B3CC6-FEAB-48E9-9DA2-4E98C33BB57C}" type="pres">
      <dgm:prSet presAssocID="{7584D201-49C6-47FC-92F8-FA9A2F6F332D}" presName="hierRoot2" presStyleCnt="0">
        <dgm:presLayoutVars>
          <dgm:hierBranch val="init"/>
        </dgm:presLayoutVars>
      </dgm:prSet>
      <dgm:spPr/>
    </dgm:pt>
    <dgm:pt modelId="{69C8EDF2-C4BE-4E99-B93F-712E8E3FF924}" type="pres">
      <dgm:prSet presAssocID="{7584D201-49C6-47FC-92F8-FA9A2F6F332D}" presName="rootComposite" presStyleCnt="0"/>
      <dgm:spPr/>
    </dgm:pt>
    <dgm:pt modelId="{F7AD2EDB-673E-4C58-93DD-F245EB6E9052}" type="pres">
      <dgm:prSet presAssocID="{7584D201-49C6-47FC-92F8-FA9A2F6F332D}" presName="rootText" presStyleLbl="node3" presStyleIdx="9" presStyleCnt="12">
        <dgm:presLayoutVars>
          <dgm:chPref val="3"/>
        </dgm:presLayoutVars>
      </dgm:prSet>
      <dgm:spPr/>
    </dgm:pt>
    <dgm:pt modelId="{FB4FC5F2-7030-412F-A6C0-8990E884EF7F}" type="pres">
      <dgm:prSet presAssocID="{7584D201-49C6-47FC-92F8-FA9A2F6F332D}" presName="rootConnector" presStyleLbl="node3" presStyleIdx="9" presStyleCnt="12"/>
      <dgm:spPr/>
    </dgm:pt>
    <dgm:pt modelId="{8F70A7A7-C5E5-4A1B-A009-E3D890779782}" type="pres">
      <dgm:prSet presAssocID="{7584D201-49C6-47FC-92F8-FA9A2F6F332D}" presName="hierChild4" presStyleCnt="0"/>
      <dgm:spPr/>
    </dgm:pt>
    <dgm:pt modelId="{F39F5F00-38A6-4196-89FF-11C1DDE7F45C}" type="pres">
      <dgm:prSet presAssocID="{7584D201-49C6-47FC-92F8-FA9A2F6F332D}" presName="hierChild5" presStyleCnt="0"/>
      <dgm:spPr/>
    </dgm:pt>
    <dgm:pt modelId="{8ED6E897-45AC-4E4B-9A3B-9AF21127344F}" type="pres">
      <dgm:prSet presAssocID="{2BAAD260-9A1B-4693-ABFF-9160041430EE}" presName="Name37" presStyleLbl="parChTrans1D3" presStyleIdx="10" presStyleCnt="12"/>
      <dgm:spPr/>
    </dgm:pt>
    <dgm:pt modelId="{573FC8F8-B7B3-4732-B09A-5683C4BECE29}" type="pres">
      <dgm:prSet presAssocID="{46A7B98B-D6C2-4BC7-9865-8ABED47AF617}" presName="hierRoot2" presStyleCnt="0">
        <dgm:presLayoutVars>
          <dgm:hierBranch val="init"/>
        </dgm:presLayoutVars>
      </dgm:prSet>
      <dgm:spPr/>
    </dgm:pt>
    <dgm:pt modelId="{90FD5418-A7B8-479E-B903-B7BD0384DD58}" type="pres">
      <dgm:prSet presAssocID="{46A7B98B-D6C2-4BC7-9865-8ABED47AF617}" presName="rootComposite" presStyleCnt="0"/>
      <dgm:spPr/>
    </dgm:pt>
    <dgm:pt modelId="{BBB69D40-D37A-4FF7-83F6-03C0D801BC4D}" type="pres">
      <dgm:prSet presAssocID="{46A7B98B-D6C2-4BC7-9865-8ABED47AF617}" presName="rootText" presStyleLbl="node3" presStyleIdx="10" presStyleCnt="12">
        <dgm:presLayoutVars>
          <dgm:chPref val="3"/>
        </dgm:presLayoutVars>
      </dgm:prSet>
      <dgm:spPr/>
    </dgm:pt>
    <dgm:pt modelId="{DBFF5A00-7098-4307-ABDE-FD6CC90C63BA}" type="pres">
      <dgm:prSet presAssocID="{46A7B98B-D6C2-4BC7-9865-8ABED47AF617}" presName="rootConnector" presStyleLbl="node3" presStyleIdx="10" presStyleCnt="12"/>
      <dgm:spPr/>
    </dgm:pt>
    <dgm:pt modelId="{90A49F85-402A-42FF-90FA-08947B9DBFF4}" type="pres">
      <dgm:prSet presAssocID="{46A7B98B-D6C2-4BC7-9865-8ABED47AF617}" presName="hierChild4" presStyleCnt="0"/>
      <dgm:spPr/>
    </dgm:pt>
    <dgm:pt modelId="{D203E41A-A1ED-42DB-8A8A-A2A7698A65F9}" type="pres">
      <dgm:prSet presAssocID="{46A7B98B-D6C2-4BC7-9865-8ABED47AF617}" presName="hierChild5" presStyleCnt="0"/>
      <dgm:spPr/>
    </dgm:pt>
    <dgm:pt modelId="{E889C868-7AAE-4EC3-9FBC-9DB6D703933F}" type="pres">
      <dgm:prSet presAssocID="{73C0F693-7E77-4B08-A09F-4D5C821BB471}" presName="Name37" presStyleLbl="parChTrans1D3" presStyleIdx="11" presStyleCnt="12"/>
      <dgm:spPr/>
    </dgm:pt>
    <dgm:pt modelId="{DD19C12E-09DA-4F9D-B2D0-F263FD95C44B}" type="pres">
      <dgm:prSet presAssocID="{817C6A20-2EE5-4A26-A20F-297067C9B9C7}" presName="hierRoot2" presStyleCnt="0">
        <dgm:presLayoutVars>
          <dgm:hierBranch val="init"/>
        </dgm:presLayoutVars>
      </dgm:prSet>
      <dgm:spPr/>
    </dgm:pt>
    <dgm:pt modelId="{9EB2ACAB-18EE-4C70-91D9-A6CD274062A2}" type="pres">
      <dgm:prSet presAssocID="{817C6A20-2EE5-4A26-A20F-297067C9B9C7}" presName="rootComposite" presStyleCnt="0"/>
      <dgm:spPr/>
    </dgm:pt>
    <dgm:pt modelId="{97A9C5C5-836D-4DFC-AC61-783528C5CAD6}" type="pres">
      <dgm:prSet presAssocID="{817C6A20-2EE5-4A26-A20F-297067C9B9C7}" presName="rootText" presStyleLbl="node3" presStyleIdx="11" presStyleCnt="12">
        <dgm:presLayoutVars>
          <dgm:chPref val="3"/>
        </dgm:presLayoutVars>
      </dgm:prSet>
      <dgm:spPr/>
    </dgm:pt>
    <dgm:pt modelId="{75380707-3FF9-45DA-BB8C-97CDE3B36DAA}" type="pres">
      <dgm:prSet presAssocID="{817C6A20-2EE5-4A26-A20F-297067C9B9C7}" presName="rootConnector" presStyleLbl="node3" presStyleIdx="11" presStyleCnt="12"/>
      <dgm:spPr/>
    </dgm:pt>
    <dgm:pt modelId="{415AD962-4C89-46ED-A330-5EDFA7F81902}" type="pres">
      <dgm:prSet presAssocID="{817C6A20-2EE5-4A26-A20F-297067C9B9C7}" presName="hierChild4" presStyleCnt="0"/>
      <dgm:spPr/>
    </dgm:pt>
    <dgm:pt modelId="{0B02F99F-DAD2-4894-AD07-E71D5FF2618B}" type="pres">
      <dgm:prSet presAssocID="{817C6A20-2EE5-4A26-A20F-297067C9B9C7}" presName="hierChild5" presStyleCnt="0"/>
      <dgm:spPr/>
    </dgm:pt>
    <dgm:pt modelId="{0F0A4C31-8D94-4A99-B028-57AC65AD3984}" type="pres">
      <dgm:prSet presAssocID="{478939A7-A0EB-4117-A581-2FE5ACC1A10D}" presName="hierChild5" presStyleCnt="0"/>
      <dgm:spPr/>
    </dgm:pt>
    <dgm:pt modelId="{38EA1636-9FDE-48AF-8F08-B5EB77567828}" type="pres">
      <dgm:prSet presAssocID="{4AD5A735-CC50-4D5E-BE01-4E4A68A45E3D}" presName="hierChild3" presStyleCnt="0"/>
      <dgm:spPr/>
    </dgm:pt>
  </dgm:ptLst>
  <dgm:cxnLst>
    <dgm:cxn modelId="{DD1FE600-3992-4C43-BCDB-D3B8C204ABCC}" type="presOf" srcId="{53D3AAA5-4547-4BB8-90F8-1D598A9EC505}" destId="{4CA2AB3E-9202-42E3-A32C-D26CD1E23A0E}" srcOrd="0" destOrd="0" presId="urn:microsoft.com/office/officeart/2005/8/layout/orgChart1"/>
    <dgm:cxn modelId="{4200AC01-55B5-4DC2-96D6-0E72963C7EC5}" type="presOf" srcId="{9AD5FA25-3E35-45D3-81A1-450AA8965521}" destId="{982A4093-4815-4BFC-84A6-FF35C77B5B3B}" srcOrd="0" destOrd="0" presId="urn:microsoft.com/office/officeart/2005/8/layout/orgChart1"/>
    <dgm:cxn modelId="{79E01906-D5E2-4029-96E9-61ACC0B5463E}" type="presOf" srcId="{F3DED8EF-88AD-4CEB-AE61-3F6DABC5ABF0}" destId="{7A1D8EC5-2EBB-4436-B9B4-9C18AD5E1AD1}" srcOrd="0" destOrd="0" presId="urn:microsoft.com/office/officeart/2005/8/layout/orgChart1"/>
    <dgm:cxn modelId="{CB12AF0C-E0E8-4443-8249-4970E7EF0739}" type="presOf" srcId="{6EFB3918-1047-4E23-9D70-B2D5362835BB}" destId="{5BCFEBC0-FA58-4524-A7F9-6627076F4D67}" srcOrd="0" destOrd="0" presId="urn:microsoft.com/office/officeart/2005/8/layout/orgChart1"/>
    <dgm:cxn modelId="{96890812-9291-4F87-925B-B00BCDA95BA2}" srcId="{39005EDD-6D91-4353-8276-4FAFAE131B84}" destId="{9AD5FA25-3E35-45D3-81A1-450AA8965521}" srcOrd="0" destOrd="0" parTransId="{5EE4349C-8661-4EB1-AE82-A4C7CBDA4CC1}" sibTransId="{8604FB1A-218C-49E5-A98D-40A66EC92005}"/>
    <dgm:cxn modelId="{78921C1E-A02F-43A9-8E0F-4DDCC9476F75}" srcId="{39005EDD-6D91-4353-8276-4FAFAE131B84}" destId="{D9D123EE-6830-4429-B370-25E4CA2B50E6}" srcOrd="5" destOrd="0" parTransId="{F3DED8EF-88AD-4CEB-AE61-3F6DABC5ABF0}" sibTransId="{F01A2E78-9342-4DA4-ACB2-F586F8CDCD54}"/>
    <dgm:cxn modelId="{7F92601E-8E02-4FD1-B05C-6B9C854860FB}" type="presOf" srcId="{6EFB3918-1047-4E23-9D70-B2D5362835BB}" destId="{1D6F8AF0-3A45-4FD8-97F8-2A70FE359341}" srcOrd="1" destOrd="0" presId="urn:microsoft.com/office/officeart/2005/8/layout/orgChart1"/>
    <dgm:cxn modelId="{B0F03E23-8C3C-464A-864E-0EF8AC0DE2A6}" srcId="{39005EDD-6D91-4353-8276-4FAFAE131B84}" destId="{87CB0C3A-BC1E-4F38-B23D-DE98B3FD90F7}" srcOrd="2" destOrd="0" parTransId="{F1D17B70-943F-49FF-A4B0-0A8B66190BC1}" sibTransId="{A8324A8C-94A9-46B3-A524-99F89F8E7F63}"/>
    <dgm:cxn modelId="{28B0EC29-4D0A-419E-9B8D-219C25078AC1}" type="presOf" srcId="{46A7B98B-D6C2-4BC7-9865-8ABED47AF617}" destId="{DBFF5A00-7098-4307-ABDE-FD6CC90C63BA}" srcOrd="1" destOrd="0" presId="urn:microsoft.com/office/officeart/2005/8/layout/orgChart1"/>
    <dgm:cxn modelId="{42C5AA2C-7D43-4E11-AB8B-75508797FA32}" type="presOf" srcId="{5F339C56-355F-4FD6-B759-4C09D0430594}" destId="{80BBD2A0-6E1F-4E42-94C2-89799F2190DA}" srcOrd="1" destOrd="0" presId="urn:microsoft.com/office/officeart/2005/8/layout/orgChart1"/>
    <dgm:cxn modelId="{5CFA1734-6209-4DF8-B512-8E1B75D8A1C1}" srcId="{0989AAD7-3489-416D-87BC-9D8EFC690D97}" destId="{4AD5A735-CC50-4D5E-BE01-4E4A68A45E3D}" srcOrd="0" destOrd="0" parTransId="{1A8B098F-DB6F-4E3C-A90A-07BFA6C1FA6F}" sibTransId="{45ACAF70-4FBE-4555-9A67-6EFA23AE2B4C}"/>
    <dgm:cxn modelId="{E8834634-D633-4810-AC56-6DBC9074A1AB}" type="presOf" srcId="{D78845DF-760E-427C-8069-AC6B2CA218B3}" destId="{F5D21D77-34EE-42AC-A246-A906C7FBBAA2}" srcOrd="1" destOrd="0" presId="urn:microsoft.com/office/officeart/2005/8/layout/orgChart1"/>
    <dgm:cxn modelId="{B7B6BD35-E12D-4733-B50D-3BE0B2C15753}" type="presOf" srcId="{9AD5FA25-3E35-45D3-81A1-450AA8965521}" destId="{5D4FEB73-6AE6-4B75-A921-F55536382680}" srcOrd="1" destOrd="0" presId="urn:microsoft.com/office/officeart/2005/8/layout/orgChart1"/>
    <dgm:cxn modelId="{F7C8D739-36B5-4975-84E3-2CA41B03D41E}" type="presOf" srcId="{817C6A20-2EE5-4A26-A20F-297067C9B9C7}" destId="{75380707-3FF9-45DA-BB8C-97CDE3B36DAA}" srcOrd="1" destOrd="0" presId="urn:microsoft.com/office/officeart/2005/8/layout/orgChart1"/>
    <dgm:cxn modelId="{1149093B-D56F-4F94-968A-96E6B28DE6FD}" type="presOf" srcId="{7584D201-49C6-47FC-92F8-FA9A2F6F332D}" destId="{FB4FC5F2-7030-412F-A6C0-8990E884EF7F}" srcOrd="1" destOrd="0" presId="urn:microsoft.com/office/officeart/2005/8/layout/orgChart1"/>
    <dgm:cxn modelId="{E5CFB23C-249F-4AC5-9086-241E0EABC874}" type="presOf" srcId="{478939A7-A0EB-4117-A581-2FE5ACC1A10D}" destId="{E60A8351-7B3A-4027-A74C-94453CB53A22}" srcOrd="1" destOrd="0" presId="urn:microsoft.com/office/officeart/2005/8/layout/orgChart1"/>
    <dgm:cxn modelId="{3C926D5C-0901-4A5F-81D9-FF406FA2CAD4}" type="presOf" srcId="{AAB4386A-C080-4B0A-B1FC-A3304099229A}" destId="{3B243135-3185-46CF-8B57-FEBB310E2B69}" srcOrd="1" destOrd="0" presId="urn:microsoft.com/office/officeart/2005/8/layout/orgChart1"/>
    <dgm:cxn modelId="{66E1BE5E-1C3C-4DF6-AE88-34DDBF51FD45}" srcId="{5F339C56-355F-4FD6-B759-4C09D0430594}" destId="{D78845DF-760E-427C-8069-AC6B2CA218B3}" srcOrd="0" destOrd="0" parTransId="{F30EF0BC-1929-464F-B0B1-E3D298E0CEEB}" sibTransId="{0ECEA79F-EFF0-418A-B741-92A09B177B9F}"/>
    <dgm:cxn modelId="{F8085461-8CFF-44F7-93B4-7250C9646D39}" type="presOf" srcId="{F1D17B70-943F-49FF-A4B0-0A8B66190BC1}" destId="{AB855120-8DDC-4A6E-BC4F-36EEE3505B5F}" srcOrd="0" destOrd="0" presId="urn:microsoft.com/office/officeart/2005/8/layout/orgChart1"/>
    <dgm:cxn modelId="{143D0A45-A674-43A1-B124-1A30B23EEE23}" type="presOf" srcId="{D78845DF-760E-427C-8069-AC6B2CA218B3}" destId="{FAD83466-F070-4E02-A319-98150C92829F}" srcOrd="0" destOrd="0" presId="urn:microsoft.com/office/officeart/2005/8/layout/orgChart1"/>
    <dgm:cxn modelId="{A6A11A47-70A1-4E3A-A8B8-67266608F5B6}" type="presOf" srcId="{39005EDD-6D91-4353-8276-4FAFAE131B84}" destId="{1CFB0BED-750C-4ECA-BE1B-539C8DADB899}" srcOrd="1" destOrd="0" presId="urn:microsoft.com/office/officeart/2005/8/layout/orgChart1"/>
    <dgm:cxn modelId="{96939567-3C88-4079-8A36-4B5781599FF3}" srcId="{39005EDD-6D91-4353-8276-4FAFAE131B84}" destId="{AAB4386A-C080-4B0A-B1FC-A3304099229A}" srcOrd="6" destOrd="0" parTransId="{FFB0CBA5-478D-413D-B95B-6AA4533D760A}" sibTransId="{96C4BC03-B6D2-47E3-B783-446C5A0F9BB9}"/>
    <dgm:cxn modelId="{12889F6B-AC80-40C5-B716-A351B3AE2262}" type="presOf" srcId="{4AD5A735-CC50-4D5E-BE01-4E4A68A45E3D}" destId="{FA352929-E933-4ADB-9939-56088E1942BA}" srcOrd="1" destOrd="0" presId="urn:microsoft.com/office/officeart/2005/8/layout/orgChart1"/>
    <dgm:cxn modelId="{6C20746E-5E5F-495A-9062-479BA912520C}" type="presOf" srcId="{538A9E29-C045-4A86-A865-98CCB83C9DFB}" destId="{F56812D5-3CEB-4C31-BFBC-DD7AC78B2B31}" srcOrd="0" destOrd="0" presId="urn:microsoft.com/office/officeart/2005/8/layout/orgChart1"/>
    <dgm:cxn modelId="{03045D50-8757-4D85-838A-9A73684D1FB7}" type="presOf" srcId="{F20B1BB2-3442-4A53-B8B8-396476ED2F90}" destId="{A2A9EB90-48D8-4143-BC9F-8E4491563563}" srcOrd="0" destOrd="0" presId="urn:microsoft.com/office/officeart/2005/8/layout/orgChart1"/>
    <dgm:cxn modelId="{A6F93473-54EF-4A6A-8D8A-64F0042B5967}" srcId="{4AD5A735-CC50-4D5E-BE01-4E4A68A45E3D}" destId="{478939A7-A0EB-4117-A581-2FE5ACC1A10D}" srcOrd="2" destOrd="0" parTransId="{F20B1BB2-3442-4A53-B8B8-396476ED2F90}" sibTransId="{FC39217C-6AE4-4B6E-A74C-B0113B77AE9E}"/>
    <dgm:cxn modelId="{67D03879-49AB-49D1-A6D2-A05072FBD41C}" type="presOf" srcId="{39DC75B6-AE87-46B0-A1A8-393C4E4F1216}" destId="{7384E534-145D-4289-B116-3487D92C35E3}" srcOrd="0" destOrd="0" presId="urn:microsoft.com/office/officeart/2005/8/layout/orgChart1"/>
    <dgm:cxn modelId="{85C27659-1EA9-4659-AF8A-E69421E0EE50}" srcId="{4AD5A735-CC50-4D5E-BE01-4E4A68A45E3D}" destId="{39005EDD-6D91-4353-8276-4FAFAE131B84}" srcOrd="0" destOrd="0" parTransId="{61089E62-3875-47AB-A690-20E3498ADB71}" sibTransId="{5687D40F-A45A-4EB8-ADE2-2602FAA78197}"/>
    <dgm:cxn modelId="{F60FDB83-0C12-4C14-A9A4-9D2E9BECF54B}" type="presOf" srcId="{14C9D45A-BBAF-49A8-A8E2-56543A4801D0}" destId="{A720806F-705C-49F4-A507-9CBBC7633F85}" srcOrd="0" destOrd="0" presId="urn:microsoft.com/office/officeart/2005/8/layout/orgChart1"/>
    <dgm:cxn modelId="{670FBF84-CA02-4F8B-A39D-DABA8AA83FF5}" srcId="{478939A7-A0EB-4117-A581-2FE5ACC1A10D}" destId="{46A7B98B-D6C2-4BC7-9865-8ABED47AF617}" srcOrd="2" destOrd="0" parTransId="{2BAAD260-9A1B-4693-ABFF-9160041430EE}" sibTransId="{759B3CEE-79B3-4FF0-8E1B-E254866E761D}"/>
    <dgm:cxn modelId="{F8754B85-4A8F-432A-BE53-42A457A53854}" type="presOf" srcId="{F30EF0BC-1929-464F-B0B1-E3D298E0CEEB}" destId="{7C9D89A5-513F-4045-B0D1-7FE3D7B63664}" srcOrd="0" destOrd="0" presId="urn:microsoft.com/office/officeart/2005/8/layout/orgChart1"/>
    <dgm:cxn modelId="{40282687-FA3D-4C4C-8DC2-283EBA4EBCD8}" srcId="{39005EDD-6D91-4353-8276-4FAFAE131B84}" destId="{6EFB3918-1047-4E23-9D70-B2D5362835BB}" srcOrd="3" destOrd="0" parTransId="{39DC75B6-AE87-46B0-A1A8-393C4E4F1216}" sibTransId="{C98B3AB0-4CB3-4ADF-9CDD-6D8A4A8140CF}"/>
    <dgm:cxn modelId="{B329A287-445B-42E2-AD01-AE1AD313F388}" type="presOf" srcId="{2BAAD260-9A1B-4693-ABFF-9160041430EE}" destId="{8ED6E897-45AC-4E4B-9A3B-9AF21127344F}" srcOrd="0" destOrd="0" presId="urn:microsoft.com/office/officeart/2005/8/layout/orgChart1"/>
    <dgm:cxn modelId="{490D3088-C45F-4B51-8882-4441966C26B5}" type="presOf" srcId="{AFA7FD80-BE24-4730-ABFA-B4178618C4DF}" destId="{DD7DB92F-0E6D-4F05-8E02-B15EBD386BAD}" srcOrd="0" destOrd="0" presId="urn:microsoft.com/office/officeart/2005/8/layout/orgChart1"/>
    <dgm:cxn modelId="{8D5F7689-FEC5-4BEB-8899-4364CAB93DB0}" type="presOf" srcId="{61089E62-3875-47AB-A690-20E3498ADB71}" destId="{4F4CCC9B-8AF9-49BE-94FA-EEC04F473B6A}" srcOrd="0" destOrd="0" presId="urn:microsoft.com/office/officeart/2005/8/layout/orgChart1"/>
    <dgm:cxn modelId="{9D45F789-E3E7-4514-AAC3-6D0ACA5DF293}" type="presOf" srcId="{538A9E29-C045-4A86-A865-98CCB83C9DFB}" destId="{984A8BD6-1A48-49DD-97DE-EF0D9D35083B}" srcOrd="1" destOrd="0" presId="urn:microsoft.com/office/officeart/2005/8/layout/orgChart1"/>
    <dgm:cxn modelId="{68493C8A-E96D-4696-8DF6-29C64C99B663}" type="presOf" srcId="{D9D123EE-6830-4429-B370-25E4CA2B50E6}" destId="{2EB1BFA9-5DF5-4502-80AB-130E3B5AE6D6}" srcOrd="0" destOrd="0" presId="urn:microsoft.com/office/officeart/2005/8/layout/orgChart1"/>
    <dgm:cxn modelId="{8BA8798A-9884-4E19-9724-27721BA9C13F}" type="presOf" srcId="{73C0F693-7E77-4B08-A09F-4D5C821BB471}" destId="{E889C868-7AAE-4EC3-9FBC-9DB6D703933F}" srcOrd="0" destOrd="0" presId="urn:microsoft.com/office/officeart/2005/8/layout/orgChart1"/>
    <dgm:cxn modelId="{2D56EF9E-D39D-4634-881B-2E6F6A3976B0}" srcId="{39005EDD-6D91-4353-8276-4FAFAE131B84}" destId="{538A9E29-C045-4A86-A865-98CCB83C9DFB}" srcOrd="4" destOrd="0" parTransId="{53D3AAA5-4547-4BB8-90F8-1D598A9EC505}" sibTransId="{B36D7406-CE8D-4EB4-BB3A-6133033BD97E}"/>
    <dgm:cxn modelId="{76FD96A0-590C-4D38-85EF-0C5E49B6DE06}" type="presOf" srcId="{07FC272A-7AB1-4B29-B219-16C4DF10ACDF}" destId="{28D90DAF-9E1F-40A7-B56E-D7E0C006E1CB}" srcOrd="1" destOrd="0" presId="urn:microsoft.com/office/officeart/2005/8/layout/orgChart1"/>
    <dgm:cxn modelId="{9CCEB9A2-75C1-4DC7-BBBC-5DED49925690}" type="presOf" srcId="{5EE4349C-8661-4EB1-AE82-A4C7CBDA4CC1}" destId="{1FE798D2-02CD-4210-8ACC-BD6D19204D5C}" srcOrd="0" destOrd="0" presId="urn:microsoft.com/office/officeart/2005/8/layout/orgChart1"/>
    <dgm:cxn modelId="{B4D0D4A7-11C3-4A77-97AD-BF65AEE7EE2F}" type="presOf" srcId="{5F339C56-355F-4FD6-B759-4C09D0430594}" destId="{B4F325A3-97C2-46EB-B09D-5EBDF672083E}" srcOrd="0" destOrd="0" presId="urn:microsoft.com/office/officeart/2005/8/layout/orgChart1"/>
    <dgm:cxn modelId="{A29E5AAC-400A-49FC-9BCC-87ACC3D348C7}" srcId="{478939A7-A0EB-4117-A581-2FE5ACC1A10D}" destId="{817C6A20-2EE5-4A26-A20F-297067C9B9C7}" srcOrd="3" destOrd="0" parTransId="{73C0F693-7E77-4B08-A09F-4D5C821BB471}" sibTransId="{787BC8D2-F53B-4939-A6F0-A705F052EF23}"/>
    <dgm:cxn modelId="{CA8737AF-0A11-47B4-BE68-60108A3D972E}" type="presOf" srcId="{817C6A20-2EE5-4A26-A20F-297067C9B9C7}" destId="{97A9C5C5-836D-4DFC-AC61-783528C5CAD6}" srcOrd="0" destOrd="0" presId="urn:microsoft.com/office/officeart/2005/8/layout/orgChart1"/>
    <dgm:cxn modelId="{E74989B7-7D19-46D2-B98D-09F89FCAE523}" type="presOf" srcId="{0989AAD7-3489-416D-87BC-9D8EFC690D97}" destId="{FC92243A-C735-4A48-986E-DEB4CACBCA6B}" srcOrd="0" destOrd="0" presId="urn:microsoft.com/office/officeart/2005/8/layout/orgChart1"/>
    <dgm:cxn modelId="{D5C3DBB7-038B-441A-A7FE-DD5926062F37}" srcId="{478939A7-A0EB-4117-A581-2FE5ACC1A10D}" destId="{07FC272A-7AB1-4B29-B219-16C4DF10ACDF}" srcOrd="0" destOrd="0" parTransId="{AFA7FD80-BE24-4730-ABFA-B4178618C4DF}" sibTransId="{159963B8-D852-4485-B206-EAAB0C692F25}"/>
    <dgm:cxn modelId="{626F5BBF-DE14-4100-8044-450D992A6960}" type="presOf" srcId="{31335428-16D8-4CDE-BF97-A41C8487EA97}" destId="{C2B49018-38DC-43B2-B4CD-D70164178EBC}" srcOrd="0" destOrd="0" presId="urn:microsoft.com/office/officeart/2005/8/layout/orgChart1"/>
    <dgm:cxn modelId="{6A4A55C2-1363-4FDF-8371-464C4B6BEFD5}" srcId="{39005EDD-6D91-4353-8276-4FAFAE131B84}" destId="{31335428-16D8-4CDE-BF97-A41C8487EA97}" srcOrd="1" destOrd="0" parTransId="{14C9D45A-BBAF-49A8-A8E2-56543A4801D0}" sibTransId="{7CB12215-2C81-4DED-9495-FADC2E45C2D5}"/>
    <dgm:cxn modelId="{8D2833C5-06DD-41E2-AF20-47ED985C999A}" srcId="{478939A7-A0EB-4117-A581-2FE5ACC1A10D}" destId="{7584D201-49C6-47FC-92F8-FA9A2F6F332D}" srcOrd="1" destOrd="0" parTransId="{8C7F0AE8-568B-48E1-BFC6-C0863EF4CE06}" sibTransId="{4C914C37-322D-46E5-82C7-47A532A027B0}"/>
    <dgm:cxn modelId="{26B903C6-373F-49D2-AEB2-B30C51960F79}" type="presOf" srcId="{87CB0C3A-BC1E-4F38-B23D-DE98B3FD90F7}" destId="{D9F8E261-4595-4537-B021-580AA48E558D}" srcOrd="1" destOrd="0" presId="urn:microsoft.com/office/officeart/2005/8/layout/orgChart1"/>
    <dgm:cxn modelId="{880E89C6-EDD4-42AA-85DE-6A04959A72E3}" type="presOf" srcId="{D9D123EE-6830-4429-B370-25E4CA2B50E6}" destId="{069C497C-4A7D-41A3-A5C9-8FCBD39E798D}" srcOrd="1" destOrd="0" presId="urn:microsoft.com/office/officeart/2005/8/layout/orgChart1"/>
    <dgm:cxn modelId="{D0C5CFD8-4B8E-4757-AED1-8BF2955B330A}" srcId="{4AD5A735-CC50-4D5E-BE01-4E4A68A45E3D}" destId="{5F339C56-355F-4FD6-B759-4C09D0430594}" srcOrd="1" destOrd="0" parTransId="{ED69DBB2-A442-4D9D-ABFD-9662F78E0BFA}" sibTransId="{CB0887B3-0829-4F28-B823-A53BAEB3C3B7}"/>
    <dgm:cxn modelId="{E2B84DD9-7DFD-425F-8796-670C0FC58F97}" type="presOf" srcId="{87CB0C3A-BC1E-4F38-B23D-DE98B3FD90F7}" destId="{028C9682-4889-417B-A2CE-2C475E21948A}" srcOrd="0" destOrd="0" presId="urn:microsoft.com/office/officeart/2005/8/layout/orgChart1"/>
    <dgm:cxn modelId="{2BB216DB-7AD6-424D-8E3E-867E9CC370EE}" type="presOf" srcId="{FFB0CBA5-478D-413D-B95B-6AA4533D760A}" destId="{AAE279EC-3019-42E9-89F7-3B29289969B9}" srcOrd="0" destOrd="0" presId="urn:microsoft.com/office/officeart/2005/8/layout/orgChart1"/>
    <dgm:cxn modelId="{3CB373E5-F48F-4F83-B545-A395B7561D4A}" type="presOf" srcId="{478939A7-A0EB-4117-A581-2FE5ACC1A10D}" destId="{625FC74C-1FE2-4E86-9737-9BAE72096906}" srcOrd="0" destOrd="0" presId="urn:microsoft.com/office/officeart/2005/8/layout/orgChart1"/>
    <dgm:cxn modelId="{E03EFCEB-B240-46EF-AA49-BB6181770A0D}" type="presOf" srcId="{39005EDD-6D91-4353-8276-4FAFAE131B84}" destId="{915FEC79-C269-40F5-86A9-3CDD91D8698B}" srcOrd="0" destOrd="0" presId="urn:microsoft.com/office/officeart/2005/8/layout/orgChart1"/>
    <dgm:cxn modelId="{221D37EC-7C87-46B0-B261-CF4CB69A09F0}" type="presOf" srcId="{4AD5A735-CC50-4D5E-BE01-4E4A68A45E3D}" destId="{8606B4E3-B260-47FB-A7FB-E955349297C2}" srcOrd="0" destOrd="0" presId="urn:microsoft.com/office/officeart/2005/8/layout/orgChart1"/>
    <dgm:cxn modelId="{0FB1CCF1-7E50-4408-8D98-FD14C6B521B2}" type="presOf" srcId="{8C7F0AE8-568B-48E1-BFC6-C0863EF4CE06}" destId="{26BD4B5F-3661-44AE-B4DD-380BB1421DF6}" srcOrd="0" destOrd="0" presId="urn:microsoft.com/office/officeart/2005/8/layout/orgChart1"/>
    <dgm:cxn modelId="{C69B89F9-0A17-4F78-B225-EC92CD4D433C}" type="presOf" srcId="{ED69DBB2-A442-4D9D-ABFD-9662F78E0BFA}" destId="{CED0CAEC-DBD6-4BBE-8ECD-04F5C7E834D1}" srcOrd="0" destOrd="0" presId="urn:microsoft.com/office/officeart/2005/8/layout/orgChart1"/>
    <dgm:cxn modelId="{5B0FCEF9-788E-4B1C-90C0-6D34B2973167}" type="presOf" srcId="{46A7B98B-D6C2-4BC7-9865-8ABED47AF617}" destId="{BBB69D40-D37A-4FF7-83F6-03C0D801BC4D}" srcOrd="0" destOrd="0" presId="urn:microsoft.com/office/officeart/2005/8/layout/orgChart1"/>
    <dgm:cxn modelId="{9A013DFA-6F14-44C3-8E46-6F31F1E6513C}" type="presOf" srcId="{7584D201-49C6-47FC-92F8-FA9A2F6F332D}" destId="{F7AD2EDB-673E-4C58-93DD-F245EB6E9052}" srcOrd="0" destOrd="0" presId="urn:microsoft.com/office/officeart/2005/8/layout/orgChart1"/>
    <dgm:cxn modelId="{5DB7D8FA-7F4C-4EC5-807C-9632A082F9F3}" type="presOf" srcId="{31335428-16D8-4CDE-BF97-A41C8487EA97}" destId="{86490541-A532-47F7-8C25-B6F39E521E6E}" srcOrd="1" destOrd="0" presId="urn:microsoft.com/office/officeart/2005/8/layout/orgChart1"/>
    <dgm:cxn modelId="{5A1047FB-224B-460D-A914-A10D7C52B530}" type="presOf" srcId="{07FC272A-7AB1-4B29-B219-16C4DF10ACDF}" destId="{721E986C-56CB-46C4-81E9-8713A4812233}" srcOrd="0" destOrd="0" presId="urn:microsoft.com/office/officeart/2005/8/layout/orgChart1"/>
    <dgm:cxn modelId="{24777DFC-C9CE-477A-966A-FD900C106662}" type="presOf" srcId="{AAB4386A-C080-4B0A-B1FC-A3304099229A}" destId="{68A0C32C-6EC5-4FDB-81F3-EF2E328D9C91}" srcOrd="0" destOrd="0" presId="urn:microsoft.com/office/officeart/2005/8/layout/orgChart1"/>
    <dgm:cxn modelId="{2545CD68-6A22-4D55-9ECB-8E5D662BDF07}" type="presParOf" srcId="{FC92243A-C735-4A48-986E-DEB4CACBCA6B}" destId="{DDBAF52C-7E5E-44BD-836A-FCCC46D64051}" srcOrd="0" destOrd="0" presId="urn:microsoft.com/office/officeart/2005/8/layout/orgChart1"/>
    <dgm:cxn modelId="{7233350B-CE9C-455D-AA49-862AF8402821}" type="presParOf" srcId="{DDBAF52C-7E5E-44BD-836A-FCCC46D64051}" destId="{19BCB67B-86A2-400E-83C6-4545D374CBF7}" srcOrd="0" destOrd="0" presId="urn:microsoft.com/office/officeart/2005/8/layout/orgChart1"/>
    <dgm:cxn modelId="{14275592-80F7-42D5-ACCF-A23B1F88AFA4}" type="presParOf" srcId="{19BCB67B-86A2-400E-83C6-4545D374CBF7}" destId="{8606B4E3-B260-47FB-A7FB-E955349297C2}" srcOrd="0" destOrd="0" presId="urn:microsoft.com/office/officeart/2005/8/layout/orgChart1"/>
    <dgm:cxn modelId="{593A3355-DFC1-4063-A836-F7B206F7D725}" type="presParOf" srcId="{19BCB67B-86A2-400E-83C6-4545D374CBF7}" destId="{FA352929-E933-4ADB-9939-56088E1942BA}" srcOrd="1" destOrd="0" presId="urn:microsoft.com/office/officeart/2005/8/layout/orgChart1"/>
    <dgm:cxn modelId="{7560A873-86DB-4DA4-BED6-2D1E0DF0881A}" type="presParOf" srcId="{DDBAF52C-7E5E-44BD-836A-FCCC46D64051}" destId="{20992511-B52E-418A-8D32-996E2D995F76}" srcOrd="1" destOrd="0" presId="urn:microsoft.com/office/officeart/2005/8/layout/orgChart1"/>
    <dgm:cxn modelId="{F5C42068-0C9E-433F-AFD2-0AC03510A7D7}" type="presParOf" srcId="{20992511-B52E-418A-8D32-996E2D995F76}" destId="{4F4CCC9B-8AF9-49BE-94FA-EEC04F473B6A}" srcOrd="0" destOrd="0" presId="urn:microsoft.com/office/officeart/2005/8/layout/orgChart1"/>
    <dgm:cxn modelId="{2B02FDE7-CC40-49A9-9518-DE070498960A}" type="presParOf" srcId="{20992511-B52E-418A-8D32-996E2D995F76}" destId="{49D988A9-90F9-4047-8DC0-2DEFA896F2EE}" srcOrd="1" destOrd="0" presId="urn:microsoft.com/office/officeart/2005/8/layout/orgChart1"/>
    <dgm:cxn modelId="{03F3DCF6-5410-477A-9C6A-CC61848730C6}" type="presParOf" srcId="{49D988A9-90F9-4047-8DC0-2DEFA896F2EE}" destId="{1B97FDCD-1638-4820-A1A2-7034BEDACB95}" srcOrd="0" destOrd="0" presId="urn:microsoft.com/office/officeart/2005/8/layout/orgChart1"/>
    <dgm:cxn modelId="{50E7531F-5762-401F-96EC-5A03567DE257}" type="presParOf" srcId="{1B97FDCD-1638-4820-A1A2-7034BEDACB95}" destId="{915FEC79-C269-40F5-86A9-3CDD91D8698B}" srcOrd="0" destOrd="0" presId="urn:microsoft.com/office/officeart/2005/8/layout/orgChart1"/>
    <dgm:cxn modelId="{DF836389-3E07-48AB-970E-1E5B227B9FDF}" type="presParOf" srcId="{1B97FDCD-1638-4820-A1A2-7034BEDACB95}" destId="{1CFB0BED-750C-4ECA-BE1B-539C8DADB899}" srcOrd="1" destOrd="0" presId="urn:microsoft.com/office/officeart/2005/8/layout/orgChart1"/>
    <dgm:cxn modelId="{4B6141C2-4681-4157-901B-269A35E8FC30}" type="presParOf" srcId="{49D988A9-90F9-4047-8DC0-2DEFA896F2EE}" destId="{AE0EE2A0-A8D7-42D1-A100-B82F3F041637}" srcOrd="1" destOrd="0" presId="urn:microsoft.com/office/officeart/2005/8/layout/orgChart1"/>
    <dgm:cxn modelId="{696CC86F-ECE5-4D41-9782-61751C2304E4}" type="presParOf" srcId="{AE0EE2A0-A8D7-42D1-A100-B82F3F041637}" destId="{1FE798D2-02CD-4210-8ACC-BD6D19204D5C}" srcOrd="0" destOrd="0" presId="urn:microsoft.com/office/officeart/2005/8/layout/orgChart1"/>
    <dgm:cxn modelId="{D29D14BC-7366-4AC6-A667-3D3706B65CD5}" type="presParOf" srcId="{AE0EE2A0-A8D7-42D1-A100-B82F3F041637}" destId="{CDF7CC3B-5125-4A91-841E-D932B9DFEC3F}" srcOrd="1" destOrd="0" presId="urn:microsoft.com/office/officeart/2005/8/layout/orgChart1"/>
    <dgm:cxn modelId="{1B4FCC9F-F13D-4947-93E1-543319276B51}" type="presParOf" srcId="{CDF7CC3B-5125-4A91-841E-D932B9DFEC3F}" destId="{BB07BF34-6FC4-42EF-A706-DAC4E0957F45}" srcOrd="0" destOrd="0" presId="urn:microsoft.com/office/officeart/2005/8/layout/orgChart1"/>
    <dgm:cxn modelId="{4AB5A334-77F5-45DD-AE83-1A403400565D}" type="presParOf" srcId="{BB07BF34-6FC4-42EF-A706-DAC4E0957F45}" destId="{982A4093-4815-4BFC-84A6-FF35C77B5B3B}" srcOrd="0" destOrd="0" presId="urn:microsoft.com/office/officeart/2005/8/layout/orgChart1"/>
    <dgm:cxn modelId="{0F12B425-FB0D-4A13-B0B8-99787AF22A2A}" type="presParOf" srcId="{BB07BF34-6FC4-42EF-A706-DAC4E0957F45}" destId="{5D4FEB73-6AE6-4B75-A921-F55536382680}" srcOrd="1" destOrd="0" presId="urn:microsoft.com/office/officeart/2005/8/layout/orgChart1"/>
    <dgm:cxn modelId="{6FFCB792-9E96-4EDE-9A81-07CB59BD1A6B}" type="presParOf" srcId="{CDF7CC3B-5125-4A91-841E-D932B9DFEC3F}" destId="{0A2BB8F9-E132-4718-80DB-DA853D06CB4C}" srcOrd="1" destOrd="0" presId="urn:microsoft.com/office/officeart/2005/8/layout/orgChart1"/>
    <dgm:cxn modelId="{38DCE638-FD05-4E7D-8A67-D54FBEDBB0ED}" type="presParOf" srcId="{CDF7CC3B-5125-4A91-841E-D932B9DFEC3F}" destId="{9E2D6E01-4C64-4F83-8BB3-BD4B43C083FE}" srcOrd="2" destOrd="0" presId="urn:microsoft.com/office/officeart/2005/8/layout/orgChart1"/>
    <dgm:cxn modelId="{7964CF61-D5DD-40E5-A176-65A1935500B4}" type="presParOf" srcId="{AE0EE2A0-A8D7-42D1-A100-B82F3F041637}" destId="{A720806F-705C-49F4-A507-9CBBC7633F85}" srcOrd="2" destOrd="0" presId="urn:microsoft.com/office/officeart/2005/8/layout/orgChart1"/>
    <dgm:cxn modelId="{686498E9-2957-43AF-A0D8-E6ADAC5CD693}" type="presParOf" srcId="{AE0EE2A0-A8D7-42D1-A100-B82F3F041637}" destId="{53E1AC9B-DAF1-4F61-AE88-BDCCB1A3A5F4}" srcOrd="3" destOrd="0" presId="urn:microsoft.com/office/officeart/2005/8/layout/orgChart1"/>
    <dgm:cxn modelId="{A6FD4361-82D8-4222-8EA1-8728ED551FBC}" type="presParOf" srcId="{53E1AC9B-DAF1-4F61-AE88-BDCCB1A3A5F4}" destId="{72382E63-35F4-48B3-B005-A9D4DB83515F}" srcOrd="0" destOrd="0" presId="urn:microsoft.com/office/officeart/2005/8/layout/orgChart1"/>
    <dgm:cxn modelId="{0C3AF1B1-F572-4AF2-BEC1-61D23748536C}" type="presParOf" srcId="{72382E63-35F4-48B3-B005-A9D4DB83515F}" destId="{C2B49018-38DC-43B2-B4CD-D70164178EBC}" srcOrd="0" destOrd="0" presId="urn:microsoft.com/office/officeart/2005/8/layout/orgChart1"/>
    <dgm:cxn modelId="{4F2E8B9C-E4E3-4136-9A4A-442A36E21FC6}" type="presParOf" srcId="{72382E63-35F4-48B3-B005-A9D4DB83515F}" destId="{86490541-A532-47F7-8C25-B6F39E521E6E}" srcOrd="1" destOrd="0" presId="urn:microsoft.com/office/officeart/2005/8/layout/orgChart1"/>
    <dgm:cxn modelId="{F10F9489-72F2-47C6-8D56-D0BFB6B93C73}" type="presParOf" srcId="{53E1AC9B-DAF1-4F61-AE88-BDCCB1A3A5F4}" destId="{240BDCA8-A505-4160-B69D-F80E3B301DBC}" srcOrd="1" destOrd="0" presId="urn:microsoft.com/office/officeart/2005/8/layout/orgChart1"/>
    <dgm:cxn modelId="{99863476-235F-4BE0-B720-74F1EB06755D}" type="presParOf" srcId="{53E1AC9B-DAF1-4F61-AE88-BDCCB1A3A5F4}" destId="{E9E40488-21BF-4144-9294-5176C78B48FE}" srcOrd="2" destOrd="0" presId="urn:microsoft.com/office/officeart/2005/8/layout/orgChart1"/>
    <dgm:cxn modelId="{3E78286E-A92D-4FDE-BD67-63A6A20F2674}" type="presParOf" srcId="{AE0EE2A0-A8D7-42D1-A100-B82F3F041637}" destId="{AB855120-8DDC-4A6E-BC4F-36EEE3505B5F}" srcOrd="4" destOrd="0" presId="urn:microsoft.com/office/officeart/2005/8/layout/orgChart1"/>
    <dgm:cxn modelId="{16D6C641-5AC7-46EA-8F7A-1F8B07477627}" type="presParOf" srcId="{AE0EE2A0-A8D7-42D1-A100-B82F3F041637}" destId="{A8B7AAEE-6DE4-4E92-85E2-D6CF52BBAD3A}" srcOrd="5" destOrd="0" presId="urn:microsoft.com/office/officeart/2005/8/layout/orgChart1"/>
    <dgm:cxn modelId="{DD09BCA7-BD0E-4146-BE3A-E59740A6EA6A}" type="presParOf" srcId="{A8B7AAEE-6DE4-4E92-85E2-D6CF52BBAD3A}" destId="{31692FCE-BAA7-4EC1-95F7-DD96F6C8ABAE}" srcOrd="0" destOrd="0" presId="urn:microsoft.com/office/officeart/2005/8/layout/orgChart1"/>
    <dgm:cxn modelId="{3CB71FA1-16F1-4A85-9AD9-1F32FC29479A}" type="presParOf" srcId="{31692FCE-BAA7-4EC1-95F7-DD96F6C8ABAE}" destId="{028C9682-4889-417B-A2CE-2C475E21948A}" srcOrd="0" destOrd="0" presId="urn:microsoft.com/office/officeart/2005/8/layout/orgChart1"/>
    <dgm:cxn modelId="{9D1D0FF9-2068-43F5-8676-AE64990E340D}" type="presParOf" srcId="{31692FCE-BAA7-4EC1-95F7-DD96F6C8ABAE}" destId="{D9F8E261-4595-4537-B021-580AA48E558D}" srcOrd="1" destOrd="0" presId="urn:microsoft.com/office/officeart/2005/8/layout/orgChart1"/>
    <dgm:cxn modelId="{E4B5AC85-8184-406D-9FBC-F89CAC02B1D5}" type="presParOf" srcId="{A8B7AAEE-6DE4-4E92-85E2-D6CF52BBAD3A}" destId="{D035C432-A711-4372-9933-0CA6A26AE8D7}" srcOrd="1" destOrd="0" presId="urn:microsoft.com/office/officeart/2005/8/layout/orgChart1"/>
    <dgm:cxn modelId="{F2DBDFCF-7D37-4B3B-A4E1-9808E1FE6DFE}" type="presParOf" srcId="{A8B7AAEE-6DE4-4E92-85E2-D6CF52BBAD3A}" destId="{6B9FA215-F02F-47FE-A89C-D677A6447458}" srcOrd="2" destOrd="0" presId="urn:microsoft.com/office/officeart/2005/8/layout/orgChart1"/>
    <dgm:cxn modelId="{76C2AF81-AC31-479A-AA5C-C45371519AAC}" type="presParOf" srcId="{AE0EE2A0-A8D7-42D1-A100-B82F3F041637}" destId="{7384E534-145D-4289-B116-3487D92C35E3}" srcOrd="6" destOrd="0" presId="urn:microsoft.com/office/officeart/2005/8/layout/orgChart1"/>
    <dgm:cxn modelId="{6B64BA22-DEB5-464F-9EBA-F68604394580}" type="presParOf" srcId="{AE0EE2A0-A8D7-42D1-A100-B82F3F041637}" destId="{9FFB2FDB-F818-4AB7-8308-030EA845EBF5}" srcOrd="7" destOrd="0" presId="urn:microsoft.com/office/officeart/2005/8/layout/orgChart1"/>
    <dgm:cxn modelId="{8E2DA01F-E491-471B-9020-83A81BDE128A}" type="presParOf" srcId="{9FFB2FDB-F818-4AB7-8308-030EA845EBF5}" destId="{3504994C-4DA0-4276-A0C9-93FCC57274E2}" srcOrd="0" destOrd="0" presId="urn:microsoft.com/office/officeart/2005/8/layout/orgChart1"/>
    <dgm:cxn modelId="{03662B0A-747A-40C0-9F81-50613188A14A}" type="presParOf" srcId="{3504994C-4DA0-4276-A0C9-93FCC57274E2}" destId="{5BCFEBC0-FA58-4524-A7F9-6627076F4D67}" srcOrd="0" destOrd="0" presId="urn:microsoft.com/office/officeart/2005/8/layout/orgChart1"/>
    <dgm:cxn modelId="{9CEF60EC-9F83-419D-AFA9-0A0AB661F829}" type="presParOf" srcId="{3504994C-4DA0-4276-A0C9-93FCC57274E2}" destId="{1D6F8AF0-3A45-4FD8-97F8-2A70FE359341}" srcOrd="1" destOrd="0" presId="urn:microsoft.com/office/officeart/2005/8/layout/orgChart1"/>
    <dgm:cxn modelId="{53ACBB83-84F6-4E82-B75E-0EA024664C7F}" type="presParOf" srcId="{9FFB2FDB-F818-4AB7-8308-030EA845EBF5}" destId="{C3C5AC78-E4B3-4338-A624-5ACEC2B6D34F}" srcOrd="1" destOrd="0" presId="urn:microsoft.com/office/officeart/2005/8/layout/orgChart1"/>
    <dgm:cxn modelId="{5FB3A1FB-CF52-4FEE-A704-FD8D35CF6AA6}" type="presParOf" srcId="{9FFB2FDB-F818-4AB7-8308-030EA845EBF5}" destId="{FD5AE16F-C3DD-4030-8E1A-2347BBD66AFD}" srcOrd="2" destOrd="0" presId="urn:microsoft.com/office/officeart/2005/8/layout/orgChart1"/>
    <dgm:cxn modelId="{64BE9C55-369F-4866-89E5-84D88BF80255}" type="presParOf" srcId="{AE0EE2A0-A8D7-42D1-A100-B82F3F041637}" destId="{4CA2AB3E-9202-42E3-A32C-D26CD1E23A0E}" srcOrd="8" destOrd="0" presId="urn:microsoft.com/office/officeart/2005/8/layout/orgChart1"/>
    <dgm:cxn modelId="{A90B4A2C-00B1-463F-9272-FDBF9B6AA0F2}" type="presParOf" srcId="{AE0EE2A0-A8D7-42D1-A100-B82F3F041637}" destId="{B0E1FF49-C284-4EC0-9DCB-E3AEF60F3D80}" srcOrd="9" destOrd="0" presId="urn:microsoft.com/office/officeart/2005/8/layout/orgChart1"/>
    <dgm:cxn modelId="{52E39190-E8DE-416D-9B0C-7B6DADF80DDA}" type="presParOf" srcId="{B0E1FF49-C284-4EC0-9DCB-E3AEF60F3D80}" destId="{C4707B5B-32CC-4A45-AEE1-2D91653912F7}" srcOrd="0" destOrd="0" presId="urn:microsoft.com/office/officeart/2005/8/layout/orgChart1"/>
    <dgm:cxn modelId="{36CEDED2-19C3-450D-966D-80598C39EC28}" type="presParOf" srcId="{C4707B5B-32CC-4A45-AEE1-2D91653912F7}" destId="{F56812D5-3CEB-4C31-BFBC-DD7AC78B2B31}" srcOrd="0" destOrd="0" presId="urn:microsoft.com/office/officeart/2005/8/layout/orgChart1"/>
    <dgm:cxn modelId="{A50A11D3-B061-4194-A7F5-B2ADBA36917C}" type="presParOf" srcId="{C4707B5B-32CC-4A45-AEE1-2D91653912F7}" destId="{984A8BD6-1A48-49DD-97DE-EF0D9D35083B}" srcOrd="1" destOrd="0" presId="urn:microsoft.com/office/officeart/2005/8/layout/orgChart1"/>
    <dgm:cxn modelId="{7B97A426-264E-4E10-AF43-C1D8C8698E2D}" type="presParOf" srcId="{B0E1FF49-C284-4EC0-9DCB-E3AEF60F3D80}" destId="{86CAB115-AFFB-4579-9BDD-CAA2698B33FD}" srcOrd="1" destOrd="0" presId="urn:microsoft.com/office/officeart/2005/8/layout/orgChart1"/>
    <dgm:cxn modelId="{4AE7B599-C633-47E0-8174-E7F873F738BA}" type="presParOf" srcId="{B0E1FF49-C284-4EC0-9DCB-E3AEF60F3D80}" destId="{E0C0A3E2-12C0-4A5A-BF81-ECBD547F02A2}" srcOrd="2" destOrd="0" presId="urn:microsoft.com/office/officeart/2005/8/layout/orgChart1"/>
    <dgm:cxn modelId="{EB8E4E02-8E8A-40EA-9327-704667987E85}" type="presParOf" srcId="{AE0EE2A0-A8D7-42D1-A100-B82F3F041637}" destId="{7A1D8EC5-2EBB-4436-B9B4-9C18AD5E1AD1}" srcOrd="10" destOrd="0" presId="urn:microsoft.com/office/officeart/2005/8/layout/orgChart1"/>
    <dgm:cxn modelId="{C6C51FFA-BCA7-48F7-A8E7-38A37DBF7B2B}" type="presParOf" srcId="{AE0EE2A0-A8D7-42D1-A100-B82F3F041637}" destId="{D71761CE-D387-489B-91F3-87AF11F6A8D6}" srcOrd="11" destOrd="0" presId="urn:microsoft.com/office/officeart/2005/8/layout/orgChart1"/>
    <dgm:cxn modelId="{86CA924C-59E9-45C3-8D42-9F7F2BEBDC62}" type="presParOf" srcId="{D71761CE-D387-489B-91F3-87AF11F6A8D6}" destId="{89F1109C-4511-4551-8251-56E41548B063}" srcOrd="0" destOrd="0" presId="urn:microsoft.com/office/officeart/2005/8/layout/orgChart1"/>
    <dgm:cxn modelId="{F10C52AF-C8E1-4BA7-9A37-77B256EF162C}" type="presParOf" srcId="{89F1109C-4511-4551-8251-56E41548B063}" destId="{2EB1BFA9-5DF5-4502-80AB-130E3B5AE6D6}" srcOrd="0" destOrd="0" presId="urn:microsoft.com/office/officeart/2005/8/layout/orgChart1"/>
    <dgm:cxn modelId="{67CA19A9-0539-40D3-BB2D-09E4F8A34361}" type="presParOf" srcId="{89F1109C-4511-4551-8251-56E41548B063}" destId="{069C497C-4A7D-41A3-A5C9-8FCBD39E798D}" srcOrd="1" destOrd="0" presId="urn:microsoft.com/office/officeart/2005/8/layout/orgChart1"/>
    <dgm:cxn modelId="{62E7EDAB-D92F-44E9-A8F9-802B443D8359}" type="presParOf" srcId="{D71761CE-D387-489B-91F3-87AF11F6A8D6}" destId="{4019E27E-1AC1-49F8-8B34-FCCC93FBC4B5}" srcOrd="1" destOrd="0" presId="urn:microsoft.com/office/officeart/2005/8/layout/orgChart1"/>
    <dgm:cxn modelId="{CBEAE79B-BF2C-482C-8A5C-3AA8BBBD730B}" type="presParOf" srcId="{D71761CE-D387-489B-91F3-87AF11F6A8D6}" destId="{E1471D5C-7332-4A9A-8511-A96DD2E7D2F2}" srcOrd="2" destOrd="0" presId="urn:microsoft.com/office/officeart/2005/8/layout/orgChart1"/>
    <dgm:cxn modelId="{E3CD6557-6EF9-4D2C-BE42-5B1284F6BD6F}" type="presParOf" srcId="{AE0EE2A0-A8D7-42D1-A100-B82F3F041637}" destId="{AAE279EC-3019-42E9-89F7-3B29289969B9}" srcOrd="12" destOrd="0" presId="urn:microsoft.com/office/officeart/2005/8/layout/orgChart1"/>
    <dgm:cxn modelId="{6FFBB70D-1713-4432-8C21-6E72D97CF841}" type="presParOf" srcId="{AE0EE2A0-A8D7-42D1-A100-B82F3F041637}" destId="{6F4480C4-B138-4B32-A810-951EFF091BD5}" srcOrd="13" destOrd="0" presId="urn:microsoft.com/office/officeart/2005/8/layout/orgChart1"/>
    <dgm:cxn modelId="{4B7AC31B-FB6D-466C-B9FD-A8DFAAE01D5D}" type="presParOf" srcId="{6F4480C4-B138-4B32-A810-951EFF091BD5}" destId="{A5DAA66F-FD9C-4B4F-8CE5-2893020A758C}" srcOrd="0" destOrd="0" presId="urn:microsoft.com/office/officeart/2005/8/layout/orgChart1"/>
    <dgm:cxn modelId="{9BBC0A74-E984-4872-84B4-541EBC80E554}" type="presParOf" srcId="{A5DAA66F-FD9C-4B4F-8CE5-2893020A758C}" destId="{68A0C32C-6EC5-4FDB-81F3-EF2E328D9C91}" srcOrd="0" destOrd="0" presId="urn:microsoft.com/office/officeart/2005/8/layout/orgChart1"/>
    <dgm:cxn modelId="{1890DF33-2A72-4D0D-9261-707DA6DD5D81}" type="presParOf" srcId="{A5DAA66F-FD9C-4B4F-8CE5-2893020A758C}" destId="{3B243135-3185-46CF-8B57-FEBB310E2B69}" srcOrd="1" destOrd="0" presId="urn:microsoft.com/office/officeart/2005/8/layout/orgChart1"/>
    <dgm:cxn modelId="{3B4108E9-49EF-4921-9BFC-96D6AEC3E14D}" type="presParOf" srcId="{6F4480C4-B138-4B32-A810-951EFF091BD5}" destId="{04AA11D1-AE7F-4D27-93D9-2F5E0B518628}" srcOrd="1" destOrd="0" presId="urn:microsoft.com/office/officeart/2005/8/layout/orgChart1"/>
    <dgm:cxn modelId="{88BCFEE8-085A-49F4-A442-59072B04DEBE}" type="presParOf" srcId="{6F4480C4-B138-4B32-A810-951EFF091BD5}" destId="{8614D009-DDCD-4CB6-8401-4FEC371A7392}" srcOrd="2" destOrd="0" presId="urn:microsoft.com/office/officeart/2005/8/layout/orgChart1"/>
    <dgm:cxn modelId="{1B76A3F9-245E-4093-8A3F-23AD6501011D}" type="presParOf" srcId="{49D988A9-90F9-4047-8DC0-2DEFA896F2EE}" destId="{D4B051C8-2B52-4028-9C91-9AE3C2E78E8A}" srcOrd="2" destOrd="0" presId="urn:microsoft.com/office/officeart/2005/8/layout/orgChart1"/>
    <dgm:cxn modelId="{7CD49B8C-365A-4018-9BB4-3C13DDB57321}" type="presParOf" srcId="{20992511-B52E-418A-8D32-996E2D995F76}" destId="{CED0CAEC-DBD6-4BBE-8ECD-04F5C7E834D1}" srcOrd="2" destOrd="0" presId="urn:microsoft.com/office/officeart/2005/8/layout/orgChart1"/>
    <dgm:cxn modelId="{7B8C5F63-6BA0-450D-8719-E3BAECDA293E}" type="presParOf" srcId="{20992511-B52E-418A-8D32-996E2D995F76}" destId="{D548CD17-416E-4964-B59B-DD2B22EA4AB8}" srcOrd="3" destOrd="0" presId="urn:microsoft.com/office/officeart/2005/8/layout/orgChart1"/>
    <dgm:cxn modelId="{66B9DF85-0471-4C30-BD36-A67BF6EFC69D}" type="presParOf" srcId="{D548CD17-416E-4964-B59B-DD2B22EA4AB8}" destId="{588A8F78-AD51-416D-8EC2-BD3AFCA65F74}" srcOrd="0" destOrd="0" presId="urn:microsoft.com/office/officeart/2005/8/layout/orgChart1"/>
    <dgm:cxn modelId="{CB786D25-BAE8-4007-8135-CC5CCC8EE0D4}" type="presParOf" srcId="{588A8F78-AD51-416D-8EC2-BD3AFCA65F74}" destId="{B4F325A3-97C2-46EB-B09D-5EBDF672083E}" srcOrd="0" destOrd="0" presId="urn:microsoft.com/office/officeart/2005/8/layout/orgChart1"/>
    <dgm:cxn modelId="{A332F865-7F54-493D-81DA-7B43FC36BE56}" type="presParOf" srcId="{588A8F78-AD51-416D-8EC2-BD3AFCA65F74}" destId="{80BBD2A0-6E1F-4E42-94C2-89799F2190DA}" srcOrd="1" destOrd="0" presId="urn:microsoft.com/office/officeart/2005/8/layout/orgChart1"/>
    <dgm:cxn modelId="{0011DA44-FA56-4FED-88CE-78C8E40DBBBD}" type="presParOf" srcId="{D548CD17-416E-4964-B59B-DD2B22EA4AB8}" destId="{40E12D9F-6F1E-4F7D-86EC-F1D7EB02242E}" srcOrd="1" destOrd="0" presId="urn:microsoft.com/office/officeart/2005/8/layout/orgChart1"/>
    <dgm:cxn modelId="{BC391B1E-60F3-4FE1-B702-0E732D7B88E8}" type="presParOf" srcId="{40E12D9F-6F1E-4F7D-86EC-F1D7EB02242E}" destId="{7C9D89A5-513F-4045-B0D1-7FE3D7B63664}" srcOrd="0" destOrd="0" presId="urn:microsoft.com/office/officeart/2005/8/layout/orgChart1"/>
    <dgm:cxn modelId="{C9037FFC-03FB-4563-984F-95AF29ECF4AA}" type="presParOf" srcId="{40E12D9F-6F1E-4F7D-86EC-F1D7EB02242E}" destId="{E95B332E-1BCA-4AA6-B4DA-1303FAE0C745}" srcOrd="1" destOrd="0" presId="urn:microsoft.com/office/officeart/2005/8/layout/orgChart1"/>
    <dgm:cxn modelId="{AA96D88F-95AB-4604-A761-4DC06CA472F3}" type="presParOf" srcId="{E95B332E-1BCA-4AA6-B4DA-1303FAE0C745}" destId="{9B663022-33CB-4CC7-AD86-81452A527242}" srcOrd="0" destOrd="0" presId="urn:microsoft.com/office/officeart/2005/8/layout/orgChart1"/>
    <dgm:cxn modelId="{353630C0-F4D7-41B9-B48B-8C5AEEEF3C45}" type="presParOf" srcId="{9B663022-33CB-4CC7-AD86-81452A527242}" destId="{FAD83466-F070-4E02-A319-98150C92829F}" srcOrd="0" destOrd="0" presId="urn:microsoft.com/office/officeart/2005/8/layout/orgChart1"/>
    <dgm:cxn modelId="{F3DF5DEB-DE5D-4E7B-85FA-B72F500048C5}" type="presParOf" srcId="{9B663022-33CB-4CC7-AD86-81452A527242}" destId="{F5D21D77-34EE-42AC-A246-A906C7FBBAA2}" srcOrd="1" destOrd="0" presId="urn:microsoft.com/office/officeart/2005/8/layout/orgChart1"/>
    <dgm:cxn modelId="{FB87AB80-B1E7-4446-8423-BD449DC796E2}" type="presParOf" srcId="{E95B332E-1BCA-4AA6-B4DA-1303FAE0C745}" destId="{4F4BA47F-6811-4ABD-A2D9-FF9F60312AAD}" srcOrd="1" destOrd="0" presId="urn:microsoft.com/office/officeart/2005/8/layout/orgChart1"/>
    <dgm:cxn modelId="{43A93717-0FCB-41B9-A8EC-6D3D0778CDBE}" type="presParOf" srcId="{E95B332E-1BCA-4AA6-B4DA-1303FAE0C745}" destId="{F581BA26-32A7-46F8-A01A-CD193DA90C3C}" srcOrd="2" destOrd="0" presId="urn:microsoft.com/office/officeart/2005/8/layout/orgChart1"/>
    <dgm:cxn modelId="{F719C24E-155E-41DA-AA6E-FD4F0565B63A}" type="presParOf" srcId="{D548CD17-416E-4964-B59B-DD2B22EA4AB8}" destId="{5082918D-8541-4F13-A5C6-A552ED8C3902}" srcOrd="2" destOrd="0" presId="urn:microsoft.com/office/officeart/2005/8/layout/orgChart1"/>
    <dgm:cxn modelId="{5B109AF7-7847-4423-BB82-EBE4858E1965}" type="presParOf" srcId="{20992511-B52E-418A-8D32-996E2D995F76}" destId="{A2A9EB90-48D8-4143-BC9F-8E4491563563}" srcOrd="4" destOrd="0" presId="urn:microsoft.com/office/officeart/2005/8/layout/orgChart1"/>
    <dgm:cxn modelId="{DFDD053C-18DC-421B-9E53-D2F39A3E1403}" type="presParOf" srcId="{20992511-B52E-418A-8D32-996E2D995F76}" destId="{65BADC27-A667-4A35-B64F-F581EBE397A4}" srcOrd="5" destOrd="0" presId="urn:microsoft.com/office/officeart/2005/8/layout/orgChart1"/>
    <dgm:cxn modelId="{8E5EE611-EEFC-4B3C-99D2-38BD0D511B17}" type="presParOf" srcId="{65BADC27-A667-4A35-B64F-F581EBE397A4}" destId="{D807D8E8-D654-4189-921C-E1F37F02B71D}" srcOrd="0" destOrd="0" presId="urn:microsoft.com/office/officeart/2005/8/layout/orgChart1"/>
    <dgm:cxn modelId="{AF61B6E3-C3D5-4618-8C3B-BC14DA428312}" type="presParOf" srcId="{D807D8E8-D654-4189-921C-E1F37F02B71D}" destId="{625FC74C-1FE2-4E86-9737-9BAE72096906}" srcOrd="0" destOrd="0" presId="urn:microsoft.com/office/officeart/2005/8/layout/orgChart1"/>
    <dgm:cxn modelId="{DF536763-D22F-4BBB-8F7A-7F12FB19C748}" type="presParOf" srcId="{D807D8E8-D654-4189-921C-E1F37F02B71D}" destId="{E60A8351-7B3A-4027-A74C-94453CB53A22}" srcOrd="1" destOrd="0" presId="urn:microsoft.com/office/officeart/2005/8/layout/orgChart1"/>
    <dgm:cxn modelId="{26AD4EE2-D043-4CF2-A280-355DA3939061}" type="presParOf" srcId="{65BADC27-A667-4A35-B64F-F581EBE397A4}" destId="{1AFDC324-EB8C-4920-B7B0-6CF5B4578BAC}" srcOrd="1" destOrd="0" presId="urn:microsoft.com/office/officeart/2005/8/layout/orgChart1"/>
    <dgm:cxn modelId="{D834A4A9-7E85-41E4-A783-FD45809C228C}" type="presParOf" srcId="{1AFDC324-EB8C-4920-B7B0-6CF5B4578BAC}" destId="{DD7DB92F-0E6D-4F05-8E02-B15EBD386BAD}" srcOrd="0" destOrd="0" presId="urn:microsoft.com/office/officeart/2005/8/layout/orgChart1"/>
    <dgm:cxn modelId="{D8F8503F-F628-46BC-94D9-CDE5B754ED36}" type="presParOf" srcId="{1AFDC324-EB8C-4920-B7B0-6CF5B4578BAC}" destId="{71324486-45BB-4E0F-9033-2B5FEA8B0375}" srcOrd="1" destOrd="0" presId="urn:microsoft.com/office/officeart/2005/8/layout/orgChart1"/>
    <dgm:cxn modelId="{F4074175-705C-490E-8D83-07E8124680C7}" type="presParOf" srcId="{71324486-45BB-4E0F-9033-2B5FEA8B0375}" destId="{87498484-0581-44F6-8AB8-0A8CAE2C9967}" srcOrd="0" destOrd="0" presId="urn:microsoft.com/office/officeart/2005/8/layout/orgChart1"/>
    <dgm:cxn modelId="{D6A5E376-ACC7-44F1-A486-402616A9CCA8}" type="presParOf" srcId="{87498484-0581-44F6-8AB8-0A8CAE2C9967}" destId="{721E986C-56CB-46C4-81E9-8713A4812233}" srcOrd="0" destOrd="0" presId="urn:microsoft.com/office/officeart/2005/8/layout/orgChart1"/>
    <dgm:cxn modelId="{488027EC-0512-4B1F-9C2E-50C0003CECF4}" type="presParOf" srcId="{87498484-0581-44F6-8AB8-0A8CAE2C9967}" destId="{28D90DAF-9E1F-40A7-B56E-D7E0C006E1CB}" srcOrd="1" destOrd="0" presId="urn:microsoft.com/office/officeart/2005/8/layout/orgChart1"/>
    <dgm:cxn modelId="{509167E4-FE4F-4CFB-8D3F-A2E5C16B4009}" type="presParOf" srcId="{71324486-45BB-4E0F-9033-2B5FEA8B0375}" destId="{9BE76AFF-902C-4C5C-8520-959B5FBC9981}" srcOrd="1" destOrd="0" presId="urn:microsoft.com/office/officeart/2005/8/layout/orgChart1"/>
    <dgm:cxn modelId="{3E1F5AEB-4472-4A1D-BEE6-72AE0769B184}" type="presParOf" srcId="{71324486-45BB-4E0F-9033-2B5FEA8B0375}" destId="{D10AC322-CD9A-42A6-A1CB-3E60426FE97C}" srcOrd="2" destOrd="0" presId="urn:microsoft.com/office/officeart/2005/8/layout/orgChart1"/>
    <dgm:cxn modelId="{2CEAA72C-E9D3-49E9-9E0F-5EFC331DF15E}" type="presParOf" srcId="{1AFDC324-EB8C-4920-B7B0-6CF5B4578BAC}" destId="{26BD4B5F-3661-44AE-B4DD-380BB1421DF6}" srcOrd="2" destOrd="0" presId="urn:microsoft.com/office/officeart/2005/8/layout/orgChart1"/>
    <dgm:cxn modelId="{E2925806-D515-40DB-AD5C-E9ACA0BA3856}" type="presParOf" srcId="{1AFDC324-EB8C-4920-B7B0-6CF5B4578BAC}" destId="{F51B3CC6-FEAB-48E9-9DA2-4E98C33BB57C}" srcOrd="3" destOrd="0" presId="urn:microsoft.com/office/officeart/2005/8/layout/orgChart1"/>
    <dgm:cxn modelId="{644740DA-312A-4F13-9358-AE1E30F0FAB3}" type="presParOf" srcId="{F51B3CC6-FEAB-48E9-9DA2-4E98C33BB57C}" destId="{69C8EDF2-C4BE-4E99-B93F-712E8E3FF924}" srcOrd="0" destOrd="0" presId="urn:microsoft.com/office/officeart/2005/8/layout/orgChart1"/>
    <dgm:cxn modelId="{FF4A0D5B-BBBB-4A17-8D71-F96ABFD27925}" type="presParOf" srcId="{69C8EDF2-C4BE-4E99-B93F-712E8E3FF924}" destId="{F7AD2EDB-673E-4C58-93DD-F245EB6E9052}" srcOrd="0" destOrd="0" presId="urn:microsoft.com/office/officeart/2005/8/layout/orgChart1"/>
    <dgm:cxn modelId="{18E0ED68-F079-48C7-BD44-EB6E1D1BED50}" type="presParOf" srcId="{69C8EDF2-C4BE-4E99-B93F-712E8E3FF924}" destId="{FB4FC5F2-7030-412F-A6C0-8990E884EF7F}" srcOrd="1" destOrd="0" presId="urn:microsoft.com/office/officeart/2005/8/layout/orgChart1"/>
    <dgm:cxn modelId="{8B0E62B0-4652-4F3F-8F08-D9115DF0E515}" type="presParOf" srcId="{F51B3CC6-FEAB-48E9-9DA2-4E98C33BB57C}" destId="{8F70A7A7-C5E5-4A1B-A009-E3D890779782}" srcOrd="1" destOrd="0" presId="urn:microsoft.com/office/officeart/2005/8/layout/orgChart1"/>
    <dgm:cxn modelId="{BDDE2CD0-C7A6-44B9-BCB0-C88B6AE81C00}" type="presParOf" srcId="{F51B3CC6-FEAB-48E9-9DA2-4E98C33BB57C}" destId="{F39F5F00-38A6-4196-89FF-11C1DDE7F45C}" srcOrd="2" destOrd="0" presId="urn:microsoft.com/office/officeart/2005/8/layout/orgChart1"/>
    <dgm:cxn modelId="{755991F1-BC44-4A50-83E5-DB54144B098C}" type="presParOf" srcId="{1AFDC324-EB8C-4920-B7B0-6CF5B4578BAC}" destId="{8ED6E897-45AC-4E4B-9A3B-9AF21127344F}" srcOrd="4" destOrd="0" presId="urn:microsoft.com/office/officeart/2005/8/layout/orgChart1"/>
    <dgm:cxn modelId="{8D74CBB2-6771-4289-94E5-B5C75D02F44B}" type="presParOf" srcId="{1AFDC324-EB8C-4920-B7B0-6CF5B4578BAC}" destId="{573FC8F8-B7B3-4732-B09A-5683C4BECE29}" srcOrd="5" destOrd="0" presId="urn:microsoft.com/office/officeart/2005/8/layout/orgChart1"/>
    <dgm:cxn modelId="{5F1DA5D2-D4F4-4E55-914E-FD8A14AA6B45}" type="presParOf" srcId="{573FC8F8-B7B3-4732-B09A-5683C4BECE29}" destId="{90FD5418-A7B8-479E-B903-B7BD0384DD58}" srcOrd="0" destOrd="0" presId="urn:microsoft.com/office/officeart/2005/8/layout/orgChart1"/>
    <dgm:cxn modelId="{12D5CF80-18E0-484F-BCF0-E30765290E75}" type="presParOf" srcId="{90FD5418-A7B8-479E-B903-B7BD0384DD58}" destId="{BBB69D40-D37A-4FF7-83F6-03C0D801BC4D}" srcOrd="0" destOrd="0" presId="urn:microsoft.com/office/officeart/2005/8/layout/orgChart1"/>
    <dgm:cxn modelId="{854253B4-B207-4591-917F-CD893F275663}" type="presParOf" srcId="{90FD5418-A7B8-479E-B903-B7BD0384DD58}" destId="{DBFF5A00-7098-4307-ABDE-FD6CC90C63BA}" srcOrd="1" destOrd="0" presId="urn:microsoft.com/office/officeart/2005/8/layout/orgChart1"/>
    <dgm:cxn modelId="{6ED3160F-6120-4DB4-AF32-A6A6341EA2D4}" type="presParOf" srcId="{573FC8F8-B7B3-4732-B09A-5683C4BECE29}" destId="{90A49F85-402A-42FF-90FA-08947B9DBFF4}" srcOrd="1" destOrd="0" presId="urn:microsoft.com/office/officeart/2005/8/layout/orgChart1"/>
    <dgm:cxn modelId="{5B0CEE12-02F8-464A-89BE-777CCD4A507D}" type="presParOf" srcId="{573FC8F8-B7B3-4732-B09A-5683C4BECE29}" destId="{D203E41A-A1ED-42DB-8A8A-A2A7698A65F9}" srcOrd="2" destOrd="0" presId="urn:microsoft.com/office/officeart/2005/8/layout/orgChart1"/>
    <dgm:cxn modelId="{A2FD90C8-8816-4602-A154-5EFF41A3C9DB}" type="presParOf" srcId="{1AFDC324-EB8C-4920-B7B0-6CF5B4578BAC}" destId="{E889C868-7AAE-4EC3-9FBC-9DB6D703933F}" srcOrd="6" destOrd="0" presId="urn:microsoft.com/office/officeart/2005/8/layout/orgChart1"/>
    <dgm:cxn modelId="{F37C66F8-10B2-4782-9779-3A55A871B9D5}" type="presParOf" srcId="{1AFDC324-EB8C-4920-B7B0-6CF5B4578BAC}" destId="{DD19C12E-09DA-4F9D-B2D0-F263FD95C44B}" srcOrd="7" destOrd="0" presId="urn:microsoft.com/office/officeart/2005/8/layout/orgChart1"/>
    <dgm:cxn modelId="{B025A676-8C83-416B-B5BC-6FBE409FDC2E}" type="presParOf" srcId="{DD19C12E-09DA-4F9D-B2D0-F263FD95C44B}" destId="{9EB2ACAB-18EE-4C70-91D9-A6CD274062A2}" srcOrd="0" destOrd="0" presId="urn:microsoft.com/office/officeart/2005/8/layout/orgChart1"/>
    <dgm:cxn modelId="{593D1634-1AF9-45F3-BC45-E68EF5BC3947}" type="presParOf" srcId="{9EB2ACAB-18EE-4C70-91D9-A6CD274062A2}" destId="{97A9C5C5-836D-4DFC-AC61-783528C5CAD6}" srcOrd="0" destOrd="0" presId="urn:microsoft.com/office/officeart/2005/8/layout/orgChart1"/>
    <dgm:cxn modelId="{0AB8AB55-603D-4EF0-AEEE-B6109F141305}" type="presParOf" srcId="{9EB2ACAB-18EE-4C70-91D9-A6CD274062A2}" destId="{75380707-3FF9-45DA-BB8C-97CDE3B36DAA}" srcOrd="1" destOrd="0" presId="urn:microsoft.com/office/officeart/2005/8/layout/orgChart1"/>
    <dgm:cxn modelId="{5BBEF20B-2D85-4ED7-9E6C-DD051B64F330}" type="presParOf" srcId="{DD19C12E-09DA-4F9D-B2D0-F263FD95C44B}" destId="{415AD962-4C89-46ED-A330-5EDFA7F81902}" srcOrd="1" destOrd="0" presId="urn:microsoft.com/office/officeart/2005/8/layout/orgChart1"/>
    <dgm:cxn modelId="{7D969C6E-D40C-40B0-B76F-54A88DBA0824}" type="presParOf" srcId="{DD19C12E-09DA-4F9D-B2D0-F263FD95C44B}" destId="{0B02F99F-DAD2-4894-AD07-E71D5FF2618B}" srcOrd="2" destOrd="0" presId="urn:microsoft.com/office/officeart/2005/8/layout/orgChart1"/>
    <dgm:cxn modelId="{4FB7F402-6E18-4D28-BE41-D61EA94D82B0}" type="presParOf" srcId="{65BADC27-A667-4A35-B64F-F581EBE397A4}" destId="{0F0A4C31-8D94-4A99-B028-57AC65AD3984}" srcOrd="2" destOrd="0" presId="urn:microsoft.com/office/officeart/2005/8/layout/orgChart1"/>
    <dgm:cxn modelId="{33852D3C-3515-4CAD-A54A-9235F18DCE77}" type="presParOf" srcId="{DDBAF52C-7E5E-44BD-836A-FCCC46D64051}" destId="{38EA1636-9FDE-48AF-8F08-B5EB77567828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4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2FB4A5A-4194-4148-92EF-83D0BC9B70E2}">
      <dsp:nvSpPr>
        <dsp:cNvPr id="0" name=""/>
        <dsp:cNvSpPr/>
      </dsp:nvSpPr>
      <dsp:spPr>
        <a:xfrm>
          <a:off x="2915728" y="1769297"/>
          <a:ext cx="2416046" cy="20965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4828"/>
              </a:lnTo>
              <a:lnTo>
                <a:pt x="2416046" y="104828"/>
              </a:lnTo>
              <a:lnTo>
                <a:pt x="2416046" y="209656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410886E-5604-4C51-9468-F6F17A7CCBAB}">
      <dsp:nvSpPr>
        <dsp:cNvPr id="0" name=""/>
        <dsp:cNvSpPr/>
      </dsp:nvSpPr>
      <dsp:spPr>
        <a:xfrm>
          <a:off x="2915728" y="1769297"/>
          <a:ext cx="1208023" cy="20965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4828"/>
              </a:lnTo>
              <a:lnTo>
                <a:pt x="1208023" y="104828"/>
              </a:lnTo>
              <a:lnTo>
                <a:pt x="1208023" y="209656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C884181-2861-48A3-9ED0-7460F50373BC}">
      <dsp:nvSpPr>
        <dsp:cNvPr id="0" name=""/>
        <dsp:cNvSpPr/>
      </dsp:nvSpPr>
      <dsp:spPr>
        <a:xfrm>
          <a:off x="2516381" y="2478138"/>
          <a:ext cx="149754" cy="278414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784144"/>
              </a:lnTo>
              <a:lnTo>
                <a:pt x="149754" y="2784144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5207AC2-2E73-40D1-B995-89C39F9C3ED8}">
      <dsp:nvSpPr>
        <dsp:cNvPr id="0" name=""/>
        <dsp:cNvSpPr/>
      </dsp:nvSpPr>
      <dsp:spPr>
        <a:xfrm>
          <a:off x="2516381" y="2478138"/>
          <a:ext cx="149754" cy="187692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876929"/>
              </a:lnTo>
              <a:lnTo>
                <a:pt x="149754" y="1876929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7FCC3F5-0528-4B31-A86A-347E9D29D924}">
      <dsp:nvSpPr>
        <dsp:cNvPr id="0" name=""/>
        <dsp:cNvSpPr/>
      </dsp:nvSpPr>
      <dsp:spPr>
        <a:xfrm>
          <a:off x="2516381" y="2478138"/>
          <a:ext cx="149754" cy="116808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68088"/>
              </a:lnTo>
              <a:lnTo>
                <a:pt x="149754" y="1168088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D7DB92F-0E6D-4F05-8E02-B15EBD386BAD}">
      <dsp:nvSpPr>
        <dsp:cNvPr id="0" name=""/>
        <dsp:cNvSpPr/>
      </dsp:nvSpPr>
      <dsp:spPr>
        <a:xfrm>
          <a:off x="2516381" y="2478138"/>
          <a:ext cx="149754" cy="45924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59248"/>
              </a:lnTo>
              <a:lnTo>
                <a:pt x="149754" y="459248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2A9EB90-48D8-4143-BC9F-8E4491563563}">
      <dsp:nvSpPr>
        <dsp:cNvPr id="0" name=""/>
        <dsp:cNvSpPr/>
      </dsp:nvSpPr>
      <dsp:spPr>
        <a:xfrm>
          <a:off x="2870008" y="1769297"/>
          <a:ext cx="91440" cy="209656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09656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7357188-6162-4896-A4E1-7B97A7C427F2}">
      <dsp:nvSpPr>
        <dsp:cNvPr id="0" name=""/>
        <dsp:cNvSpPr/>
      </dsp:nvSpPr>
      <dsp:spPr>
        <a:xfrm>
          <a:off x="1308358" y="2478138"/>
          <a:ext cx="149754" cy="508774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087740"/>
              </a:lnTo>
              <a:lnTo>
                <a:pt x="149754" y="5087740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6849D8E-5BBB-454F-9AAA-AF053F8EA97F}">
      <dsp:nvSpPr>
        <dsp:cNvPr id="0" name=""/>
        <dsp:cNvSpPr/>
      </dsp:nvSpPr>
      <dsp:spPr>
        <a:xfrm>
          <a:off x="1308358" y="2478138"/>
          <a:ext cx="149754" cy="437890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378900"/>
              </a:lnTo>
              <a:lnTo>
                <a:pt x="149754" y="4378900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BF21C20-6476-4EC8-8F69-4DEF0CF3BD50}">
      <dsp:nvSpPr>
        <dsp:cNvPr id="0" name=""/>
        <dsp:cNvSpPr/>
      </dsp:nvSpPr>
      <dsp:spPr>
        <a:xfrm>
          <a:off x="1308358" y="2478138"/>
          <a:ext cx="149754" cy="348233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482334"/>
              </a:lnTo>
              <a:lnTo>
                <a:pt x="149754" y="3482334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DDEB0F0-4847-482F-A0A7-2912816E1250}">
      <dsp:nvSpPr>
        <dsp:cNvPr id="0" name=""/>
        <dsp:cNvSpPr/>
      </dsp:nvSpPr>
      <dsp:spPr>
        <a:xfrm>
          <a:off x="1308358" y="2478138"/>
          <a:ext cx="149754" cy="258576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585769"/>
              </a:lnTo>
              <a:lnTo>
                <a:pt x="149754" y="2585769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EEAF9CD-B3BD-4620-81A0-4A36985B1244}">
      <dsp:nvSpPr>
        <dsp:cNvPr id="0" name=""/>
        <dsp:cNvSpPr/>
      </dsp:nvSpPr>
      <dsp:spPr>
        <a:xfrm>
          <a:off x="1308358" y="2478138"/>
          <a:ext cx="149754" cy="187692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876929"/>
              </a:lnTo>
              <a:lnTo>
                <a:pt x="149754" y="1876929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224BAB8-FE04-4F4E-AD99-0FADBF6990F9}">
      <dsp:nvSpPr>
        <dsp:cNvPr id="0" name=""/>
        <dsp:cNvSpPr/>
      </dsp:nvSpPr>
      <dsp:spPr>
        <a:xfrm>
          <a:off x="1308358" y="2478138"/>
          <a:ext cx="149754" cy="116808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68088"/>
              </a:lnTo>
              <a:lnTo>
                <a:pt x="149754" y="1168088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C9D89A5-513F-4045-B0D1-7FE3D7B63664}">
      <dsp:nvSpPr>
        <dsp:cNvPr id="0" name=""/>
        <dsp:cNvSpPr/>
      </dsp:nvSpPr>
      <dsp:spPr>
        <a:xfrm>
          <a:off x="1308358" y="2478138"/>
          <a:ext cx="149754" cy="45924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59248"/>
              </a:lnTo>
              <a:lnTo>
                <a:pt x="149754" y="459248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ED0CAEC-DBD6-4BBE-8ECD-04F5C7E834D1}">
      <dsp:nvSpPr>
        <dsp:cNvPr id="0" name=""/>
        <dsp:cNvSpPr/>
      </dsp:nvSpPr>
      <dsp:spPr>
        <a:xfrm>
          <a:off x="1707705" y="1769297"/>
          <a:ext cx="1208023" cy="209656"/>
        </a:xfrm>
        <a:custGeom>
          <a:avLst/>
          <a:gdLst/>
          <a:ahLst/>
          <a:cxnLst/>
          <a:rect l="0" t="0" r="0" b="0"/>
          <a:pathLst>
            <a:path>
              <a:moveTo>
                <a:pt x="1208023" y="0"/>
              </a:moveTo>
              <a:lnTo>
                <a:pt x="1208023" y="104828"/>
              </a:lnTo>
              <a:lnTo>
                <a:pt x="0" y="104828"/>
              </a:lnTo>
              <a:lnTo>
                <a:pt x="0" y="209656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FE798D2-02CD-4210-8ACC-BD6D19204D5C}">
      <dsp:nvSpPr>
        <dsp:cNvPr id="0" name=""/>
        <dsp:cNvSpPr/>
      </dsp:nvSpPr>
      <dsp:spPr>
        <a:xfrm>
          <a:off x="100334" y="2478138"/>
          <a:ext cx="149754" cy="45924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59248"/>
              </a:lnTo>
              <a:lnTo>
                <a:pt x="149754" y="459248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F4CCC9B-8AF9-49BE-94FA-EEC04F473B6A}">
      <dsp:nvSpPr>
        <dsp:cNvPr id="0" name=""/>
        <dsp:cNvSpPr/>
      </dsp:nvSpPr>
      <dsp:spPr>
        <a:xfrm>
          <a:off x="499681" y="1769297"/>
          <a:ext cx="2416046" cy="209656"/>
        </a:xfrm>
        <a:custGeom>
          <a:avLst/>
          <a:gdLst/>
          <a:ahLst/>
          <a:cxnLst/>
          <a:rect l="0" t="0" r="0" b="0"/>
          <a:pathLst>
            <a:path>
              <a:moveTo>
                <a:pt x="2416046" y="0"/>
              </a:moveTo>
              <a:lnTo>
                <a:pt x="2416046" y="104828"/>
              </a:lnTo>
              <a:lnTo>
                <a:pt x="0" y="104828"/>
              </a:lnTo>
              <a:lnTo>
                <a:pt x="0" y="209656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606B4E3-B260-47FB-A7FB-E955349297C2}">
      <dsp:nvSpPr>
        <dsp:cNvPr id="0" name=""/>
        <dsp:cNvSpPr/>
      </dsp:nvSpPr>
      <dsp:spPr>
        <a:xfrm>
          <a:off x="582825" y="914461"/>
          <a:ext cx="4665805" cy="85483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r-Cyrl-RS" sz="2000" b="1" kern="1200"/>
            <a:t>ПЕДАГОШКИ ФАКУЛТЕТ У СОМБОРУ </a:t>
          </a:r>
          <a:br>
            <a:rPr lang="sr-Cyrl-RS" sz="2000" b="1" kern="1200"/>
          </a:br>
          <a:r>
            <a:rPr lang="sr-Cyrl-RS" sz="2000" b="1" kern="1200"/>
            <a:t>- ОРГАНИ ФАКУЛТЕТА -</a:t>
          </a:r>
          <a:endParaRPr lang="en-US" sz="2000" b="1" kern="1200"/>
        </a:p>
      </dsp:txBody>
      <dsp:txXfrm>
        <a:off x="582825" y="914461"/>
        <a:ext cx="4665805" cy="854836"/>
      </dsp:txXfrm>
    </dsp:sp>
    <dsp:sp modelId="{915FEC79-C269-40F5-86A9-3CDD91D8698B}">
      <dsp:nvSpPr>
        <dsp:cNvPr id="0" name=""/>
        <dsp:cNvSpPr/>
      </dsp:nvSpPr>
      <dsp:spPr>
        <a:xfrm>
          <a:off x="498" y="1978954"/>
          <a:ext cx="998366" cy="49918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r-Cyrl-RS" sz="1200" b="1" kern="1200"/>
            <a:t>ОРГАН УПРАВЉАЊА</a:t>
          </a:r>
          <a:endParaRPr lang="en-US" sz="1200" b="1" kern="1200"/>
        </a:p>
      </dsp:txBody>
      <dsp:txXfrm>
        <a:off x="498" y="1978954"/>
        <a:ext cx="998366" cy="499183"/>
      </dsp:txXfrm>
    </dsp:sp>
    <dsp:sp modelId="{982A4093-4815-4BFC-84A6-FF35C77B5B3B}">
      <dsp:nvSpPr>
        <dsp:cNvPr id="0" name=""/>
        <dsp:cNvSpPr/>
      </dsp:nvSpPr>
      <dsp:spPr>
        <a:xfrm>
          <a:off x="250089" y="2687795"/>
          <a:ext cx="998366" cy="49918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r-Cyrl-RS" sz="1100" b="1" kern="1200"/>
            <a:t>САВЕТ</a:t>
          </a:r>
          <a:endParaRPr lang="en-US" sz="800" b="1" kern="1200"/>
        </a:p>
      </dsp:txBody>
      <dsp:txXfrm>
        <a:off x="250089" y="2687795"/>
        <a:ext cx="998366" cy="499183"/>
      </dsp:txXfrm>
    </dsp:sp>
    <dsp:sp modelId="{B4F325A3-97C2-46EB-B09D-5EBDF672083E}">
      <dsp:nvSpPr>
        <dsp:cNvPr id="0" name=""/>
        <dsp:cNvSpPr/>
      </dsp:nvSpPr>
      <dsp:spPr>
        <a:xfrm>
          <a:off x="1208521" y="1978954"/>
          <a:ext cx="998366" cy="49918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r-Cyrl-RS" sz="1100" b="1" kern="1200"/>
            <a:t>ОРГАН ПОСЛОВОЂЕЊА</a:t>
          </a:r>
          <a:endParaRPr lang="en-US" sz="1100" b="1" kern="1200"/>
        </a:p>
      </dsp:txBody>
      <dsp:txXfrm>
        <a:off x="1208521" y="1978954"/>
        <a:ext cx="998366" cy="499183"/>
      </dsp:txXfrm>
    </dsp:sp>
    <dsp:sp modelId="{FAD83466-F070-4E02-A319-98150C92829F}">
      <dsp:nvSpPr>
        <dsp:cNvPr id="0" name=""/>
        <dsp:cNvSpPr/>
      </dsp:nvSpPr>
      <dsp:spPr>
        <a:xfrm>
          <a:off x="1458113" y="2687795"/>
          <a:ext cx="998366" cy="49918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r-Cyrl-RS" sz="1100" b="1" kern="1200"/>
            <a:t>ДЕКАН</a:t>
          </a:r>
          <a:endParaRPr lang="en-US" sz="1100" b="1" kern="1200"/>
        </a:p>
      </dsp:txBody>
      <dsp:txXfrm>
        <a:off x="1458113" y="2687795"/>
        <a:ext cx="998366" cy="499183"/>
      </dsp:txXfrm>
    </dsp:sp>
    <dsp:sp modelId="{E166C316-AE32-4670-B326-3E9BA3CC1191}">
      <dsp:nvSpPr>
        <dsp:cNvPr id="0" name=""/>
        <dsp:cNvSpPr/>
      </dsp:nvSpPr>
      <dsp:spPr>
        <a:xfrm>
          <a:off x="1458113" y="3396635"/>
          <a:ext cx="998366" cy="49918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r-Cyrl-RS" sz="1100" b="1" kern="1200"/>
            <a:t>ПРОДЕКАН ЗА НАСТАВУ</a:t>
          </a:r>
          <a:endParaRPr lang="en-US" sz="1100" b="1" kern="1200"/>
        </a:p>
      </dsp:txBody>
      <dsp:txXfrm>
        <a:off x="1458113" y="3396635"/>
        <a:ext cx="998366" cy="499183"/>
      </dsp:txXfrm>
    </dsp:sp>
    <dsp:sp modelId="{F4726D0F-77EE-4E97-B4DE-3F138A025BF4}">
      <dsp:nvSpPr>
        <dsp:cNvPr id="0" name=""/>
        <dsp:cNvSpPr/>
      </dsp:nvSpPr>
      <dsp:spPr>
        <a:xfrm>
          <a:off x="1458113" y="4105475"/>
          <a:ext cx="998366" cy="49918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r-Cyrl-RS" sz="1100" b="1" kern="1200"/>
            <a:t>ПРОДЕКАН ЗА НАУКУ</a:t>
          </a:r>
          <a:endParaRPr lang="en-US" sz="1100" b="1" kern="1200"/>
        </a:p>
      </dsp:txBody>
      <dsp:txXfrm>
        <a:off x="1458113" y="4105475"/>
        <a:ext cx="998366" cy="499183"/>
      </dsp:txXfrm>
    </dsp:sp>
    <dsp:sp modelId="{11324A24-D621-4C67-8C72-BC556F899095}">
      <dsp:nvSpPr>
        <dsp:cNvPr id="0" name=""/>
        <dsp:cNvSpPr/>
      </dsp:nvSpPr>
      <dsp:spPr>
        <a:xfrm>
          <a:off x="1458113" y="4814315"/>
          <a:ext cx="998366" cy="49918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r-Cyrl-RS" sz="1100" b="1" kern="1200"/>
            <a:t>ПРОДЕКАН ЗА МЕЂУНАРОДНУ САРАДЊУ</a:t>
          </a:r>
          <a:endParaRPr lang="en-US" sz="1100" b="1" kern="1200"/>
        </a:p>
      </dsp:txBody>
      <dsp:txXfrm>
        <a:off x="1458113" y="4814315"/>
        <a:ext cx="998366" cy="499183"/>
      </dsp:txXfrm>
    </dsp:sp>
    <dsp:sp modelId="{5D76085D-AF60-4008-A2E6-8CF910441647}">
      <dsp:nvSpPr>
        <dsp:cNvPr id="0" name=""/>
        <dsp:cNvSpPr/>
      </dsp:nvSpPr>
      <dsp:spPr>
        <a:xfrm>
          <a:off x="1458113" y="5523156"/>
          <a:ext cx="998366" cy="87463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r-Cyrl-RS" sz="1000" b="1" kern="1200"/>
            <a:t>ПРОДЕКАН ЗА ДОКТОРСКЕ СТУДИЈЕ, АКРЕДИТАЦИЈУ И ПРОВЕРУ КВАЛИТЕТА</a:t>
          </a:r>
          <a:endParaRPr lang="en-US" sz="1000" b="1" kern="1200"/>
        </a:p>
      </dsp:txBody>
      <dsp:txXfrm>
        <a:off x="1458113" y="5523156"/>
        <a:ext cx="998366" cy="874633"/>
      </dsp:txXfrm>
    </dsp:sp>
    <dsp:sp modelId="{CE41AA2B-C440-4FB3-BA05-73E31C552954}">
      <dsp:nvSpPr>
        <dsp:cNvPr id="0" name=""/>
        <dsp:cNvSpPr/>
      </dsp:nvSpPr>
      <dsp:spPr>
        <a:xfrm>
          <a:off x="1458113" y="6607446"/>
          <a:ext cx="998366" cy="49918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r-Cyrl-RS" sz="1100" b="1" kern="1200"/>
            <a:t>ПРОДЕКАН ЗА ФИНАНСИЈЕ</a:t>
          </a:r>
          <a:endParaRPr lang="en-US" sz="1100" b="1" kern="1200"/>
        </a:p>
      </dsp:txBody>
      <dsp:txXfrm>
        <a:off x="1458113" y="6607446"/>
        <a:ext cx="998366" cy="499183"/>
      </dsp:txXfrm>
    </dsp:sp>
    <dsp:sp modelId="{C8EE0A92-E753-4591-8DCA-CCCB274852E3}">
      <dsp:nvSpPr>
        <dsp:cNvPr id="0" name=""/>
        <dsp:cNvSpPr/>
      </dsp:nvSpPr>
      <dsp:spPr>
        <a:xfrm>
          <a:off x="1458113" y="7316287"/>
          <a:ext cx="998366" cy="49918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r-Cyrl-RS" sz="1100" b="1" kern="1200"/>
            <a:t>СТУДЕНТ </a:t>
          </a:r>
          <a:br>
            <a:rPr lang="sr-Cyrl-RS" sz="1100" b="1" kern="1200"/>
          </a:br>
          <a:r>
            <a:rPr lang="sr-Cyrl-RS" sz="1100" b="1" kern="1200"/>
            <a:t>ПРОДЕКАН</a:t>
          </a:r>
          <a:endParaRPr lang="en-US" sz="1100" b="1" kern="1200"/>
        </a:p>
      </dsp:txBody>
      <dsp:txXfrm>
        <a:off x="1458113" y="7316287"/>
        <a:ext cx="998366" cy="499183"/>
      </dsp:txXfrm>
    </dsp:sp>
    <dsp:sp modelId="{625FC74C-1FE2-4E86-9737-9BAE72096906}">
      <dsp:nvSpPr>
        <dsp:cNvPr id="0" name=""/>
        <dsp:cNvSpPr/>
      </dsp:nvSpPr>
      <dsp:spPr>
        <a:xfrm>
          <a:off x="2416545" y="1978954"/>
          <a:ext cx="998366" cy="49918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r-Cyrl-RS" sz="1200" b="1" kern="1200"/>
            <a:t>СТРУЧНИ </a:t>
          </a:r>
          <a:br>
            <a:rPr lang="sr-Cyrl-RS" sz="1200" b="1" kern="1200"/>
          </a:br>
          <a:r>
            <a:rPr lang="sr-Cyrl-RS" sz="1200" b="1" kern="1200"/>
            <a:t>ОРГАНИ</a:t>
          </a:r>
          <a:endParaRPr lang="en-US" sz="1200" b="1" kern="1200"/>
        </a:p>
      </dsp:txBody>
      <dsp:txXfrm>
        <a:off x="2416545" y="1978954"/>
        <a:ext cx="998366" cy="499183"/>
      </dsp:txXfrm>
    </dsp:sp>
    <dsp:sp modelId="{721E986C-56CB-46C4-81E9-8713A4812233}">
      <dsp:nvSpPr>
        <dsp:cNvPr id="0" name=""/>
        <dsp:cNvSpPr/>
      </dsp:nvSpPr>
      <dsp:spPr>
        <a:xfrm>
          <a:off x="2666136" y="2687795"/>
          <a:ext cx="998366" cy="49918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r-Cyrl-RS" sz="1100" b="1" kern="1200"/>
            <a:t>НАСТАВНО-</a:t>
          </a:r>
          <a:br>
            <a:rPr lang="sr-Cyrl-RS" sz="1100" b="1" kern="1200"/>
          </a:br>
          <a:r>
            <a:rPr lang="sr-Cyrl-RS" sz="1100" b="1" kern="1200"/>
            <a:t>-НАУЧНО ВЕЋЕ</a:t>
          </a:r>
          <a:endParaRPr lang="en-US" sz="1100" b="1" kern="1200"/>
        </a:p>
      </dsp:txBody>
      <dsp:txXfrm>
        <a:off x="2666136" y="2687795"/>
        <a:ext cx="998366" cy="499183"/>
      </dsp:txXfrm>
    </dsp:sp>
    <dsp:sp modelId="{F58201E9-26A7-449C-B195-1D5FF43E0CB6}">
      <dsp:nvSpPr>
        <dsp:cNvPr id="0" name=""/>
        <dsp:cNvSpPr/>
      </dsp:nvSpPr>
      <dsp:spPr>
        <a:xfrm>
          <a:off x="2666136" y="3396635"/>
          <a:ext cx="998366" cy="49918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r-Cyrl-RS" sz="1100" b="1" kern="1200"/>
            <a:t>ИЗБОРНО ВЕЋЕ</a:t>
          </a:r>
          <a:endParaRPr lang="en-US" sz="1100" b="1" kern="1200"/>
        </a:p>
      </dsp:txBody>
      <dsp:txXfrm>
        <a:off x="2666136" y="3396635"/>
        <a:ext cx="998366" cy="499183"/>
      </dsp:txXfrm>
    </dsp:sp>
    <dsp:sp modelId="{B123D468-3F47-4F37-887E-AC7158FA5E13}">
      <dsp:nvSpPr>
        <dsp:cNvPr id="0" name=""/>
        <dsp:cNvSpPr/>
      </dsp:nvSpPr>
      <dsp:spPr>
        <a:xfrm>
          <a:off x="2666136" y="4105475"/>
          <a:ext cx="998366" cy="49918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r-Cyrl-RS" sz="1100" b="1" kern="1200"/>
            <a:t>ВЕЋЕ ДОКТОРСКИХ СТУДИЈА</a:t>
          </a:r>
          <a:endParaRPr lang="en-US" sz="1100" b="1" kern="1200"/>
        </a:p>
      </dsp:txBody>
      <dsp:txXfrm>
        <a:off x="2666136" y="4105475"/>
        <a:ext cx="998366" cy="499183"/>
      </dsp:txXfrm>
    </dsp:sp>
    <dsp:sp modelId="{3513291C-BDB7-4AA7-B7D1-1BA09EEF137D}">
      <dsp:nvSpPr>
        <dsp:cNvPr id="0" name=""/>
        <dsp:cNvSpPr/>
      </dsp:nvSpPr>
      <dsp:spPr>
        <a:xfrm>
          <a:off x="2666136" y="4814315"/>
          <a:ext cx="998366" cy="89593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r-Cyrl-RS" sz="1100" b="1" kern="1200"/>
            <a:t>ОДБОР ЗА ОБЕЗБЕЂЕЊЕ КВАЛИТЕТА И ИНТЕРНУ ЕВАЛУАЦИЈУ</a:t>
          </a:r>
          <a:endParaRPr lang="en-US" sz="1100" b="1" kern="1200"/>
        </a:p>
      </dsp:txBody>
      <dsp:txXfrm>
        <a:off x="2666136" y="4814315"/>
        <a:ext cx="998366" cy="895934"/>
      </dsp:txXfrm>
    </dsp:sp>
    <dsp:sp modelId="{6CC0BF0F-89B0-43D4-BC67-84E94ACFAAD6}">
      <dsp:nvSpPr>
        <dsp:cNvPr id="0" name=""/>
        <dsp:cNvSpPr/>
      </dsp:nvSpPr>
      <dsp:spPr>
        <a:xfrm>
          <a:off x="3624568" y="1978954"/>
          <a:ext cx="998366" cy="49918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r-Cyrl-RS" sz="1200" b="1" kern="1200"/>
            <a:t>СТУДЕНТСКИ ПАРЛАМЕНТ</a:t>
          </a:r>
          <a:endParaRPr lang="en-US" sz="1200" b="1" kern="1200"/>
        </a:p>
      </dsp:txBody>
      <dsp:txXfrm>
        <a:off x="3624568" y="1978954"/>
        <a:ext cx="998366" cy="499183"/>
      </dsp:txXfrm>
    </dsp:sp>
    <dsp:sp modelId="{E4FBF672-71D4-4C0E-B101-2B2D0E5EFE30}">
      <dsp:nvSpPr>
        <dsp:cNvPr id="0" name=""/>
        <dsp:cNvSpPr/>
      </dsp:nvSpPr>
      <dsp:spPr>
        <a:xfrm>
          <a:off x="4832592" y="1978954"/>
          <a:ext cx="998366" cy="49918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r-Cyrl-RS" sz="1200" b="1" kern="1200"/>
            <a:t>САВЕТ ПОСЛОДАВЦА</a:t>
          </a:r>
          <a:endParaRPr lang="en-US" sz="1200" b="1" kern="1200"/>
        </a:p>
      </dsp:txBody>
      <dsp:txXfrm>
        <a:off x="4832592" y="1978954"/>
        <a:ext cx="998366" cy="499183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889C868-7AAE-4EC3-9FBC-9DB6D703933F}">
      <dsp:nvSpPr>
        <dsp:cNvPr id="0" name=""/>
        <dsp:cNvSpPr/>
      </dsp:nvSpPr>
      <dsp:spPr>
        <a:xfrm>
          <a:off x="3882426" y="1711838"/>
          <a:ext cx="211685" cy="365510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655106"/>
              </a:lnTo>
              <a:lnTo>
                <a:pt x="211685" y="3655106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ED6E897-45AC-4E4B-9A3B-9AF21127344F}">
      <dsp:nvSpPr>
        <dsp:cNvPr id="0" name=""/>
        <dsp:cNvSpPr/>
      </dsp:nvSpPr>
      <dsp:spPr>
        <a:xfrm>
          <a:off x="3882426" y="1711838"/>
          <a:ext cx="211685" cy="265312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653127"/>
              </a:lnTo>
              <a:lnTo>
                <a:pt x="211685" y="2653127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6BD4B5F-3661-44AE-B4DD-380BB1421DF6}">
      <dsp:nvSpPr>
        <dsp:cNvPr id="0" name=""/>
        <dsp:cNvSpPr/>
      </dsp:nvSpPr>
      <dsp:spPr>
        <a:xfrm>
          <a:off x="3882426" y="1711838"/>
          <a:ext cx="211685" cy="165114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651148"/>
              </a:lnTo>
              <a:lnTo>
                <a:pt x="211685" y="1651148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D7DB92F-0E6D-4F05-8E02-B15EBD386BAD}">
      <dsp:nvSpPr>
        <dsp:cNvPr id="0" name=""/>
        <dsp:cNvSpPr/>
      </dsp:nvSpPr>
      <dsp:spPr>
        <a:xfrm>
          <a:off x="3882426" y="1711838"/>
          <a:ext cx="211685" cy="64916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649169"/>
              </a:lnTo>
              <a:lnTo>
                <a:pt x="211685" y="649169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2A9EB90-48D8-4143-BC9F-8E4491563563}">
      <dsp:nvSpPr>
        <dsp:cNvPr id="0" name=""/>
        <dsp:cNvSpPr/>
      </dsp:nvSpPr>
      <dsp:spPr>
        <a:xfrm>
          <a:off x="2739323" y="709859"/>
          <a:ext cx="1707598" cy="29636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8180"/>
              </a:lnTo>
              <a:lnTo>
                <a:pt x="1707598" y="148180"/>
              </a:lnTo>
              <a:lnTo>
                <a:pt x="1707598" y="29636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C9D89A5-513F-4045-B0D1-7FE3D7B63664}">
      <dsp:nvSpPr>
        <dsp:cNvPr id="0" name=""/>
        <dsp:cNvSpPr/>
      </dsp:nvSpPr>
      <dsp:spPr>
        <a:xfrm>
          <a:off x="2174828" y="1711838"/>
          <a:ext cx="211685" cy="64916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649169"/>
              </a:lnTo>
              <a:lnTo>
                <a:pt x="211685" y="649169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ED0CAEC-DBD6-4BBE-8ECD-04F5C7E834D1}">
      <dsp:nvSpPr>
        <dsp:cNvPr id="0" name=""/>
        <dsp:cNvSpPr/>
      </dsp:nvSpPr>
      <dsp:spPr>
        <a:xfrm>
          <a:off x="2693603" y="709859"/>
          <a:ext cx="91440" cy="296360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9636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AE279EC-3019-42E9-89F7-3B29289969B9}">
      <dsp:nvSpPr>
        <dsp:cNvPr id="0" name=""/>
        <dsp:cNvSpPr/>
      </dsp:nvSpPr>
      <dsp:spPr>
        <a:xfrm>
          <a:off x="467230" y="1711838"/>
          <a:ext cx="211685" cy="666104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6661044"/>
              </a:lnTo>
              <a:lnTo>
                <a:pt x="211685" y="6661044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A1D8EC5-2EBB-4436-B9B4-9C18AD5E1AD1}">
      <dsp:nvSpPr>
        <dsp:cNvPr id="0" name=""/>
        <dsp:cNvSpPr/>
      </dsp:nvSpPr>
      <dsp:spPr>
        <a:xfrm>
          <a:off x="467230" y="1711838"/>
          <a:ext cx="211685" cy="565906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659065"/>
              </a:lnTo>
              <a:lnTo>
                <a:pt x="211685" y="5659065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CA2AB3E-9202-42E3-A32C-D26CD1E23A0E}">
      <dsp:nvSpPr>
        <dsp:cNvPr id="0" name=""/>
        <dsp:cNvSpPr/>
      </dsp:nvSpPr>
      <dsp:spPr>
        <a:xfrm>
          <a:off x="467230" y="1711838"/>
          <a:ext cx="211685" cy="465708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657086"/>
              </a:lnTo>
              <a:lnTo>
                <a:pt x="211685" y="4657086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384E534-145D-4289-B116-3487D92C35E3}">
      <dsp:nvSpPr>
        <dsp:cNvPr id="0" name=""/>
        <dsp:cNvSpPr/>
      </dsp:nvSpPr>
      <dsp:spPr>
        <a:xfrm>
          <a:off x="467230" y="1711838"/>
          <a:ext cx="211685" cy="365510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655106"/>
              </a:lnTo>
              <a:lnTo>
                <a:pt x="211685" y="3655106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B855120-8DDC-4A6E-BC4F-36EEE3505B5F}">
      <dsp:nvSpPr>
        <dsp:cNvPr id="0" name=""/>
        <dsp:cNvSpPr/>
      </dsp:nvSpPr>
      <dsp:spPr>
        <a:xfrm>
          <a:off x="467230" y="1711838"/>
          <a:ext cx="211685" cy="265312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653127"/>
              </a:lnTo>
              <a:lnTo>
                <a:pt x="211685" y="2653127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720806F-705C-49F4-A507-9CBBC7633F85}">
      <dsp:nvSpPr>
        <dsp:cNvPr id="0" name=""/>
        <dsp:cNvSpPr/>
      </dsp:nvSpPr>
      <dsp:spPr>
        <a:xfrm>
          <a:off x="467230" y="1711838"/>
          <a:ext cx="211685" cy="165114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651148"/>
              </a:lnTo>
              <a:lnTo>
                <a:pt x="211685" y="1651148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FE798D2-02CD-4210-8ACC-BD6D19204D5C}">
      <dsp:nvSpPr>
        <dsp:cNvPr id="0" name=""/>
        <dsp:cNvSpPr/>
      </dsp:nvSpPr>
      <dsp:spPr>
        <a:xfrm>
          <a:off x="467230" y="1711838"/>
          <a:ext cx="211685" cy="64916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649169"/>
              </a:lnTo>
              <a:lnTo>
                <a:pt x="211685" y="649169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F4CCC9B-8AF9-49BE-94FA-EEC04F473B6A}">
      <dsp:nvSpPr>
        <dsp:cNvPr id="0" name=""/>
        <dsp:cNvSpPr/>
      </dsp:nvSpPr>
      <dsp:spPr>
        <a:xfrm>
          <a:off x="1031725" y="709859"/>
          <a:ext cx="1707598" cy="296360"/>
        </a:xfrm>
        <a:custGeom>
          <a:avLst/>
          <a:gdLst/>
          <a:ahLst/>
          <a:cxnLst/>
          <a:rect l="0" t="0" r="0" b="0"/>
          <a:pathLst>
            <a:path>
              <a:moveTo>
                <a:pt x="1707598" y="0"/>
              </a:moveTo>
              <a:lnTo>
                <a:pt x="1707598" y="148180"/>
              </a:lnTo>
              <a:lnTo>
                <a:pt x="0" y="148180"/>
              </a:lnTo>
              <a:lnTo>
                <a:pt x="0" y="29636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606B4E3-B260-47FB-A7FB-E955349297C2}">
      <dsp:nvSpPr>
        <dsp:cNvPr id="0" name=""/>
        <dsp:cNvSpPr/>
      </dsp:nvSpPr>
      <dsp:spPr>
        <a:xfrm>
          <a:off x="376064" y="4239"/>
          <a:ext cx="4726519" cy="705619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r-Cyrl-RS" sz="2000" b="1" kern="1200"/>
            <a:t>ПЕДАГОШКИ ФАКУЛТЕТ У СОМБОРУ </a:t>
          </a:r>
          <a:br>
            <a:rPr lang="sr-Cyrl-RS" sz="2000" b="1" kern="1200"/>
          </a:br>
          <a:r>
            <a:rPr lang="sr-Cyrl-RS" sz="2000" b="1" kern="1200"/>
            <a:t>- ОРГАНИЗАЦИОНЕ ЈЕДИНИЦЕ-</a:t>
          </a:r>
          <a:endParaRPr lang="en-US" sz="2000" b="1" kern="1200"/>
        </a:p>
      </dsp:txBody>
      <dsp:txXfrm>
        <a:off x="376064" y="4239"/>
        <a:ext cx="4726519" cy="705619"/>
      </dsp:txXfrm>
    </dsp:sp>
    <dsp:sp modelId="{915FEC79-C269-40F5-86A9-3CDD91D8698B}">
      <dsp:nvSpPr>
        <dsp:cNvPr id="0" name=""/>
        <dsp:cNvSpPr/>
      </dsp:nvSpPr>
      <dsp:spPr>
        <a:xfrm>
          <a:off x="326106" y="1006219"/>
          <a:ext cx="1411238" cy="705619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r-Cyrl-RS" sz="1200" b="1" kern="1200"/>
            <a:t>НАСТАВНО НАУЧНА О.Ј.</a:t>
          </a:r>
          <a:endParaRPr lang="en-US" sz="1200" b="1" kern="1200"/>
        </a:p>
      </dsp:txBody>
      <dsp:txXfrm>
        <a:off x="326106" y="1006219"/>
        <a:ext cx="1411238" cy="705619"/>
      </dsp:txXfrm>
    </dsp:sp>
    <dsp:sp modelId="{982A4093-4815-4BFC-84A6-FF35C77B5B3B}">
      <dsp:nvSpPr>
        <dsp:cNvPr id="0" name=""/>
        <dsp:cNvSpPr/>
      </dsp:nvSpPr>
      <dsp:spPr>
        <a:xfrm>
          <a:off x="678915" y="2008198"/>
          <a:ext cx="1411238" cy="705619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r-Cyrl-RS" sz="800" b="1" kern="1200"/>
            <a:t>Катедра за природне науке и менаџмент у образовању</a:t>
          </a:r>
          <a:endParaRPr lang="en-US" sz="800" b="1" kern="1200"/>
        </a:p>
      </dsp:txBody>
      <dsp:txXfrm>
        <a:off x="678915" y="2008198"/>
        <a:ext cx="1411238" cy="705619"/>
      </dsp:txXfrm>
    </dsp:sp>
    <dsp:sp modelId="{C2B49018-38DC-43B2-B4CD-D70164178EBC}">
      <dsp:nvSpPr>
        <dsp:cNvPr id="0" name=""/>
        <dsp:cNvSpPr/>
      </dsp:nvSpPr>
      <dsp:spPr>
        <a:xfrm>
          <a:off x="678915" y="3010177"/>
          <a:ext cx="1411238" cy="705619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r-Cyrl-RS" sz="800" b="1" kern="1200"/>
            <a:t>Катедра за метематику и методику наставе математике</a:t>
          </a:r>
          <a:endParaRPr lang="en-US" sz="800" b="1" kern="1200"/>
        </a:p>
      </dsp:txBody>
      <dsp:txXfrm>
        <a:off x="678915" y="3010177"/>
        <a:ext cx="1411238" cy="705619"/>
      </dsp:txXfrm>
    </dsp:sp>
    <dsp:sp modelId="{028C9682-4889-417B-A2CE-2C475E21948A}">
      <dsp:nvSpPr>
        <dsp:cNvPr id="0" name=""/>
        <dsp:cNvSpPr/>
      </dsp:nvSpPr>
      <dsp:spPr>
        <a:xfrm>
          <a:off x="678915" y="4012156"/>
          <a:ext cx="1411238" cy="705619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r-Cyrl-RS" sz="800" b="1" kern="1200"/>
            <a:t>Катедра за језик и књижевност</a:t>
          </a:r>
          <a:endParaRPr lang="en-US" sz="800" b="1" kern="1200"/>
        </a:p>
      </dsp:txBody>
      <dsp:txXfrm>
        <a:off x="678915" y="4012156"/>
        <a:ext cx="1411238" cy="705619"/>
      </dsp:txXfrm>
    </dsp:sp>
    <dsp:sp modelId="{5BCFEBC0-FA58-4524-A7F9-6627076F4D67}">
      <dsp:nvSpPr>
        <dsp:cNvPr id="0" name=""/>
        <dsp:cNvSpPr/>
      </dsp:nvSpPr>
      <dsp:spPr>
        <a:xfrm>
          <a:off x="678915" y="5014135"/>
          <a:ext cx="1411238" cy="705619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r-Cyrl-RS" sz="800" b="1" kern="1200"/>
            <a:t>Катедра за друштвене науке</a:t>
          </a:r>
          <a:endParaRPr lang="en-US" sz="800" b="1" kern="1200"/>
        </a:p>
      </dsp:txBody>
      <dsp:txXfrm>
        <a:off x="678915" y="5014135"/>
        <a:ext cx="1411238" cy="705619"/>
      </dsp:txXfrm>
    </dsp:sp>
    <dsp:sp modelId="{F56812D5-3CEB-4C31-BFBC-DD7AC78B2B31}">
      <dsp:nvSpPr>
        <dsp:cNvPr id="0" name=""/>
        <dsp:cNvSpPr/>
      </dsp:nvSpPr>
      <dsp:spPr>
        <a:xfrm>
          <a:off x="678915" y="6016114"/>
          <a:ext cx="1411238" cy="705619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r-Cyrl-RS" sz="800" b="1" kern="1200"/>
            <a:t>Катедра за методику музчке и ликовне културе и физичког васпитања</a:t>
          </a:r>
          <a:endParaRPr lang="en-US" sz="800" b="1" kern="1200"/>
        </a:p>
      </dsp:txBody>
      <dsp:txXfrm>
        <a:off x="678915" y="6016114"/>
        <a:ext cx="1411238" cy="705619"/>
      </dsp:txXfrm>
    </dsp:sp>
    <dsp:sp modelId="{2EB1BFA9-5DF5-4502-80AB-130E3B5AE6D6}">
      <dsp:nvSpPr>
        <dsp:cNvPr id="0" name=""/>
        <dsp:cNvSpPr/>
      </dsp:nvSpPr>
      <dsp:spPr>
        <a:xfrm>
          <a:off x="678915" y="7018093"/>
          <a:ext cx="1411238" cy="705619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r-Cyrl-RS" sz="800" b="1" kern="1200"/>
            <a:t>Катедра за информатику и медије</a:t>
          </a:r>
          <a:endParaRPr lang="en-US" sz="800" b="1" kern="1200"/>
        </a:p>
      </dsp:txBody>
      <dsp:txXfrm>
        <a:off x="678915" y="7018093"/>
        <a:ext cx="1411238" cy="705619"/>
      </dsp:txXfrm>
    </dsp:sp>
    <dsp:sp modelId="{68A0C32C-6EC5-4FDB-81F3-EF2E328D9C91}">
      <dsp:nvSpPr>
        <dsp:cNvPr id="0" name=""/>
        <dsp:cNvSpPr/>
      </dsp:nvSpPr>
      <dsp:spPr>
        <a:xfrm>
          <a:off x="678915" y="8020072"/>
          <a:ext cx="1411238" cy="705619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r-Cyrl-RS" sz="800" b="1" kern="1200"/>
            <a:t>Катедра за библиотекарство</a:t>
          </a:r>
          <a:endParaRPr lang="en-US" sz="800" b="1" kern="1200"/>
        </a:p>
      </dsp:txBody>
      <dsp:txXfrm>
        <a:off x="678915" y="8020072"/>
        <a:ext cx="1411238" cy="705619"/>
      </dsp:txXfrm>
    </dsp:sp>
    <dsp:sp modelId="{B4F325A3-97C2-46EB-B09D-5EBDF672083E}">
      <dsp:nvSpPr>
        <dsp:cNvPr id="0" name=""/>
        <dsp:cNvSpPr/>
      </dsp:nvSpPr>
      <dsp:spPr>
        <a:xfrm>
          <a:off x="2033704" y="1006219"/>
          <a:ext cx="1411238" cy="705619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r-Cyrl-RS" sz="1200" b="1" kern="1200"/>
            <a:t>НАУЧНО-ИСТРАЖИВАЧКА О.Ј.</a:t>
          </a:r>
          <a:endParaRPr lang="en-US" sz="1200" b="1" kern="1200"/>
        </a:p>
      </dsp:txBody>
      <dsp:txXfrm>
        <a:off x="2033704" y="1006219"/>
        <a:ext cx="1411238" cy="705619"/>
      </dsp:txXfrm>
    </dsp:sp>
    <dsp:sp modelId="{FAD83466-F070-4E02-A319-98150C92829F}">
      <dsp:nvSpPr>
        <dsp:cNvPr id="0" name=""/>
        <dsp:cNvSpPr/>
      </dsp:nvSpPr>
      <dsp:spPr>
        <a:xfrm>
          <a:off x="2386514" y="2008198"/>
          <a:ext cx="1411238" cy="705619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r-Cyrl-RS" sz="1100" b="1" kern="1200"/>
            <a:t>ЛАБОРАТОРИЈЕ</a:t>
          </a:r>
          <a:endParaRPr lang="en-US" sz="1100" b="1" kern="1200"/>
        </a:p>
      </dsp:txBody>
      <dsp:txXfrm>
        <a:off x="2386514" y="2008198"/>
        <a:ext cx="1411238" cy="705619"/>
      </dsp:txXfrm>
    </dsp:sp>
    <dsp:sp modelId="{625FC74C-1FE2-4E86-9737-9BAE72096906}">
      <dsp:nvSpPr>
        <dsp:cNvPr id="0" name=""/>
        <dsp:cNvSpPr/>
      </dsp:nvSpPr>
      <dsp:spPr>
        <a:xfrm>
          <a:off x="3741302" y="1006219"/>
          <a:ext cx="1411238" cy="705619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r-Cyrl-RS" sz="1200" b="1" kern="1200"/>
            <a:t>СЕКРЕТАРИЈАТ О.Ј.</a:t>
          </a:r>
          <a:endParaRPr lang="en-US" sz="1200" b="1" kern="1200"/>
        </a:p>
      </dsp:txBody>
      <dsp:txXfrm>
        <a:off x="3741302" y="1006219"/>
        <a:ext cx="1411238" cy="705619"/>
      </dsp:txXfrm>
    </dsp:sp>
    <dsp:sp modelId="{721E986C-56CB-46C4-81E9-8713A4812233}">
      <dsp:nvSpPr>
        <dsp:cNvPr id="0" name=""/>
        <dsp:cNvSpPr/>
      </dsp:nvSpPr>
      <dsp:spPr>
        <a:xfrm>
          <a:off x="4094112" y="2008198"/>
          <a:ext cx="1411238" cy="705619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r-Cyrl-RS" sz="1100" b="1" kern="1200"/>
            <a:t>Служба за опште и правне послове</a:t>
          </a:r>
          <a:endParaRPr lang="en-US" sz="1100" b="1" kern="1200"/>
        </a:p>
      </dsp:txBody>
      <dsp:txXfrm>
        <a:off x="4094112" y="2008198"/>
        <a:ext cx="1411238" cy="705619"/>
      </dsp:txXfrm>
    </dsp:sp>
    <dsp:sp modelId="{F7AD2EDB-673E-4C58-93DD-F245EB6E9052}">
      <dsp:nvSpPr>
        <dsp:cNvPr id="0" name=""/>
        <dsp:cNvSpPr/>
      </dsp:nvSpPr>
      <dsp:spPr>
        <a:xfrm>
          <a:off x="4094112" y="3010177"/>
          <a:ext cx="1411238" cy="705619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r-Cyrl-RS" sz="1100" b="1" kern="1200"/>
            <a:t>Служба за наставу и студентска питања</a:t>
          </a:r>
          <a:endParaRPr lang="en-US" sz="1100" b="1" kern="1200"/>
        </a:p>
      </dsp:txBody>
      <dsp:txXfrm>
        <a:off x="4094112" y="3010177"/>
        <a:ext cx="1411238" cy="705619"/>
      </dsp:txXfrm>
    </dsp:sp>
    <dsp:sp modelId="{BBB69D40-D37A-4FF7-83F6-03C0D801BC4D}">
      <dsp:nvSpPr>
        <dsp:cNvPr id="0" name=""/>
        <dsp:cNvSpPr/>
      </dsp:nvSpPr>
      <dsp:spPr>
        <a:xfrm>
          <a:off x="4094112" y="4012156"/>
          <a:ext cx="1411238" cy="705619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r-Cyrl-RS" sz="1100" b="1" kern="1200"/>
            <a:t>Служба за финансијско-материјално пословање</a:t>
          </a:r>
          <a:endParaRPr lang="en-US" sz="1100" b="1" kern="1200"/>
        </a:p>
      </dsp:txBody>
      <dsp:txXfrm>
        <a:off x="4094112" y="4012156"/>
        <a:ext cx="1411238" cy="705619"/>
      </dsp:txXfrm>
    </dsp:sp>
    <dsp:sp modelId="{97A9C5C5-836D-4DFC-AC61-783528C5CAD6}">
      <dsp:nvSpPr>
        <dsp:cNvPr id="0" name=""/>
        <dsp:cNvSpPr/>
      </dsp:nvSpPr>
      <dsp:spPr>
        <a:xfrm>
          <a:off x="4094112" y="5014135"/>
          <a:ext cx="1411238" cy="705619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r-Cyrl-RS" sz="1100" b="1" kern="1200"/>
            <a:t>Библиотека</a:t>
          </a:r>
          <a:endParaRPr lang="en-US" sz="1100" b="1" kern="1200"/>
        </a:p>
      </dsp:txBody>
      <dsp:txXfrm>
        <a:off x="4094112" y="5014135"/>
        <a:ext cx="1411238" cy="70561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569F61-7145-49B9-8AA6-00CD791E78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51</Pages>
  <Words>15899</Words>
  <Characters>90625</Characters>
  <Application>Microsoft Office Word</Application>
  <DocSecurity>0</DocSecurity>
  <Lines>755</Lines>
  <Paragraphs>212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Информатор о раду, Педагошки факултет у Сомбору</vt:lpstr>
    </vt:vector>
  </TitlesOfParts>
  <Company/>
  <LinksUpToDate>false</LinksUpToDate>
  <CharactersWithSpaces>106312</CharactersWithSpaces>
  <SharedDoc>false</SharedDoc>
  <HLinks>
    <vt:vector size="672" baseType="variant">
      <vt:variant>
        <vt:i4>5636192</vt:i4>
      </vt:variant>
      <vt:variant>
        <vt:i4>486</vt:i4>
      </vt:variant>
      <vt:variant>
        <vt:i4>0</vt:i4>
      </vt:variant>
      <vt:variant>
        <vt:i4>5</vt:i4>
      </vt:variant>
      <vt:variant>
        <vt:lpwstr>http://www.pef.uns.ac.rs/index.php?option=com_phocadownload&amp;view=category&amp;download=2063%3Ajavne-nabavke&amp;id=307%3Ainformator-o-radu-fakulteta&amp;Itemid=15&amp;lang=sr</vt:lpwstr>
      </vt:variant>
      <vt:variant>
        <vt:lpwstr/>
      </vt:variant>
      <vt:variant>
        <vt:i4>4390969</vt:i4>
      </vt:variant>
      <vt:variant>
        <vt:i4>483</vt:i4>
      </vt:variant>
      <vt:variant>
        <vt:i4>0</vt:i4>
      </vt:variant>
      <vt:variant>
        <vt:i4>5</vt:i4>
      </vt:variant>
      <vt:variant>
        <vt:lpwstr>http://www.pef.uns.ac.rs/index.php?option=com_phocadownload&amp;view=category&amp;download=2083%3Anefinansijska-prioritet-18&amp;id=307%3Ainformator-o-radu-fakulteta&amp;Itemid=15&amp;lang=sr</vt:lpwstr>
      </vt:variant>
      <vt:variant>
        <vt:lpwstr/>
      </vt:variant>
      <vt:variant>
        <vt:i4>7274572</vt:i4>
      </vt:variant>
      <vt:variant>
        <vt:i4>480</vt:i4>
      </vt:variant>
      <vt:variant>
        <vt:i4>0</vt:i4>
      </vt:variant>
      <vt:variant>
        <vt:i4>5</vt:i4>
      </vt:variant>
      <vt:variant>
        <vt:lpwstr>http://www.pef.uns.ac.rs/index.php?option=com_phocadownload&amp;view=category&amp;download=2082%3Anefinansijska-prioritet-17-izmena-1&amp;id=307%3Ainformator-o-radu-fakulteta&amp;Itemid=15&amp;lang=sr</vt:lpwstr>
      </vt:variant>
      <vt:variant>
        <vt:lpwstr/>
      </vt:variant>
      <vt:variant>
        <vt:i4>5046331</vt:i4>
      </vt:variant>
      <vt:variant>
        <vt:i4>477</vt:i4>
      </vt:variant>
      <vt:variant>
        <vt:i4>0</vt:i4>
      </vt:variant>
      <vt:variant>
        <vt:i4>5</vt:i4>
      </vt:variant>
      <vt:variant>
        <vt:lpwstr>http://www.pef.uns.ac.rs/index.php?option=com_phocadownload&amp;view=category&amp;download=2081%3Anefinansijska-prioritet-16&amp;id=307%3Ainformator-o-radu-fakulteta&amp;Itemid=15&amp;lang=sr</vt:lpwstr>
      </vt:variant>
      <vt:variant>
        <vt:lpwstr/>
      </vt:variant>
      <vt:variant>
        <vt:i4>5111866</vt:i4>
      </vt:variant>
      <vt:variant>
        <vt:i4>474</vt:i4>
      </vt:variant>
      <vt:variant>
        <vt:i4>0</vt:i4>
      </vt:variant>
      <vt:variant>
        <vt:i4>5</vt:i4>
      </vt:variant>
      <vt:variant>
        <vt:lpwstr>http://www.pef.uns.ac.rs/index.php?option=com_phocadownload&amp;view=category&amp;download=2080%3Anefinansijska-prioritet-15&amp;id=307%3Ainformator-o-radu-fakulteta&amp;Itemid=15&amp;lang=sr</vt:lpwstr>
      </vt:variant>
      <vt:variant>
        <vt:lpwstr/>
      </vt:variant>
      <vt:variant>
        <vt:i4>4194355</vt:i4>
      </vt:variant>
      <vt:variant>
        <vt:i4>471</vt:i4>
      </vt:variant>
      <vt:variant>
        <vt:i4>0</vt:i4>
      </vt:variant>
      <vt:variant>
        <vt:i4>5</vt:i4>
      </vt:variant>
      <vt:variant>
        <vt:lpwstr>http://www.pef.uns.ac.rs/index.php?option=com_phocadownload&amp;view=category&amp;download=2079%3Anefinansijska-prioritet-14&amp;id=307%3Ainformator-o-radu-fakulteta&amp;Itemid=15&amp;lang=sr</vt:lpwstr>
      </vt:variant>
      <vt:variant>
        <vt:lpwstr/>
      </vt:variant>
      <vt:variant>
        <vt:i4>4653106</vt:i4>
      </vt:variant>
      <vt:variant>
        <vt:i4>468</vt:i4>
      </vt:variant>
      <vt:variant>
        <vt:i4>0</vt:i4>
      </vt:variant>
      <vt:variant>
        <vt:i4>5</vt:i4>
      </vt:variant>
      <vt:variant>
        <vt:lpwstr>http://www.pef.uns.ac.rs/index.php?option=com_phocadownload&amp;view=category&amp;download=2078%3Anefinansijska-prioritet-13&amp;id=307%3Ainformator-o-radu-fakulteta&amp;Itemid=15&amp;lang=sr</vt:lpwstr>
      </vt:variant>
      <vt:variant>
        <vt:lpwstr/>
      </vt:variant>
      <vt:variant>
        <vt:i4>4587581</vt:i4>
      </vt:variant>
      <vt:variant>
        <vt:i4>465</vt:i4>
      </vt:variant>
      <vt:variant>
        <vt:i4>0</vt:i4>
      </vt:variant>
      <vt:variant>
        <vt:i4>5</vt:i4>
      </vt:variant>
      <vt:variant>
        <vt:lpwstr>http://www.pef.uns.ac.rs/index.php?option=com_phocadownload&amp;view=category&amp;download=2077%3Anefinansijska-prioritet-12&amp;id=307%3Ainformator-o-radu-fakulteta&amp;Itemid=15&amp;lang=sr</vt:lpwstr>
      </vt:variant>
      <vt:variant>
        <vt:lpwstr/>
      </vt:variant>
      <vt:variant>
        <vt:i4>4522044</vt:i4>
      </vt:variant>
      <vt:variant>
        <vt:i4>462</vt:i4>
      </vt:variant>
      <vt:variant>
        <vt:i4>0</vt:i4>
      </vt:variant>
      <vt:variant>
        <vt:i4>5</vt:i4>
      </vt:variant>
      <vt:variant>
        <vt:lpwstr>http://www.pef.uns.ac.rs/index.php?option=com_phocadownload&amp;view=category&amp;download=2076%3Anefinansijska-prioritet-11&amp;id=307%3Ainformator-o-radu-fakulteta&amp;Itemid=15&amp;lang=sr</vt:lpwstr>
      </vt:variant>
      <vt:variant>
        <vt:lpwstr/>
      </vt:variant>
      <vt:variant>
        <vt:i4>4522045</vt:i4>
      </vt:variant>
      <vt:variant>
        <vt:i4>459</vt:i4>
      </vt:variant>
      <vt:variant>
        <vt:i4>0</vt:i4>
      </vt:variant>
      <vt:variant>
        <vt:i4>5</vt:i4>
      </vt:variant>
      <vt:variant>
        <vt:lpwstr>http://www.pef.uns.ac.rs/index.php?option=com_phocadownload&amp;view=category&amp;download=2067%3Anefinansijska-prioritet-10&amp;id=307%3Ainformator-o-radu-fakulteta&amp;Itemid=15&amp;lang=sr</vt:lpwstr>
      </vt:variant>
      <vt:variant>
        <vt:lpwstr/>
      </vt:variant>
      <vt:variant>
        <vt:i4>1048609</vt:i4>
      </vt:variant>
      <vt:variant>
        <vt:i4>456</vt:i4>
      </vt:variant>
      <vt:variant>
        <vt:i4>0</vt:i4>
      </vt:variant>
      <vt:variant>
        <vt:i4>5</vt:i4>
      </vt:variant>
      <vt:variant>
        <vt:lpwstr>http://www.pef.uns.ac.rs/index.php?option=com_phocadownload&amp;view=category&amp;download=2075%3Anefinansijska-prioritet-9&amp;id=307%3Ainformator-o-radu-fakulteta&amp;Itemid=15&amp;lang=sr</vt:lpwstr>
      </vt:variant>
      <vt:variant>
        <vt:lpwstr/>
      </vt:variant>
      <vt:variant>
        <vt:i4>1048609</vt:i4>
      </vt:variant>
      <vt:variant>
        <vt:i4>453</vt:i4>
      </vt:variant>
      <vt:variant>
        <vt:i4>0</vt:i4>
      </vt:variant>
      <vt:variant>
        <vt:i4>5</vt:i4>
      </vt:variant>
      <vt:variant>
        <vt:lpwstr>http://www.pef.uns.ac.rs/index.php?option=com_phocadownload&amp;view=category&amp;download=2074%3Anefinansijska-prioritet-8&amp;id=307%3Ainformator-o-radu-fakulteta&amp;Itemid=15&amp;lang=sr</vt:lpwstr>
      </vt:variant>
      <vt:variant>
        <vt:lpwstr/>
      </vt:variant>
      <vt:variant>
        <vt:i4>5832767</vt:i4>
      </vt:variant>
      <vt:variant>
        <vt:i4>450</vt:i4>
      </vt:variant>
      <vt:variant>
        <vt:i4>0</vt:i4>
      </vt:variant>
      <vt:variant>
        <vt:i4>5</vt:i4>
      </vt:variant>
      <vt:variant>
        <vt:lpwstr>http://www.pef.uns.ac.rs/index.php?option=com_phocadownload&amp;view=category&amp;download=2073%3Anefinansijska-prioritet-7-&amp;id=307%3Ainformator-o-radu-fakulteta&amp;Itemid=15&amp;lang=sr</vt:lpwstr>
      </vt:variant>
      <vt:variant>
        <vt:lpwstr/>
      </vt:variant>
      <vt:variant>
        <vt:i4>1048617</vt:i4>
      </vt:variant>
      <vt:variant>
        <vt:i4>447</vt:i4>
      </vt:variant>
      <vt:variant>
        <vt:i4>0</vt:i4>
      </vt:variant>
      <vt:variant>
        <vt:i4>5</vt:i4>
      </vt:variant>
      <vt:variant>
        <vt:lpwstr>http://www.pef.uns.ac.rs/index.php?option=com_phocadownload&amp;view=category&amp;download=2072%3Anefinansijska-prioritet-6&amp;id=307%3Ainformator-o-radu-fakulteta&amp;Itemid=15&amp;lang=sr</vt:lpwstr>
      </vt:variant>
      <vt:variant>
        <vt:lpwstr/>
      </vt:variant>
      <vt:variant>
        <vt:i4>1048617</vt:i4>
      </vt:variant>
      <vt:variant>
        <vt:i4>444</vt:i4>
      </vt:variant>
      <vt:variant>
        <vt:i4>0</vt:i4>
      </vt:variant>
      <vt:variant>
        <vt:i4>5</vt:i4>
      </vt:variant>
      <vt:variant>
        <vt:lpwstr>http://www.pef.uns.ac.rs/index.php?option=com_phocadownload&amp;view=category&amp;download=2071%3Anefinansijska-prioritet-5&amp;id=307%3Ainformator-o-radu-fakulteta&amp;Itemid=15&amp;lang=sr</vt:lpwstr>
      </vt:variant>
      <vt:variant>
        <vt:lpwstr/>
      </vt:variant>
      <vt:variant>
        <vt:i4>1048617</vt:i4>
      </vt:variant>
      <vt:variant>
        <vt:i4>441</vt:i4>
      </vt:variant>
      <vt:variant>
        <vt:i4>0</vt:i4>
      </vt:variant>
      <vt:variant>
        <vt:i4>5</vt:i4>
      </vt:variant>
      <vt:variant>
        <vt:lpwstr>http://www.pef.uns.ac.rs/index.php?option=com_phocadownload&amp;view=category&amp;download=2070%3Anefinansijska-prioritet-4&amp;id=307%3Ainformator-o-radu-fakulteta&amp;Itemid=15&amp;lang=sr</vt:lpwstr>
      </vt:variant>
      <vt:variant>
        <vt:lpwstr/>
      </vt:variant>
      <vt:variant>
        <vt:i4>1114151</vt:i4>
      </vt:variant>
      <vt:variant>
        <vt:i4>438</vt:i4>
      </vt:variant>
      <vt:variant>
        <vt:i4>0</vt:i4>
      </vt:variant>
      <vt:variant>
        <vt:i4>5</vt:i4>
      </vt:variant>
      <vt:variant>
        <vt:lpwstr>http://www.pef.uns.ac.rs/index.php?option=com_phocadownload&amp;view=category&amp;download=2069%3Anefinansijska-prioritet-3&amp;id=307%3Ainformator-o-radu-fakulteta&amp;Itemid=15&amp;lang=sr</vt:lpwstr>
      </vt:variant>
      <vt:variant>
        <vt:lpwstr/>
      </vt:variant>
      <vt:variant>
        <vt:i4>1114151</vt:i4>
      </vt:variant>
      <vt:variant>
        <vt:i4>435</vt:i4>
      </vt:variant>
      <vt:variant>
        <vt:i4>0</vt:i4>
      </vt:variant>
      <vt:variant>
        <vt:i4>5</vt:i4>
      </vt:variant>
      <vt:variant>
        <vt:lpwstr>http://www.pef.uns.ac.rs/index.php?option=com_phocadownload&amp;view=category&amp;download=2068%3Anefinansijska-prioritet-2&amp;id=307%3Ainformator-o-radu-fakulteta&amp;Itemid=15&amp;lang=sr</vt:lpwstr>
      </vt:variant>
      <vt:variant>
        <vt:lpwstr/>
      </vt:variant>
      <vt:variant>
        <vt:i4>1114154</vt:i4>
      </vt:variant>
      <vt:variant>
        <vt:i4>432</vt:i4>
      </vt:variant>
      <vt:variant>
        <vt:i4>0</vt:i4>
      </vt:variant>
      <vt:variant>
        <vt:i4>5</vt:i4>
      </vt:variant>
      <vt:variant>
        <vt:lpwstr>http://www.pef.uns.ac.rs/index.php?option=com_phocadownload&amp;view=category&amp;download=2066%3Anefinansijska-prioritet-1&amp;id=307%3Ainformator-o-radu-fakulteta&amp;Itemid=15&amp;lang=sr</vt:lpwstr>
      </vt:variant>
      <vt:variant>
        <vt:lpwstr/>
      </vt:variant>
      <vt:variant>
        <vt:i4>393322</vt:i4>
      </vt:variant>
      <vt:variant>
        <vt:i4>429</vt:i4>
      </vt:variant>
      <vt:variant>
        <vt:i4>0</vt:i4>
      </vt:variant>
      <vt:variant>
        <vt:i4>5</vt:i4>
      </vt:variant>
      <vt:variant>
        <vt:lpwstr>http://www.pef.uns.ac.rs/index.php?option=com_phocadownload&amp;view=category&amp;download=2062%3Aapv-zahtev-za-tekuce-izdatke-2013-2-izmena&amp;id=307%3Ainformator-o-radu-fakulteta&amp;Itemid=15&amp;lang=sr</vt:lpwstr>
      </vt:variant>
      <vt:variant>
        <vt:lpwstr/>
      </vt:variant>
      <vt:variant>
        <vt:i4>3211338</vt:i4>
      </vt:variant>
      <vt:variant>
        <vt:i4>426</vt:i4>
      </vt:variant>
      <vt:variant>
        <vt:i4>0</vt:i4>
      </vt:variant>
      <vt:variant>
        <vt:i4>5</vt:i4>
      </vt:variant>
      <vt:variant>
        <vt:lpwstr>http://www.pef.uns.ac.rs/index.php?option=com_phocadownload&amp;view=category&amp;download=2084%3Azavrsni-2012-pef&amp;id=307%3Ainformator-o-radu-fakulteta&amp;Itemid=15&amp;lang=sr</vt:lpwstr>
      </vt:variant>
      <vt:variant>
        <vt:lpwstr/>
      </vt:variant>
      <vt:variant>
        <vt:i4>7864405</vt:i4>
      </vt:variant>
      <vt:variant>
        <vt:i4>423</vt:i4>
      </vt:variant>
      <vt:variant>
        <vt:i4>0</vt:i4>
      </vt:variant>
      <vt:variant>
        <vt:i4>5</vt:i4>
      </vt:variant>
      <vt:variant>
        <vt:lpwstr>http://www.pef.uns.ac.rs/index.php?option=com_phocadownload&amp;view=category&amp;download=2065%3Anaucno-istrazivacki-projekti-rezultati-2011-2014&amp;id=307%3Ainformator-o-radu-fakulteta&amp;Itemid=15&amp;lang=sr</vt:lpwstr>
      </vt:variant>
      <vt:variant>
        <vt:lpwstr/>
      </vt:variant>
      <vt:variant>
        <vt:i4>1310825</vt:i4>
      </vt:variant>
      <vt:variant>
        <vt:i4>420</vt:i4>
      </vt:variant>
      <vt:variant>
        <vt:i4>0</vt:i4>
      </vt:variant>
      <vt:variant>
        <vt:i4>5</vt:i4>
      </vt:variant>
      <vt:variant>
        <vt:lpwstr>http://www.pef.uns.ac.rs/index.php?option=com_phocadownload&amp;view=category&amp;download=2064%3Anaucno-istrazivacki-projekti-2011-2014&amp;id=307%3Ainformator-o-radu-fakulteta&amp;Itemid=15&amp;lang=sr</vt:lpwstr>
      </vt:variant>
      <vt:variant>
        <vt:lpwstr/>
      </vt:variant>
      <vt:variant>
        <vt:i4>2752595</vt:i4>
      </vt:variant>
      <vt:variant>
        <vt:i4>417</vt:i4>
      </vt:variant>
      <vt:variant>
        <vt:i4>0</vt:i4>
      </vt:variant>
      <vt:variant>
        <vt:i4>5</vt:i4>
      </vt:variant>
      <vt:variant>
        <vt:lpwstr>http://www.pef.uns.ac.rs/index.php?option=com_phocadownload&amp;view=category&amp;id=10%3Ap&amp;Itemid=15&amp;lang=sr</vt:lpwstr>
      </vt:variant>
      <vt:variant>
        <vt:lpwstr/>
      </vt:variant>
      <vt:variant>
        <vt:i4>4522032</vt:i4>
      </vt:variant>
      <vt:variant>
        <vt:i4>414</vt:i4>
      </vt:variant>
      <vt:variant>
        <vt:i4>0</vt:i4>
      </vt:variant>
      <vt:variant>
        <vt:i4>5</vt:i4>
      </vt:variant>
      <vt:variant>
        <vt:lpwstr>http://www.pef.uns.ac.rs/index.php?option=com_phocadownload&amp;view=category&amp;id=32%3Aakreditacija-a&amp;Itemid=202&amp;lang=sr</vt:lpwstr>
      </vt:variant>
      <vt:variant>
        <vt:lpwstr/>
      </vt:variant>
      <vt:variant>
        <vt:i4>458826</vt:i4>
      </vt:variant>
      <vt:variant>
        <vt:i4>411</vt:i4>
      </vt:variant>
      <vt:variant>
        <vt:i4>0</vt:i4>
      </vt:variant>
      <vt:variant>
        <vt:i4>5</vt:i4>
      </vt:variant>
      <vt:variant>
        <vt:lpwstr>http://www.pef.uns.ac.rs/</vt:lpwstr>
      </vt:variant>
      <vt:variant>
        <vt:lpwstr/>
      </vt:variant>
      <vt:variant>
        <vt:i4>6029417</vt:i4>
      </vt:variant>
      <vt:variant>
        <vt:i4>408</vt:i4>
      </vt:variant>
      <vt:variant>
        <vt:i4>0</vt:i4>
      </vt:variant>
      <vt:variant>
        <vt:i4>5</vt:i4>
      </vt:variant>
      <vt:variant>
        <vt:lpwstr>http://www.pef.uns.ac.rs/index.php?option=com_phocadownload&amp;view=section&amp;id=3&amp;Itemid=15&amp;lang=sr</vt:lpwstr>
      </vt:variant>
      <vt:variant>
        <vt:lpwstr/>
      </vt:variant>
      <vt:variant>
        <vt:i4>5046364</vt:i4>
      </vt:variant>
      <vt:variant>
        <vt:i4>405</vt:i4>
      </vt:variant>
      <vt:variant>
        <vt:i4>0</vt:i4>
      </vt:variant>
      <vt:variant>
        <vt:i4>5</vt:i4>
      </vt:variant>
      <vt:variant>
        <vt:lpwstr>http://www.uns.ac.rs/sr/</vt:lpwstr>
      </vt:variant>
      <vt:variant>
        <vt:lpwstr/>
      </vt:variant>
      <vt:variant>
        <vt:i4>2687071</vt:i4>
      </vt:variant>
      <vt:variant>
        <vt:i4>402</vt:i4>
      </vt:variant>
      <vt:variant>
        <vt:i4>0</vt:i4>
      </vt:variant>
      <vt:variant>
        <vt:i4>5</vt:i4>
      </vt:variant>
      <vt:variant>
        <vt:lpwstr>http://www.propisi.net/DocumnetWebClient/ingpro.webclient.Main/FileContentServlet/propis/0000cc/18.htm?encoding=Ћирилица</vt:lpwstr>
      </vt:variant>
      <vt:variant>
        <vt:lpwstr>ZK46/96</vt:lpwstr>
      </vt:variant>
      <vt:variant>
        <vt:i4>6750282</vt:i4>
      </vt:variant>
      <vt:variant>
        <vt:i4>399</vt:i4>
      </vt:variant>
      <vt:variant>
        <vt:i4>0</vt:i4>
      </vt:variant>
      <vt:variant>
        <vt:i4>5</vt:i4>
      </vt:variant>
      <vt:variant>
        <vt:lpwstr>http://www.pef.uns.ac.rs/index.php?option=com_phocadownload&amp;view=category&amp;id=306%3Aprogrami-i-izvetaji&amp;Itemid=15&amp;lang=sr</vt:lpwstr>
      </vt:variant>
      <vt:variant>
        <vt:lpwstr/>
      </vt:variant>
      <vt:variant>
        <vt:i4>7798854</vt:i4>
      </vt:variant>
      <vt:variant>
        <vt:i4>396</vt:i4>
      </vt:variant>
      <vt:variant>
        <vt:i4>0</vt:i4>
      </vt:variant>
      <vt:variant>
        <vt:i4>5</vt:i4>
      </vt:variant>
      <vt:variant>
        <vt:lpwstr>http://www.pef.uns.ac.rs/index.php?option=com_content&amp;view=category&amp;layout=blog&amp;id=66&amp;Itemid=272&amp;lang=sr</vt:lpwstr>
      </vt:variant>
      <vt:variant>
        <vt:lpwstr/>
      </vt:variant>
      <vt:variant>
        <vt:i4>5046364</vt:i4>
      </vt:variant>
      <vt:variant>
        <vt:i4>393</vt:i4>
      </vt:variant>
      <vt:variant>
        <vt:i4>0</vt:i4>
      </vt:variant>
      <vt:variant>
        <vt:i4>5</vt:i4>
      </vt:variant>
      <vt:variant>
        <vt:lpwstr>http://www.uns.ac.rs/sr/</vt:lpwstr>
      </vt:variant>
      <vt:variant>
        <vt:lpwstr/>
      </vt:variant>
      <vt:variant>
        <vt:i4>458826</vt:i4>
      </vt:variant>
      <vt:variant>
        <vt:i4>390</vt:i4>
      </vt:variant>
      <vt:variant>
        <vt:i4>0</vt:i4>
      </vt:variant>
      <vt:variant>
        <vt:i4>5</vt:i4>
      </vt:variant>
      <vt:variant>
        <vt:lpwstr>http://www.pef.uns.ac.rs/</vt:lpwstr>
      </vt:variant>
      <vt:variant>
        <vt:lpwstr/>
      </vt:variant>
      <vt:variant>
        <vt:i4>458826</vt:i4>
      </vt:variant>
      <vt:variant>
        <vt:i4>387</vt:i4>
      </vt:variant>
      <vt:variant>
        <vt:i4>0</vt:i4>
      </vt:variant>
      <vt:variant>
        <vt:i4>5</vt:i4>
      </vt:variant>
      <vt:variant>
        <vt:lpwstr>http://www.pef.uns.ac.rs/</vt:lpwstr>
      </vt:variant>
      <vt:variant>
        <vt:lpwstr/>
      </vt:variant>
      <vt:variant>
        <vt:i4>3145743</vt:i4>
      </vt:variant>
      <vt:variant>
        <vt:i4>384</vt:i4>
      </vt:variant>
      <vt:variant>
        <vt:i4>0</vt:i4>
      </vt:variant>
      <vt:variant>
        <vt:i4>5</vt:i4>
      </vt:variant>
      <vt:variant>
        <vt:lpwstr>http://www.pef.uns.ac.rs/index.php?option=com_phocadownload&amp;view=category&amp;id=5%3Ap&amp;Itemid=15&amp;lang=sr</vt:lpwstr>
      </vt:variant>
      <vt:variant>
        <vt:lpwstr/>
      </vt:variant>
      <vt:variant>
        <vt:i4>3145743</vt:i4>
      </vt:variant>
      <vt:variant>
        <vt:i4>381</vt:i4>
      </vt:variant>
      <vt:variant>
        <vt:i4>0</vt:i4>
      </vt:variant>
      <vt:variant>
        <vt:i4>5</vt:i4>
      </vt:variant>
      <vt:variant>
        <vt:lpwstr>http://www.pef.uns.ac.rs/index.php?option=com_phocadownload&amp;view=category&amp;id=5%3Ap&amp;Itemid=15&amp;lang=sr</vt:lpwstr>
      </vt:variant>
      <vt:variant>
        <vt:lpwstr/>
      </vt:variant>
      <vt:variant>
        <vt:i4>6946911</vt:i4>
      </vt:variant>
      <vt:variant>
        <vt:i4>378</vt:i4>
      </vt:variant>
      <vt:variant>
        <vt:i4>0</vt:i4>
      </vt:variant>
      <vt:variant>
        <vt:i4>5</vt:i4>
      </vt:variant>
      <vt:variant>
        <vt:lpwstr>http://www.pef.uns.ac.rs/index.php?option=com_phocadownload&amp;view=section&amp;id=10&amp;Itemid=143&amp;lang=sr</vt:lpwstr>
      </vt:variant>
      <vt:variant>
        <vt:lpwstr/>
      </vt:variant>
      <vt:variant>
        <vt:i4>4128839</vt:i4>
      </vt:variant>
      <vt:variant>
        <vt:i4>375</vt:i4>
      </vt:variant>
      <vt:variant>
        <vt:i4>0</vt:i4>
      </vt:variant>
      <vt:variant>
        <vt:i4>5</vt:i4>
      </vt:variant>
      <vt:variant>
        <vt:lpwstr>http://www.pef.uns.ac.rs/index.php?option=com_content&amp;view=category&amp;id=2&amp;Itemid=9&amp;lang=sr</vt:lpwstr>
      </vt:variant>
      <vt:variant>
        <vt:lpwstr/>
      </vt:variant>
      <vt:variant>
        <vt:i4>7667800</vt:i4>
      </vt:variant>
      <vt:variant>
        <vt:i4>369</vt:i4>
      </vt:variant>
      <vt:variant>
        <vt:i4>0</vt:i4>
      </vt:variant>
      <vt:variant>
        <vt:i4>5</vt:i4>
      </vt:variant>
      <vt:variant>
        <vt:lpwstr>mailto:sjelenas@gmail.com</vt:lpwstr>
      </vt:variant>
      <vt:variant>
        <vt:lpwstr/>
      </vt:variant>
      <vt:variant>
        <vt:i4>5308508</vt:i4>
      </vt:variant>
      <vt:variant>
        <vt:i4>366</vt:i4>
      </vt:variant>
      <vt:variant>
        <vt:i4>0</vt:i4>
      </vt:variant>
      <vt:variant>
        <vt:i4>5</vt:i4>
      </vt:variant>
      <vt:variant>
        <vt:lpwstr>http://server2.pef.uns.ac.rs/</vt:lpwstr>
      </vt:variant>
      <vt:variant>
        <vt:lpwstr/>
      </vt:variant>
      <vt:variant>
        <vt:i4>458826</vt:i4>
      </vt:variant>
      <vt:variant>
        <vt:i4>363</vt:i4>
      </vt:variant>
      <vt:variant>
        <vt:i4>0</vt:i4>
      </vt:variant>
      <vt:variant>
        <vt:i4>5</vt:i4>
      </vt:variant>
      <vt:variant>
        <vt:lpwstr>http://www.pef.uns.ac.rs/</vt:lpwstr>
      </vt:variant>
      <vt:variant>
        <vt:lpwstr/>
      </vt:variant>
      <vt:variant>
        <vt:i4>3670017</vt:i4>
      </vt:variant>
      <vt:variant>
        <vt:i4>360</vt:i4>
      </vt:variant>
      <vt:variant>
        <vt:i4>0</vt:i4>
      </vt:variant>
      <vt:variant>
        <vt:i4>5</vt:i4>
      </vt:variant>
      <vt:variant>
        <vt:lpwstr>mailto:racunovodstvo@pef.uns.ac.rs</vt:lpwstr>
      </vt:variant>
      <vt:variant>
        <vt:lpwstr/>
      </vt:variant>
      <vt:variant>
        <vt:i4>6619145</vt:i4>
      </vt:variant>
      <vt:variant>
        <vt:i4>357</vt:i4>
      </vt:variant>
      <vt:variant>
        <vt:i4>0</vt:i4>
      </vt:variant>
      <vt:variant>
        <vt:i4>5</vt:i4>
      </vt:variant>
      <vt:variant>
        <vt:lpwstr>mailto:natasa.brankovic@pef.uns.ac.rs</vt:lpwstr>
      </vt:variant>
      <vt:variant>
        <vt:lpwstr/>
      </vt:variant>
      <vt:variant>
        <vt:i4>4456572</vt:i4>
      </vt:variant>
      <vt:variant>
        <vt:i4>354</vt:i4>
      </vt:variant>
      <vt:variant>
        <vt:i4>0</vt:i4>
      </vt:variant>
      <vt:variant>
        <vt:i4>5</vt:i4>
      </vt:variant>
      <vt:variant>
        <vt:lpwstr>mailto:darija@pef.uns.ac.rs</vt:lpwstr>
      </vt:variant>
      <vt:variant>
        <vt:lpwstr/>
      </vt:variant>
      <vt:variant>
        <vt:i4>2359300</vt:i4>
      </vt:variant>
      <vt:variant>
        <vt:i4>351</vt:i4>
      </vt:variant>
      <vt:variant>
        <vt:i4>0</vt:i4>
      </vt:variant>
      <vt:variant>
        <vt:i4>5</vt:i4>
      </vt:variant>
      <vt:variant>
        <vt:lpwstr>mailto:sekretar@pef.uns.ac.rs</vt:lpwstr>
      </vt:variant>
      <vt:variant>
        <vt:lpwstr/>
      </vt:variant>
      <vt:variant>
        <vt:i4>4063316</vt:i4>
      </vt:variant>
      <vt:variant>
        <vt:i4>348</vt:i4>
      </vt:variant>
      <vt:variant>
        <vt:i4>0</vt:i4>
      </vt:variant>
      <vt:variant>
        <vt:i4>5</vt:i4>
      </vt:variant>
      <vt:variant>
        <vt:lpwstr>mailto:zeljko.sombor@yahoo.com</vt:lpwstr>
      </vt:variant>
      <vt:variant>
        <vt:lpwstr/>
      </vt:variant>
      <vt:variant>
        <vt:i4>7667799</vt:i4>
      </vt:variant>
      <vt:variant>
        <vt:i4>345</vt:i4>
      </vt:variant>
      <vt:variant>
        <vt:i4>0</vt:i4>
      </vt:variant>
      <vt:variant>
        <vt:i4>5</vt:i4>
      </vt:variant>
      <vt:variant>
        <vt:lpwstr>mailto:rajkopecanac@gmail.com</vt:lpwstr>
      </vt:variant>
      <vt:variant>
        <vt:lpwstr/>
      </vt:variant>
      <vt:variant>
        <vt:i4>5963893</vt:i4>
      </vt:variant>
      <vt:variant>
        <vt:i4>342</vt:i4>
      </vt:variant>
      <vt:variant>
        <vt:i4>0</vt:i4>
      </vt:variant>
      <vt:variant>
        <vt:i4>5</vt:i4>
      </vt:variant>
      <vt:variant>
        <vt:lpwstr>mailto:dekanat@pef.uns.ac.rs</vt:lpwstr>
      </vt:variant>
      <vt:variant>
        <vt:lpwstr/>
      </vt:variant>
      <vt:variant>
        <vt:i4>6225978</vt:i4>
      </vt:variant>
      <vt:variant>
        <vt:i4>339</vt:i4>
      </vt:variant>
      <vt:variant>
        <vt:i4>0</vt:i4>
      </vt:variant>
      <vt:variant>
        <vt:i4>5</vt:i4>
      </vt:variant>
      <vt:variant>
        <vt:lpwstr>mailto:milnik.markovic@gmail.com</vt:lpwstr>
      </vt:variant>
      <vt:variant>
        <vt:lpwstr/>
      </vt:variant>
      <vt:variant>
        <vt:i4>720942</vt:i4>
      </vt:variant>
      <vt:variant>
        <vt:i4>336</vt:i4>
      </vt:variant>
      <vt:variant>
        <vt:i4>0</vt:i4>
      </vt:variant>
      <vt:variant>
        <vt:i4>5</vt:i4>
      </vt:variant>
      <vt:variant>
        <vt:lpwstr>mailto:petrovictihomir@gamil.com</vt:lpwstr>
      </vt:variant>
      <vt:variant>
        <vt:lpwstr/>
      </vt:variant>
      <vt:variant>
        <vt:i4>6750274</vt:i4>
      </vt:variant>
      <vt:variant>
        <vt:i4>333</vt:i4>
      </vt:variant>
      <vt:variant>
        <vt:i4>0</vt:i4>
      </vt:variant>
      <vt:variant>
        <vt:i4>5</vt:i4>
      </vt:variant>
      <vt:variant>
        <vt:lpwstr>mailto:petnenad@gmail.com</vt:lpwstr>
      </vt:variant>
      <vt:variant>
        <vt:lpwstr/>
      </vt:variant>
      <vt:variant>
        <vt:i4>3538949</vt:i4>
      </vt:variant>
      <vt:variant>
        <vt:i4>327</vt:i4>
      </vt:variant>
      <vt:variant>
        <vt:i4>0</vt:i4>
      </vt:variant>
      <vt:variant>
        <vt:i4>5</vt:i4>
      </vt:variant>
      <vt:variant>
        <vt:lpwstr>mailto:mihajlovicljiljana91@gmail.com</vt:lpwstr>
      </vt:variant>
      <vt:variant>
        <vt:lpwstr/>
      </vt:variant>
      <vt:variant>
        <vt:i4>6619145</vt:i4>
      </vt:variant>
      <vt:variant>
        <vt:i4>324</vt:i4>
      </vt:variant>
      <vt:variant>
        <vt:i4>0</vt:i4>
      </vt:variant>
      <vt:variant>
        <vt:i4>5</vt:i4>
      </vt:variant>
      <vt:variant>
        <vt:lpwstr>mailto:natasa.brankovic@pef.uns.ac.rs</vt:lpwstr>
      </vt:variant>
      <vt:variant>
        <vt:lpwstr/>
      </vt:variant>
      <vt:variant>
        <vt:i4>4456548</vt:i4>
      </vt:variant>
      <vt:variant>
        <vt:i4>321</vt:i4>
      </vt:variant>
      <vt:variant>
        <vt:i4>0</vt:i4>
      </vt:variant>
      <vt:variant>
        <vt:i4>5</vt:i4>
      </vt:variant>
      <vt:variant>
        <vt:lpwstr>mailto:rajkopecanac13@gmail.com</vt:lpwstr>
      </vt:variant>
      <vt:variant>
        <vt:lpwstr/>
      </vt:variant>
      <vt:variant>
        <vt:i4>458786</vt:i4>
      </vt:variant>
      <vt:variant>
        <vt:i4>318</vt:i4>
      </vt:variant>
      <vt:variant>
        <vt:i4>0</vt:i4>
      </vt:variant>
      <vt:variant>
        <vt:i4>5</vt:i4>
      </vt:variant>
      <vt:variant>
        <vt:lpwstr>mailto:petrovictihomir@gmail.com</vt:lpwstr>
      </vt:variant>
      <vt:variant>
        <vt:lpwstr/>
      </vt:variant>
      <vt:variant>
        <vt:i4>2359300</vt:i4>
      </vt:variant>
      <vt:variant>
        <vt:i4>315</vt:i4>
      </vt:variant>
      <vt:variant>
        <vt:i4>0</vt:i4>
      </vt:variant>
      <vt:variant>
        <vt:i4>5</vt:i4>
      </vt:variant>
      <vt:variant>
        <vt:lpwstr>mailto:sekretar@pef.uns.ac.rs</vt:lpwstr>
      </vt:variant>
      <vt:variant>
        <vt:lpwstr/>
      </vt:variant>
      <vt:variant>
        <vt:i4>2097165</vt:i4>
      </vt:variant>
      <vt:variant>
        <vt:i4>312</vt:i4>
      </vt:variant>
      <vt:variant>
        <vt:i4>0</vt:i4>
      </vt:variant>
      <vt:variant>
        <vt:i4>5</vt:i4>
      </vt:variant>
      <vt:variant>
        <vt:lpwstr>mailto:mima1903@mail.com</vt:lpwstr>
      </vt:variant>
      <vt:variant>
        <vt:lpwstr/>
      </vt:variant>
      <vt:variant>
        <vt:i4>5505139</vt:i4>
      </vt:variant>
      <vt:variant>
        <vt:i4>309</vt:i4>
      </vt:variant>
      <vt:variant>
        <vt:i4>0</vt:i4>
      </vt:variant>
      <vt:variant>
        <vt:i4>5</vt:i4>
      </vt:variant>
      <vt:variant>
        <vt:lpwstr>mailto:dsavic@pef.uns.ac.rs</vt:lpwstr>
      </vt:variant>
      <vt:variant>
        <vt:lpwstr/>
      </vt:variant>
      <vt:variant>
        <vt:i4>524342</vt:i4>
      </vt:variant>
      <vt:variant>
        <vt:i4>306</vt:i4>
      </vt:variant>
      <vt:variant>
        <vt:i4>0</vt:i4>
      </vt:variant>
      <vt:variant>
        <vt:i4>5</vt:i4>
      </vt:variant>
      <vt:variant>
        <vt:lpwstr>mailto:petrovid@tcd.ie</vt:lpwstr>
      </vt:variant>
      <vt:variant>
        <vt:lpwstr/>
      </vt:variant>
      <vt:variant>
        <vt:i4>6619145</vt:i4>
      </vt:variant>
      <vt:variant>
        <vt:i4>303</vt:i4>
      </vt:variant>
      <vt:variant>
        <vt:i4>0</vt:i4>
      </vt:variant>
      <vt:variant>
        <vt:i4>5</vt:i4>
      </vt:variant>
      <vt:variant>
        <vt:lpwstr>mailto:natasa.brankovic@pef.uns.ac.rs</vt:lpwstr>
      </vt:variant>
      <vt:variant>
        <vt:lpwstr/>
      </vt:variant>
      <vt:variant>
        <vt:i4>6422651</vt:i4>
      </vt:variant>
      <vt:variant>
        <vt:i4>300</vt:i4>
      </vt:variant>
      <vt:variant>
        <vt:i4>0</vt:i4>
      </vt:variant>
      <vt:variant>
        <vt:i4>5</vt:i4>
      </vt:variant>
      <vt:variant>
        <vt:lpwstr>mailto:mia_maric@yahoo.com</vt:lpwstr>
      </vt:variant>
      <vt:variant>
        <vt:lpwstr/>
      </vt:variant>
      <vt:variant>
        <vt:i4>4194430</vt:i4>
      </vt:variant>
      <vt:variant>
        <vt:i4>297</vt:i4>
      </vt:variant>
      <vt:variant>
        <vt:i4>0</vt:i4>
      </vt:variant>
      <vt:variant>
        <vt:i4>5</vt:i4>
      </vt:variant>
      <vt:variant>
        <vt:lpwstr>mailto:apetoje@pef.uns.ac.rs</vt:lpwstr>
      </vt:variant>
      <vt:variant>
        <vt:lpwstr/>
      </vt:variant>
      <vt:variant>
        <vt:i4>5963893</vt:i4>
      </vt:variant>
      <vt:variant>
        <vt:i4>294</vt:i4>
      </vt:variant>
      <vt:variant>
        <vt:i4>0</vt:i4>
      </vt:variant>
      <vt:variant>
        <vt:i4>5</vt:i4>
      </vt:variant>
      <vt:variant>
        <vt:lpwstr>mailto:dekanat@pef.uns.ac.rs</vt:lpwstr>
      </vt:variant>
      <vt:variant>
        <vt:lpwstr/>
      </vt:variant>
      <vt:variant>
        <vt:i4>458826</vt:i4>
      </vt:variant>
      <vt:variant>
        <vt:i4>291</vt:i4>
      </vt:variant>
      <vt:variant>
        <vt:i4>0</vt:i4>
      </vt:variant>
      <vt:variant>
        <vt:i4>5</vt:i4>
      </vt:variant>
      <vt:variant>
        <vt:lpwstr>http://www.pef.uns.ac.rs/</vt:lpwstr>
      </vt:variant>
      <vt:variant>
        <vt:lpwstr/>
      </vt:variant>
      <vt:variant>
        <vt:i4>1507379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_Toc358102869</vt:lpwstr>
      </vt:variant>
      <vt:variant>
        <vt:i4>1507379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_Toc358102868</vt:lpwstr>
      </vt:variant>
      <vt:variant>
        <vt:i4>1507379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_Toc358102867</vt:lpwstr>
      </vt:variant>
      <vt:variant>
        <vt:i4>1507379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_Toc358102866</vt:lpwstr>
      </vt:variant>
      <vt:variant>
        <vt:i4>1507379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_Toc358102865</vt:lpwstr>
      </vt:variant>
      <vt:variant>
        <vt:i4>1507379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_Toc358102864</vt:lpwstr>
      </vt:variant>
      <vt:variant>
        <vt:i4>1507379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_Toc358102863</vt:lpwstr>
      </vt:variant>
      <vt:variant>
        <vt:i4>1507379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_Toc358102862</vt:lpwstr>
      </vt:variant>
      <vt:variant>
        <vt:i4>1507379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_Toc358102861</vt:lpwstr>
      </vt:variant>
      <vt:variant>
        <vt:i4>1507379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_Toc358102860</vt:lpwstr>
      </vt:variant>
      <vt:variant>
        <vt:i4>1310771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_Toc358102859</vt:lpwstr>
      </vt:variant>
      <vt:variant>
        <vt:i4>1310771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_Toc358102858</vt:lpwstr>
      </vt:variant>
      <vt:variant>
        <vt:i4>1310771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_Toc358102857</vt:lpwstr>
      </vt:variant>
      <vt:variant>
        <vt:i4>1310771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_Toc358102856</vt:lpwstr>
      </vt:variant>
      <vt:variant>
        <vt:i4>1310771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_Toc358102855</vt:lpwstr>
      </vt:variant>
      <vt:variant>
        <vt:i4>1310771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_Toc358102854</vt:lpwstr>
      </vt:variant>
      <vt:variant>
        <vt:i4>1310771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_Toc358102853</vt:lpwstr>
      </vt:variant>
      <vt:variant>
        <vt:i4>1310771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_Toc358102852</vt:lpwstr>
      </vt:variant>
      <vt:variant>
        <vt:i4>1310771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_Toc358102851</vt:lpwstr>
      </vt:variant>
      <vt:variant>
        <vt:i4>1310771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_Toc358102850</vt:lpwstr>
      </vt:variant>
      <vt:variant>
        <vt:i4>1376307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_Toc358102849</vt:lpwstr>
      </vt:variant>
      <vt:variant>
        <vt:i4>1376307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_Toc358102848</vt:lpwstr>
      </vt:variant>
      <vt:variant>
        <vt:i4>1376307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_Toc358102847</vt:lpwstr>
      </vt:variant>
      <vt:variant>
        <vt:i4>1376307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_Toc358102846</vt:lpwstr>
      </vt:variant>
      <vt:variant>
        <vt:i4>1376307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_Toc358102845</vt:lpwstr>
      </vt:variant>
      <vt:variant>
        <vt:i4>1376307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_Toc358102844</vt:lpwstr>
      </vt:variant>
      <vt:variant>
        <vt:i4>1376307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_Toc358102843</vt:lpwstr>
      </vt:variant>
      <vt:variant>
        <vt:i4>1376307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_Toc358102842</vt:lpwstr>
      </vt:variant>
      <vt:variant>
        <vt:i4>1376307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_Toc358102841</vt:lpwstr>
      </vt:variant>
      <vt:variant>
        <vt:i4>1376307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_Toc358102840</vt:lpwstr>
      </vt:variant>
      <vt:variant>
        <vt:i4>1179699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_Toc358102839</vt:lpwstr>
      </vt:variant>
      <vt:variant>
        <vt:i4>1179699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_Toc358102838</vt:lpwstr>
      </vt:variant>
      <vt:variant>
        <vt:i4>1179699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_Toc358102837</vt:lpwstr>
      </vt:variant>
      <vt:variant>
        <vt:i4>1179699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_Toc358102836</vt:lpwstr>
      </vt:variant>
      <vt:variant>
        <vt:i4>1179699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_Toc358102835</vt:lpwstr>
      </vt:variant>
      <vt:variant>
        <vt:i4>1179699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_Toc358102834</vt:lpwstr>
      </vt:variant>
      <vt:variant>
        <vt:i4>1179699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_Toc358102833</vt:lpwstr>
      </vt:variant>
      <vt:variant>
        <vt:i4>1179699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_Toc358102832</vt:lpwstr>
      </vt:variant>
      <vt:variant>
        <vt:i4>1179699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_Toc358102831</vt:lpwstr>
      </vt:variant>
      <vt:variant>
        <vt:i4>1179699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_Toc358102830</vt:lpwstr>
      </vt:variant>
      <vt:variant>
        <vt:i4>1245235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_Toc358102829</vt:lpwstr>
      </vt:variant>
      <vt:variant>
        <vt:i4>1245235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_Toc358102828</vt:lpwstr>
      </vt:variant>
      <vt:variant>
        <vt:i4>1245235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_Toc358102827</vt:lpwstr>
      </vt:variant>
      <vt:variant>
        <vt:i4>1245235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_Toc358102826</vt:lpwstr>
      </vt:variant>
      <vt:variant>
        <vt:i4>1245235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_Toc358102825</vt:lpwstr>
      </vt:variant>
      <vt:variant>
        <vt:i4>1245235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_Toc358102824</vt:lpwstr>
      </vt:variant>
      <vt:variant>
        <vt:i4>1245235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_Toc358102823</vt:lpwstr>
      </vt:variant>
      <vt:variant>
        <vt:i4>1245235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_Toc358102822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Информатор о раду, Педагошки факултет у Сомбору</dc:title>
  <dc:creator>Pc</dc:creator>
  <cp:lastModifiedBy>Sekretar</cp:lastModifiedBy>
  <cp:revision>2</cp:revision>
  <cp:lastPrinted>2019-11-25T11:59:00Z</cp:lastPrinted>
  <dcterms:created xsi:type="dcterms:W3CDTF">2021-09-10T09:29:00Z</dcterms:created>
  <dcterms:modified xsi:type="dcterms:W3CDTF">2021-09-10T09:29:00Z</dcterms:modified>
</cp:coreProperties>
</file>