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3D9" w:rsidRDefault="00386964" w:rsidP="00A873D9">
      <w:pPr>
        <w:pStyle w:val="Default"/>
        <w:spacing w:line="360" w:lineRule="auto"/>
        <w:jc w:val="center"/>
        <w:rPr>
          <w:b/>
          <w:bCs/>
          <w:sz w:val="28"/>
          <w:szCs w:val="28"/>
          <w:lang w:val="sr-Cyrl-C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-269875</wp:posOffset>
            </wp:positionV>
            <wp:extent cx="1440180" cy="1440180"/>
            <wp:effectExtent l="19050" t="0" r="7620" b="0"/>
            <wp:wrapNone/>
            <wp:docPr id="2" name="Picture 2" descr="Pedagoski fakultet C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agoski fakultet CR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-314325</wp:posOffset>
            </wp:positionV>
            <wp:extent cx="1447800" cy="1440180"/>
            <wp:effectExtent l="19050" t="0" r="0" b="0"/>
            <wp:wrapNone/>
            <wp:docPr id="3" name="Picture 3" descr="Univerzitet c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zitet cr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3D9">
        <w:rPr>
          <w:b/>
          <w:bCs/>
          <w:sz w:val="28"/>
          <w:szCs w:val="28"/>
          <w:lang w:val="sr-Cyrl-CS"/>
        </w:rPr>
        <w:t>УНИВЕРЗИТЕТ У НОВОМ САДУ</w:t>
      </w:r>
    </w:p>
    <w:p w:rsidR="00A873D9" w:rsidRDefault="00A873D9" w:rsidP="00A873D9">
      <w:pPr>
        <w:pStyle w:val="Default"/>
        <w:spacing w:line="360" w:lineRule="auto"/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ПЕДАГОШКИ ФАКУЛТЕТ У СОМБОРУ</w:t>
      </w:r>
    </w:p>
    <w:p w:rsidR="00A873D9" w:rsidRPr="00760B2D" w:rsidRDefault="00A873D9" w:rsidP="00A873D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www.pef.uns.ac.rs</w:t>
      </w: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  <w:r w:rsidRPr="006776A7">
        <w:rPr>
          <w:b/>
          <w:bCs/>
          <w:sz w:val="56"/>
          <w:szCs w:val="56"/>
        </w:rPr>
        <w:t xml:space="preserve">ИНФОРМАТОР О РАДУ </w:t>
      </w: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  <w:r w:rsidRPr="006776A7">
        <w:rPr>
          <w:b/>
          <w:bCs/>
          <w:sz w:val="56"/>
          <w:szCs w:val="56"/>
        </w:rPr>
        <w:t>ПЕДАГОШКОГ ФАКУЛТЕТА У СОМБОРУ</w:t>
      </w: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1A0C10">
      <w:pPr>
        <w:pStyle w:val="Default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Cs/>
          <w:sz w:val="28"/>
          <w:szCs w:val="28"/>
        </w:rPr>
      </w:pPr>
      <w:proofErr w:type="spellStart"/>
      <w:r w:rsidRPr="006776A7">
        <w:rPr>
          <w:bCs/>
          <w:sz w:val="28"/>
          <w:szCs w:val="28"/>
        </w:rPr>
        <w:t>Сомбор</w:t>
      </w:r>
      <w:proofErr w:type="spellEnd"/>
      <w:r w:rsidRPr="006776A7">
        <w:rPr>
          <w:bCs/>
          <w:sz w:val="28"/>
          <w:szCs w:val="28"/>
        </w:rPr>
        <w:t xml:space="preserve">, </w:t>
      </w:r>
      <w:r w:rsidR="0015260D">
        <w:rPr>
          <w:bCs/>
          <w:sz w:val="28"/>
          <w:szCs w:val="28"/>
        </w:rPr>
        <w:t>20</w:t>
      </w:r>
      <w:r w:rsidR="008F7F37">
        <w:rPr>
          <w:bCs/>
          <w:sz w:val="28"/>
          <w:szCs w:val="28"/>
        </w:rPr>
        <w:t>2</w:t>
      </w:r>
      <w:r w:rsidR="0015260D">
        <w:rPr>
          <w:bCs/>
          <w:sz w:val="28"/>
          <w:szCs w:val="28"/>
        </w:rPr>
        <w:t>1</w:t>
      </w:r>
      <w:r w:rsidRPr="006776A7">
        <w:rPr>
          <w:bCs/>
          <w:sz w:val="28"/>
          <w:szCs w:val="28"/>
        </w:rPr>
        <w:t>.</w:t>
      </w:r>
      <w:r w:rsidR="0015260D">
        <w:rPr>
          <w:bCs/>
          <w:sz w:val="28"/>
          <w:szCs w:val="28"/>
        </w:rPr>
        <w:t xml:space="preserve"> </w:t>
      </w:r>
      <w:proofErr w:type="spellStart"/>
      <w:r w:rsidR="001A0C10">
        <w:rPr>
          <w:bCs/>
          <w:sz w:val="28"/>
          <w:szCs w:val="28"/>
        </w:rPr>
        <w:t>година</w:t>
      </w:r>
      <w:proofErr w:type="spellEnd"/>
    </w:p>
    <w:p w:rsidR="001A0C10" w:rsidRDefault="001A0C10" w:rsidP="006776A7">
      <w:pPr>
        <w:pStyle w:val="Default"/>
        <w:jc w:val="center"/>
        <w:rPr>
          <w:bCs/>
          <w:sz w:val="28"/>
          <w:szCs w:val="28"/>
        </w:rPr>
      </w:pPr>
    </w:p>
    <w:p w:rsidR="001A0C10" w:rsidRPr="006776A7" w:rsidRDefault="00B67AE1" w:rsidP="006776A7">
      <w:pPr>
        <w:pStyle w:val="Default"/>
        <w:jc w:val="center"/>
        <w:rPr>
          <w:bCs/>
          <w:sz w:val="28"/>
          <w:szCs w:val="28"/>
        </w:rPr>
        <w:sectPr w:rsidR="001A0C10" w:rsidRPr="006776A7" w:rsidSect="00B53A57">
          <w:pgSz w:w="11907" w:h="16840" w:code="9"/>
          <w:pgMar w:top="1701" w:right="1134" w:bottom="1134" w:left="1134" w:header="567" w:footer="567" w:gutter="0"/>
          <w:cols w:space="720"/>
          <w:docGrid w:linePitch="360"/>
        </w:sectPr>
      </w:pPr>
      <w:proofErr w:type="spellStart"/>
      <w:r>
        <w:rPr>
          <w:bCs/>
          <w:sz w:val="28"/>
          <w:szCs w:val="28"/>
        </w:rPr>
        <w:t>Информатор</w:t>
      </w:r>
      <w:proofErr w:type="spellEnd"/>
      <w:r>
        <w:rPr>
          <w:bCs/>
          <w:sz w:val="28"/>
          <w:szCs w:val="28"/>
        </w:rPr>
        <w:t xml:space="preserve"> о </w:t>
      </w:r>
      <w:proofErr w:type="spellStart"/>
      <w:r>
        <w:rPr>
          <w:bCs/>
          <w:sz w:val="28"/>
          <w:szCs w:val="28"/>
        </w:rPr>
        <w:t>раду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ажуриран</w:t>
      </w:r>
      <w:proofErr w:type="spellEnd"/>
      <w:r>
        <w:rPr>
          <w:bCs/>
          <w:sz w:val="28"/>
          <w:szCs w:val="28"/>
        </w:rPr>
        <w:t xml:space="preserve"> </w:t>
      </w:r>
      <w:r w:rsidR="006235A4">
        <w:rPr>
          <w:bCs/>
          <w:sz w:val="28"/>
          <w:szCs w:val="28"/>
        </w:rPr>
        <w:t>31</w:t>
      </w:r>
      <w:r w:rsidR="0015260D">
        <w:rPr>
          <w:bCs/>
          <w:sz w:val="28"/>
          <w:szCs w:val="28"/>
        </w:rPr>
        <w:t>.</w:t>
      </w:r>
      <w:r w:rsidR="008F7F37">
        <w:rPr>
          <w:bCs/>
          <w:sz w:val="28"/>
          <w:szCs w:val="28"/>
        </w:rPr>
        <w:t xml:space="preserve"> </w:t>
      </w:r>
      <w:r w:rsidR="006235A4">
        <w:rPr>
          <w:bCs/>
          <w:sz w:val="28"/>
          <w:szCs w:val="28"/>
        </w:rPr>
        <w:t>3</w:t>
      </w:r>
      <w:r w:rsidR="001A0C10">
        <w:rPr>
          <w:bCs/>
          <w:sz w:val="28"/>
          <w:szCs w:val="28"/>
        </w:rPr>
        <w:t>.</w:t>
      </w:r>
      <w:r w:rsidR="008F7F37">
        <w:rPr>
          <w:bCs/>
          <w:sz w:val="28"/>
          <w:szCs w:val="28"/>
        </w:rPr>
        <w:t xml:space="preserve"> </w:t>
      </w:r>
      <w:r w:rsidR="001A0C10">
        <w:rPr>
          <w:bCs/>
          <w:sz w:val="28"/>
          <w:szCs w:val="28"/>
        </w:rPr>
        <w:t>20</w:t>
      </w:r>
      <w:r w:rsidR="006235A4">
        <w:rPr>
          <w:bCs/>
          <w:sz w:val="28"/>
          <w:szCs w:val="28"/>
        </w:rPr>
        <w:t>21</w:t>
      </w:r>
      <w:r w:rsidR="001A0C10">
        <w:rPr>
          <w:bCs/>
          <w:sz w:val="28"/>
          <w:szCs w:val="28"/>
        </w:rPr>
        <w:t>.године</w:t>
      </w:r>
    </w:p>
    <w:p w:rsidR="00C551CC" w:rsidRPr="0099121A" w:rsidRDefault="00C551CC" w:rsidP="00F32ADC">
      <w:pPr>
        <w:pStyle w:val="Naslov10"/>
      </w:pPr>
      <w:bookmarkStart w:id="0" w:name="_Toc27727560"/>
      <w:r w:rsidRPr="0099121A">
        <w:lastRenderedPageBreak/>
        <w:t>1. САДРЖАЈ</w:t>
      </w:r>
      <w:bookmarkEnd w:id="0"/>
    </w:p>
    <w:p w:rsidR="000E337C" w:rsidRDefault="00225BA9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r w:rsidRPr="00A24DCB">
        <w:rPr>
          <w:sz w:val="23"/>
          <w:szCs w:val="23"/>
        </w:rPr>
        <w:fldChar w:fldCharType="begin"/>
      </w:r>
      <w:r w:rsidR="00A24DCB" w:rsidRPr="00A24DCB">
        <w:rPr>
          <w:sz w:val="23"/>
          <w:szCs w:val="23"/>
        </w:rPr>
        <w:instrText xml:space="preserve"> TOC \h \z \t "Naslov 1,1,Naslov 2,2,Naslov 3,3,Naslov 4,4" </w:instrText>
      </w:r>
      <w:r w:rsidRPr="00A24DCB">
        <w:rPr>
          <w:sz w:val="23"/>
          <w:szCs w:val="23"/>
        </w:rPr>
        <w:fldChar w:fldCharType="separate"/>
      </w:r>
      <w:hyperlink w:anchor="_Toc27727560" w:history="1">
        <w:r w:rsidR="000E337C" w:rsidRPr="004232DA">
          <w:rPr>
            <w:rStyle w:val="Hyperlink"/>
          </w:rPr>
          <w:t>1. САДРЖАЈ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61" w:history="1">
        <w:r w:rsidR="000E337C" w:rsidRPr="004232DA">
          <w:rPr>
            <w:rStyle w:val="Hyperlink"/>
          </w:rPr>
          <w:t>2. ОСНОВНИ ПОДАЦИ О ФАКУЛТЕТУ И ИНФОРМАТОРУ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62" w:history="1">
        <w:r w:rsidR="000E337C" w:rsidRPr="004232DA">
          <w:rPr>
            <w:rStyle w:val="Hyperlink"/>
          </w:rPr>
          <w:t>3. ОРГАНИ ФАКУЛТЕТА И ОРГАНИЗАЦИОНА СТРУКТУРА ФАКУЛТЕТА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3" w:history="1">
        <w:r w:rsidR="000E337C" w:rsidRPr="004232DA">
          <w:rPr>
            <w:rStyle w:val="Hyperlink"/>
            <w:noProof/>
          </w:rPr>
          <w:t>3.1. Органи Факултета су: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4" w:history="1">
        <w:r w:rsidR="000E337C" w:rsidRPr="004232DA">
          <w:rPr>
            <w:rStyle w:val="Hyperlink"/>
            <w:noProof/>
          </w:rPr>
          <w:t>3.1.1.Орган пословођења Факултета - Декан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_Toc27727564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5" w:history="1">
        <w:r w:rsidR="000E337C" w:rsidRPr="004232DA">
          <w:rPr>
            <w:rStyle w:val="Hyperlink"/>
            <w:noProof/>
          </w:rPr>
          <w:t>3.1.2.Савет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_Toc27727565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6" w:history="1">
        <w:r w:rsidR="000E337C" w:rsidRPr="004232DA">
          <w:rPr>
            <w:rStyle w:val="Hyperlink"/>
            <w:noProof/>
          </w:rPr>
          <w:t>3.1.3.Стручни органи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7" w:history="1">
        <w:r w:rsidR="000E337C" w:rsidRPr="004232DA">
          <w:rPr>
            <w:rStyle w:val="Hyperlink"/>
            <w:noProof/>
          </w:rPr>
          <w:t>3.1.3.1.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Наставно-научно веће (ННВ)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8" w:history="1">
        <w:r w:rsidR="000E337C" w:rsidRPr="004232DA">
          <w:rPr>
            <w:rStyle w:val="Hyperlink"/>
            <w:noProof/>
          </w:rPr>
          <w:t>3.1.3.2.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Изборно веће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9" w:history="1">
        <w:r w:rsidR="000E337C" w:rsidRPr="004232DA">
          <w:rPr>
            <w:rStyle w:val="Hyperlink"/>
            <w:noProof/>
          </w:rPr>
          <w:t>3.1.3.4.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Одбор за обезбеђење квалитета и интерну евалуацију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_Toc27727569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left" w:pos="110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0" w:history="1">
        <w:r w:rsidR="000E337C" w:rsidRPr="004232DA">
          <w:rPr>
            <w:rStyle w:val="Hyperlink"/>
            <w:rFonts w:cs="TimesNewRoman"/>
            <w:i/>
            <w:noProof/>
          </w:rPr>
          <w:t xml:space="preserve">4. 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i/>
            <w:noProof/>
          </w:rPr>
          <w:t>Студентски парламент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_Toc27727570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10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1" w:history="1">
        <w:r w:rsidR="000E337C" w:rsidRPr="004232DA">
          <w:rPr>
            <w:rStyle w:val="Hyperlink"/>
            <w:noProof/>
          </w:rPr>
          <w:t>3.2.Организационе јединице Факултета су: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_Toc27727571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13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2" w:history="1">
        <w:r w:rsidR="000E337C" w:rsidRPr="004232DA">
          <w:rPr>
            <w:rStyle w:val="Hyperlink"/>
            <w:noProof/>
            <w:lang w:bidi="ar-DZ"/>
          </w:rPr>
          <w:t>3.2.1.Наставно-научна организациона јединица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_Toc27727572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13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3" w:history="1">
        <w:r w:rsidR="000E337C" w:rsidRPr="004232DA">
          <w:rPr>
            <w:rStyle w:val="Hyperlink"/>
            <w:noProof/>
            <w:lang w:bidi="ar-DZ"/>
          </w:rPr>
          <w:t>3.2.2.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  <w:lang w:bidi="ar-DZ"/>
          </w:rPr>
          <w:t>Научноистраживачка организациона јединица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3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4" w:history="1">
        <w:r w:rsidR="000E337C" w:rsidRPr="004232DA">
          <w:rPr>
            <w:rStyle w:val="Hyperlink"/>
            <w:noProof/>
          </w:rPr>
          <w:t>3.2.3.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Секретаријат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_Toc27727574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5" w:history="1">
        <w:r w:rsidR="000E337C" w:rsidRPr="004232DA">
          <w:rPr>
            <w:rStyle w:val="Hyperlink"/>
            <w:noProof/>
          </w:rPr>
          <w:t>3.2.3.1.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Служба за правне и опште послове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_Toc27727575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6" w:history="1">
        <w:r w:rsidR="000E337C" w:rsidRPr="004232DA">
          <w:rPr>
            <w:rStyle w:val="Hyperlink"/>
            <w:noProof/>
          </w:rPr>
          <w:t>3.2.3.2.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Служба за наставу и студентска питања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7" w:history="1">
        <w:r w:rsidR="000E337C" w:rsidRPr="004232DA">
          <w:rPr>
            <w:rStyle w:val="Hyperlink"/>
            <w:noProof/>
          </w:rPr>
          <w:t>3.2.3.3.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Служба за финансијско-материјално пословање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8" w:history="1">
        <w:r w:rsidR="000E337C" w:rsidRPr="004232DA">
          <w:rPr>
            <w:rStyle w:val="Hyperlink"/>
            <w:noProof/>
          </w:rPr>
          <w:t>3.2.3.4.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Библиотека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2"/>
        <w:tabs>
          <w:tab w:val="left" w:pos="880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9" w:history="1">
        <w:r w:rsidR="000E337C" w:rsidRPr="004232DA">
          <w:rPr>
            <w:rStyle w:val="Hyperlink"/>
            <w:noProof/>
          </w:rPr>
          <w:t>3.3.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Број запослених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_Toc27727579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0" w:history="1">
        <w:r w:rsidR="000E337C" w:rsidRPr="004232DA">
          <w:rPr>
            <w:rStyle w:val="Hyperlink"/>
          </w:rPr>
          <w:t>1.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ФУНКЦИЈА СТАРЕШИНА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18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1" w:history="1">
        <w:r w:rsidR="000E337C" w:rsidRPr="004232DA">
          <w:rPr>
            <w:rStyle w:val="Hyperlink"/>
          </w:rPr>
          <w:t>4.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ПРАВИЛА У ВЕЗИ СА ЈАВНОШЋУ РАДА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19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2" w:history="1">
        <w:r w:rsidR="000E337C" w:rsidRPr="004232DA">
          <w:rPr>
            <w:rStyle w:val="Hyperlink"/>
          </w:rPr>
          <w:t>1.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СПИСАК НАЈЧЕШЋЕ ТРАЖЕНИХ ИНФОРМАЦИЈА ОД ЈАВНОГ ЗНАЧАЈА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23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3" w:history="1">
        <w:r w:rsidR="000E337C" w:rsidRPr="004232DA">
          <w:rPr>
            <w:rStyle w:val="Hyperlink"/>
          </w:rPr>
          <w:t>2.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НАДЛЕЖНОСТИ, ОБАВЕЗА И ОВЛАШЋЕЊА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_Toc27727583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24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4" w:history="1">
        <w:r w:rsidR="000E337C" w:rsidRPr="004232DA">
          <w:rPr>
            <w:rStyle w:val="Hyperlink"/>
          </w:rPr>
          <w:t>8.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ПОСТУПАЊА У ОКВИРУ НАДЛЕЖНОСТИ, ОБАВЕЗА И ОВЛАШЋЕЊА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_Toc27727584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29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5" w:history="1">
        <w:r w:rsidR="000E337C" w:rsidRPr="004232DA">
          <w:rPr>
            <w:rStyle w:val="Hyperlink"/>
          </w:rPr>
          <w:t>9. НАВОЂЕЊЕ ПРОПИСА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_Toc27727585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30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6" w:history="1">
        <w:r w:rsidR="000E337C" w:rsidRPr="004232DA">
          <w:rPr>
            <w:rStyle w:val="Hyperlink"/>
            <w:noProof/>
          </w:rPr>
          <w:t>9.1.Акти Републике Србије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30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7" w:history="1">
        <w:r w:rsidR="000E337C" w:rsidRPr="004232DA">
          <w:rPr>
            <w:rStyle w:val="Hyperlink"/>
            <w:noProof/>
          </w:rPr>
          <w:t>9.2. Општи акти Универзитета у Новом Саду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31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8" w:history="1">
        <w:r w:rsidR="000E337C" w:rsidRPr="004232DA">
          <w:rPr>
            <w:rStyle w:val="Hyperlink"/>
            <w:noProof/>
          </w:rPr>
          <w:t>9.3. Општи акти Педагошког факултета у Сомбору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32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9" w:history="1">
        <w:r w:rsidR="000E337C" w:rsidRPr="004232DA">
          <w:rPr>
            <w:rStyle w:val="Hyperlink"/>
          </w:rPr>
          <w:t>10.УСЛУГЕ КОЈЕ СЕ ПРУЖАЈУ ЗАИНТЕРЕСОВАНИМ ЛИЦИМА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_Toc27727589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35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0" w:history="1">
        <w:r w:rsidR="000E337C" w:rsidRPr="004232DA">
          <w:rPr>
            <w:rStyle w:val="Hyperlink"/>
          </w:rPr>
          <w:t>11. ПОСТУПАК РАДИ ПРУЖАЊА УСЛУГА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36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1" w:history="1">
        <w:r w:rsidR="000E337C" w:rsidRPr="004232DA">
          <w:rPr>
            <w:rStyle w:val="Hyperlink"/>
          </w:rPr>
          <w:t>12. ПРЕГЛЕД ПОДАТАКА О ПРУЖЕНИМ УСЛУГАМА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38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2" w:history="1">
        <w:r w:rsidR="000E337C" w:rsidRPr="004232DA">
          <w:rPr>
            <w:rStyle w:val="Hyperlink"/>
          </w:rPr>
          <w:t>13. ПОДАЦИ О ПРИХОДИМА И РАСХОДИМА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39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93" w:history="1">
        <w:r w:rsidR="000E337C" w:rsidRPr="004232DA">
          <w:rPr>
            <w:rStyle w:val="Hyperlink"/>
            <w:noProof/>
          </w:rPr>
          <w:t>13.2. Финансијски план за 2019. годину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_Toc27727593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4" w:history="1">
        <w:r w:rsidR="000E337C" w:rsidRPr="004232DA">
          <w:rPr>
            <w:rStyle w:val="Hyperlink"/>
          </w:rPr>
          <w:t>14. ЈАВНЕ НАБАВКЕ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_Toc27727594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40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5" w:history="1">
        <w:r w:rsidR="000E337C" w:rsidRPr="004232DA">
          <w:rPr>
            <w:rStyle w:val="Hyperlink"/>
          </w:rPr>
          <w:t>17. ПОДАЦИ О СРЕДСТВИМА ЗА РАД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_Toc27727595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41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6" w:history="1">
        <w:r w:rsidR="000E337C" w:rsidRPr="004232DA">
          <w:rPr>
            <w:rStyle w:val="Hyperlink"/>
          </w:rPr>
          <w:t>18.ЧУВАЊЕ НОСАЧА ИНФОРМАЦИЈА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_Toc27727596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42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7" w:history="1">
        <w:r w:rsidR="000E337C" w:rsidRPr="004232DA">
          <w:rPr>
            <w:rStyle w:val="Hyperlink"/>
          </w:rPr>
          <w:t>19.ВРСТЕ ИНФОРМАЦИЈА У ПОСЕДУ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_Toc27727597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43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8" w:history="1">
        <w:r w:rsidR="000E337C" w:rsidRPr="004232DA">
          <w:rPr>
            <w:rStyle w:val="Hyperlink"/>
          </w:rPr>
          <w:t>20. ВРСТЕ ИНФОРМАЦИЈА КОЈИМА ФАКУЛТЕТ ОМОГУЋАВА ПРИСТУП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_Toc27727598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47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9" w:history="1">
        <w:r w:rsidR="000E337C" w:rsidRPr="004232DA">
          <w:rPr>
            <w:rStyle w:val="Hyperlink"/>
          </w:rPr>
          <w:t>21. ИНФОРМАЦИЈЕ О ПОДНОШЕЊУ ЗАХТЕВА ЗА ПРИСТУП ИНФОРМАЦИЈАМА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_Toc27727599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48</w:t>
        </w:r>
        <w:r w:rsidR="000E337C">
          <w:rPr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0" w:history="1">
        <w:r w:rsidR="000E337C" w:rsidRPr="004232DA">
          <w:rPr>
            <w:rStyle w:val="Hyperlink"/>
            <w:noProof/>
          </w:rPr>
          <w:t>21.1. Подношење захтева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_Toc27727600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48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1" w:history="1">
        <w:r w:rsidR="000E337C" w:rsidRPr="004232DA">
          <w:rPr>
            <w:rStyle w:val="Hyperlink"/>
            <w:noProof/>
          </w:rPr>
          <w:t>21.2. Одлучивање по захтеву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_Toc27727601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48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8F7F37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2" w:history="1">
        <w:r w:rsidR="000E337C" w:rsidRPr="004232DA">
          <w:rPr>
            <w:rStyle w:val="Hyperlink"/>
            <w:noProof/>
          </w:rPr>
          <w:t>23.3. Образац Захтева за слободан приступ информацијама од јавног значаја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_Toc27727602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50</w:t>
        </w:r>
        <w:r w:rsidR="000E337C">
          <w:rPr>
            <w:noProof/>
            <w:webHidden/>
          </w:rPr>
          <w:fldChar w:fldCharType="end"/>
        </w:r>
      </w:hyperlink>
    </w:p>
    <w:p w:rsidR="00C551CC" w:rsidRPr="0099121A" w:rsidRDefault="00225BA9" w:rsidP="00DC0554">
      <w:pPr>
        <w:spacing w:line="312" w:lineRule="auto"/>
        <w:jc w:val="both"/>
        <w:rPr>
          <w:rFonts w:ascii="Calibri" w:hAnsi="Calibri"/>
          <w:sz w:val="23"/>
          <w:szCs w:val="23"/>
        </w:rPr>
      </w:pPr>
      <w:r w:rsidRPr="00A24DCB">
        <w:rPr>
          <w:rFonts w:ascii="Times New Roman" w:hAnsi="Times New Roman"/>
          <w:sz w:val="23"/>
          <w:szCs w:val="23"/>
        </w:rPr>
        <w:fldChar w:fldCharType="end"/>
      </w:r>
    </w:p>
    <w:p w:rsidR="00C551CC" w:rsidRPr="007A0CF0" w:rsidRDefault="00C551CC" w:rsidP="00D55429">
      <w:pPr>
        <w:pStyle w:val="Naslov10"/>
      </w:pPr>
      <w:bookmarkStart w:id="1" w:name="_Toc27727561"/>
      <w:r w:rsidRPr="007A0CF0">
        <w:lastRenderedPageBreak/>
        <w:t>2. ОСНОВНИ ПОДАЦИ О ФАКУЛТЕТУ И ИНФОРМАТОРУ</w:t>
      </w:r>
      <w:bookmarkEnd w:id="1"/>
    </w:p>
    <w:p w:rsidR="00C551CC" w:rsidRPr="0099121A" w:rsidRDefault="00C551CC" w:rsidP="00C551CC">
      <w:pPr>
        <w:pStyle w:val="Default"/>
        <w:jc w:val="both"/>
        <w:rPr>
          <w:sz w:val="28"/>
          <w:szCs w:val="28"/>
        </w:rPr>
      </w:pPr>
    </w:p>
    <w:p w:rsidR="00723C68" w:rsidRPr="00DF4FBD" w:rsidRDefault="00C551CC" w:rsidP="00DF4FBD">
      <w:pPr>
        <w:pStyle w:val="Tekst"/>
      </w:pPr>
      <w:proofErr w:type="spellStart"/>
      <w:r w:rsidRPr="0099121A">
        <w:t>Информатор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 – </w:t>
      </w:r>
      <w:proofErr w:type="spellStart"/>
      <w:r w:rsidRPr="0099121A">
        <w:t>Педагошког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 </w:t>
      </w:r>
      <w:proofErr w:type="spellStart"/>
      <w:r w:rsidRPr="0099121A">
        <w:t>сачињен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чланом</w:t>
      </w:r>
      <w:proofErr w:type="spellEnd"/>
      <w:r w:rsidRPr="0099121A">
        <w:t xml:space="preserve"> 39. </w:t>
      </w:r>
      <w:proofErr w:type="spellStart"/>
      <w:r w:rsidRPr="0099121A">
        <w:t>Закона</w:t>
      </w:r>
      <w:proofErr w:type="spellEnd"/>
      <w:r w:rsidRPr="0099121A">
        <w:t xml:space="preserve"> о </w:t>
      </w:r>
      <w:proofErr w:type="spellStart"/>
      <w:r w:rsidRPr="0099121A">
        <w:t>слободном</w:t>
      </w:r>
      <w:proofErr w:type="spellEnd"/>
      <w:r w:rsidRPr="0099121A">
        <w:t xml:space="preserve"> </w:t>
      </w:r>
      <w:proofErr w:type="spellStart"/>
      <w:r w:rsidRPr="0099121A">
        <w:t>приступу</w:t>
      </w:r>
      <w:proofErr w:type="spellEnd"/>
      <w:r w:rsidRPr="0099121A">
        <w:t xml:space="preserve"> </w:t>
      </w:r>
      <w:proofErr w:type="spellStart"/>
      <w:r w:rsidRPr="0099121A">
        <w:t>информацијама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јавног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</w:t>
      </w:r>
      <w:r w:rsidR="007A0CF0">
        <w:t>ласник</w:t>
      </w:r>
      <w:proofErr w:type="spellEnd"/>
      <w:r w:rsidR="007A0CF0">
        <w:t xml:space="preserve"> </w:t>
      </w:r>
      <w:proofErr w:type="gramStart"/>
      <w:r w:rsidR="007A0CF0">
        <w:t xml:space="preserve">РС“ </w:t>
      </w:r>
      <w:proofErr w:type="spellStart"/>
      <w:r w:rsidR="007A0CF0">
        <w:t>број</w:t>
      </w:r>
      <w:proofErr w:type="spellEnd"/>
      <w:proofErr w:type="gramEnd"/>
      <w:r w:rsidR="007A0CF0">
        <w:t>: 120/04, 54/07,</w:t>
      </w:r>
      <w:r w:rsidRPr="0099121A">
        <w:t>104/09</w:t>
      </w:r>
      <w:r w:rsidR="007A0CF0">
        <w:t xml:space="preserve"> и 36/10</w:t>
      </w:r>
      <w:r w:rsidRPr="0099121A">
        <w:t xml:space="preserve">) и </w:t>
      </w:r>
      <w:proofErr w:type="spellStart"/>
      <w:r w:rsidRPr="0099121A">
        <w:t>Упутством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израду</w:t>
      </w:r>
      <w:proofErr w:type="spellEnd"/>
      <w:r w:rsidRPr="0099121A">
        <w:t xml:space="preserve"> и </w:t>
      </w:r>
      <w:proofErr w:type="spellStart"/>
      <w:r w:rsidRPr="0099121A">
        <w:t>објављивање</w:t>
      </w:r>
      <w:proofErr w:type="spellEnd"/>
      <w:r w:rsidRPr="0099121A">
        <w:t xml:space="preserve"> </w:t>
      </w:r>
      <w:proofErr w:type="spellStart"/>
      <w:r w:rsidRPr="0099121A">
        <w:t>информатора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државног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РС“, </w:t>
      </w:r>
      <w:proofErr w:type="spellStart"/>
      <w:r w:rsidRPr="0099121A">
        <w:t>број</w:t>
      </w:r>
      <w:proofErr w:type="spellEnd"/>
      <w:r w:rsidRPr="0099121A">
        <w:t>: 68/2010).</w:t>
      </w:r>
    </w:p>
    <w:p w:rsidR="00723C68" w:rsidRPr="00DF4FBD" w:rsidRDefault="00C551CC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својством</w:t>
      </w:r>
      <w:proofErr w:type="spellEnd"/>
      <w:r w:rsidRPr="0099121A">
        <w:t xml:space="preserve"> </w:t>
      </w:r>
      <w:proofErr w:type="spellStart"/>
      <w:r w:rsidRPr="0099121A">
        <w:t>правног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у </w:t>
      </w:r>
      <w:proofErr w:type="spellStart"/>
      <w:r w:rsidRPr="0099121A">
        <w:t>саставу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 (</w:t>
      </w:r>
      <w:proofErr w:type="spellStart"/>
      <w:r w:rsidRPr="0099121A">
        <w:t>област</w:t>
      </w:r>
      <w:proofErr w:type="spellEnd"/>
      <w:r w:rsidRPr="0099121A">
        <w:t xml:space="preserve"> </w:t>
      </w:r>
      <w:proofErr w:type="spellStart"/>
      <w:r w:rsidRPr="0099121A">
        <w:t>педагошке</w:t>
      </w:r>
      <w:proofErr w:type="spellEnd"/>
      <w:r w:rsidRPr="0099121A">
        <w:t xml:space="preserve"> и </w:t>
      </w:r>
      <w:proofErr w:type="spellStart"/>
      <w:r w:rsidRPr="0099121A">
        <w:t>андрагошке</w:t>
      </w:r>
      <w:proofErr w:type="spellEnd"/>
      <w:r w:rsidRPr="0099121A">
        <w:t xml:space="preserve"> </w:t>
      </w:r>
      <w:proofErr w:type="spellStart"/>
      <w:r w:rsidRPr="0099121A">
        <w:t>науке</w:t>
      </w:r>
      <w:proofErr w:type="spellEnd"/>
      <w:r w:rsidRPr="0099121A">
        <w:t xml:space="preserve">),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правима</w:t>
      </w:r>
      <w:proofErr w:type="spellEnd"/>
      <w:r w:rsidRPr="0099121A">
        <w:t xml:space="preserve">, </w:t>
      </w:r>
      <w:proofErr w:type="spellStart"/>
      <w:r w:rsidRPr="0099121A">
        <w:t>обавезама</w:t>
      </w:r>
      <w:proofErr w:type="spellEnd"/>
      <w:r w:rsidRPr="0099121A">
        <w:t xml:space="preserve"> и </w:t>
      </w:r>
      <w:proofErr w:type="spellStart"/>
      <w:r w:rsidRPr="0099121A">
        <w:t>одговорностима</w:t>
      </w:r>
      <w:proofErr w:type="spellEnd"/>
      <w:r w:rsidRPr="0099121A">
        <w:t xml:space="preserve"> </w:t>
      </w:r>
      <w:proofErr w:type="spellStart"/>
      <w:r w:rsidRPr="0099121A">
        <w:t>утврђеним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,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723C68" w:rsidRPr="0099121A" w:rsidRDefault="00C551CC" w:rsidP="00DF4FBD">
      <w:pPr>
        <w:pStyle w:val="Tekst"/>
      </w:pPr>
      <w:proofErr w:type="spellStart"/>
      <w:r w:rsidRPr="0099121A">
        <w:t>Оснивач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Република</w:t>
      </w:r>
      <w:proofErr w:type="spellEnd"/>
      <w:r w:rsidRPr="0099121A">
        <w:t xml:space="preserve"> </w:t>
      </w:r>
      <w:proofErr w:type="spellStart"/>
      <w:r w:rsidRPr="0099121A">
        <w:t>Србија</w:t>
      </w:r>
      <w:proofErr w:type="spellEnd"/>
      <w:r w:rsidRPr="0099121A">
        <w:t xml:space="preserve">. </w:t>
      </w: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основала</w:t>
      </w:r>
      <w:proofErr w:type="spellEnd"/>
      <w:r w:rsidRPr="0099121A">
        <w:t xml:space="preserve"> </w:t>
      </w:r>
      <w:proofErr w:type="spellStart"/>
      <w:r w:rsidRPr="0099121A">
        <w:t>Народна</w:t>
      </w:r>
      <w:proofErr w:type="spellEnd"/>
      <w:r w:rsidRPr="0099121A">
        <w:t xml:space="preserve"> </w:t>
      </w:r>
      <w:proofErr w:type="spellStart"/>
      <w:r w:rsidRPr="0099121A">
        <w:t>скупштина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Србије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оснивању</w:t>
      </w:r>
      <w:proofErr w:type="spellEnd"/>
      <w:r w:rsidRPr="0099121A">
        <w:t xml:space="preserve"> </w:t>
      </w:r>
      <w:proofErr w:type="spellStart"/>
      <w:r w:rsidRPr="0099121A">
        <w:t>учитељских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и о </w:t>
      </w:r>
      <w:proofErr w:type="spellStart"/>
      <w:r w:rsidRPr="0099121A">
        <w:t>укидању</w:t>
      </w:r>
      <w:proofErr w:type="spellEnd"/>
      <w:r w:rsidRPr="0099121A">
        <w:t xml:space="preserve"> и </w:t>
      </w:r>
      <w:proofErr w:type="spellStart"/>
      <w:r w:rsidRPr="0099121A">
        <w:t>промени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педагошких</w:t>
      </w:r>
      <w:proofErr w:type="spellEnd"/>
      <w:r w:rsidRPr="0099121A">
        <w:t xml:space="preserve"> </w:t>
      </w:r>
      <w:proofErr w:type="spellStart"/>
      <w:r w:rsidRPr="0099121A">
        <w:t>академија</w:t>
      </w:r>
      <w:proofErr w:type="spellEnd"/>
      <w:r w:rsidRPr="0099121A">
        <w:t xml:space="preserve"> и </w:t>
      </w:r>
      <w:proofErr w:type="spellStart"/>
      <w:r w:rsidRPr="0099121A">
        <w:t>виших</w:t>
      </w:r>
      <w:proofErr w:type="spellEnd"/>
      <w:r w:rsidRPr="0099121A">
        <w:t xml:space="preserve"> </w:t>
      </w:r>
      <w:proofErr w:type="spellStart"/>
      <w:r w:rsidRPr="0099121A">
        <w:t>школа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49/93).</w:t>
      </w:r>
    </w:p>
    <w:p w:rsidR="008D1640" w:rsidRPr="0099121A" w:rsidRDefault="00C551CC" w:rsidP="00B84F55">
      <w:pPr>
        <w:pStyle w:val="Tekst"/>
      </w:pPr>
      <w:proofErr w:type="spellStart"/>
      <w:r w:rsidRPr="0099121A">
        <w:t>Права</w:t>
      </w:r>
      <w:proofErr w:type="spellEnd"/>
      <w:r w:rsidRPr="0099121A">
        <w:t xml:space="preserve"> </w:t>
      </w:r>
      <w:proofErr w:type="spellStart"/>
      <w:r w:rsidRPr="0099121A">
        <w:t>оснивача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основу</w:t>
      </w:r>
      <w:proofErr w:type="spellEnd"/>
      <w:r w:rsidRPr="0099121A">
        <w:t xml:space="preserve"> </w:t>
      </w:r>
      <w:proofErr w:type="spellStart"/>
      <w:r w:rsidRPr="0099121A">
        <w:t>поверених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врши</w:t>
      </w:r>
      <w:proofErr w:type="spellEnd"/>
      <w:r w:rsidRPr="0099121A">
        <w:t xml:space="preserve"> </w:t>
      </w:r>
      <w:proofErr w:type="spellStart"/>
      <w:r w:rsidRPr="0099121A">
        <w:t>Аутономна</w:t>
      </w:r>
      <w:proofErr w:type="spellEnd"/>
      <w:r w:rsidRPr="0099121A">
        <w:t xml:space="preserve"> </w:t>
      </w:r>
      <w:proofErr w:type="spellStart"/>
      <w:r w:rsidRPr="0099121A">
        <w:t>Покрајина</w:t>
      </w:r>
      <w:proofErr w:type="spellEnd"/>
      <w:r w:rsidRPr="0099121A">
        <w:t xml:space="preserve"> </w:t>
      </w:r>
      <w:proofErr w:type="spellStart"/>
      <w:r w:rsidRPr="0099121A">
        <w:t>Војводина</w:t>
      </w:r>
      <w:proofErr w:type="spellEnd"/>
      <w:r w:rsidRPr="0099121A">
        <w:t>.</w:t>
      </w:r>
    </w:p>
    <w:p w:rsidR="00C547FC" w:rsidRPr="0099121A" w:rsidRDefault="008D1640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послује</w:t>
      </w:r>
      <w:proofErr w:type="spellEnd"/>
      <w:r w:rsidRPr="0099121A">
        <w:t xml:space="preserve"> </w:t>
      </w:r>
      <w:proofErr w:type="spellStart"/>
      <w:r w:rsidRPr="0099121A">
        <w:t>под</w:t>
      </w:r>
      <w:proofErr w:type="spellEnd"/>
      <w:r w:rsidRPr="0099121A">
        <w:t xml:space="preserve"> </w:t>
      </w:r>
      <w:proofErr w:type="spellStart"/>
      <w:r w:rsidRPr="0099121A">
        <w:t>називом</w:t>
      </w:r>
      <w:proofErr w:type="spellEnd"/>
      <w:r w:rsidRPr="0099121A">
        <w:t xml:space="preserve">: </w:t>
      </w:r>
    </w:p>
    <w:p w:rsidR="008D1640" w:rsidRPr="0099121A" w:rsidRDefault="008D1640" w:rsidP="00DF4FBD">
      <w:pPr>
        <w:pStyle w:val="Tekst"/>
      </w:pPr>
      <w:proofErr w:type="spellStart"/>
      <w:r w:rsidRPr="0099121A">
        <w:t>Универзитет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, </w:t>
      </w:r>
      <w:proofErr w:type="spellStart"/>
      <w:r w:rsidRPr="0099121A">
        <w:t>Педагошки</w:t>
      </w:r>
      <w:proofErr w:type="spellEnd"/>
      <w:r w:rsidRPr="0099121A">
        <w:t xml:space="preserve"> </w:t>
      </w:r>
      <w:proofErr w:type="spellStart"/>
      <w:r w:rsidRPr="0099121A">
        <w:t>факултет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потпуном</w:t>
      </w:r>
      <w:proofErr w:type="spellEnd"/>
      <w:r w:rsidRPr="0099121A">
        <w:t xml:space="preserve"> </w:t>
      </w:r>
      <w:proofErr w:type="spellStart"/>
      <w:r w:rsidRPr="0099121A">
        <w:t>одговорношћу</w:t>
      </w:r>
      <w:proofErr w:type="spellEnd"/>
      <w:r w:rsidRPr="0099121A">
        <w:t>.</w:t>
      </w:r>
    </w:p>
    <w:p w:rsidR="008D1640" w:rsidRPr="0099121A" w:rsidRDefault="008D1640" w:rsidP="00DF4FBD">
      <w:pPr>
        <w:pStyle w:val="Tekst"/>
      </w:pPr>
      <w:proofErr w:type="spellStart"/>
      <w:r w:rsidRPr="0099121A">
        <w:t>Назив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енглеском</w:t>
      </w:r>
      <w:proofErr w:type="spellEnd"/>
      <w:r w:rsidRPr="0099121A">
        <w:t xml:space="preserve"> </w:t>
      </w:r>
      <w:proofErr w:type="spellStart"/>
      <w:r w:rsidRPr="0099121A">
        <w:t>језику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: University of Novi Sad, Faculty of </w:t>
      </w:r>
      <w:proofErr w:type="spellStart"/>
      <w:r w:rsidRPr="0099121A">
        <w:t>Еducation</w:t>
      </w:r>
      <w:proofErr w:type="spellEnd"/>
      <w:r w:rsidRPr="0099121A">
        <w:t xml:space="preserve"> </w:t>
      </w:r>
      <w:r w:rsidR="00AE1DDA">
        <w:t xml:space="preserve">in </w:t>
      </w:r>
      <w:proofErr w:type="spellStart"/>
      <w:r w:rsidRPr="0099121A">
        <w:t>Sombor</w:t>
      </w:r>
      <w:proofErr w:type="spellEnd"/>
      <w:r w:rsidRPr="0099121A">
        <w:t xml:space="preserve">. </w:t>
      </w:r>
    </w:p>
    <w:p w:rsidR="008D1640" w:rsidRPr="0099121A" w:rsidRDefault="008D1640" w:rsidP="00DF4FBD">
      <w:pPr>
        <w:pStyle w:val="Tekst"/>
      </w:pPr>
      <w:proofErr w:type="spellStart"/>
      <w:r w:rsidRPr="0099121A">
        <w:t>Седиште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, </w:t>
      </w:r>
      <w:proofErr w:type="spellStart"/>
      <w:r w:rsidRPr="0099121A">
        <w:t>Подгоричка</w:t>
      </w:r>
      <w:proofErr w:type="spellEnd"/>
      <w:r w:rsidRPr="0099121A">
        <w:t xml:space="preserve"> 4.</w:t>
      </w:r>
    </w:p>
    <w:p w:rsidR="00E05EEB" w:rsidRPr="0099121A" w:rsidRDefault="008D1640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 у </w:t>
      </w:r>
      <w:proofErr w:type="spellStart"/>
      <w:r w:rsidRPr="0099121A">
        <w:t>седишту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E05EEB" w:rsidRPr="0099121A" w:rsidRDefault="00E05EEB" w:rsidP="00DF4FBD">
      <w:pPr>
        <w:pStyle w:val="Tekst"/>
      </w:pPr>
      <w:proofErr w:type="spellStart"/>
      <w:r w:rsidRPr="0099121A">
        <w:t>Матични</w:t>
      </w:r>
      <w:proofErr w:type="spellEnd"/>
      <w:r w:rsidRPr="0099121A">
        <w:t xml:space="preserve"> </w:t>
      </w:r>
      <w:proofErr w:type="spellStart"/>
      <w:r w:rsidRPr="0099121A">
        <w:t>број</w:t>
      </w:r>
      <w:proofErr w:type="spellEnd"/>
      <w:r w:rsidRPr="0099121A">
        <w:t xml:space="preserve">: 08561923 </w:t>
      </w:r>
    </w:p>
    <w:p w:rsidR="00E05EEB" w:rsidRPr="0099121A" w:rsidRDefault="00E05EEB" w:rsidP="00DF4FBD">
      <w:pPr>
        <w:pStyle w:val="Tekst"/>
      </w:pPr>
      <w:r w:rsidRPr="0099121A">
        <w:t>ПИБ: 100017310</w:t>
      </w:r>
    </w:p>
    <w:p w:rsidR="00723C68" w:rsidRPr="00B84F55" w:rsidRDefault="00C551CC" w:rsidP="00B84F55">
      <w:pPr>
        <w:pStyle w:val="Tekst"/>
        <w:rPr>
          <w:spacing w:val="-4"/>
        </w:rPr>
      </w:pPr>
      <w:proofErr w:type="spellStart"/>
      <w:r w:rsidRPr="00F54D59">
        <w:rPr>
          <w:spacing w:val="-4"/>
        </w:rPr>
        <w:t>Факултет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је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уписан</w:t>
      </w:r>
      <w:proofErr w:type="spellEnd"/>
      <w:r w:rsidRPr="00F54D59">
        <w:rPr>
          <w:spacing w:val="-4"/>
        </w:rPr>
        <w:t xml:space="preserve"> у</w:t>
      </w:r>
      <w:r w:rsidR="007A0CF0" w:rsidRPr="00F54D59">
        <w:rPr>
          <w:spacing w:val="-4"/>
        </w:rPr>
        <w:t xml:space="preserve"> </w:t>
      </w:r>
      <w:proofErr w:type="spellStart"/>
      <w:r w:rsidR="007A0CF0" w:rsidRPr="00F54D59">
        <w:rPr>
          <w:spacing w:val="-4"/>
        </w:rPr>
        <w:t>судски</w:t>
      </w:r>
      <w:proofErr w:type="spellEnd"/>
      <w:r w:rsidR="007A0CF0" w:rsidRPr="00F54D59">
        <w:rPr>
          <w:spacing w:val="-4"/>
        </w:rPr>
        <w:t xml:space="preserve"> </w:t>
      </w:r>
      <w:proofErr w:type="spellStart"/>
      <w:r w:rsidR="007A0CF0" w:rsidRPr="00F54D59">
        <w:rPr>
          <w:spacing w:val="-4"/>
        </w:rPr>
        <w:t>регистар</w:t>
      </w:r>
      <w:proofErr w:type="spellEnd"/>
      <w:r w:rsidR="008D1640" w:rsidRPr="00F54D59">
        <w:rPr>
          <w:spacing w:val="-4"/>
        </w:rPr>
        <w:t xml:space="preserve"> </w:t>
      </w:r>
      <w:proofErr w:type="spellStart"/>
      <w:r w:rsidR="008D1640" w:rsidRPr="00F54D59">
        <w:rPr>
          <w:spacing w:val="-4"/>
        </w:rPr>
        <w:t>Привредног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суда</w:t>
      </w:r>
      <w:proofErr w:type="spellEnd"/>
      <w:r w:rsidRPr="00F54D59">
        <w:rPr>
          <w:spacing w:val="-4"/>
        </w:rPr>
        <w:t xml:space="preserve"> у </w:t>
      </w:r>
      <w:proofErr w:type="spellStart"/>
      <w:r w:rsidR="008D1640" w:rsidRPr="00F54D59">
        <w:rPr>
          <w:spacing w:val="-4"/>
        </w:rPr>
        <w:t>Сомбору</w:t>
      </w:r>
      <w:proofErr w:type="spellEnd"/>
      <w:r w:rsidR="00C547FC" w:rsidRPr="00F54D59">
        <w:rPr>
          <w:spacing w:val="-4"/>
        </w:rPr>
        <w:t xml:space="preserve">, </w:t>
      </w:r>
      <w:proofErr w:type="spellStart"/>
      <w:r w:rsidRPr="00F54D59">
        <w:rPr>
          <w:spacing w:val="-4"/>
        </w:rPr>
        <w:t>бро</w:t>
      </w:r>
      <w:r w:rsidR="00C547FC" w:rsidRPr="00F54D59">
        <w:rPr>
          <w:spacing w:val="-4"/>
        </w:rPr>
        <w:t>ј</w:t>
      </w:r>
      <w:proofErr w:type="spellEnd"/>
      <w:r w:rsidR="008D1640" w:rsidRPr="00F54D59">
        <w:rPr>
          <w:spacing w:val="-4"/>
        </w:rPr>
        <w:t xml:space="preserve"> </w:t>
      </w:r>
      <w:proofErr w:type="spellStart"/>
      <w:r w:rsidR="008D1640" w:rsidRPr="00F54D59">
        <w:rPr>
          <w:spacing w:val="-4"/>
        </w:rPr>
        <w:t>регистарског</w:t>
      </w:r>
      <w:proofErr w:type="spellEnd"/>
      <w:r w:rsidR="008D1640" w:rsidRPr="00F54D59">
        <w:rPr>
          <w:spacing w:val="-4"/>
        </w:rPr>
        <w:t xml:space="preserve"> </w:t>
      </w:r>
      <w:proofErr w:type="spellStart"/>
      <w:r w:rsidR="008D1640" w:rsidRPr="00F54D59">
        <w:rPr>
          <w:spacing w:val="-4"/>
        </w:rPr>
        <w:t>улошка</w:t>
      </w:r>
      <w:proofErr w:type="spellEnd"/>
      <w:r w:rsidR="00723C68" w:rsidRPr="00F54D59">
        <w:rPr>
          <w:spacing w:val="-4"/>
        </w:rPr>
        <w:t xml:space="preserve"> 5-18</w:t>
      </w:r>
      <w:r w:rsidR="008D1640" w:rsidRPr="00F54D59">
        <w:rPr>
          <w:spacing w:val="-4"/>
        </w:rPr>
        <w:t>.</w:t>
      </w:r>
    </w:p>
    <w:p w:rsidR="00DF4FBD" w:rsidRPr="00DF4FBD" w:rsidRDefault="00DF4FBD" w:rsidP="00DF4FBD">
      <w:pPr>
        <w:jc w:val="both"/>
        <w:rPr>
          <w:rFonts w:ascii="Times New Roman" w:hAnsi="Times New Roman"/>
          <w:szCs w:val="22"/>
        </w:rPr>
      </w:pPr>
      <w:r w:rsidRPr="00DF4FBD">
        <w:rPr>
          <w:rFonts w:ascii="Times New Roman" w:hAnsi="Times New Roman"/>
          <w:szCs w:val="22"/>
        </w:rPr>
        <w:t>Факултет је акредитован као високошколска и научноистраживачка установа и поседује:</w:t>
      </w:r>
    </w:p>
    <w:p w:rsidR="00DF4FBD" w:rsidRPr="00DF4FBD" w:rsidRDefault="00DF4FBD" w:rsidP="006669C5">
      <w:pPr>
        <w:numPr>
          <w:ilvl w:val="0"/>
          <w:numId w:val="10"/>
        </w:numPr>
        <w:jc w:val="both"/>
        <w:rPr>
          <w:rFonts w:ascii="Times New Roman" w:hAnsi="Times New Roman"/>
          <w:szCs w:val="22"/>
        </w:rPr>
      </w:pPr>
      <w:r w:rsidRPr="00DF4FBD">
        <w:rPr>
          <w:rFonts w:ascii="Times New Roman" w:hAnsi="Times New Roman"/>
          <w:szCs w:val="22"/>
        </w:rPr>
        <w:t xml:space="preserve">Дозволу за рад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број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: 106-022-00293/2010-01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од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07.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септембра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2010.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године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коју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је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издала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Аутономна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Војводина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Покрајински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секретаријат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за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образовање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>;</w:t>
      </w:r>
    </w:p>
    <w:p w:rsidR="00DF4FBD" w:rsidRPr="00DF4FBD" w:rsidRDefault="00DF4FBD" w:rsidP="006669C5">
      <w:pPr>
        <w:numPr>
          <w:ilvl w:val="0"/>
          <w:numId w:val="10"/>
        </w:numPr>
        <w:jc w:val="both"/>
        <w:rPr>
          <w:rFonts w:ascii="Times New Roman" w:hAnsi="Times New Roman"/>
          <w:szCs w:val="22"/>
        </w:rPr>
      </w:pPr>
      <w:r w:rsidRPr="00DF4FBD">
        <w:rPr>
          <w:rFonts w:ascii="Times New Roman" w:hAnsi="Times New Roman"/>
          <w:szCs w:val="22"/>
        </w:rPr>
        <w:t xml:space="preserve">Дозволу за рад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број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: 114-022-450/2012-01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од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24.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септембра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2012.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године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коју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је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издала</w:t>
      </w:r>
      <w:proofErr w:type="spellEnd"/>
      <w:proofErr w:type="gram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Аутономна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Војводина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Покрајински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секретаријат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за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науку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технолошки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развој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, а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ради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усаглашавања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стручних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академских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назива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и 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измене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уписних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квота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>;</w:t>
      </w:r>
    </w:p>
    <w:p w:rsidR="00DF4FBD" w:rsidRPr="00DF4FBD" w:rsidRDefault="00DF4FBD" w:rsidP="006669C5">
      <w:pPr>
        <w:numPr>
          <w:ilvl w:val="0"/>
          <w:numId w:val="10"/>
        </w:numPr>
        <w:jc w:val="both"/>
        <w:rPr>
          <w:rFonts w:ascii="Times New Roman" w:hAnsi="Times New Roman"/>
          <w:szCs w:val="22"/>
        </w:rPr>
      </w:pPr>
      <w:r w:rsidRPr="00DF4FBD">
        <w:rPr>
          <w:rFonts w:ascii="Times New Roman" w:hAnsi="Times New Roman"/>
          <w:szCs w:val="22"/>
        </w:rPr>
        <w:t xml:space="preserve">Одлуку о акредитацији за обављање научноистраживачке делатности број: </w:t>
      </w:r>
      <w:r w:rsidR="00B84F55">
        <w:rPr>
          <w:rFonts w:ascii="Times New Roman" w:hAnsi="Times New Roman"/>
          <w:szCs w:val="22"/>
        </w:rPr>
        <w:t>660-01-00007/11 од 11.04</w:t>
      </w:r>
      <w:r w:rsidRPr="00DF4FBD">
        <w:rPr>
          <w:rFonts w:ascii="Times New Roman" w:hAnsi="Times New Roman"/>
          <w:szCs w:val="22"/>
        </w:rPr>
        <w:t>.201</w:t>
      </w:r>
      <w:r w:rsidR="00B84F55">
        <w:rPr>
          <w:rFonts w:ascii="Times New Roman" w:hAnsi="Times New Roman"/>
          <w:szCs w:val="22"/>
        </w:rPr>
        <w:t>7</w:t>
      </w:r>
      <w:r w:rsidRPr="00DF4FBD">
        <w:rPr>
          <w:rFonts w:ascii="Times New Roman" w:hAnsi="Times New Roman"/>
          <w:szCs w:val="22"/>
        </w:rPr>
        <w:t>. године, коју је издало Министарство просвете, науке и технолошког развоја, Одбор за акредитацију научноистраживачких организација;</w:t>
      </w:r>
    </w:p>
    <w:p w:rsidR="00DF4FBD" w:rsidRPr="004339F6" w:rsidRDefault="00DF4FBD" w:rsidP="006669C5">
      <w:pPr>
        <w:numPr>
          <w:ilvl w:val="0"/>
          <w:numId w:val="10"/>
        </w:numPr>
        <w:jc w:val="both"/>
        <w:rPr>
          <w:rStyle w:val="Telo"/>
          <w:rFonts w:ascii="Times New Roman" w:hAnsi="Times New Roman" w:cs="Times New Roman"/>
          <w:color w:val="auto"/>
          <w:sz w:val="22"/>
          <w:szCs w:val="22"/>
          <w:lang w:val="sr-Cyrl-CS"/>
        </w:rPr>
      </w:pPr>
      <w:r w:rsidRPr="00DF4FBD">
        <w:rPr>
          <w:rFonts w:ascii="Times New Roman" w:hAnsi="Times New Roman"/>
          <w:szCs w:val="22"/>
        </w:rPr>
        <w:t xml:space="preserve">Дозволу за рад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број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: 114-022-73/2014-03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од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3.</w:t>
      </w:r>
      <w:r w:rsidR="00AE1DDA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46F21">
        <w:rPr>
          <w:rStyle w:val="Telo"/>
          <w:rFonts w:ascii="Times New Roman" w:hAnsi="Times New Roman" w:cs="Times New Roman"/>
          <w:sz w:val="22"/>
          <w:szCs w:val="22"/>
        </w:rPr>
        <w:t>фебруара</w:t>
      </w:r>
      <w:proofErr w:type="spellEnd"/>
      <w:r w:rsidR="00046F21">
        <w:rPr>
          <w:rStyle w:val="Telo"/>
          <w:rFonts w:ascii="Times New Roman" w:hAnsi="Times New Roman" w:cs="Times New Roman"/>
          <w:sz w:val="22"/>
          <w:szCs w:val="22"/>
        </w:rPr>
        <w:t xml:space="preserve"> 2014. </w:t>
      </w:r>
      <w:proofErr w:type="spellStart"/>
      <w:r w:rsidR="00046F21">
        <w:rPr>
          <w:rStyle w:val="Telo"/>
          <w:rFonts w:ascii="Times New Roman" w:hAnsi="Times New Roman" w:cs="Times New Roman"/>
          <w:sz w:val="22"/>
          <w:szCs w:val="22"/>
        </w:rPr>
        <w:t>године</w:t>
      </w:r>
      <w:proofErr w:type="spellEnd"/>
      <w:r w:rsidR="00046F21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46F21">
        <w:rPr>
          <w:rStyle w:val="Telo"/>
          <w:rFonts w:ascii="Times New Roman" w:hAnsi="Times New Roman" w:cs="Times New Roman"/>
          <w:sz w:val="22"/>
          <w:szCs w:val="22"/>
        </w:rPr>
        <w:t>коју</w:t>
      </w:r>
      <w:proofErr w:type="spellEnd"/>
      <w:r w:rsidR="00046F21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46F21">
        <w:rPr>
          <w:rStyle w:val="Telo"/>
          <w:rFonts w:ascii="Times New Roman" w:hAnsi="Times New Roman" w:cs="Times New Roman"/>
          <w:sz w:val="22"/>
          <w:szCs w:val="22"/>
        </w:rPr>
        <w:t>је</w:t>
      </w:r>
      <w:proofErr w:type="spellEnd"/>
      <w:r w:rsidR="00046F21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издала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Аутономна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Војводина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Покрајински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секретаријат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за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науку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технолошки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F4FBD">
        <w:rPr>
          <w:rStyle w:val="Telo"/>
          <w:rFonts w:ascii="Times New Roman" w:hAnsi="Times New Roman" w:cs="Times New Roman"/>
          <w:sz w:val="22"/>
          <w:szCs w:val="22"/>
        </w:rPr>
        <w:t>развој</w:t>
      </w:r>
      <w:proofErr w:type="spellEnd"/>
      <w:r w:rsidRPr="00DF4FBD">
        <w:rPr>
          <w:rStyle w:val="Telo"/>
          <w:rFonts w:ascii="Times New Roman" w:hAnsi="Times New Roman" w:cs="Times New Roman"/>
          <w:sz w:val="22"/>
          <w:szCs w:val="22"/>
        </w:rPr>
        <w:t>.</w:t>
      </w:r>
    </w:p>
    <w:p w:rsidR="00DF4FBD" w:rsidRPr="00B84F55" w:rsidRDefault="004339F6" w:rsidP="006669C5">
      <w:pPr>
        <w:numPr>
          <w:ilvl w:val="0"/>
          <w:numId w:val="10"/>
        </w:numPr>
        <w:jc w:val="both"/>
        <w:rPr>
          <w:rStyle w:val="Telo"/>
          <w:rFonts w:ascii="Times New Roman" w:hAnsi="Times New Roman" w:cs="Times New Roman"/>
          <w:color w:val="auto"/>
          <w:sz w:val="22"/>
          <w:szCs w:val="22"/>
          <w:lang w:val="sr-Cyrl-CS"/>
        </w:rPr>
      </w:pP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Решење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о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измени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допуни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дозволе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за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рад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број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: 114-022-73/2014-03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од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31.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марта</w:t>
      </w:r>
      <w:proofErr w:type="spellEnd"/>
      <w:r>
        <w:rPr>
          <w:rStyle w:val="Telo"/>
          <w:rFonts w:ascii="Times New Roman" w:hAnsi="Times New Roman" w:cs="Times New Roman"/>
          <w:sz w:val="22"/>
          <w:szCs w:val="22"/>
        </w:rPr>
        <w:t xml:space="preserve"> 2014. </w:t>
      </w:r>
      <w:proofErr w:type="spellStart"/>
      <w:r>
        <w:rPr>
          <w:rStyle w:val="Telo"/>
          <w:rFonts w:ascii="Times New Roman" w:hAnsi="Times New Roman" w:cs="Times New Roman"/>
          <w:sz w:val="22"/>
          <w:szCs w:val="22"/>
        </w:rPr>
        <w:t>године</w:t>
      </w:r>
      <w:proofErr w:type="spellEnd"/>
    </w:p>
    <w:p w:rsidR="00B84F55" w:rsidRPr="00B84F55" w:rsidRDefault="00B84F55" w:rsidP="00B84F55">
      <w:pPr>
        <w:ind w:left="720"/>
        <w:jc w:val="both"/>
        <w:rPr>
          <w:rFonts w:ascii="Times New Roman" w:hAnsi="Times New Roman"/>
          <w:szCs w:val="22"/>
        </w:rPr>
      </w:pPr>
    </w:p>
    <w:p w:rsidR="008B4EE8" w:rsidRDefault="006B6127" w:rsidP="00DF4FBD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одговорно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тачност</w:t>
      </w:r>
      <w:proofErr w:type="spellEnd"/>
      <w:r w:rsidRPr="00DF4FBD">
        <w:rPr>
          <w:sz w:val="22"/>
          <w:szCs w:val="22"/>
        </w:rPr>
        <w:t xml:space="preserve"> и </w:t>
      </w:r>
      <w:proofErr w:type="spellStart"/>
      <w:r w:rsidRPr="00DF4FBD">
        <w:rPr>
          <w:sz w:val="22"/>
          <w:szCs w:val="22"/>
        </w:rPr>
        <w:t>потпуност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података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које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садржи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Информатор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проф</w:t>
      </w:r>
      <w:proofErr w:type="spellEnd"/>
      <w:r w:rsidRPr="00DF4FBD">
        <w:rPr>
          <w:sz w:val="22"/>
          <w:szCs w:val="22"/>
        </w:rPr>
        <w:t>.</w:t>
      </w:r>
      <w:r w:rsidR="004339F6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др</w:t>
      </w:r>
      <w:proofErr w:type="spellEnd"/>
      <w:r w:rsidR="000655D3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Жељко</w:t>
      </w:r>
      <w:proofErr w:type="spellEnd"/>
      <w:r w:rsidR="000655D3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Вучковић</w:t>
      </w:r>
      <w:proofErr w:type="spellEnd"/>
      <w:r w:rsidR="007C38CA">
        <w:rPr>
          <w:sz w:val="22"/>
          <w:szCs w:val="22"/>
        </w:rPr>
        <w:t xml:space="preserve">, </w:t>
      </w:r>
      <w:proofErr w:type="spellStart"/>
      <w:r w:rsidR="007C38CA">
        <w:rPr>
          <w:sz w:val="22"/>
          <w:szCs w:val="22"/>
        </w:rPr>
        <w:t>декан</w:t>
      </w:r>
      <w:proofErr w:type="spellEnd"/>
      <w:r w:rsidR="007C38CA">
        <w:rPr>
          <w:sz w:val="22"/>
          <w:szCs w:val="22"/>
        </w:rPr>
        <w:t xml:space="preserve"> </w:t>
      </w:r>
      <w:proofErr w:type="spellStart"/>
      <w:r w:rsidR="007C38CA">
        <w:rPr>
          <w:sz w:val="22"/>
          <w:szCs w:val="22"/>
        </w:rPr>
        <w:t>Педагошког</w:t>
      </w:r>
      <w:proofErr w:type="spellEnd"/>
      <w:r w:rsidR="007C38CA">
        <w:rPr>
          <w:sz w:val="22"/>
          <w:szCs w:val="22"/>
        </w:rPr>
        <w:t xml:space="preserve"> </w:t>
      </w:r>
      <w:proofErr w:type="spellStart"/>
      <w:r w:rsidR="007C38CA">
        <w:rPr>
          <w:sz w:val="22"/>
          <w:szCs w:val="22"/>
        </w:rPr>
        <w:t>ф</w:t>
      </w:r>
      <w:r w:rsidR="007C38CA" w:rsidRPr="00DF4FBD">
        <w:rPr>
          <w:sz w:val="22"/>
          <w:szCs w:val="22"/>
        </w:rPr>
        <w:t>акултета</w:t>
      </w:r>
      <w:proofErr w:type="spellEnd"/>
      <w:r w:rsidR="007C38CA">
        <w:rPr>
          <w:sz w:val="22"/>
          <w:szCs w:val="22"/>
        </w:rPr>
        <w:t xml:space="preserve"> у </w:t>
      </w:r>
      <w:proofErr w:type="spellStart"/>
      <w:r w:rsidR="007C38CA">
        <w:rPr>
          <w:sz w:val="22"/>
          <w:szCs w:val="22"/>
        </w:rPr>
        <w:t>Сомбору</w:t>
      </w:r>
      <w:proofErr w:type="spellEnd"/>
      <w:r w:rsidR="007C38CA">
        <w:rPr>
          <w:sz w:val="22"/>
          <w:szCs w:val="22"/>
        </w:rPr>
        <w:t>.</w:t>
      </w:r>
    </w:p>
    <w:p w:rsidR="00C2643C" w:rsidRDefault="00C2643C" w:rsidP="00C2643C">
      <w:pPr>
        <w:ind w:firstLine="720"/>
        <w:rPr>
          <w:rFonts w:ascii="Times New Roman" w:hAnsi="Times New Roman"/>
        </w:rPr>
      </w:pPr>
      <w:r w:rsidRPr="00C2643C">
        <w:rPr>
          <w:rFonts w:ascii="Times New Roman" w:hAnsi="Times New Roman"/>
        </w:rPr>
        <w:t>Лица која се старају о одређеним информацијама, подацима и радњама у вези са израдом и објављивањем Информатора</w:t>
      </w:r>
      <w:r>
        <w:rPr>
          <w:rFonts w:ascii="Times New Roman" w:hAnsi="Times New Roman"/>
        </w:rPr>
        <w:t>:</w:t>
      </w:r>
    </w:p>
    <w:p w:rsidR="00C2643C" w:rsidRPr="001F42E5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Биљана Чортан, с</w:t>
      </w:r>
      <w:r w:rsidR="006B6127" w:rsidRPr="00C2643C">
        <w:rPr>
          <w:rFonts w:ascii="Times New Roman" w:hAnsi="Times New Roman"/>
          <w:szCs w:val="22"/>
        </w:rPr>
        <w:t xml:space="preserve">екретар Факултета (тачке 1-12 и 18-21), </w:t>
      </w:r>
    </w:p>
    <w:p w:rsidR="00C2643C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Биљана Новаковић-Хаврељук, р</w:t>
      </w:r>
      <w:r w:rsidR="006B6127" w:rsidRPr="00C2643C">
        <w:rPr>
          <w:rFonts w:ascii="Times New Roman" w:hAnsi="Times New Roman"/>
          <w:szCs w:val="22"/>
        </w:rPr>
        <w:t>уководилац Службе за финансијско-материјално пословање (тачке 13, 15, 16, 17)</w:t>
      </w:r>
      <w:r w:rsidR="00C2643C">
        <w:rPr>
          <w:rFonts w:ascii="Times New Roman" w:hAnsi="Times New Roman"/>
          <w:szCs w:val="22"/>
        </w:rPr>
        <w:t>,</w:t>
      </w:r>
      <w:r w:rsidR="006B6127" w:rsidRPr="00C2643C">
        <w:rPr>
          <w:rFonts w:ascii="Times New Roman" w:hAnsi="Times New Roman"/>
          <w:szCs w:val="22"/>
        </w:rPr>
        <w:t xml:space="preserve"> и </w:t>
      </w:r>
    </w:p>
    <w:p w:rsidR="00723C68" w:rsidRPr="00C2643C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Драгана Тодоровић, р</w:t>
      </w:r>
      <w:r w:rsidR="006B6127" w:rsidRPr="00C2643C">
        <w:rPr>
          <w:rFonts w:ascii="Times New Roman" w:hAnsi="Times New Roman"/>
          <w:szCs w:val="22"/>
        </w:rPr>
        <w:t>ефе</w:t>
      </w:r>
      <w:r w:rsidR="008B4EE8" w:rsidRPr="00C2643C">
        <w:rPr>
          <w:rFonts w:ascii="Times New Roman" w:hAnsi="Times New Roman"/>
          <w:szCs w:val="22"/>
        </w:rPr>
        <w:t>рент за јавне набавке (тачка 14</w:t>
      </w:r>
      <w:r w:rsidR="006B6127" w:rsidRPr="00C2643C">
        <w:rPr>
          <w:rFonts w:ascii="Times New Roman" w:hAnsi="Times New Roman"/>
          <w:szCs w:val="22"/>
        </w:rPr>
        <w:t>).</w:t>
      </w:r>
    </w:p>
    <w:p w:rsidR="00723C68" w:rsidRPr="00DF4FBD" w:rsidRDefault="008B4EE8" w:rsidP="00DF4FBD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На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основу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Закона</w:t>
      </w:r>
      <w:proofErr w:type="spellEnd"/>
      <w:r w:rsidRPr="00DF4FBD">
        <w:rPr>
          <w:sz w:val="22"/>
          <w:szCs w:val="22"/>
        </w:rPr>
        <w:t xml:space="preserve"> о </w:t>
      </w:r>
      <w:proofErr w:type="spellStart"/>
      <w:r w:rsidRPr="00DF4FBD">
        <w:rPr>
          <w:sz w:val="22"/>
          <w:szCs w:val="22"/>
        </w:rPr>
        <w:t>слободном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приступу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информацијама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јавног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значаја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овлашћено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Факултета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поступање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захтеву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слободан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приступ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информацијама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јавног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значаја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одређено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службено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Биљана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Чортан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секретар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Факултета</w:t>
      </w:r>
      <w:proofErr w:type="spellEnd"/>
      <w:r w:rsidRPr="00DF4FBD">
        <w:rPr>
          <w:sz w:val="22"/>
          <w:szCs w:val="22"/>
        </w:rPr>
        <w:t>.</w:t>
      </w:r>
    </w:p>
    <w:p w:rsidR="00DF4FBD" w:rsidRPr="005872F6" w:rsidRDefault="00C551CC" w:rsidP="005872F6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Информатор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="00A57AF6" w:rsidRPr="00DF4FBD">
        <w:rPr>
          <w:sz w:val="22"/>
          <w:szCs w:val="22"/>
        </w:rPr>
        <w:t>први</w:t>
      </w:r>
      <w:proofErr w:type="spellEnd"/>
      <w:r w:rsidR="00A57AF6" w:rsidRPr="00DF4FBD">
        <w:rPr>
          <w:sz w:val="22"/>
          <w:szCs w:val="22"/>
        </w:rPr>
        <w:t xml:space="preserve"> </w:t>
      </w:r>
      <w:proofErr w:type="spellStart"/>
      <w:r w:rsidR="00A57AF6" w:rsidRPr="00DF4FBD">
        <w:rPr>
          <w:sz w:val="22"/>
          <w:szCs w:val="22"/>
        </w:rPr>
        <w:t>пут</w:t>
      </w:r>
      <w:proofErr w:type="spellEnd"/>
      <w:r w:rsidR="00A57AF6"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објављен</w:t>
      </w:r>
      <w:proofErr w:type="spellEnd"/>
      <w:r w:rsidR="00DF4FBD">
        <w:rPr>
          <w:sz w:val="22"/>
          <w:szCs w:val="22"/>
        </w:rPr>
        <w:t xml:space="preserve">: </w:t>
      </w:r>
      <w:r w:rsidR="004C0CD1" w:rsidRPr="00DF4FBD">
        <w:rPr>
          <w:sz w:val="22"/>
          <w:szCs w:val="22"/>
        </w:rPr>
        <w:t>6.</w:t>
      </w:r>
      <w:r w:rsidR="0057410E">
        <w:rPr>
          <w:sz w:val="22"/>
          <w:szCs w:val="22"/>
        </w:rPr>
        <w:t xml:space="preserve"> </w:t>
      </w:r>
      <w:proofErr w:type="spellStart"/>
      <w:r w:rsidR="004C0CD1" w:rsidRPr="00DF4FBD">
        <w:rPr>
          <w:sz w:val="22"/>
          <w:szCs w:val="22"/>
        </w:rPr>
        <w:t>јуна</w:t>
      </w:r>
      <w:proofErr w:type="spellEnd"/>
      <w:r w:rsidR="004C0CD1" w:rsidRPr="00DF4FBD">
        <w:rPr>
          <w:sz w:val="22"/>
          <w:szCs w:val="22"/>
        </w:rPr>
        <w:t xml:space="preserve"> 2013.</w:t>
      </w:r>
      <w:r w:rsidRPr="00DF4FBD">
        <w:rPr>
          <w:sz w:val="22"/>
          <w:szCs w:val="22"/>
        </w:rPr>
        <w:t xml:space="preserve">године. </w:t>
      </w:r>
    </w:p>
    <w:p w:rsidR="00DF4FBD" w:rsidRDefault="001A0C10" w:rsidP="00DF4FBD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Датум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последње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измене</w:t>
      </w:r>
      <w:proofErr w:type="spellEnd"/>
      <w:r w:rsidR="00DF4FBD" w:rsidRPr="00DF4FBD">
        <w:rPr>
          <w:sz w:val="22"/>
          <w:szCs w:val="22"/>
        </w:rPr>
        <w:t xml:space="preserve"> </w:t>
      </w:r>
      <w:proofErr w:type="spellStart"/>
      <w:r w:rsidR="00DF4FBD" w:rsidRPr="00DF4FBD">
        <w:rPr>
          <w:sz w:val="22"/>
          <w:szCs w:val="22"/>
        </w:rPr>
        <w:t>ил</w:t>
      </w:r>
      <w:r w:rsidR="00DF4FBD">
        <w:rPr>
          <w:sz w:val="22"/>
          <w:szCs w:val="22"/>
        </w:rPr>
        <w:t>и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допуне</w:t>
      </w:r>
      <w:proofErr w:type="spellEnd"/>
      <w:r w:rsidR="00DF4FBD" w:rsidRPr="00DF4FBD">
        <w:rPr>
          <w:sz w:val="22"/>
          <w:szCs w:val="22"/>
        </w:rPr>
        <w:t xml:space="preserve"> </w:t>
      </w:r>
      <w:proofErr w:type="spellStart"/>
      <w:r w:rsidR="00DF4FBD" w:rsidRPr="00DF4FBD">
        <w:rPr>
          <w:sz w:val="22"/>
          <w:szCs w:val="22"/>
        </w:rPr>
        <w:t>Информатора</w:t>
      </w:r>
      <w:proofErr w:type="spellEnd"/>
      <w:r w:rsidR="001B7BB4">
        <w:rPr>
          <w:sz w:val="22"/>
          <w:szCs w:val="22"/>
        </w:rPr>
        <w:t>:</w:t>
      </w:r>
      <w:r w:rsidR="004F3A6D">
        <w:rPr>
          <w:sz w:val="22"/>
          <w:szCs w:val="22"/>
        </w:rPr>
        <w:t xml:space="preserve"> 31</w:t>
      </w:r>
      <w:r w:rsidR="00DF4FBD">
        <w:rPr>
          <w:sz w:val="22"/>
          <w:szCs w:val="22"/>
        </w:rPr>
        <w:t xml:space="preserve">. </w:t>
      </w:r>
      <w:r w:rsidR="004F3A6D">
        <w:rPr>
          <w:sz w:val="22"/>
          <w:szCs w:val="22"/>
          <w:lang w:val="sr-Cyrl-RS"/>
        </w:rPr>
        <w:t>марта</w:t>
      </w:r>
      <w:r w:rsidR="00592BCE">
        <w:rPr>
          <w:sz w:val="22"/>
          <w:szCs w:val="22"/>
        </w:rPr>
        <w:t xml:space="preserve"> </w:t>
      </w:r>
      <w:r w:rsidR="00DF4FBD">
        <w:rPr>
          <w:sz w:val="22"/>
          <w:szCs w:val="22"/>
        </w:rPr>
        <w:t>20</w:t>
      </w:r>
      <w:r w:rsidR="004F3A6D">
        <w:rPr>
          <w:sz w:val="22"/>
          <w:szCs w:val="22"/>
          <w:lang w:val="sr-Cyrl-RS"/>
        </w:rPr>
        <w:t>21</w:t>
      </w:r>
      <w:r w:rsidR="00DF4FBD">
        <w:rPr>
          <w:sz w:val="22"/>
          <w:szCs w:val="22"/>
        </w:rPr>
        <w:t xml:space="preserve">. </w:t>
      </w:r>
      <w:proofErr w:type="spellStart"/>
      <w:r w:rsidR="00DF4FBD">
        <w:rPr>
          <w:sz w:val="22"/>
          <w:szCs w:val="22"/>
        </w:rPr>
        <w:t>године</w:t>
      </w:r>
      <w:proofErr w:type="spellEnd"/>
    </w:p>
    <w:p w:rsidR="001A0C10" w:rsidRPr="00DF4FBD" w:rsidRDefault="001A0C10" w:rsidP="00DF4FBD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Дату</w:t>
      </w:r>
      <w:r w:rsidR="00DF4FBD">
        <w:rPr>
          <w:sz w:val="22"/>
          <w:szCs w:val="22"/>
        </w:rPr>
        <w:t>м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последње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п</w:t>
      </w:r>
      <w:r w:rsidR="005872F6">
        <w:rPr>
          <w:sz w:val="22"/>
          <w:szCs w:val="22"/>
        </w:rPr>
        <w:t>ровере</w:t>
      </w:r>
      <w:proofErr w:type="spellEnd"/>
      <w:r w:rsidR="005872F6">
        <w:rPr>
          <w:sz w:val="22"/>
          <w:szCs w:val="22"/>
        </w:rPr>
        <w:t xml:space="preserve"> </w:t>
      </w:r>
      <w:proofErr w:type="spellStart"/>
      <w:r w:rsidR="005872F6">
        <w:rPr>
          <w:sz w:val="22"/>
          <w:szCs w:val="22"/>
        </w:rPr>
        <w:t>ажурности</w:t>
      </w:r>
      <w:proofErr w:type="spellEnd"/>
      <w:r w:rsidR="005872F6">
        <w:rPr>
          <w:sz w:val="22"/>
          <w:szCs w:val="22"/>
        </w:rPr>
        <w:t xml:space="preserve"> </w:t>
      </w:r>
      <w:proofErr w:type="spellStart"/>
      <w:r w:rsidR="005872F6">
        <w:rPr>
          <w:sz w:val="22"/>
          <w:szCs w:val="22"/>
        </w:rPr>
        <w:t>Информатора</w:t>
      </w:r>
      <w:proofErr w:type="spellEnd"/>
      <w:r w:rsidR="005872F6">
        <w:rPr>
          <w:sz w:val="22"/>
          <w:szCs w:val="22"/>
        </w:rPr>
        <w:t>:</w:t>
      </w:r>
      <w:r w:rsidR="00FD7B3E" w:rsidRPr="00FD7B3E">
        <w:rPr>
          <w:sz w:val="22"/>
          <w:szCs w:val="22"/>
        </w:rPr>
        <w:t xml:space="preserve"> </w:t>
      </w:r>
      <w:r w:rsidR="004F3A6D">
        <w:rPr>
          <w:sz w:val="22"/>
          <w:szCs w:val="22"/>
        </w:rPr>
        <w:t xml:space="preserve">31. </w:t>
      </w:r>
      <w:r w:rsidR="004F3A6D">
        <w:rPr>
          <w:sz w:val="22"/>
          <w:szCs w:val="22"/>
          <w:lang w:val="sr-Cyrl-RS"/>
        </w:rPr>
        <w:t>марта</w:t>
      </w:r>
      <w:r w:rsidR="004F3A6D">
        <w:rPr>
          <w:sz w:val="22"/>
          <w:szCs w:val="22"/>
        </w:rPr>
        <w:t xml:space="preserve"> 20</w:t>
      </w:r>
      <w:r w:rsidR="004F3A6D">
        <w:rPr>
          <w:sz w:val="22"/>
          <w:szCs w:val="22"/>
          <w:lang w:val="sr-Cyrl-RS"/>
        </w:rPr>
        <w:t>21</w:t>
      </w:r>
      <w:r w:rsidR="004F3A6D">
        <w:rPr>
          <w:sz w:val="22"/>
          <w:szCs w:val="22"/>
        </w:rPr>
        <w:t xml:space="preserve">. </w:t>
      </w:r>
      <w:proofErr w:type="spellStart"/>
      <w:r w:rsidR="00DF4FBD">
        <w:rPr>
          <w:sz w:val="22"/>
          <w:szCs w:val="22"/>
        </w:rPr>
        <w:t>године</w:t>
      </w:r>
      <w:proofErr w:type="spellEnd"/>
    </w:p>
    <w:p w:rsidR="00C551CC" w:rsidRPr="00592BCE" w:rsidRDefault="00C551CC" w:rsidP="00592BCE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Информатор</w:t>
      </w:r>
      <w:proofErr w:type="spellEnd"/>
      <w:r w:rsidRPr="0099121A">
        <w:rPr>
          <w:sz w:val="22"/>
          <w:szCs w:val="22"/>
        </w:rPr>
        <w:t xml:space="preserve"> о </w:t>
      </w:r>
      <w:proofErr w:type="spellStart"/>
      <w:r w:rsidRPr="0099121A">
        <w:rPr>
          <w:sz w:val="22"/>
          <w:szCs w:val="22"/>
        </w:rPr>
        <w:t>раду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доступан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јавности</w:t>
      </w:r>
      <w:proofErr w:type="spellEnd"/>
      <w:r w:rsidRPr="0099121A">
        <w:rPr>
          <w:sz w:val="22"/>
          <w:szCs w:val="22"/>
        </w:rPr>
        <w:t xml:space="preserve"> у </w:t>
      </w:r>
      <w:proofErr w:type="spellStart"/>
      <w:r w:rsidRPr="0099121A">
        <w:rPr>
          <w:sz w:val="22"/>
          <w:szCs w:val="22"/>
        </w:rPr>
        <w:t>електрон</w:t>
      </w:r>
      <w:r w:rsidR="00723C68" w:rsidRPr="0099121A">
        <w:rPr>
          <w:sz w:val="22"/>
          <w:szCs w:val="22"/>
        </w:rPr>
        <w:t>ском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облику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на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интернет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адреси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Педагошког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ф</w:t>
      </w:r>
      <w:r w:rsidRPr="0099121A">
        <w:rPr>
          <w:sz w:val="22"/>
          <w:szCs w:val="22"/>
        </w:rPr>
        <w:t>акултета</w:t>
      </w:r>
      <w:proofErr w:type="spellEnd"/>
      <w:r w:rsidR="00723C68" w:rsidRPr="0099121A">
        <w:rPr>
          <w:sz w:val="22"/>
          <w:szCs w:val="22"/>
        </w:rPr>
        <w:t xml:space="preserve"> у </w:t>
      </w:r>
      <w:proofErr w:type="spellStart"/>
      <w:r w:rsidR="00723C68" w:rsidRPr="0099121A">
        <w:rPr>
          <w:sz w:val="22"/>
          <w:szCs w:val="22"/>
        </w:rPr>
        <w:t>Сомбору</w:t>
      </w:r>
      <w:proofErr w:type="spellEnd"/>
      <w:r w:rsidR="00E05EEB" w:rsidRPr="0099121A">
        <w:rPr>
          <w:sz w:val="22"/>
          <w:szCs w:val="22"/>
        </w:rPr>
        <w:t xml:space="preserve">: </w:t>
      </w:r>
      <w:hyperlink r:id="rId10" w:history="1">
        <w:r w:rsidR="00E05EEB" w:rsidRPr="0099121A">
          <w:rPr>
            <w:rStyle w:val="Hyperlink"/>
            <w:sz w:val="22"/>
            <w:szCs w:val="22"/>
          </w:rPr>
          <w:t>www.pef.uns.ac.rs</w:t>
        </w:r>
      </w:hyperlink>
      <w:r w:rsidRPr="0099121A">
        <w:rPr>
          <w:sz w:val="22"/>
          <w:szCs w:val="22"/>
        </w:rPr>
        <w:t xml:space="preserve">. </w:t>
      </w:r>
      <w:proofErr w:type="spellStart"/>
      <w:r w:rsidRPr="0099121A">
        <w:rPr>
          <w:sz w:val="22"/>
          <w:szCs w:val="22"/>
        </w:rPr>
        <w:t>Штампана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верзија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информатор</w:t>
      </w:r>
      <w:r w:rsidR="00DF4FBD">
        <w:rPr>
          <w:sz w:val="22"/>
          <w:szCs w:val="22"/>
        </w:rPr>
        <w:t>а</w:t>
      </w:r>
      <w:proofErr w:type="spellEnd"/>
      <w:r w:rsidR="00DF4FBD">
        <w:rPr>
          <w:sz w:val="22"/>
          <w:szCs w:val="22"/>
        </w:rPr>
        <w:t xml:space="preserve"> у </w:t>
      </w:r>
      <w:proofErr w:type="spellStart"/>
      <w:r w:rsidR="00DF4FBD">
        <w:rPr>
          <w:sz w:val="22"/>
          <w:szCs w:val="22"/>
        </w:rPr>
        <w:t>виду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брошуре</w:t>
      </w:r>
      <w:proofErr w:type="spellEnd"/>
      <w:r w:rsidR="00DF4FBD">
        <w:rPr>
          <w:sz w:val="22"/>
          <w:szCs w:val="22"/>
        </w:rPr>
        <w:t xml:space="preserve">, </w:t>
      </w:r>
      <w:proofErr w:type="spellStart"/>
      <w:r w:rsidR="00DF4FBD">
        <w:rPr>
          <w:sz w:val="22"/>
          <w:szCs w:val="22"/>
        </w:rPr>
        <w:t>каталога</w:t>
      </w:r>
      <w:proofErr w:type="spellEnd"/>
      <w:r w:rsidR="00DF4FBD">
        <w:rPr>
          <w:sz w:val="22"/>
          <w:szCs w:val="22"/>
        </w:rPr>
        <w:t xml:space="preserve"> и </w:t>
      </w:r>
      <w:proofErr w:type="spellStart"/>
      <w:r w:rsidR="00DF4FBD">
        <w:rPr>
          <w:sz w:val="22"/>
          <w:szCs w:val="22"/>
        </w:rPr>
        <w:t>слично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постоји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али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заинтересованом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лицу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захтев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доставља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последња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верзија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информатора</w:t>
      </w:r>
      <w:proofErr w:type="spellEnd"/>
      <w:r w:rsidRPr="0099121A">
        <w:rPr>
          <w:sz w:val="22"/>
          <w:szCs w:val="22"/>
        </w:rPr>
        <w:t xml:space="preserve"> - </w:t>
      </w:r>
      <w:proofErr w:type="spellStart"/>
      <w:r w:rsidRPr="0099121A">
        <w:rPr>
          <w:sz w:val="22"/>
          <w:szCs w:val="22"/>
        </w:rPr>
        <w:t>одштампани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текст</w:t>
      </w:r>
      <w:proofErr w:type="spellEnd"/>
      <w:r w:rsidRPr="0099121A">
        <w:rPr>
          <w:sz w:val="22"/>
          <w:szCs w:val="22"/>
        </w:rPr>
        <w:t xml:space="preserve"> - </w:t>
      </w:r>
      <w:proofErr w:type="spellStart"/>
      <w:r w:rsidRPr="0099121A">
        <w:rPr>
          <w:sz w:val="22"/>
          <w:szCs w:val="22"/>
        </w:rPr>
        <w:t>уз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накнаду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нужних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трошкова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штампања</w:t>
      </w:r>
      <w:proofErr w:type="spellEnd"/>
      <w:r w:rsidRPr="0099121A">
        <w:rPr>
          <w:sz w:val="22"/>
          <w:szCs w:val="22"/>
        </w:rPr>
        <w:t>.</w:t>
      </w:r>
      <w:r w:rsidR="000655D3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Адреса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електронске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поште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одређене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за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пријем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електронских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поднесака</w:t>
      </w:r>
      <w:proofErr w:type="spellEnd"/>
      <w:r w:rsidR="00E05EEB" w:rsidRPr="0099121A">
        <w:rPr>
          <w:sz w:val="22"/>
          <w:szCs w:val="22"/>
        </w:rPr>
        <w:t xml:space="preserve">: </w:t>
      </w:r>
      <w:hyperlink r:id="rId11" w:history="1">
        <w:r w:rsidR="00873DC8" w:rsidRPr="0099121A">
          <w:rPr>
            <w:rStyle w:val="Hyperlink"/>
            <w:sz w:val="22"/>
            <w:szCs w:val="22"/>
          </w:rPr>
          <w:t>dekanat@pef.uns.ac.rs</w:t>
        </w:r>
      </w:hyperlink>
      <w:r w:rsidR="00873DC8" w:rsidRPr="0099121A">
        <w:rPr>
          <w:sz w:val="22"/>
          <w:szCs w:val="22"/>
        </w:rPr>
        <w:t xml:space="preserve"> .</w:t>
      </w:r>
    </w:p>
    <w:p w:rsidR="00C551CC" w:rsidRPr="007A0CF0" w:rsidRDefault="00C551CC" w:rsidP="00DF4FBD">
      <w:pPr>
        <w:pStyle w:val="Naslov10"/>
      </w:pPr>
      <w:bookmarkStart w:id="2" w:name="_Toc27727562"/>
      <w:r w:rsidRPr="007A0CF0">
        <w:lastRenderedPageBreak/>
        <w:t>3. ОРГАНИ</w:t>
      </w:r>
      <w:r w:rsidR="00F71E27" w:rsidRPr="007A0CF0">
        <w:t xml:space="preserve"> ФАКУЛТЕТА И ОРГАНИ</w:t>
      </w:r>
      <w:r w:rsidRPr="007A0CF0">
        <w:t>ЗАЦИОНА СТРУКТУРА ФАКУЛТЕТА</w:t>
      </w:r>
      <w:bookmarkEnd w:id="2"/>
    </w:p>
    <w:p w:rsidR="00053E06" w:rsidRPr="00B82E02" w:rsidRDefault="00053E06" w:rsidP="00D55429">
      <w:pPr>
        <w:pStyle w:val="Tekst"/>
      </w:pPr>
    </w:p>
    <w:p w:rsidR="009249D1" w:rsidRPr="00AE1DDA" w:rsidRDefault="00C551CC" w:rsidP="00B82E02">
      <w:pPr>
        <w:ind w:firstLine="720"/>
        <w:jc w:val="both"/>
        <w:rPr>
          <w:rFonts w:ascii="Times New Roman" w:hAnsi="Times New Roman"/>
          <w:szCs w:val="22"/>
        </w:rPr>
      </w:pPr>
      <w:r w:rsidRPr="00B82E02">
        <w:rPr>
          <w:rFonts w:ascii="Times New Roman" w:hAnsi="Times New Roman"/>
          <w:szCs w:val="22"/>
        </w:rPr>
        <w:t>Статутом Факултета</w:t>
      </w:r>
      <w:r w:rsidR="001F42E5">
        <w:rPr>
          <w:rFonts w:ascii="Times New Roman" w:hAnsi="Times New Roman"/>
          <w:szCs w:val="22"/>
        </w:rPr>
        <w:t xml:space="preserve"> (број: 05-</w:t>
      </w:r>
      <w:r w:rsidR="008F7F37">
        <w:rPr>
          <w:rFonts w:ascii="Times New Roman" w:hAnsi="Times New Roman"/>
          <w:szCs w:val="22"/>
          <w:lang w:val="sr-Latn-RS"/>
        </w:rPr>
        <w:t>5</w:t>
      </w:r>
      <w:r w:rsidR="001F42E5">
        <w:rPr>
          <w:rFonts w:ascii="Times New Roman" w:hAnsi="Times New Roman"/>
          <w:szCs w:val="22"/>
        </w:rPr>
        <w:t>-2</w:t>
      </w:r>
      <w:r w:rsidR="00B82E02" w:rsidRPr="00B82E02">
        <w:rPr>
          <w:rFonts w:ascii="Times New Roman" w:hAnsi="Times New Roman"/>
          <w:szCs w:val="22"/>
        </w:rPr>
        <w:t>/1</w:t>
      </w:r>
      <w:r w:rsidR="008F7F37">
        <w:rPr>
          <w:rFonts w:ascii="Times New Roman" w:hAnsi="Times New Roman"/>
          <w:szCs w:val="22"/>
          <w:lang w:val="sr-Latn-RS"/>
        </w:rPr>
        <w:t>9</w:t>
      </w:r>
      <w:r w:rsidR="00B82E02" w:rsidRPr="00B82E02">
        <w:rPr>
          <w:rFonts w:ascii="Times New Roman" w:hAnsi="Times New Roman"/>
          <w:szCs w:val="22"/>
        </w:rPr>
        <w:t xml:space="preserve">-2 од </w:t>
      </w:r>
      <w:r w:rsidR="008F7F37">
        <w:rPr>
          <w:rFonts w:ascii="Times New Roman" w:hAnsi="Times New Roman"/>
          <w:szCs w:val="22"/>
          <w:lang w:val="sr-Latn-RS"/>
        </w:rPr>
        <w:t>20</w:t>
      </w:r>
      <w:r w:rsidR="001F42E5">
        <w:rPr>
          <w:rFonts w:ascii="Times New Roman" w:hAnsi="Times New Roman"/>
          <w:szCs w:val="22"/>
        </w:rPr>
        <w:t>.</w:t>
      </w:r>
      <w:r w:rsidR="008F7F37">
        <w:rPr>
          <w:rFonts w:ascii="Times New Roman" w:hAnsi="Times New Roman"/>
          <w:szCs w:val="22"/>
          <w:lang w:val="sr-Latn-RS"/>
        </w:rPr>
        <w:t xml:space="preserve"> 3</w:t>
      </w:r>
      <w:r w:rsidR="001F42E5">
        <w:rPr>
          <w:rFonts w:ascii="Times New Roman" w:hAnsi="Times New Roman"/>
          <w:szCs w:val="22"/>
        </w:rPr>
        <w:t>.</w:t>
      </w:r>
      <w:r w:rsidR="008F7F37">
        <w:rPr>
          <w:rFonts w:ascii="Times New Roman" w:hAnsi="Times New Roman"/>
          <w:szCs w:val="22"/>
          <w:lang w:val="sr-Latn-RS"/>
        </w:rPr>
        <w:t xml:space="preserve"> </w:t>
      </w:r>
      <w:r w:rsidR="001F42E5">
        <w:rPr>
          <w:rFonts w:ascii="Times New Roman" w:hAnsi="Times New Roman"/>
          <w:szCs w:val="22"/>
        </w:rPr>
        <w:t>201</w:t>
      </w:r>
      <w:r w:rsidR="008F7F37">
        <w:rPr>
          <w:rFonts w:ascii="Times New Roman" w:hAnsi="Times New Roman"/>
          <w:szCs w:val="22"/>
          <w:lang w:val="sr-Latn-RS"/>
        </w:rPr>
        <w:t>9</w:t>
      </w:r>
      <w:r w:rsidR="00B82E02" w:rsidRPr="00B82E02">
        <w:rPr>
          <w:rFonts w:ascii="Times New Roman" w:hAnsi="Times New Roman"/>
          <w:szCs w:val="22"/>
        </w:rPr>
        <w:t>. године)</w:t>
      </w:r>
      <w:r w:rsidR="00B82E02">
        <w:rPr>
          <w:rFonts w:ascii="Times New Roman" w:hAnsi="Times New Roman"/>
          <w:szCs w:val="22"/>
        </w:rPr>
        <w:t xml:space="preserve">, а у складу са </w:t>
      </w:r>
      <w:r w:rsidRPr="00B82E02">
        <w:rPr>
          <w:rFonts w:ascii="Times New Roman" w:hAnsi="Times New Roman"/>
          <w:szCs w:val="22"/>
        </w:rPr>
        <w:t xml:space="preserve">Законом о високом образовању („Службени гласник </w:t>
      </w:r>
      <w:r w:rsidR="007A0CF0" w:rsidRPr="00B82E02">
        <w:rPr>
          <w:rFonts w:ascii="Times New Roman" w:hAnsi="Times New Roman"/>
          <w:szCs w:val="22"/>
        </w:rPr>
        <w:t xml:space="preserve">РС“ број: </w:t>
      </w:r>
      <w:r w:rsidR="001F42E5">
        <w:rPr>
          <w:rFonts w:ascii="Times New Roman" w:hAnsi="Times New Roman"/>
          <w:szCs w:val="22"/>
        </w:rPr>
        <w:t>88</w:t>
      </w:r>
      <w:r w:rsidR="007A0CF0" w:rsidRPr="00B82E02">
        <w:rPr>
          <w:rFonts w:ascii="Times New Roman" w:hAnsi="Times New Roman"/>
          <w:szCs w:val="22"/>
        </w:rPr>
        <w:t>/</w:t>
      </w:r>
      <w:r w:rsidR="001F42E5">
        <w:rPr>
          <w:rFonts w:ascii="Times New Roman" w:hAnsi="Times New Roman"/>
          <w:szCs w:val="22"/>
        </w:rPr>
        <w:t>17</w:t>
      </w:r>
      <w:r w:rsidR="007A0CF0" w:rsidRPr="00B82E02">
        <w:rPr>
          <w:rFonts w:ascii="Times New Roman" w:hAnsi="Times New Roman"/>
          <w:szCs w:val="22"/>
        </w:rPr>
        <w:t xml:space="preserve">, </w:t>
      </w:r>
      <w:r w:rsidR="001F42E5">
        <w:rPr>
          <w:rFonts w:ascii="Times New Roman" w:hAnsi="Times New Roman"/>
          <w:szCs w:val="22"/>
        </w:rPr>
        <w:t>73</w:t>
      </w:r>
      <w:r w:rsidR="007A0CF0" w:rsidRPr="00B82E02">
        <w:rPr>
          <w:rFonts w:ascii="Times New Roman" w:hAnsi="Times New Roman"/>
          <w:szCs w:val="22"/>
        </w:rPr>
        <w:t>/</w:t>
      </w:r>
      <w:r w:rsidR="001F42E5">
        <w:rPr>
          <w:rFonts w:ascii="Times New Roman" w:hAnsi="Times New Roman"/>
          <w:szCs w:val="22"/>
        </w:rPr>
        <w:t>18 и 6</w:t>
      </w:r>
      <w:r w:rsidR="00592BCE" w:rsidRPr="00B82E02">
        <w:rPr>
          <w:rFonts w:ascii="Times New Roman" w:hAnsi="Times New Roman"/>
          <w:szCs w:val="22"/>
        </w:rPr>
        <w:t>7/1</w:t>
      </w:r>
      <w:r w:rsidR="001F42E5">
        <w:rPr>
          <w:rFonts w:ascii="Times New Roman" w:hAnsi="Times New Roman"/>
          <w:szCs w:val="22"/>
        </w:rPr>
        <w:t>9</w:t>
      </w:r>
      <w:r w:rsidRPr="00B82E02">
        <w:rPr>
          <w:rFonts w:ascii="Times New Roman" w:hAnsi="Times New Roman"/>
          <w:szCs w:val="22"/>
        </w:rPr>
        <w:t xml:space="preserve">), уређена је организација, начин рада, управљање и руковођење Факултетом, као и органи Факултета. </w:t>
      </w:r>
    </w:p>
    <w:p w:rsidR="00A86D36" w:rsidRPr="0099121A" w:rsidRDefault="00A86D36" w:rsidP="00B82E02">
      <w:pPr>
        <w:pStyle w:val="Tekst"/>
        <w:ind w:firstLine="0"/>
      </w:pPr>
    </w:p>
    <w:p w:rsidR="009249D1" w:rsidRPr="0099121A" w:rsidRDefault="009249D1" w:rsidP="00D55429">
      <w:pPr>
        <w:pStyle w:val="Tekst"/>
      </w:pPr>
    </w:p>
    <w:p w:rsidR="009249D1" w:rsidRPr="00D55429" w:rsidRDefault="000139DE" w:rsidP="00D55429">
      <w:pPr>
        <w:pStyle w:val="Naslov2"/>
      </w:pPr>
      <w:bookmarkStart w:id="3" w:name="_Toc27727563"/>
      <w:r w:rsidRPr="00D55429">
        <w:t xml:space="preserve">3.1. </w:t>
      </w:r>
      <w:proofErr w:type="spellStart"/>
      <w:r w:rsidR="00C551CC" w:rsidRPr="00D55429">
        <w:t>Органи</w:t>
      </w:r>
      <w:proofErr w:type="spellEnd"/>
      <w:r w:rsidR="00C551CC" w:rsidRPr="00D55429">
        <w:t xml:space="preserve"> </w:t>
      </w:r>
      <w:proofErr w:type="spellStart"/>
      <w:r w:rsidR="00C551CC" w:rsidRPr="00D55429">
        <w:t>Факултета</w:t>
      </w:r>
      <w:proofErr w:type="spellEnd"/>
      <w:r w:rsidR="00C551CC" w:rsidRPr="00D55429">
        <w:t xml:space="preserve"> </w:t>
      </w:r>
      <w:proofErr w:type="spellStart"/>
      <w:r w:rsidR="00C551CC" w:rsidRPr="00D55429">
        <w:t>су</w:t>
      </w:r>
      <w:proofErr w:type="spellEnd"/>
      <w:r w:rsidR="00C551CC" w:rsidRPr="00D55429">
        <w:t>:</w:t>
      </w:r>
      <w:bookmarkEnd w:id="3"/>
    </w:p>
    <w:p w:rsidR="00F54D59" w:rsidRDefault="00F54D59" w:rsidP="00B53A57">
      <w:pPr>
        <w:pStyle w:val="Default"/>
        <w:ind w:left="720" w:hanging="360"/>
        <w:jc w:val="both"/>
        <w:rPr>
          <w:sz w:val="22"/>
          <w:szCs w:val="22"/>
        </w:rPr>
      </w:pPr>
    </w:p>
    <w:p w:rsidR="00A87A4B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О</w:t>
      </w:r>
      <w:r w:rsidR="00A87A4B" w:rsidRPr="0099121A">
        <w:rPr>
          <w:sz w:val="22"/>
          <w:szCs w:val="22"/>
        </w:rPr>
        <w:t>рган</w:t>
      </w:r>
      <w:proofErr w:type="spellEnd"/>
      <w:r w:rsidR="00A87A4B" w:rsidRPr="0099121A">
        <w:rPr>
          <w:sz w:val="22"/>
          <w:szCs w:val="22"/>
        </w:rPr>
        <w:t xml:space="preserve"> </w:t>
      </w:r>
      <w:proofErr w:type="spellStart"/>
      <w:r w:rsidR="00A87A4B" w:rsidRPr="0099121A">
        <w:rPr>
          <w:sz w:val="22"/>
          <w:szCs w:val="22"/>
        </w:rPr>
        <w:t>пословођења</w:t>
      </w:r>
      <w:proofErr w:type="spellEnd"/>
      <w:r w:rsidR="00A87A4B" w:rsidRPr="0099121A">
        <w:rPr>
          <w:sz w:val="22"/>
          <w:szCs w:val="22"/>
        </w:rPr>
        <w:t xml:space="preserve"> - </w:t>
      </w:r>
      <w:proofErr w:type="spellStart"/>
      <w:r w:rsidR="00A87A4B" w:rsidRPr="0099121A">
        <w:rPr>
          <w:sz w:val="22"/>
          <w:szCs w:val="22"/>
        </w:rPr>
        <w:t>Декан</w:t>
      </w:r>
      <w:proofErr w:type="spellEnd"/>
      <w:r w:rsidR="00A87A4B" w:rsidRPr="0099121A">
        <w:rPr>
          <w:sz w:val="22"/>
          <w:szCs w:val="22"/>
        </w:rPr>
        <w:t xml:space="preserve">, </w:t>
      </w:r>
    </w:p>
    <w:p w:rsidR="009249D1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О</w:t>
      </w:r>
      <w:r w:rsidR="00C551CC" w:rsidRPr="0099121A">
        <w:rPr>
          <w:sz w:val="22"/>
          <w:szCs w:val="22"/>
        </w:rPr>
        <w:t>рган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управљања</w:t>
      </w:r>
      <w:proofErr w:type="spellEnd"/>
      <w:r w:rsidR="00C551CC" w:rsidRPr="0099121A">
        <w:rPr>
          <w:sz w:val="22"/>
          <w:szCs w:val="22"/>
        </w:rPr>
        <w:t xml:space="preserve"> - </w:t>
      </w:r>
      <w:proofErr w:type="spellStart"/>
      <w:r w:rsidR="00C551CC" w:rsidRPr="0099121A">
        <w:rPr>
          <w:sz w:val="22"/>
          <w:szCs w:val="22"/>
        </w:rPr>
        <w:t>Савет</w:t>
      </w:r>
      <w:proofErr w:type="spellEnd"/>
      <w:r w:rsidR="00C551CC" w:rsidRPr="0099121A">
        <w:rPr>
          <w:sz w:val="22"/>
          <w:szCs w:val="22"/>
        </w:rPr>
        <w:t xml:space="preserve">, </w:t>
      </w:r>
    </w:p>
    <w:p w:rsidR="009249D1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С</w:t>
      </w:r>
      <w:r w:rsidR="00C551CC" w:rsidRPr="0099121A">
        <w:rPr>
          <w:sz w:val="22"/>
          <w:szCs w:val="22"/>
        </w:rPr>
        <w:t>тручни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орг</w:t>
      </w:r>
      <w:r w:rsidR="009249D1" w:rsidRPr="0099121A">
        <w:rPr>
          <w:sz w:val="22"/>
          <w:szCs w:val="22"/>
        </w:rPr>
        <w:t>ани</w:t>
      </w:r>
      <w:proofErr w:type="spellEnd"/>
      <w:r w:rsidR="009249D1" w:rsidRPr="0099121A">
        <w:rPr>
          <w:sz w:val="22"/>
          <w:szCs w:val="22"/>
        </w:rPr>
        <w:t xml:space="preserve"> - </w:t>
      </w:r>
      <w:proofErr w:type="spellStart"/>
      <w:r w:rsidR="009249D1" w:rsidRPr="0099121A">
        <w:rPr>
          <w:sz w:val="22"/>
          <w:szCs w:val="22"/>
        </w:rPr>
        <w:t>Наставно-научно</w:t>
      </w:r>
      <w:proofErr w:type="spellEnd"/>
      <w:r w:rsidR="009249D1" w:rsidRPr="0099121A">
        <w:rPr>
          <w:sz w:val="22"/>
          <w:szCs w:val="22"/>
        </w:rPr>
        <w:t xml:space="preserve"> </w:t>
      </w:r>
      <w:proofErr w:type="spellStart"/>
      <w:r w:rsidR="009249D1" w:rsidRPr="0099121A">
        <w:rPr>
          <w:sz w:val="22"/>
          <w:szCs w:val="22"/>
        </w:rPr>
        <w:t>веће</w:t>
      </w:r>
      <w:proofErr w:type="spellEnd"/>
      <w:r w:rsidR="009249D1" w:rsidRPr="0099121A">
        <w:rPr>
          <w:sz w:val="22"/>
          <w:szCs w:val="22"/>
        </w:rPr>
        <w:t xml:space="preserve"> (ННВ) и</w:t>
      </w:r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Изборно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веће</w:t>
      </w:r>
      <w:proofErr w:type="spellEnd"/>
      <w:r w:rsidR="00C551CC" w:rsidRPr="0099121A">
        <w:rPr>
          <w:sz w:val="22"/>
          <w:szCs w:val="22"/>
        </w:rPr>
        <w:t xml:space="preserve">, </w:t>
      </w:r>
    </w:p>
    <w:p w:rsidR="004A71F2" w:rsidRPr="0099121A" w:rsidRDefault="009249D1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С</w:t>
      </w:r>
      <w:r w:rsidR="00C551CC" w:rsidRPr="0099121A">
        <w:rPr>
          <w:sz w:val="22"/>
          <w:szCs w:val="22"/>
        </w:rPr>
        <w:t>тудентски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парламент</w:t>
      </w:r>
      <w:proofErr w:type="spellEnd"/>
      <w:r w:rsidR="00C551CC" w:rsidRPr="0099121A">
        <w:rPr>
          <w:sz w:val="22"/>
          <w:szCs w:val="22"/>
        </w:rPr>
        <w:t xml:space="preserve">. </w:t>
      </w:r>
    </w:p>
    <w:p w:rsidR="009249D1" w:rsidRDefault="009249D1" w:rsidP="009249D1">
      <w:pPr>
        <w:pStyle w:val="Default"/>
        <w:ind w:firstLine="720"/>
        <w:jc w:val="both"/>
        <w:rPr>
          <w:sz w:val="23"/>
          <w:szCs w:val="23"/>
        </w:rPr>
      </w:pPr>
    </w:p>
    <w:p w:rsidR="00F54D59" w:rsidRPr="0099121A" w:rsidRDefault="00F54D59" w:rsidP="009249D1">
      <w:pPr>
        <w:pStyle w:val="Default"/>
        <w:ind w:firstLine="720"/>
        <w:jc w:val="both"/>
        <w:rPr>
          <w:sz w:val="23"/>
          <w:szCs w:val="23"/>
        </w:rPr>
      </w:pPr>
    </w:p>
    <w:p w:rsidR="00A86D36" w:rsidRDefault="009249D1" w:rsidP="00D55429">
      <w:pPr>
        <w:pStyle w:val="Naslov3"/>
      </w:pPr>
      <w:bookmarkStart w:id="4" w:name="_Toc27727564"/>
      <w:r w:rsidRPr="00D55429">
        <w:t>3.1.</w:t>
      </w:r>
      <w:proofErr w:type="gramStart"/>
      <w:r w:rsidR="000139DE" w:rsidRPr="00D55429">
        <w:t>1.</w:t>
      </w:r>
      <w:r w:rsidR="007A0CF0" w:rsidRPr="00D55429">
        <w:t>Орган</w:t>
      </w:r>
      <w:proofErr w:type="gramEnd"/>
      <w:r w:rsidR="007A0CF0" w:rsidRPr="00D55429">
        <w:t xml:space="preserve"> </w:t>
      </w:r>
      <w:proofErr w:type="spellStart"/>
      <w:r w:rsidR="007A0CF0" w:rsidRPr="00D55429">
        <w:t>пословођења</w:t>
      </w:r>
      <w:proofErr w:type="spellEnd"/>
      <w:r w:rsidR="007A0CF0" w:rsidRPr="00D55429">
        <w:t xml:space="preserve"> </w:t>
      </w:r>
      <w:proofErr w:type="spellStart"/>
      <w:r w:rsidR="007A0CF0" w:rsidRPr="00D55429">
        <w:t>Факултета</w:t>
      </w:r>
      <w:proofErr w:type="spellEnd"/>
      <w:r w:rsidR="007A0CF0" w:rsidRPr="00D55429">
        <w:t xml:space="preserve"> -</w:t>
      </w:r>
      <w:r w:rsidR="00A86D36" w:rsidRPr="00D55429">
        <w:t xml:space="preserve"> </w:t>
      </w:r>
      <w:proofErr w:type="spellStart"/>
      <w:r w:rsidR="00A86D36" w:rsidRPr="00D55429">
        <w:t>Декан</w:t>
      </w:r>
      <w:proofErr w:type="spellEnd"/>
      <w:r w:rsidR="00A86D36" w:rsidRPr="00D55429">
        <w:t xml:space="preserve"> </w:t>
      </w:r>
      <w:proofErr w:type="spellStart"/>
      <w:r w:rsidR="00A86D36" w:rsidRPr="00D55429">
        <w:t>Факултета</w:t>
      </w:r>
      <w:bookmarkEnd w:id="4"/>
      <w:proofErr w:type="spellEnd"/>
    </w:p>
    <w:p w:rsidR="00B82E02" w:rsidRPr="00B82E02" w:rsidRDefault="00B82E02" w:rsidP="00D55429">
      <w:pPr>
        <w:pStyle w:val="Naslov3"/>
      </w:pP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пословодни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без</w:t>
      </w:r>
      <w:proofErr w:type="spellEnd"/>
      <w:r w:rsidRPr="0099121A">
        <w:t xml:space="preserve"> </w:t>
      </w:r>
      <w:proofErr w:type="spellStart"/>
      <w:r w:rsidRPr="0099121A">
        <w:t>конкурса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редовних</w:t>
      </w:r>
      <w:proofErr w:type="spellEnd"/>
      <w:r w:rsidRPr="0099121A">
        <w:t xml:space="preserve"> </w:t>
      </w:r>
      <w:proofErr w:type="spellStart"/>
      <w:r w:rsidRPr="0099121A">
        <w:t>професора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три</w:t>
      </w:r>
      <w:proofErr w:type="spellEnd"/>
      <w:r w:rsidRPr="0099121A">
        <w:t xml:space="preserve"> </w:t>
      </w:r>
      <w:proofErr w:type="spellStart"/>
      <w:r w:rsidRPr="0099121A">
        <w:t>године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могућношћу</w:t>
      </w:r>
      <w:proofErr w:type="spellEnd"/>
      <w:r w:rsidRPr="0099121A">
        <w:t xml:space="preserve"> </w:t>
      </w:r>
      <w:proofErr w:type="spellStart"/>
      <w:r w:rsidRPr="0099121A">
        <w:t>још</w:t>
      </w:r>
      <w:proofErr w:type="spellEnd"/>
      <w:r w:rsidRPr="0099121A">
        <w:t xml:space="preserve"> </w:t>
      </w:r>
      <w:proofErr w:type="spellStart"/>
      <w:r w:rsidRPr="0099121A">
        <w:t>једног</w:t>
      </w:r>
      <w:proofErr w:type="spellEnd"/>
      <w:r w:rsidRPr="0099121A">
        <w:t xml:space="preserve"> </w:t>
      </w:r>
      <w:proofErr w:type="spellStart"/>
      <w:r w:rsidRPr="0099121A">
        <w:t>избора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предлог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="006B6127" w:rsidRPr="0099121A">
        <w:t>,</w:t>
      </w:r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и </w:t>
      </w:r>
      <w:proofErr w:type="spellStart"/>
      <w:r w:rsidRPr="0099121A">
        <w:t>разрешава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ступа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дужност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правилу</w:t>
      </w:r>
      <w:proofErr w:type="spellEnd"/>
      <w:r w:rsidRPr="0099121A">
        <w:t xml:space="preserve">, </w:t>
      </w:r>
      <w:proofErr w:type="gramStart"/>
      <w:r w:rsidRPr="0099121A">
        <w:t>01.октобра</w:t>
      </w:r>
      <w:proofErr w:type="gram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свој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одговара</w:t>
      </w:r>
      <w:proofErr w:type="spellEnd"/>
      <w:r w:rsidRPr="0099121A">
        <w:t xml:space="preserve"> </w:t>
      </w:r>
      <w:proofErr w:type="spellStart"/>
      <w:r w:rsidRPr="0099121A">
        <w:t>Савету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</w:p>
    <w:p w:rsidR="001F42E5" w:rsidRPr="001F42E5" w:rsidRDefault="00A86D36" w:rsidP="001F42E5">
      <w:pPr>
        <w:pStyle w:val="Tekst"/>
      </w:pPr>
      <w:proofErr w:type="spellStart"/>
      <w:r w:rsidRPr="001F42E5">
        <w:t>Надлежности</w:t>
      </w:r>
      <w:proofErr w:type="spellEnd"/>
      <w:r w:rsidRPr="001F42E5">
        <w:t xml:space="preserve"> </w:t>
      </w:r>
      <w:proofErr w:type="spellStart"/>
      <w:r w:rsidRPr="001F42E5">
        <w:t>декана</w:t>
      </w:r>
      <w:proofErr w:type="spellEnd"/>
      <w:r w:rsidRPr="001F42E5">
        <w:t>: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зас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упа и 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авља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лтет и 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 сл</w:t>
      </w:r>
      <w:r w:rsidRPr="001F42E5">
        <w:rPr>
          <w:rFonts w:ascii="Times New Roman" w:hAnsi="Times New Roman"/>
          <w:color w:val="231F20"/>
          <w:spacing w:val="-3"/>
        </w:rPr>
        <w:t>ужб</w:t>
      </w:r>
      <w:r w:rsidRPr="001F42E5">
        <w:rPr>
          <w:rFonts w:ascii="Times New Roman" w:hAnsi="Times New Roman"/>
          <w:color w:val="231F20"/>
        </w:rPr>
        <w:t>ене 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те и до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3"/>
        </w:rPr>
        <w:t>у</w:t>
      </w:r>
      <w:r w:rsidRPr="001F42E5">
        <w:rPr>
          <w:rFonts w:ascii="Times New Roman" w:hAnsi="Times New Roman"/>
          <w:color w:val="231F20"/>
        </w:rPr>
        <w:t>менте;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органи</w:t>
      </w:r>
      <w:r w:rsidRPr="001F42E5">
        <w:rPr>
          <w:rFonts w:ascii="Times New Roman" w:hAnsi="Times New Roman"/>
          <w:color w:val="231F20"/>
          <w:spacing w:val="-5"/>
        </w:rPr>
        <w:t>з</w:t>
      </w:r>
      <w:r w:rsidRPr="001F42E5">
        <w:rPr>
          <w:rFonts w:ascii="Times New Roman" w:hAnsi="Times New Roman"/>
          <w:color w:val="231F20"/>
        </w:rPr>
        <w:t xml:space="preserve">ује, усклађује и </w:t>
      </w:r>
      <w:r w:rsidRPr="001F42E5">
        <w:rPr>
          <w:rFonts w:ascii="Times New Roman" w:hAnsi="Times New Roman"/>
          <w:color w:val="231F20"/>
          <w:spacing w:val="-4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 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ањем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 xml:space="preserve">ара за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ари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ање обра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овне, н</w:t>
      </w:r>
      <w:r w:rsidRPr="001F42E5">
        <w:rPr>
          <w:rFonts w:ascii="Times New Roman" w:hAnsi="Times New Roman"/>
          <w:color w:val="231F20"/>
          <w:spacing w:val="-12"/>
        </w:rPr>
        <w:t>а</w:t>
      </w:r>
      <w:r w:rsidRPr="001F42E5">
        <w:rPr>
          <w:rFonts w:ascii="Times New Roman" w:hAnsi="Times New Roman"/>
          <w:color w:val="231F20"/>
        </w:rPr>
        <w:t xml:space="preserve">учне,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 xml:space="preserve">сно </w:t>
      </w:r>
      <w:r w:rsidRPr="001F42E5">
        <w:rPr>
          <w:rFonts w:ascii="Times New Roman" w:hAnsi="Times New Roman"/>
          <w:color w:val="231F20"/>
          <w:spacing w:val="-3"/>
        </w:rPr>
        <w:t>у</w:t>
      </w:r>
      <w:r w:rsidRPr="001F42E5">
        <w:rPr>
          <w:rFonts w:ascii="Times New Roman" w:hAnsi="Times New Roman"/>
          <w:color w:val="231F20"/>
        </w:rPr>
        <w:t>метнич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дел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 на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ту</w:t>
      </w:r>
      <w:r w:rsidRPr="001F42E5">
        <w:rPr>
          <w:rFonts w:ascii="Times New Roman" w:hAnsi="Times New Roman"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словну 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лити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у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 и мере за њено 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 xml:space="preserve">е 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дишњи програм рада и план раз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оја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 xml:space="preserve">ди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длу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Са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а, ННВ и Изборног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Изборним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ећем;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припре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дневни 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 xml:space="preserve">д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днице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Изборног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 финансијски план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нар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дб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ац је за извршење финансијс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ог плана;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закључује у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оре у име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именује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разреша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диоце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организационих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ј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диница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складу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овим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а- 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општим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>кт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уређује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организација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систе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тизација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 xml:space="preserve">лте- </w:t>
      </w:r>
      <w:r w:rsidRPr="001F42E5">
        <w:rPr>
          <w:rFonts w:ascii="Times New Roman" w:hAnsi="Times New Roman"/>
          <w:color w:val="231F20"/>
          <w:spacing w:val="-3"/>
        </w:rPr>
        <w:t>ту;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 решења о 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усним 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ањи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угим прави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оба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2"/>
        </w:rPr>
        <w:t>е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ден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решење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утврђује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ојој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дини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сно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дент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нас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авља ш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 xml:space="preserve">ање и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 xml:space="preserve">а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 бројем ЕСПБ б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 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ме и д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обавља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моције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сновних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адемских,</w:t>
      </w:r>
      <w:r w:rsidRPr="001F42E5">
        <w:rPr>
          <w:rFonts w:ascii="Times New Roman" w:hAnsi="Times New Roman"/>
          <w:color w:val="231F20"/>
          <w:spacing w:val="34"/>
        </w:rPr>
        <w:t xml:space="preserve"> 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астер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</w:t>
      </w:r>
      <w:r w:rsidRPr="001F42E5">
        <w:rPr>
          <w:rFonts w:ascii="Times New Roman" w:hAnsi="Times New Roman"/>
          <w:color w:val="231F20"/>
          <w:spacing w:val="34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специј</w:t>
      </w:r>
      <w:r w:rsidRPr="001F42E5">
        <w:rPr>
          <w:rFonts w:ascii="Times New Roman" w:hAnsi="Times New Roman"/>
          <w:color w:val="231F20"/>
          <w:spacing w:val="1"/>
        </w:rPr>
        <w:t>а</w:t>
      </w:r>
      <w:r w:rsidRPr="001F42E5">
        <w:rPr>
          <w:rFonts w:ascii="Times New Roman" w:hAnsi="Times New Roman"/>
          <w:color w:val="231F20"/>
        </w:rPr>
        <w:t>листичких 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</w:t>
      </w:r>
      <w:r w:rsidRPr="001F42E5">
        <w:rPr>
          <w:rFonts w:ascii="Times New Roman" w:hAnsi="Times New Roman"/>
          <w:color w:val="231F20"/>
          <w:spacing w:val="9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дија,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ао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свих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ни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овних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  <w:spacing w:val="-9"/>
        </w:rPr>
        <w:t>б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ду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органи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ане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на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ту</w:t>
      </w:r>
      <w:r w:rsidRPr="001F42E5">
        <w:rPr>
          <w:rFonts w:ascii="Times New Roman" w:hAnsi="Times New Roman"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тифи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завршеним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ебним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6"/>
        </w:rPr>
        <w:t>б</w:t>
      </w:r>
      <w:r w:rsidRPr="001F42E5">
        <w:rPr>
          <w:rFonts w:ascii="Times New Roman" w:hAnsi="Times New Roman"/>
          <w:color w:val="231F20"/>
        </w:rPr>
        <w:t>лици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учног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обра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ања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и у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аврша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покреће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инициј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8"/>
        </w:rPr>
        <w:t>в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решења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ањи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зн</w:t>
      </w:r>
      <w:r w:rsidRPr="001F42E5">
        <w:rPr>
          <w:rFonts w:ascii="Times New Roman" w:hAnsi="Times New Roman"/>
          <w:color w:val="231F20"/>
          <w:spacing w:val="-9"/>
        </w:rPr>
        <w:t>а</w:t>
      </w:r>
      <w:r w:rsidRPr="001F42E5">
        <w:rPr>
          <w:rFonts w:ascii="Times New Roman" w:hAnsi="Times New Roman"/>
          <w:color w:val="231F20"/>
        </w:rPr>
        <w:t>чаја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обављање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дел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 xml:space="preserve">Фа- 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именује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мисију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упис,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мисију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испи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склон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собно- сти и 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 пријемног испи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b/>
          <w:bCs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lastRenderedPageBreak/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правилник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утврђују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радна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а,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врс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степен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учне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спреме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 услови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рад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дређен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радн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врши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лашћења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дире</w:t>
      </w:r>
      <w:r w:rsidRPr="001F42E5">
        <w:rPr>
          <w:rFonts w:ascii="Times New Roman" w:hAnsi="Times New Roman"/>
          <w:color w:val="231F20"/>
          <w:spacing w:val="-3"/>
        </w:rPr>
        <w:t>кт</w:t>
      </w:r>
      <w:r w:rsidRPr="001F42E5">
        <w:rPr>
          <w:rFonts w:ascii="Times New Roman" w:hAnsi="Times New Roman"/>
          <w:color w:val="231F20"/>
        </w:rPr>
        <w:t>ора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с- т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ари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пра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оба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2"/>
        </w:rPr>
        <w:t>е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з</w:t>
      </w:r>
      <w:r w:rsidRPr="001F42E5">
        <w:rPr>
          <w:rFonts w:ascii="Times New Roman" w:hAnsi="Times New Roman"/>
          <w:color w:val="231F20"/>
          <w:spacing w:val="-3"/>
        </w:rPr>
        <w:t>а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слених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23"/>
        </w:rPr>
        <w:t>у</w:t>
      </w:r>
      <w:r w:rsidRPr="001F42E5">
        <w:rPr>
          <w:rFonts w:ascii="Times New Roman" w:hAnsi="Times New Roman"/>
          <w:color w:val="231F20"/>
        </w:rPr>
        <w:t>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складу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о- ле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тивним у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 и општим 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 и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обавља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г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утврђене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м,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овим</w:t>
      </w:r>
      <w:r w:rsidRPr="001F42E5">
        <w:rPr>
          <w:rFonts w:ascii="Times New Roman" w:hAnsi="Times New Roman"/>
          <w:color w:val="231F20"/>
          <w:spacing w:val="-3"/>
        </w:rPr>
        <w:t xml:space="preserve"> 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општим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 xml:space="preserve">лте- 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</w:t>
      </w:r>
      <w:r w:rsidRPr="001F42E5">
        <w:rPr>
          <w:rFonts w:ascii="Times New Roman" w:hAnsi="Times New Roman"/>
          <w:color w:val="231F20"/>
          <w:spacing w:val="-20"/>
        </w:rPr>
        <w:t>У</w:t>
      </w:r>
      <w:r w:rsidRPr="001F42E5">
        <w:rPr>
          <w:rFonts w:ascii="Times New Roman" w:hAnsi="Times New Roman"/>
          <w:color w:val="231F20"/>
        </w:rPr>
        <w:t>ни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"/>
        </w:rPr>
        <w:t>р</w:t>
      </w:r>
      <w:r w:rsidRPr="001F42E5">
        <w:rPr>
          <w:rFonts w:ascii="Times New Roman" w:hAnsi="Times New Roman"/>
          <w:color w:val="231F20"/>
        </w:rPr>
        <w:t>зите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а.</w:t>
      </w:r>
    </w:p>
    <w:p w:rsidR="00A86D36" w:rsidRPr="0099121A" w:rsidRDefault="00A86D36" w:rsidP="00D55429">
      <w:pPr>
        <w:pStyle w:val="Tekst"/>
      </w:pPr>
      <w:r w:rsidRPr="0099121A">
        <w:tab/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стара</w:t>
      </w:r>
      <w:proofErr w:type="spellEnd"/>
      <w:r w:rsidRPr="0099121A">
        <w:t xml:space="preserve"> о </w:t>
      </w:r>
      <w:proofErr w:type="spellStart"/>
      <w:r w:rsidRPr="0099121A">
        <w:t>законитости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и </w:t>
      </w:r>
      <w:proofErr w:type="spellStart"/>
      <w:r w:rsidRPr="0099121A">
        <w:t>одговара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законитост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FC2EBF">
        <w:t xml:space="preserve"> у </w:t>
      </w:r>
      <w:proofErr w:type="spellStart"/>
      <w:r w:rsidR="00FC2EBF">
        <w:t>складу</w:t>
      </w:r>
      <w:proofErr w:type="spellEnd"/>
      <w:r w:rsidR="00FC2EBF">
        <w:t xml:space="preserve"> </w:t>
      </w:r>
      <w:proofErr w:type="spellStart"/>
      <w:r w:rsidR="00FC2EBF">
        <w:t>са</w:t>
      </w:r>
      <w:proofErr w:type="spellEnd"/>
      <w:r w:rsidR="00FC2EBF">
        <w:t xml:space="preserve"> </w:t>
      </w:r>
      <w:proofErr w:type="spellStart"/>
      <w:r w:rsidR="00FC2EBF">
        <w:t>законом</w:t>
      </w:r>
      <w:proofErr w:type="spellEnd"/>
      <w:r w:rsidR="00FC2EBF">
        <w:t xml:space="preserve"> и </w:t>
      </w:r>
      <w:proofErr w:type="spellStart"/>
      <w:r w:rsidR="00FC2EBF">
        <w:t>овим</w:t>
      </w:r>
      <w:proofErr w:type="spellEnd"/>
      <w:r w:rsidR="00FC2EBF">
        <w:t xml:space="preserve"> </w:t>
      </w:r>
      <w:proofErr w:type="spellStart"/>
      <w:r w:rsidR="00FC2EBF">
        <w:t>Статутом</w:t>
      </w:r>
      <w:proofErr w:type="spellEnd"/>
      <w:r w:rsidR="00FC2EBF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дужан</w:t>
      </w:r>
      <w:proofErr w:type="spellEnd"/>
      <w:r w:rsidRPr="0099121A">
        <w:t xml:space="preserve"> </w:t>
      </w:r>
      <w:proofErr w:type="spellStart"/>
      <w:r w:rsidRPr="0099121A">
        <w:t>да</w:t>
      </w:r>
      <w:proofErr w:type="spellEnd"/>
      <w:r w:rsidRPr="0099121A">
        <w:t xml:space="preserve"> </w:t>
      </w:r>
      <w:proofErr w:type="spellStart"/>
      <w:r w:rsidRPr="0099121A">
        <w:t>обустави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извршења</w:t>
      </w:r>
      <w:proofErr w:type="spellEnd"/>
      <w:r w:rsidRPr="0099121A">
        <w:t xml:space="preserve"> </w:t>
      </w:r>
      <w:proofErr w:type="spellStart"/>
      <w:r w:rsidRPr="0099121A">
        <w:t>општи</w:t>
      </w:r>
      <w:proofErr w:type="spellEnd"/>
      <w:r w:rsidRPr="0099121A">
        <w:t xml:space="preserve"> и </w:t>
      </w:r>
      <w:proofErr w:type="spellStart"/>
      <w:r w:rsidRPr="0099121A">
        <w:t>појединачни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сматра</w:t>
      </w:r>
      <w:proofErr w:type="spellEnd"/>
      <w:r w:rsidRPr="0099121A">
        <w:t xml:space="preserve"> </w:t>
      </w:r>
      <w:proofErr w:type="spellStart"/>
      <w:r w:rsidRPr="0099121A">
        <w:t>да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супротан</w:t>
      </w:r>
      <w:proofErr w:type="spellEnd"/>
      <w:r w:rsidRPr="0099121A">
        <w:t xml:space="preserve"> </w:t>
      </w:r>
      <w:proofErr w:type="spellStart"/>
      <w:r w:rsidRPr="0099121A">
        <w:t>закону</w:t>
      </w:r>
      <w:proofErr w:type="spellEnd"/>
      <w:r w:rsidRPr="0099121A">
        <w:t xml:space="preserve"> </w:t>
      </w:r>
      <w:proofErr w:type="spellStart"/>
      <w:r w:rsidRPr="0099121A">
        <w:t>или</w:t>
      </w:r>
      <w:proofErr w:type="spellEnd"/>
      <w:r w:rsidRPr="0099121A">
        <w:t xml:space="preserve"> </w:t>
      </w:r>
      <w:proofErr w:type="spellStart"/>
      <w:r w:rsidRPr="0099121A">
        <w:t>другом</w:t>
      </w:r>
      <w:proofErr w:type="spellEnd"/>
      <w:r w:rsidRPr="0099121A">
        <w:t xml:space="preserve"> </w:t>
      </w:r>
      <w:proofErr w:type="spellStart"/>
      <w:r w:rsidRPr="0099121A">
        <w:t>пропису</w:t>
      </w:r>
      <w:proofErr w:type="spellEnd"/>
      <w:r w:rsidRPr="0099121A">
        <w:t xml:space="preserve"> и </w:t>
      </w:r>
      <w:proofErr w:type="spellStart"/>
      <w:r w:rsidRPr="0099121A">
        <w:t>да</w:t>
      </w:r>
      <w:proofErr w:type="spellEnd"/>
      <w:r w:rsidRPr="0099121A">
        <w:t xml:space="preserve"> о </w:t>
      </w:r>
      <w:proofErr w:type="spellStart"/>
      <w:r w:rsidRPr="0099121A">
        <w:t>томе</w:t>
      </w:r>
      <w:proofErr w:type="spellEnd"/>
      <w:r w:rsidRPr="0099121A">
        <w:t xml:space="preserve"> </w:t>
      </w:r>
      <w:proofErr w:type="spellStart"/>
      <w:r w:rsidRPr="0099121A">
        <w:t>без</w:t>
      </w:r>
      <w:proofErr w:type="spellEnd"/>
      <w:r w:rsidRPr="0099121A">
        <w:t xml:space="preserve"> </w:t>
      </w:r>
      <w:proofErr w:type="spellStart"/>
      <w:r w:rsidRPr="0099121A">
        <w:t>одлагања</w:t>
      </w:r>
      <w:proofErr w:type="spellEnd"/>
      <w:r w:rsidRPr="0099121A">
        <w:t xml:space="preserve"> </w:t>
      </w:r>
      <w:proofErr w:type="spellStart"/>
      <w:r w:rsidRPr="0099121A">
        <w:t>обавести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донео</w:t>
      </w:r>
      <w:proofErr w:type="spellEnd"/>
      <w:r w:rsidRPr="0099121A">
        <w:t xml:space="preserve"> </w:t>
      </w:r>
      <w:proofErr w:type="spellStart"/>
      <w:r w:rsidRPr="0099121A">
        <w:t>тај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Декану</w:t>
      </w:r>
      <w:proofErr w:type="spellEnd"/>
      <w:r w:rsidRPr="0099121A">
        <w:t xml:space="preserve"> у</w:t>
      </w:r>
      <w:r w:rsidR="007A0CF0">
        <w:t xml:space="preserve"> </w:t>
      </w:r>
      <w:proofErr w:type="spellStart"/>
      <w:r w:rsidR="007A0CF0">
        <w:t>раду</w:t>
      </w:r>
      <w:proofErr w:type="spellEnd"/>
      <w:r w:rsidR="007A0CF0">
        <w:t xml:space="preserve"> </w:t>
      </w:r>
      <w:proofErr w:type="spellStart"/>
      <w:r w:rsidR="007A0CF0">
        <w:t>помажу</w:t>
      </w:r>
      <w:proofErr w:type="spellEnd"/>
      <w:r w:rsidR="007A0CF0">
        <w:t xml:space="preserve"> </w:t>
      </w:r>
      <w:proofErr w:type="spellStart"/>
      <w:r w:rsidR="007A0CF0">
        <w:t>продекани</w:t>
      </w:r>
      <w:proofErr w:type="spellEnd"/>
      <w:r w:rsidRPr="0099121A">
        <w:t>.</w:t>
      </w:r>
    </w:p>
    <w:p w:rsidR="0093237C" w:rsidRDefault="00DF4FBD" w:rsidP="00D55429">
      <w:pPr>
        <w:pStyle w:val="Tekst"/>
      </w:pPr>
      <w:proofErr w:type="spellStart"/>
      <w:r>
        <w:t>Пет</w:t>
      </w:r>
      <w:proofErr w:type="spellEnd"/>
      <w:r w:rsidR="00A86D36" w:rsidRPr="0099121A">
        <w:t xml:space="preserve"> </w:t>
      </w:r>
      <w:proofErr w:type="spellStart"/>
      <w:r w:rsidR="00A86D36" w:rsidRPr="0099121A">
        <w:t>продекана</w:t>
      </w:r>
      <w:proofErr w:type="spellEnd"/>
      <w:r w:rsidR="00A86D36" w:rsidRPr="0099121A">
        <w:t xml:space="preserve"> </w:t>
      </w:r>
      <w:proofErr w:type="spellStart"/>
      <w:r w:rsidR="00A86D36" w:rsidRPr="0099121A">
        <w:t>су</w:t>
      </w:r>
      <w:proofErr w:type="spellEnd"/>
      <w:r w:rsidR="00A86D36" w:rsidRPr="0099121A">
        <w:t xml:space="preserve"> </w:t>
      </w:r>
      <w:proofErr w:type="spellStart"/>
      <w:r w:rsidR="00A86D36" w:rsidRPr="0099121A">
        <w:t>из</w:t>
      </w:r>
      <w:proofErr w:type="spellEnd"/>
      <w:r w:rsidR="00A86D36" w:rsidRPr="0099121A">
        <w:t xml:space="preserve"> </w:t>
      </w:r>
      <w:proofErr w:type="spellStart"/>
      <w:r w:rsidR="00A86D36" w:rsidRPr="0099121A">
        <w:t>реда</w:t>
      </w:r>
      <w:proofErr w:type="spellEnd"/>
      <w:r w:rsidR="00A86D36" w:rsidRPr="0099121A">
        <w:t xml:space="preserve"> </w:t>
      </w:r>
      <w:proofErr w:type="spellStart"/>
      <w:r w:rsidR="00A86D36" w:rsidRPr="0099121A">
        <w:t>наставника</w:t>
      </w:r>
      <w:proofErr w:type="spellEnd"/>
      <w:r w:rsidR="00A86D36" w:rsidRPr="0099121A">
        <w:t xml:space="preserve">, и </w:t>
      </w:r>
      <w:proofErr w:type="spellStart"/>
      <w:r w:rsidR="00A86D36" w:rsidRPr="0099121A">
        <w:t>то</w:t>
      </w:r>
      <w:proofErr w:type="spellEnd"/>
      <w:r w:rsidR="00A86D36" w:rsidRPr="0099121A">
        <w:t xml:space="preserve">: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наставу</w:t>
      </w:r>
      <w:proofErr w:type="spellEnd"/>
      <w:r w:rsidR="00A86D36" w:rsidRPr="0099121A">
        <w:t xml:space="preserve">,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науку</w:t>
      </w:r>
      <w:proofErr w:type="spellEnd"/>
      <w:r w:rsidR="00A86D36" w:rsidRPr="0099121A">
        <w:t xml:space="preserve">,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међународну</w:t>
      </w:r>
      <w:proofErr w:type="spellEnd"/>
      <w:r w:rsidR="00A86D36" w:rsidRPr="0099121A">
        <w:t xml:space="preserve"> </w:t>
      </w:r>
      <w:proofErr w:type="spellStart"/>
      <w:r w:rsidR="00A86D36" w:rsidRPr="0099121A">
        <w:t>сарадњу</w:t>
      </w:r>
      <w:proofErr w:type="spellEnd"/>
      <w:r>
        <w:t xml:space="preserve">, </w:t>
      </w:r>
      <w:proofErr w:type="spellStart"/>
      <w:r>
        <w:t>продекан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докторске</w:t>
      </w:r>
      <w:proofErr w:type="spellEnd"/>
      <w:r>
        <w:t xml:space="preserve"> </w:t>
      </w:r>
      <w:proofErr w:type="spellStart"/>
      <w:r>
        <w:t>студије</w:t>
      </w:r>
      <w:proofErr w:type="spellEnd"/>
      <w:r>
        <w:t xml:space="preserve">, </w:t>
      </w:r>
      <w:proofErr w:type="spellStart"/>
      <w:r>
        <w:t>акредитацију</w:t>
      </w:r>
      <w:proofErr w:type="spellEnd"/>
      <w:r>
        <w:t xml:space="preserve"> и </w:t>
      </w:r>
      <w:proofErr w:type="spellStart"/>
      <w:r>
        <w:t>проверу</w:t>
      </w:r>
      <w:proofErr w:type="spellEnd"/>
      <w:r>
        <w:t xml:space="preserve"> </w:t>
      </w:r>
      <w:proofErr w:type="spellStart"/>
      <w:r>
        <w:t>квалитета</w:t>
      </w:r>
      <w:proofErr w:type="spellEnd"/>
      <w:r w:rsidR="00A86D36" w:rsidRPr="0099121A">
        <w:t xml:space="preserve"> и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финансиј</w:t>
      </w:r>
      <w:r w:rsidR="0093237C">
        <w:t>е</w:t>
      </w:r>
      <w:proofErr w:type="spellEnd"/>
      <w:r w:rsidR="0093237C">
        <w:t xml:space="preserve">, а </w:t>
      </w:r>
      <w:proofErr w:type="spellStart"/>
      <w:r w:rsidR="0093237C">
        <w:t>један</w:t>
      </w:r>
      <w:proofErr w:type="spellEnd"/>
      <w:r w:rsidR="0093237C">
        <w:t xml:space="preserve"> </w:t>
      </w:r>
      <w:proofErr w:type="spellStart"/>
      <w:r w:rsidR="0093237C">
        <w:t>је</w:t>
      </w:r>
      <w:proofErr w:type="spellEnd"/>
      <w:r w:rsidR="0093237C">
        <w:t xml:space="preserve"> </w:t>
      </w:r>
      <w:proofErr w:type="spellStart"/>
      <w:r w:rsidR="0093237C">
        <w:t>студент</w:t>
      </w:r>
      <w:proofErr w:type="spellEnd"/>
      <w:r w:rsidR="0093237C">
        <w:t xml:space="preserve"> </w:t>
      </w:r>
      <w:proofErr w:type="spellStart"/>
      <w:r w:rsidR="0093237C">
        <w:t>продекан</w:t>
      </w:r>
      <w:proofErr w:type="spellEnd"/>
      <w:r w:rsidR="0093237C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Продекане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proofErr w:type="gramStart"/>
      <w:r w:rsidRPr="0099121A">
        <w:t>наставника</w:t>
      </w:r>
      <w:r w:rsidR="0093237C">
        <w:t>,</w:t>
      </w:r>
      <w:r w:rsidR="0093237C" w:rsidRPr="0099121A">
        <w:t>који</w:t>
      </w:r>
      <w:proofErr w:type="spellEnd"/>
      <w:proofErr w:type="gramEnd"/>
      <w:r w:rsidR="0093237C" w:rsidRPr="0099121A">
        <w:t xml:space="preserve"> </w:t>
      </w:r>
      <w:proofErr w:type="spellStart"/>
      <w:r w:rsidR="0093237C" w:rsidRPr="0099121A">
        <w:t>су</w:t>
      </w:r>
      <w:proofErr w:type="spellEnd"/>
      <w:r w:rsidR="0093237C" w:rsidRPr="0099121A">
        <w:t xml:space="preserve"> </w:t>
      </w:r>
      <w:proofErr w:type="spellStart"/>
      <w:r w:rsidR="0093237C" w:rsidRPr="0099121A">
        <w:t>на</w:t>
      </w:r>
      <w:proofErr w:type="spellEnd"/>
      <w:r w:rsidR="0093237C" w:rsidRPr="0099121A">
        <w:t xml:space="preserve"> </w:t>
      </w:r>
      <w:proofErr w:type="spellStart"/>
      <w:r w:rsidR="0093237C" w:rsidRPr="0099121A">
        <w:t>Факултету</w:t>
      </w:r>
      <w:proofErr w:type="spellEnd"/>
      <w:r w:rsidR="0093237C" w:rsidRPr="0099121A">
        <w:t xml:space="preserve"> у </w:t>
      </w:r>
      <w:proofErr w:type="spellStart"/>
      <w:r w:rsidR="0093237C" w:rsidRPr="0099121A">
        <w:t>радном</w:t>
      </w:r>
      <w:proofErr w:type="spellEnd"/>
      <w:r w:rsidR="0093237C" w:rsidRPr="0099121A">
        <w:t xml:space="preserve"> </w:t>
      </w:r>
      <w:proofErr w:type="spellStart"/>
      <w:r w:rsidR="0093237C" w:rsidRPr="0099121A">
        <w:t>односу</w:t>
      </w:r>
      <w:proofErr w:type="spellEnd"/>
      <w:r w:rsidR="0093237C" w:rsidRPr="0099121A">
        <w:t xml:space="preserve"> </w:t>
      </w:r>
      <w:proofErr w:type="spellStart"/>
      <w:r w:rsidR="0093237C" w:rsidRPr="0099121A">
        <w:t>са</w:t>
      </w:r>
      <w:proofErr w:type="spellEnd"/>
      <w:r w:rsidR="0093237C" w:rsidRPr="0099121A">
        <w:t xml:space="preserve"> </w:t>
      </w:r>
      <w:proofErr w:type="spellStart"/>
      <w:r w:rsidR="0093237C" w:rsidRPr="0099121A">
        <w:t>пуним</w:t>
      </w:r>
      <w:proofErr w:type="spellEnd"/>
      <w:r w:rsidR="0093237C" w:rsidRPr="0099121A">
        <w:t xml:space="preserve"> </w:t>
      </w:r>
      <w:proofErr w:type="spellStart"/>
      <w:r w:rsidR="0093237C" w:rsidRPr="0099121A">
        <w:t>радним</w:t>
      </w:r>
      <w:proofErr w:type="spellEnd"/>
      <w:r w:rsidR="0093237C" w:rsidRPr="0099121A">
        <w:t xml:space="preserve"> </w:t>
      </w:r>
      <w:proofErr w:type="spellStart"/>
      <w:r w:rsidR="0093237C" w:rsidRPr="0099121A">
        <w:t>временом</w:t>
      </w:r>
      <w:r w:rsidR="0093237C">
        <w:t>,</w:t>
      </w:r>
      <w:r w:rsidRPr="0099121A">
        <w:t>именује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="0093237C">
        <w:t xml:space="preserve"> </w:t>
      </w:r>
      <w:proofErr w:type="spellStart"/>
      <w:r w:rsidR="0093237C">
        <w:t>Факултета</w:t>
      </w:r>
      <w:proofErr w:type="spellEnd"/>
      <w:r w:rsidRPr="0099121A">
        <w:t xml:space="preserve">. </w:t>
      </w:r>
      <w:proofErr w:type="spellStart"/>
      <w:r w:rsidRPr="0099121A">
        <w:t>Решење</w:t>
      </w:r>
      <w:proofErr w:type="spellEnd"/>
      <w:r w:rsidRPr="0099121A">
        <w:t xml:space="preserve"> о </w:t>
      </w:r>
      <w:proofErr w:type="spellStart"/>
      <w:r w:rsidRPr="0099121A">
        <w:t>именовању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дан</w:t>
      </w:r>
      <w:proofErr w:type="spellEnd"/>
      <w:r w:rsidRPr="0099121A">
        <w:t xml:space="preserve"> </w:t>
      </w:r>
      <w:proofErr w:type="spellStart"/>
      <w:r w:rsidRPr="0099121A">
        <w:t>ступања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дужност</w:t>
      </w:r>
      <w:proofErr w:type="spellEnd"/>
      <w:r w:rsidRPr="0099121A">
        <w:t>.</w:t>
      </w:r>
      <w:r w:rsidR="000655D3">
        <w:t xml:space="preserve"> </w:t>
      </w: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траје</w:t>
      </w:r>
      <w:proofErr w:type="spellEnd"/>
      <w:r w:rsidRPr="0099121A">
        <w:t xml:space="preserve"> </w:t>
      </w:r>
      <w:proofErr w:type="spellStart"/>
      <w:r w:rsidRPr="0099121A">
        <w:t>колико</w:t>
      </w:r>
      <w:proofErr w:type="spellEnd"/>
      <w:r w:rsidRPr="0099121A">
        <w:t xml:space="preserve"> и </w:t>
      </w: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може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једном</w:t>
      </w:r>
      <w:proofErr w:type="spellEnd"/>
      <w:r w:rsidRPr="0099121A">
        <w:t xml:space="preserve"> </w:t>
      </w:r>
      <w:proofErr w:type="spellStart"/>
      <w:r w:rsidRPr="0099121A">
        <w:t>поновити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Студента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претходно</w:t>
      </w:r>
      <w:proofErr w:type="spellEnd"/>
      <w:r w:rsidRPr="0099121A">
        <w:t xml:space="preserve"> </w:t>
      </w:r>
      <w:proofErr w:type="spellStart"/>
      <w:r w:rsidRPr="0099121A">
        <w:t>прибављеном</w:t>
      </w:r>
      <w:proofErr w:type="spellEnd"/>
      <w:r w:rsidRPr="0099121A">
        <w:t xml:space="preserve"> </w:t>
      </w:r>
      <w:proofErr w:type="spellStart"/>
      <w:r w:rsidRPr="0099121A">
        <w:t>мишљењу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мандатом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="00FC2EBF">
        <w:t>две</w:t>
      </w:r>
      <w:proofErr w:type="spellEnd"/>
      <w:r w:rsidR="00FC2EBF">
        <w:t xml:space="preserve"> </w:t>
      </w:r>
      <w:proofErr w:type="spellStart"/>
      <w:r w:rsidRPr="0099121A">
        <w:t>годин</w:t>
      </w:r>
      <w:r w:rsidR="00FC2EBF">
        <w:t>е</w:t>
      </w:r>
      <w:proofErr w:type="spellEnd"/>
      <w:r w:rsidR="00FC2EBF">
        <w:t>.</w:t>
      </w:r>
    </w:p>
    <w:p w:rsidR="00A86D36" w:rsidRPr="0099121A" w:rsidRDefault="00A86D36" w:rsidP="00F54D59">
      <w:pPr>
        <w:pStyle w:val="Tekst"/>
      </w:pPr>
      <w:proofErr w:type="spellStart"/>
      <w:r w:rsidRPr="0099121A">
        <w:t>Ради</w:t>
      </w:r>
      <w:proofErr w:type="spellEnd"/>
      <w:r w:rsidRPr="0099121A">
        <w:t xml:space="preserve"> </w:t>
      </w:r>
      <w:proofErr w:type="spellStart"/>
      <w:r w:rsidRPr="0099121A">
        <w:t>разматрања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делокруга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и </w:t>
      </w:r>
      <w:proofErr w:type="spellStart"/>
      <w:r w:rsidRPr="0099121A">
        <w:t>заузимања</w:t>
      </w:r>
      <w:proofErr w:type="spellEnd"/>
      <w:r w:rsidRPr="0099121A">
        <w:t xml:space="preserve"> </w:t>
      </w:r>
      <w:proofErr w:type="spellStart"/>
      <w:r w:rsidRPr="0099121A">
        <w:t>ставова</w:t>
      </w:r>
      <w:proofErr w:type="spellEnd"/>
      <w:r w:rsidRPr="0099121A">
        <w:t xml:space="preserve"> о </w:t>
      </w:r>
      <w:proofErr w:type="spellStart"/>
      <w:r w:rsidRPr="0099121A">
        <w:t>њима</w:t>
      </w:r>
      <w:proofErr w:type="spellEnd"/>
      <w:r w:rsidRPr="0099121A">
        <w:t xml:space="preserve">,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образује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проширени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Чланови</w:t>
      </w:r>
      <w:proofErr w:type="spellEnd"/>
      <w:r w:rsidRPr="0099121A">
        <w:t xml:space="preserve"> </w:t>
      </w:r>
      <w:proofErr w:type="spellStart"/>
      <w:r w:rsidRPr="0099121A">
        <w:t>колегиј</w:t>
      </w:r>
      <w:r w:rsidR="00FC2EBF">
        <w:t>ума</w:t>
      </w:r>
      <w:proofErr w:type="spellEnd"/>
      <w:r w:rsidR="00FC2EBF">
        <w:t xml:space="preserve"> </w:t>
      </w:r>
      <w:proofErr w:type="spellStart"/>
      <w:r w:rsidR="00FC2EBF">
        <w:t>декана</w:t>
      </w:r>
      <w:proofErr w:type="spellEnd"/>
      <w:r w:rsidR="00FC2EBF">
        <w:t xml:space="preserve"> </w:t>
      </w:r>
      <w:proofErr w:type="spellStart"/>
      <w:r w:rsidR="00FC2EBF">
        <w:t>су</w:t>
      </w:r>
      <w:proofErr w:type="spellEnd"/>
      <w:r w:rsidR="00FC2EBF">
        <w:t xml:space="preserve"> </w:t>
      </w:r>
      <w:proofErr w:type="spellStart"/>
      <w:r w:rsidR="00FC2EBF">
        <w:t>декан</w:t>
      </w:r>
      <w:proofErr w:type="spellEnd"/>
      <w:r w:rsidR="00FC2EBF">
        <w:t xml:space="preserve">, </w:t>
      </w:r>
      <w:proofErr w:type="spellStart"/>
      <w:r w:rsidR="00FC2EBF">
        <w:t>продекани</w:t>
      </w:r>
      <w:proofErr w:type="spellEnd"/>
      <w:r w:rsidR="00FC2EBF">
        <w:t xml:space="preserve"> </w:t>
      </w:r>
      <w:r w:rsidRPr="0099121A">
        <w:t xml:space="preserve">и </w:t>
      </w: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Проширени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уз</w:t>
      </w:r>
      <w:proofErr w:type="spellEnd"/>
      <w:r w:rsidRPr="0099121A">
        <w:t xml:space="preserve"> </w:t>
      </w:r>
      <w:proofErr w:type="spellStart"/>
      <w:r w:rsidR="00BC4FFE" w:rsidRPr="0099121A">
        <w:t>ч</w:t>
      </w:r>
      <w:r w:rsidR="0074372A" w:rsidRPr="0099121A">
        <w:t>ланове</w:t>
      </w:r>
      <w:proofErr w:type="spellEnd"/>
      <w:r w:rsidR="00BC4FFE" w:rsidRPr="0099121A">
        <w:t xml:space="preserve"> </w:t>
      </w:r>
      <w:proofErr w:type="spellStart"/>
      <w:r w:rsidR="00BC4FFE" w:rsidRPr="0099121A">
        <w:t>колегијума</w:t>
      </w:r>
      <w:proofErr w:type="spellEnd"/>
      <w:r w:rsidR="00BC4FFE" w:rsidRPr="0099121A">
        <w:t xml:space="preserve"> </w:t>
      </w:r>
      <w:proofErr w:type="spellStart"/>
      <w:r w:rsidR="00BC4FFE" w:rsidRPr="0099121A">
        <w:t>декана</w:t>
      </w:r>
      <w:proofErr w:type="spellEnd"/>
      <w:r w:rsidR="00BC4FFE" w:rsidRPr="0099121A">
        <w:t xml:space="preserve">,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шефови</w:t>
      </w:r>
      <w:proofErr w:type="spellEnd"/>
      <w:r w:rsidRPr="0099121A">
        <w:t xml:space="preserve"> </w:t>
      </w:r>
      <w:proofErr w:type="spellStart"/>
      <w:r w:rsidRPr="0099121A">
        <w:t>катедри</w:t>
      </w:r>
      <w:proofErr w:type="spellEnd"/>
      <w:r w:rsidRPr="0099121A">
        <w:t xml:space="preserve"> </w:t>
      </w:r>
      <w:proofErr w:type="spellStart"/>
      <w:r w:rsidRPr="0099121A">
        <w:t>или</w:t>
      </w:r>
      <w:proofErr w:type="spellEnd"/>
      <w:r w:rsidRPr="0099121A">
        <w:t xml:space="preserve"> </w:t>
      </w:r>
      <w:proofErr w:type="spellStart"/>
      <w:r w:rsidRPr="0099121A">
        <w:t>других</w:t>
      </w:r>
      <w:proofErr w:type="spellEnd"/>
      <w:r w:rsidRPr="0099121A">
        <w:t xml:space="preserve"> </w:t>
      </w:r>
      <w:proofErr w:type="spellStart"/>
      <w:r w:rsidRPr="0099121A">
        <w:t>организационих</w:t>
      </w:r>
      <w:proofErr w:type="spellEnd"/>
      <w:r w:rsidRPr="0099121A">
        <w:t xml:space="preserve"> </w:t>
      </w:r>
      <w:proofErr w:type="spellStart"/>
      <w:r w:rsidRPr="0099121A">
        <w:t>јединица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зависно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разматра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</w:p>
    <w:p w:rsidR="00A86D36" w:rsidRPr="0099121A" w:rsidRDefault="00A86D36" w:rsidP="00D55429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Факултет</w:t>
      </w:r>
      <w:r w:rsidR="00F35A3B">
        <w:t>а</w:t>
      </w:r>
      <w:proofErr w:type="spellEnd"/>
      <w:r w:rsidR="00F35A3B">
        <w:t xml:space="preserve">: </w:t>
      </w:r>
      <w:proofErr w:type="spellStart"/>
      <w:r w:rsidR="00F35A3B">
        <w:t>проф</w:t>
      </w:r>
      <w:proofErr w:type="spellEnd"/>
      <w:r w:rsidR="00F35A3B">
        <w:t xml:space="preserve">. </w:t>
      </w:r>
      <w:proofErr w:type="spellStart"/>
      <w:r w:rsidR="00F35A3B">
        <w:t>др</w:t>
      </w:r>
      <w:proofErr w:type="spellEnd"/>
      <w:r w:rsidR="00F35A3B">
        <w:t xml:space="preserve"> </w:t>
      </w:r>
      <w:proofErr w:type="spellStart"/>
      <w:r w:rsidR="00F35A3B">
        <w:t>Жељко</w:t>
      </w:r>
      <w:proofErr w:type="spellEnd"/>
      <w:r w:rsidR="00F35A3B">
        <w:t xml:space="preserve"> </w:t>
      </w:r>
      <w:proofErr w:type="spellStart"/>
      <w:r w:rsidR="00F35A3B">
        <w:t>Вучковић</w:t>
      </w:r>
      <w:proofErr w:type="spellEnd"/>
      <w:r w:rsidRPr="0099121A">
        <w:t xml:space="preserve">, е-mail: </w:t>
      </w:r>
      <w:hyperlink r:id="rId12" w:history="1">
        <w:r w:rsidR="00F35A3B" w:rsidRPr="00E745BC">
          <w:rPr>
            <w:rStyle w:val="Hyperlink"/>
          </w:rPr>
          <w:t>dekanat@pef.uns.ac.rs</w:t>
        </w:r>
      </w:hyperlink>
    </w:p>
    <w:p w:rsidR="00A86D36" w:rsidRPr="008E3106" w:rsidRDefault="00A86D36" w:rsidP="00D55429">
      <w:pPr>
        <w:pStyle w:val="Tekst"/>
      </w:pPr>
      <w:proofErr w:type="spellStart"/>
      <w:r w:rsidRPr="0099121A">
        <w:t>Продекан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наставу</w:t>
      </w:r>
      <w:proofErr w:type="spellEnd"/>
      <w:r w:rsidRPr="0099121A">
        <w:t>:</w:t>
      </w:r>
      <w:r w:rsidR="00F35A3B" w:rsidRPr="00F35A3B">
        <w:t xml:space="preserve"> </w:t>
      </w:r>
      <w:proofErr w:type="spellStart"/>
      <w:r w:rsidR="008E3106">
        <w:t>проф</w:t>
      </w:r>
      <w:proofErr w:type="spellEnd"/>
      <w:r w:rsidR="008E3106">
        <w:t xml:space="preserve">. </w:t>
      </w:r>
      <w:proofErr w:type="spellStart"/>
      <w:r w:rsidR="008E3106">
        <w:t>др</w:t>
      </w:r>
      <w:proofErr w:type="spellEnd"/>
      <w:r w:rsidR="008E3106">
        <w:t xml:space="preserve"> </w:t>
      </w:r>
      <w:proofErr w:type="spellStart"/>
      <w:r w:rsidR="008E3106">
        <w:t>Миа</w:t>
      </w:r>
      <w:proofErr w:type="spellEnd"/>
      <w:r w:rsidR="008E3106">
        <w:t xml:space="preserve"> </w:t>
      </w:r>
      <w:proofErr w:type="spellStart"/>
      <w:r w:rsidR="008E3106">
        <w:t>Марић</w:t>
      </w:r>
      <w:proofErr w:type="spellEnd"/>
      <w:r w:rsidR="008E3106">
        <w:t xml:space="preserve">, </w:t>
      </w:r>
      <w:r w:rsidR="008E3106" w:rsidRPr="0099121A">
        <w:t>е-mail:</w:t>
      </w:r>
      <w:r w:rsidR="008E3106">
        <w:t xml:space="preserve"> </w:t>
      </w:r>
      <w:hyperlink r:id="rId13" w:history="1">
        <w:r w:rsidR="008E3106" w:rsidRPr="00F423A8">
          <w:rPr>
            <w:rStyle w:val="Hyperlink"/>
          </w:rPr>
          <w:t>mia.maric@pef.uns.ac.rs</w:t>
        </w:r>
      </w:hyperlink>
      <w:r w:rsidR="008E3106">
        <w:t xml:space="preserve"> </w:t>
      </w:r>
    </w:p>
    <w:p w:rsidR="00A86D36" w:rsidRPr="0099121A" w:rsidRDefault="005872F6" w:rsidP="00D55429">
      <w:pPr>
        <w:pStyle w:val="Tekst"/>
      </w:pPr>
      <w:proofErr w:type="spellStart"/>
      <w:r>
        <w:t>Продекан</w:t>
      </w:r>
      <w:proofErr w:type="spellEnd"/>
      <w:r>
        <w:t xml:space="preserve"> за </w:t>
      </w:r>
      <w:proofErr w:type="spellStart"/>
      <w:r>
        <w:t>науку</w:t>
      </w:r>
      <w:proofErr w:type="spellEnd"/>
      <w:r>
        <w:t>:</w:t>
      </w:r>
      <w:r w:rsidR="00F35A3B">
        <w:t xml:space="preserve"> </w:t>
      </w:r>
      <w:proofErr w:type="spellStart"/>
      <w:r w:rsidR="00F35A3B">
        <w:t>проф</w:t>
      </w:r>
      <w:proofErr w:type="spellEnd"/>
      <w:r w:rsidR="00F35A3B">
        <w:t xml:space="preserve">. </w:t>
      </w:r>
      <w:proofErr w:type="spellStart"/>
      <w:r w:rsidR="00F35A3B">
        <w:t>др</w:t>
      </w:r>
      <w:proofErr w:type="spellEnd"/>
      <w:r w:rsidR="00F35A3B">
        <w:t xml:space="preserve"> </w:t>
      </w:r>
      <w:proofErr w:type="spellStart"/>
      <w:r w:rsidR="00F35A3B">
        <w:t>Александар</w:t>
      </w:r>
      <w:proofErr w:type="spellEnd"/>
      <w:r w:rsidR="00F35A3B">
        <w:t xml:space="preserve"> </w:t>
      </w:r>
      <w:proofErr w:type="spellStart"/>
      <w:r w:rsidR="00F35A3B">
        <w:t>Петојевић</w:t>
      </w:r>
      <w:proofErr w:type="spellEnd"/>
      <w:r w:rsidR="00A86D36" w:rsidRPr="0099121A">
        <w:t xml:space="preserve">, е-mail: </w:t>
      </w:r>
      <w:hyperlink r:id="rId14" w:history="1">
        <w:r w:rsidR="00F35A3B" w:rsidRPr="00E745BC">
          <w:rPr>
            <w:rStyle w:val="Hyperlink"/>
          </w:rPr>
          <w:t>apetoje@pef.uns.ac.rs</w:t>
        </w:r>
      </w:hyperlink>
      <w:r w:rsidR="00F35A3B">
        <w:t xml:space="preserve"> </w:t>
      </w:r>
    </w:p>
    <w:p w:rsidR="00F35A3B" w:rsidRDefault="00A86D36" w:rsidP="00F35A3B">
      <w:pPr>
        <w:pStyle w:val="Tekst"/>
        <w:jc w:val="left"/>
      </w:pPr>
      <w:proofErr w:type="spellStart"/>
      <w:r w:rsidRPr="0099121A">
        <w:t>Продекан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међународну</w:t>
      </w:r>
      <w:proofErr w:type="spellEnd"/>
      <w:r w:rsidR="00F35A3B">
        <w:t xml:space="preserve"> </w:t>
      </w:r>
      <w:proofErr w:type="spellStart"/>
      <w:r w:rsidR="00F35A3B">
        <w:t>сарадњу</w:t>
      </w:r>
      <w:proofErr w:type="spellEnd"/>
      <w:r w:rsidR="00F35A3B">
        <w:t xml:space="preserve">: </w:t>
      </w:r>
      <w:proofErr w:type="spellStart"/>
      <w:r w:rsidR="00F35A3B">
        <w:t>проф</w:t>
      </w:r>
      <w:proofErr w:type="spellEnd"/>
      <w:r w:rsidR="00F35A3B" w:rsidRPr="0099121A">
        <w:t xml:space="preserve">. </w:t>
      </w:r>
      <w:proofErr w:type="spellStart"/>
      <w:r w:rsidR="00F35A3B" w:rsidRPr="0099121A">
        <w:t>др</w:t>
      </w:r>
      <w:proofErr w:type="spellEnd"/>
      <w:r w:rsidR="00F35A3B" w:rsidRPr="0099121A">
        <w:t xml:space="preserve"> </w:t>
      </w:r>
      <w:proofErr w:type="spellStart"/>
      <w:r w:rsidR="00F35A3B" w:rsidRPr="0099121A">
        <w:t>Данијела</w:t>
      </w:r>
      <w:proofErr w:type="spellEnd"/>
      <w:r w:rsidR="00F35A3B" w:rsidRPr="0099121A">
        <w:t xml:space="preserve"> </w:t>
      </w:r>
      <w:proofErr w:type="spellStart"/>
      <w:r w:rsidR="00F35A3B" w:rsidRPr="0099121A">
        <w:t>Петровић</w:t>
      </w:r>
      <w:proofErr w:type="spellEnd"/>
      <w:r w:rsidR="00353BA7">
        <w:t xml:space="preserve"> </w:t>
      </w:r>
      <w:proofErr w:type="spellStart"/>
      <w:r w:rsidR="00353BA7">
        <w:t>Граовац</w:t>
      </w:r>
      <w:proofErr w:type="spellEnd"/>
      <w:r w:rsidR="00F35A3B" w:rsidRPr="0099121A">
        <w:t xml:space="preserve">, е-mail: </w:t>
      </w:r>
      <w:hyperlink r:id="rId15" w:history="1">
        <w:r w:rsidR="00F35A3B" w:rsidRPr="006337ED">
          <w:rPr>
            <w:rStyle w:val="Hyperlink"/>
          </w:rPr>
          <w:t>danijela.petrovic@pef.uns.ac.rs</w:t>
        </w:r>
      </w:hyperlink>
      <w:r w:rsidR="003D1675">
        <w:t>,</w:t>
      </w:r>
    </w:p>
    <w:p w:rsidR="00DF4FBD" w:rsidRPr="00DF4FBD" w:rsidRDefault="00DF4FBD" w:rsidP="00D55429">
      <w:pPr>
        <w:pStyle w:val="Tekst"/>
      </w:pPr>
      <w:proofErr w:type="spellStart"/>
      <w:r>
        <w:t>Продекан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докторске</w:t>
      </w:r>
      <w:proofErr w:type="spellEnd"/>
      <w:r>
        <w:t xml:space="preserve"> </w:t>
      </w:r>
      <w:proofErr w:type="spellStart"/>
      <w:r>
        <w:t>студије</w:t>
      </w:r>
      <w:proofErr w:type="spellEnd"/>
      <w:r>
        <w:t xml:space="preserve">, </w:t>
      </w:r>
      <w:proofErr w:type="spellStart"/>
      <w:r>
        <w:t>акредитацију</w:t>
      </w:r>
      <w:proofErr w:type="spellEnd"/>
      <w:r>
        <w:t xml:space="preserve"> и </w:t>
      </w:r>
      <w:proofErr w:type="spellStart"/>
      <w:r>
        <w:t>проверу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>:</w:t>
      </w:r>
      <w:r w:rsidR="00877681">
        <w:t xml:space="preserve"> </w:t>
      </w:r>
      <w:proofErr w:type="spellStart"/>
      <w:r w:rsidR="00877681">
        <w:t>доц</w:t>
      </w:r>
      <w:proofErr w:type="spellEnd"/>
      <w:r w:rsidR="00F35A3B">
        <w:t xml:space="preserve">. </w:t>
      </w:r>
      <w:proofErr w:type="spellStart"/>
      <w:r w:rsidR="00F35A3B">
        <w:t>др</w:t>
      </w:r>
      <w:proofErr w:type="spellEnd"/>
      <w:r w:rsidR="008E3106">
        <w:t xml:space="preserve"> </w:t>
      </w:r>
      <w:proofErr w:type="spellStart"/>
      <w:r w:rsidR="008E3106">
        <w:t>Драган</w:t>
      </w:r>
      <w:proofErr w:type="spellEnd"/>
      <w:r w:rsidR="008E3106">
        <w:t xml:space="preserve"> </w:t>
      </w:r>
      <w:proofErr w:type="spellStart"/>
      <w:proofErr w:type="gramStart"/>
      <w:r w:rsidR="008E3106">
        <w:t>Цвејић</w:t>
      </w:r>
      <w:proofErr w:type="spellEnd"/>
      <w:r w:rsidR="00F35A3B">
        <w:t xml:space="preserve">, </w:t>
      </w:r>
      <w:r>
        <w:t xml:space="preserve"> </w:t>
      </w:r>
      <w:r w:rsidR="00AE1DDA">
        <w:t xml:space="preserve"> </w:t>
      </w:r>
      <w:proofErr w:type="gramEnd"/>
      <w:r w:rsidR="00AE1DDA">
        <w:t xml:space="preserve">      </w:t>
      </w:r>
      <w:r w:rsidR="00F35A3B" w:rsidRPr="0099121A">
        <w:t>е-mail:</w:t>
      </w:r>
      <w:r w:rsidR="00F35A3B">
        <w:t xml:space="preserve"> </w:t>
      </w:r>
      <w:hyperlink r:id="rId16" w:history="1">
        <w:r w:rsidR="008E3106" w:rsidRPr="00F423A8">
          <w:rPr>
            <w:rStyle w:val="Hyperlink"/>
          </w:rPr>
          <w:t>dragan.cvejic@pef.uns.ac.rs</w:t>
        </w:r>
      </w:hyperlink>
    </w:p>
    <w:p w:rsidR="005872F6" w:rsidRPr="00F35A3B" w:rsidRDefault="00A86D36" w:rsidP="00D55429">
      <w:pPr>
        <w:pStyle w:val="Tekst"/>
      </w:pPr>
      <w:proofErr w:type="spellStart"/>
      <w:r w:rsidRPr="0099121A">
        <w:t>Продекан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="005872F6">
        <w:t>финансије</w:t>
      </w:r>
      <w:proofErr w:type="spellEnd"/>
      <w:r w:rsidR="005872F6">
        <w:t xml:space="preserve">: </w:t>
      </w:r>
      <w:proofErr w:type="spellStart"/>
      <w:r w:rsidR="00353BA7">
        <w:t>проф</w:t>
      </w:r>
      <w:proofErr w:type="spellEnd"/>
      <w:r w:rsidR="00353BA7" w:rsidRPr="0099121A">
        <w:t xml:space="preserve">. </w:t>
      </w:r>
      <w:proofErr w:type="spellStart"/>
      <w:r w:rsidR="00353BA7" w:rsidRPr="0099121A">
        <w:t>др</w:t>
      </w:r>
      <w:proofErr w:type="spellEnd"/>
      <w:r w:rsidR="00353BA7" w:rsidRPr="0099121A">
        <w:t xml:space="preserve"> </w:t>
      </w:r>
      <w:proofErr w:type="spellStart"/>
      <w:r w:rsidR="00353BA7" w:rsidRPr="0099121A">
        <w:t>Наташа</w:t>
      </w:r>
      <w:proofErr w:type="spellEnd"/>
      <w:r w:rsidR="00353BA7" w:rsidRPr="0099121A">
        <w:t xml:space="preserve"> </w:t>
      </w:r>
      <w:proofErr w:type="spellStart"/>
      <w:r w:rsidR="00353BA7" w:rsidRPr="0099121A">
        <w:t>Бранковић</w:t>
      </w:r>
      <w:proofErr w:type="spellEnd"/>
      <w:r w:rsidR="00353BA7" w:rsidRPr="0099121A">
        <w:t xml:space="preserve">, е-mail: </w:t>
      </w:r>
      <w:hyperlink r:id="rId17" w:history="1">
        <w:r w:rsidR="00353BA7" w:rsidRPr="00E745BC">
          <w:rPr>
            <w:rStyle w:val="Hyperlink"/>
          </w:rPr>
          <w:t>natasa.brankovic@pef.uns.ac.rs</w:t>
        </w:r>
      </w:hyperlink>
      <w:r w:rsidR="00353BA7">
        <w:t xml:space="preserve"> </w:t>
      </w:r>
    </w:p>
    <w:p w:rsidR="00F35A3B" w:rsidRPr="00D16558" w:rsidRDefault="00A86D36" w:rsidP="00D55429">
      <w:pPr>
        <w:pStyle w:val="Tekst"/>
        <w:rPr>
          <w:lang w:val="sr-Cyrl-RS"/>
        </w:rPr>
      </w:pPr>
      <w:proofErr w:type="spellStart"/>
      <w:r w:rsidRPr="0099121A">
        <w:t>Студент</w:t>
      </w:r>
      <w:proofErr w:type="spellEnd"/>
      <w:r w:rsidRPr="0099121A">
        <w:t xml:space="preserve"> </w:t>
      </w:r>
      <w:proofErr w:type="spellStart"/>
      <w:r w:rsidRPr="0099121A">
        <w:t>продекан</w:t>
      </w:r>
      <w:proofErr w:type="spellEnd"/>
      <w:r w:rsidRPr="0099121A">
        <w:t>:</w:t>
      </w:r>
      <w:r w:rsidR="0013585A">
        <w:t xml:space="preserve"> </w:t>
      </w:r>
      <w:r w:rsidR="00D16558">
        <w:rPr>
          <w:lang w:val="sr-Cyrl-RS"/>
        </w:rPr>
        <w:t>Вељко Шапоња.</w:t>
      </w:r>
    </w:p>
    <w:p w:rsidR="00A86D36" w:rsidRPr="0099121A" w:rsidRDefault="00A86D36" w:rsidP="00D55429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: </w:t>
      </w:r>
      <w:proofErr w:type="spellStart"/>
      <w:r w:rsidRPr="0099121A">
        <w:t>Биљана</w:t>
      </w:r>
      <w:proofErr w:type="spellEnd"/>
      <w:r w:rsidRPr="0099121A">
        <w:t xml:space="preserve"> </w:t>
      </w:r>
      <w:proofErr w:type="spellStart"/>
      <w:r w:rsidRPr="0099121A">
        <w:t>Чортан</w:t>
      </w:r>
      <w:proofErr w:type="spellEnd"/>
      <w:r w:rsidRPr="0099121A">
        <w:t xml:space="preserve">, </w:t>
      </w:r>
      <w:proofErr w:type="spellStart"/>
      <w:r w:rsidRPr="0099121A">
        <w:t>дипл</w:t>
      </w:r>
      <w:proofErr w:type="spellEnd"/>
      <w:r w:rsidRPr="0099121A">
        <w:t xml:space="preserve">. </w:t>
      </w:r>
      <w:proofErr w:type="spellStart"/>
      <w:r w:rsidRPr="0099121A">
        <w:t>правник</w:t>
      </w:r>
      <w:proofErr w:type="spellEnd"/>
      <w:r w:rsidRPr="0099121A">
        <w:t xml:space="preserve">, e-mail: </w:t>
      </w:r>
      <w:hyperlink r:id="rId18" w:history="1">
        <w:r w:rsidRPr="0099121A">
          <w:rPr>
            <w:rStyle w:val="Hyperlink"/>
          </w:rPr>
          <w:t>sekretar@pef.uns.ac.rs</w:t>
        </w:r>
      </w:hyperlink>
    </w:p>
    <w:p w:rsidR="00A86D36" w:rsidRPr="0099121A" w:rsidRDefault="00A86D36" w:rsidP="00D55429">
      <w:pPr>
        <w:pStyle w:val="Tekst"/>
      </w:pPr>
    </w:p>
    <w:p w:rsidR="00DF4FBD" w:rsidRDefault="00DF4FBD" w:rsidP="00DF4FBD">
      <w:pPr>
        <w:pStyle w:val="Tekst"/>
      </w:pPr>
      <w:proofErr w:type="spellStart"/>
      <w:r w:rsidRPr="0099121A">
        <w:t>Одлуком</w:t>
      </w:r>
      <w:proofErr w:type="spellEnd"/>
      <w:r w:rsidRPr="0099121A">
        <w:t xml:space="preserve"> </w:t>
      </w:r>
      <w:proofErr w:type="spellStart"/>
      <w:r w:rsidR="002D5757">
        <w:t>Савета</w:t>
      </w:r>
      <w:proofErr w:type="spellEnd"/>
      <w:r w:rsidR="002D5757">
        <w:t xml:space="preserve"> </w:t>
      </w:r>
      <w:proofErr w:type="spellStart"/>
      <w:r w:rsidR="002D5757">
        <w:t>Факултета</w:t>
      </w:r>
      <w:proofErr w:type="spellEnd"/>
      <w:r w:rsidR="002D5757">
        <w:t xml:space="preserve"> </w:t>
      </w:r>
      <w:proofErr w:type="spellStart"/>
      <w:r w:rsidR="002D5757">
        <w:t>број</w:t>
      </w:r>
      <w:proofErr w:type="spellEnd"/>
      <w:r w:rsidR="002D5757">
        <w:t>: 05-</w:t>
      </w:r>
      <w:r w:rsidR="000E175C">
        <w:t>04</w:t>
      </w:r>
      <w:r w:rsidR="002D5757">
        <w:t>-2/1</w:t>
      </w:r>
      <w:r w:rsidR="000E175C">
        <w:t>8</w:t>
      </w:r>
      <w:r w:rsidR="002D5757">
        <w:t xml:space="preserve"> </w:t>
      </w:r>
      <w:proofErr w:type="spellStart"/>
      <w:r w:rsidR="002D5757">
        <w:t>од</w:t>
      </w:r>
      <w:proofErr w:type="spellEnd"/>
      <w:r w:rsidR="002D5757">
        <w:t xml:space="preserve"> </w:t>
      </w:r>
      <w:r w:rsidR="000E175C">
        <w:t>21</w:t>
      </w:r>
      <w:r w:rsidRPr="0099121A">
        <w:t>.0</w:t>
      </w:r>
      <w:r w:rsidR="000E175C">
        <w:t>3</w:t>
      </w:r>
      <w:r w:rsidR="002D5757">
        <w:t>.201</w:t>
      </w:r>
      <w:r w:rsidR="000E175C">
        <w:t>8</w:t>
      </w:r>
      <w:r w:rsidRPr="0099121A">
        <w:t xml:space="preserve">. </w:t>
      </w:r>
      <w:proofErr w:type="spellStart"/>
      <w:r w:rsidR="00580D38">
        <w:t>године</w:t>
      </w:r>
      <w:proofErr w:type="spellEnd"/>
      <w:r w:rsidR="00F35A3B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мандатни</w:t>
      </w:r>
      <w:proofErr w:type="spellEnd"/>
      <w:r w:rsidRPr="0099121A">
        <w:t xml:space="preserve"> </w:t>
      </w:r>
      <w:proofErr w:type="spellStart"/>
      <w:r w:rsidRPr="0099121A">
        <w:t>период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01. </w:t>
      </w:r>
      <w:proofErr w:type="spellStart"/>
      <w:r w:rsidRPr="0099121A">
        <w:t>октобра</w:t>
      </w:r>
      <w:proofErr w:type="spellEnd"/>
      <w:r w:rsidRPr="0099121A">
        <w:t xml:space="preserve"> 201</w:t>
      </w:r>
      <w:r w:rsidR="000E175C">
        <w:t>8</w:t>
      </w:r>
      <w:r w:rsidRPr="0099121A">
        <w:t xml:space="preserve">. </w:t>
      </w:r>
      <w:proofErr w:type="spellStart"/>
      <w:r w:rsidRPr="0099121A">
        <w:t>до</w:t>
      </w:r>
      <w:proofErr w:type="spellEnd"/>
      <w:r w:rsidRPr="0099121A">
        <w:t xml:space="preserve"> 30. </w:t>
      </w:r>
      <w:proofErr w:type="spellStart"/>
      <w:r w:rsidRPr="0099121A">
        <w:t>септембра</w:t>
      </w:r>
      <w:proofErr w:type="spellEnd"/>
      <w:r w:rsidRPr="0099121A">
        <w:t xml:space="preserve"> 20</w:t>
      </w:r>
      <w:r w:rsidR="000E175C">
        <w:t>21</w:t>
      </w:r>
      <w:r w:rsidR="00592BCE">
        <w:t xml:space="preserve">. </w:t>
      </w:r>
      <w:proofErr w:type="spellStart"/>
      <w:r w:rsidR="00592BCE">
        <w:t>године</w:t>
      </w:r>
      <w:proofErr w:type="spellEnd"/>
      <w:r w:rsidR="00592BCE">
        <w:t xml:space="preserve">, </w:t>
      </w:r>
      <w:proofErr w:type="spellStart"/>
      <w:r w:rsidR="00592BCE">
        <w:t>за</w:t>
      </w:r>
      <w:proofErr w:type="spellEnd"/>
      <w:r w:rsidR="00592BCE">
        <w:t xml:space="preserve"> </w:t>
      </w:r>
      <w:proofErr w:type="spellStart"/>
      <w:r w:rsidR="00592BCE">
        <w:t>д</w:t>
      </w:r>
      <w:r w:rsidRPr="0099121A">
        <w:t>екана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изабран</w:t>
      </w:r>
      <w:proofErr w:type="spellEnd"/>
      <w:r w:rsidRPr="0099121A">
        <w:t xml:space="preserve"> </w:t>
      </w:r>
      <w:proofErr w:type="spellStart"/>
      <w:r w:rsidRPr="0099121A">
        <w:t>проф</w:t>
      </w:r>
      <w:proofErr w:type="spellEnd"/>
      <w:r w:rsidRPr="0099121A">
        <w:t xml:space="preserve">. </w:t>
      </w:r>
      <w:proofErr w:type="spellStart"/>
      <w:r w:rsidRPr="0099121A">
        <w:t>др</w:t>
      </w:r>
      <w:proofErr w:type="spellEnd"/>
      <w:r w:rsidRPr="0099121A">
        <w:t xml:space="preserve"> </w:t>
      </w:r>
      <w:proofErr w:type="spellStart"/>
      <w:r w:rsidR="002D5757">
        <w:t>Жељко</w:t>
      </w:r>
      <w:proofErr w:type="spellEnd"/>
      <w:r w:rsidR="002D5757">
        <w:t xml:space="preserve"> </w:t>
      </w:r>
      <w:proofErr w:type="spellStart"/>
      <w:r w:rsidR="002D5757">
        <w:t>Вучковић</w:t>
      </w:r>
      <w:proofErr w:type="spellEnd"/>
      <w:r w:rsidR="002D5757">
        <w:t>.</w:t>
      </w:r>
    </w:p>
    <w:p w:rsidR="002D5757" w:rsidRPr="002D5757" w:rsidRDefault="002D5757" w:rsidP="00DF4FBD">
      <w:pPr>
        <w:pStyle w:val="Tekst"/>
      </w:pPr>
    </w:p>
    <w:p w:rsidR="00A87A4B" w:rsidRPr="00580D38" w:rsidRDefault="00A87A4B" w:rsidP="00580D38">
      <w:pPr>
        <w:pStyle w:val="Tekst"/>
        <w:ind w:firstLine="0"/>
        <w:rPr>
          <w:sz w:val="23"/>
          <w:szCs w:val="23"/>
        </w:rPr>
      </w:pPr>
    </w:p>
    <w:p w:rsidR="00C551CC" w:rsidRPr="0099121A" w:rsidRDefault="000139DE" w:rsidP="00F54D59">
      <w:pPr>
        <w:pStyle w:val="Naslov3"/>
      </w:pPr>
      <w:bookmarkStart w:id="5" w:name="_Toc27727565"/>
      <w:r w:rsidRPr="0099121A">
        <w:t>3.1.</w:t>
      </w:r>
      <w:proofErr w:type="gramStart"/>
      <w:r w:rsidRPr="0099121A">
        <w:t>2.</w:t>
      </w:r>
      <w:r w:rsidR="00C551CC" w:rsidRPr="0099121A">
        <w:t>Савет</w:t>
      </w:r>
      <w:proofErr w:type="gramEnd"/>
      <w:r w:rsidR="00C551CC" w:rsidRPr="0099121A">
        <w:t xml:space="preserve"> </w:t>
      </w:r>
      <w:proofErr w:type="spellStart"/>
      <w:r w:rsidR="00C551CC" w:rsidRPr="0099121A">
        <w:t>Факултета</w:t>
      </w:r>
      <w:bookmarkEnd w:id="5"/>
      <w:proofErr w:type="spellEnd"/>
    </w:p>
    <w:p w:rsidR="009249D1" w:rsidRPr="0099121A" w:rsidRDefault="009249D1" w:rsidP="00D55429">
      <w:pPr>
        <w:pStyle w:val="Tekst"/>
        <w:rPr>
          <w:sz w:val="23"/>
          <w:szCs w:val="23"/>
        </w:rPr>
      </w:pP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0E175C">
        <w:t xml:space="preserve"> </w:t>
      </w:r>
      <w:proofErr w:type="spellStart"/>
      <w:r w:rsidRPr="0099121A">
        <w:t>има</w:t>
      </w:r>
      <w:proofErr w:type="spellEnd"/>
      <w:r w:rsidRPr="0099121A">
        <w:t xml:space="preserve"> 1</w:t>
      </w:r>
      <w:r w:rsidR="000E175C">
        <w:t>7</w:t>
      </w:r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којих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r w:rsidR="000E175C">
        <w:t xml:space="preserve">9 </w:t>
      </w:r>
      <w:proofErr w:type="spellStart"/>
      <w:r w:rsidR="000E175C">
        <w:t>представника</w:t>
      </w:r>
      <w:proofErr w:type="spellEnd"/>
      <w:r w:rsidR="000E175C">
        <w:t xml:space="preserve"> </w:t>
      </w:r>
      <w:proofErr w:type="spellStart"/>
      <w:r w:rsidR="000E175C">
        <w:t>Факултета</w:t>
      </w:r>
      <w:proofErr w:type="spellEnd"/>
      <w:r w:rsidR="000E175C">
        <w:t>, 5</w:t>
      </w:r>
      <w:r w:rsidRPr="0099121A">
        <w:t xml:space="preserve">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оснивача</w:t>
      </w:r>
      <w:proofErr w:type="spellEnd"/>
      <w:r w:rsidRPr="0099121A">
        <w:t xml:space="preserve"> и 3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Представнике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="000E175C" w:rsidRPr="0099121A">
        <w:t>представнике</w:t>
      </w:r>
      <w:proofErr w:type="spellEnd"/>
      <w:r w:rsidR="000E175C" w:rsidRPr="0099121A">
        <w:t xml:space="preserve"> </w:t>
      </w:r>
      <w:proofErr w:type="spellStart"/>
      <w:r w:rsidR="000E175C" w:rsidRPr="0099121A">
        <w:t>оснивача</w:t>
      </w:r>
      <w:proofErr w:type="spellEnd"/>
      <w:r w:rsidR="000E175C" w:rsidRPr="0099121A">
        <w:t xml:space="preserve"> </w:t>
      </w:r>
      <w:proofErr w:type="spellStart"/>
      <w:r w:rsidR="000E175C" w:rsidRPr="0099121A">
        <w:t>Скупштина</w:t>
      </w:r>
      <w:proofErr w:type="spellEnd"/>
      <w:r w:rsidR="000E175C" w:rsidRPr="0099121A">
        <w:t xml:space="preserve"> АПВ</w:t>
      </w:r>
      <w:r w:rsidRPr="0099121A">
        <w:t>, а</w:t>
      </w:r>
      <w:r w:rsidR="000E175C" w:rsidRPr="000E175C">
        <w:t xml:space="preserve"> </w:t>
      </w:r>
      <w:proofErr w:type="spellStart"/>
      <w:r w:rsidR="000E175C" w:rsidRPr="0099121A">
        <w:t>представнике</w:t>
      </w:r>
      <w:proofErr w:type="spellEnd"/>
      <w:r w:rsidR="000E175C" w:rsidRPr="0099121A">
        <w:t xml:space="preserve"> </w:t>
      </w:r>
      <w:proofErr w:type="spellStart"/>
      <w:r w:rsidR="000E175C" w:rsidRPr="0099121A">
        <w:t>студената</w:t>
      </w:r>
      <w:proofErr w:type="spellEnd"/>
      <w:r w:rsidR="000E175C" w:rsidRPr="0099121A">
        <w:t xml:space="preserve"> </w:t>
      </w:r>
      <w:proofErr w:type="spellStart"/>
      <w:r w:rsidR="000E175C" w:rsidRPr="0099121A">
        <w:t>бира</w:t>
      </w:r>
      <w:proofErr w:type="spellEnd"/>
      <w:r w:rsidR="000E175C" w:rsidRPr="0099121A">
        <w:t xml:space="preserve"> </w:t>
      </w:r>
      <w:proofErr w:type="spellStart"/>
      <w:r w:rsidR="000E175C" w:rsidRPr="0099121A">
        <w:t>Студентски</w:t>
      </w:r>
      <w:proofErr w:type="spellEnd"/>
      <w:r w:rsidR="000E175C" w:rsidRPr="0099121A">
        <w:t xml:space="preserve"> </w:t>
      </w:r>
      <w:proofErr w:type="spellStart"/>
      <w:r w:rsidR="000E175C" w:rsidRPr="0099121A">
        <w:t>парламент</w:t>
      </w:r>
      <w:proofErr w:type="spellEnd"/>
      <w:r w:rsidR="000E175C" w:rsidRPr="0099121A">
        <w:t xml:space="preserve"> </w:t>
      </w:r>
      <w:proofErr w:type="spellStart"/>
      <w:r w:rsidR="000E175C" w:rsidRPr="0099121A">
        <w:t>Факултета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="001214D7" w:rsidRPr="0099121A">
        <w:t>је</w:t>
      </w:r>
      <w:proofErr w:type="spellEnd"/>
      <w:r w:rsidR="001214D7" w:rsidRPr="0099121A">
        <w:t xml:space="preserve"> </w:t>
      </w:r>
      <w:proofErr w:type="spellStart"/>
      <w:r w:rsidR="000E175C">
        <w:t>че</w:t>
      </w:r>
      <w:r w:rsidR="001214D7" w:rsidRPr="0099121A">
        <w:t>т</w:t>
      </w:r>
      <w:r w:rsidR="000E175C">
        <w:t>и</w:t>
      </w:r>
      <w:r w:rsidR="001214D7" w:rsidRPr="0099121A">
        <w:t>ри</w:t>
      </w:r>
      <w:proofErr w:type="spellEnd"/>
      <w:r w:rsidR="001214D7" w:rsidRPr="0099121A">
        <w:t xml:space="preserve"> </w:t>
      </w:r>
      <w:proofErr w:type="spellStart"/>
      <w:r w:rsidR="001214D7" w:rsidRPr="0099121A">
        <w:t>године</w:t>
      </w:r>
      <w:proofErr w:type="spellEnd"/>
      <w:r w:rsidR="001214D7"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има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и </w:t>
      </w:r>
      <w:proofErr w:type="spellStart"/>
      <w:r w:rsidRPr="0099121A">
        <w:t>заменика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>.</w:t>
      </w:r>
    </w:p>
    <w:p w:rsidR="00E34B99" w:rsidRDefault="00E34B99" w:rsidP="00F54D59">
      <w:pPr>
        <w:pStyle w:val="Tekst"/>
      </w:pPr>
      <w:proofErr w:type="spellStart"/>
      <w:r w:rsidRPr="0099121A">
        <w:lastRenderedPageBreak/>
        <w:t>Председника</w:t>
      </w:r>
      <w:proofErr w:type="spellEnd"/>
      <w:r w:rsidRPr="0099121A">
        <w:t xml:space="preserve"> и </w:t>
      </w:r>
      <w:proofErr w:type="spellStart"/>
      <w:r w:rsidRPr="0099121A">
        <w:t>заменика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,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511367" w:rsidRPr="0099121A" w:rsidRDefault="00511367" w:rsidP="00F54D59">
      <w:pPr>
        <w:pStyle w:val="Tekst"/>
      </w:pPr>
    </w:p>
    <w:p w:rsidR="00E34B99" w:rsidRPr="0099121A" w:rsidRDefault="00E34B99" w:rsidP="00F54D59">
      <w:pPr>
        <w:pStyle w:val="Tekst"/>
        <w:rPr>
          <w:rFonts w:ascii="TimesNewRoman,BoldItalic" w:hAnsi="TimesNewRoman,BoldItalic" w:cs="TimesNewRoman,BoldItalic"/>
          <w:i/>
          <w:iCs/>
        </w:rPr>
      </w:pPr>
    </w:p>
    <w:p w:rsidR="000C6B54" w:rsidRPr="000C6B54" w:rsidRDefault="000C6B54" w:rsidP="003F75D1">
      <w:pPr>
        <w:pStyle w:val="BodyText"/>
        <w:kinsoku w:val="0"/>
        <w:overflowPunct w:val="0"/>
        <w:spacing w:before="1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а: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бира и разреша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 xml:space="preserve">е доношење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о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усној пр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мени, пр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мени нази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диш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финансијски план и план набавки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аја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ању и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 обр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чун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аја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раду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63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длучује о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оришћењу ср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за ин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е</w:t>
      </w:r>
      <w:r w:rsidRPr="000C6B54">
        <w:rPr>
          <w:rFonts w:ascii="Times New Roman" w:hAnsi="Times New Roman"/>
          <w:color w:val="231F20"/>
        </w:rPr>
        <w:t>стиције,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тешки план 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у окви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 xml:space="preserve">у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покре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јавне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набав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ели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избо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нај- по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ољнијег понуђ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ча 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деним јавним набав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е,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сно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-1"/>
        </w:rPr>
        <w:t>ј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управљању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имовин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уз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а- 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Осни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 xml:space="preserve">чу и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</w:t>
      </w:r>
      <w:r w:rsidRPr="000C6B54">
        <w:rPr>
          <w:rFonts w:ascii="Times New Roman" w:hAnsi="Times New Roman"/>
          <w:color w:val="231F20"/>
          <w:spacing w:val="-3"/>
        </w:rPr>
        <w:t>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опште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о при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ори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днетим у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избора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ебна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сти,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моћна,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а-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давна тела и 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аје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оје д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териј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лног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</w:t>
      </w:r>
      <w:r w:rsidRPr="000C6B54">
        <w:rPr>
          <w:rFonts w:ascii="Times New Roman" w:hAnsi="Times New Roman"/>
          <w:color w:val="231F20"/>
          <w:spacing w:val="-6"/>
        </w:rPr>
        <w:t>о</w:t>
      </w:r>
      <w:r w:rsidRPr="000C6B54">
        <w:rPr>
          <w:rFonts w:ascii="Times New Roman" w:hAnsi="Times New Roman"/>
          <w:color w:val="231F20"/>
        </w:rPr>
        <w:t>жаја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собља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дузи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мере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анда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5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надлежним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органи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висину ш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ларине за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о</w:t>
      </w:r>
      <w:r w:rsidRPr="000C6B54">
        <w:rPr>
          <w:rFonts w:ascii="Times New Roman" w:hAnsi="Times New Roman"/>
          <w:color w:val="231F20"/>
        </w:rPr>
        <w:t>е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врши избор е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стерног реви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ора финансијс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по ж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лби пр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тив пр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степених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ана,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ада је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могућн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пропи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"/>
        </w:rPr>
        <w:t>д</w:t>
      </w:r>
      <w:r w:rsidRPr="000C6B54">
        <w:rPr>
          <w:rFonts w:ascii="Times New Roman" w:hAnsi="Times New Roman"/>
          <w:color w:val="231F20"/>
        </w:rPr>
        <w:t>зире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упање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ради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извршења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етног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инспе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ора,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разреша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нај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асније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ро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30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азнања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неп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пра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снаж- 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у инспе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 из члана 135.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ав.3.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6. 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словник о раду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и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 и 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утврђене 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и 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м.</w:t>
      </w:r>
    </w:p>
    <w:p w:rsidR="000E175C" w:rsidRPr="000C6B54" w:rsidRDefault="000E175C" w:rsidP="003F75D1">
      <w:pPr>
        <w:pStyle w:val="BodyText"/>
        <w:kinsoku w:val="0"/>
        <w:overflowPunct w:val="0"/>
        <w:spacing w:before="11"/>
        <w:ind w:left="67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ећин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 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упног броја члано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а.</w:t>
      </w:r>
    </w:p>
    <w:p w:rsidR="000E175C" w:rsidRPr="000E175C" w:rsidRDefault="000E175C" w:rsidP="003F75D1">
      <w:pPr>
        <w:pStyle w:val="BodyText"/>
        <w:kinsoku w:val="0"/>
        <w:overflowPunct w:val="0"/>
        <w:spacing w:before="11" w:line="250" w:lineRule="auto"/>
        <w:ind w:left="113" w:right="113" w:firstLine="560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уштинс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прим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утврђени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1. 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члана,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дник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не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прих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амој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E175C">
        <w:rPr>
          <w:rFonts w:ascii="Times New Roman" w:hAnsi="Times New Roman"/>
          <w:color w:val="231F20"/>
        </w:rPr>
        <w:t>ници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а,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ет дон</w:t>
      </w:r>
      <w:r w:rsidRPr="000E175C">
        <w:rPr>
          <w:rFonts w:ascii="Times New Roman" w:hAnsi="Times New Roman"/>
          <w:color w:val="231F20"/>
          <w:spacing w:val="5"/>
        </w:rPr>
        <w:t>о</w:t>
      </w:r>
      <w:r w:rsidRPr="000E175C">
        <w:rPr>
          <w:rFonts w:ascii="Times New Roman" w:hAnsi="Times New Roman"/>
          <w:color w:val="231F20"/>
        </w:rPr>
        <w:t>си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образл</w:t>
      </w:r>
      <w:r w:rsidRPr="000E175C">
        <w:rPr>
          <w:rFonts w:ascii="Times New Roman" w:hAnsi="Times New Roman"/>
          <w:color w:val="231F20"/>
          <w:spacing w:val="-6"/>
        </w:rPr>
        <w:t>о</w:t>
      </w:r>
      <w:r w:rsidRPr="000E175C">
        <w:rPr>
          <w:rFonts w:ascii="Times New Roman" w:hAnsi="Times New Roman"/>
          <w:color w:val="231F20"/>
          <w:spacing w:val="-3"/>
        </w:rPr>
        <w:t>ж</w:t>
      </w:r>
      <w:r w:rsidRPr="000E175C">
        <w:rPr>
          <w:rFonts w:ascii="Times New Roman" w:hAnsi="Times New Roman"/>
          <w:color w:val="231F20"/>
        </w:rPr>
        <w:t>ену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длу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</w:rPr>
        <w:t>у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да</w:t>
      </w:r>
      <w:r w:rsidRPr="000E175C">
        <w:rPr>
          <w:rFonts w:ascii="Times New Roman" w:hAnsi="Times New Roman"/>
          <w:color w:val="231F20"/>
          <w:spacing w:val="-6"/>
        </w:rPr>
        <w:t xml:space="preserve"> 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пр</w:t>
      </w:r>
      <w:r w:rsidRPr="000E175C">
        <w:rPr>
          <w:rFonts w:ascii="Times New Roman" w:hAnsi="Times New Roman"/>
          <w:color w:val="231F20"/>
          <w:spacing w:val="-3"/>
        </w:rPr>
        <w:t>е</w:t>
      </w:r>
      <w:r w:rsidRPr="000E175C">
        <w:rPr>
          <w:rFonts w:ascii="Times New Roman" w:hAnsi="Times New Roman"/>
          <w:color w:val="231F20"/>
        </w:rPr>
        <w:t>длог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дбија</w:t>
      </w:r>
      <w:r w:rsidRPr="000E175C">
        <w:rPr>
          <w:rFonts w:ascii="Times New Roman" w:hAnsi="Times New Roman"/>
          <w:color w:val="231F20"/>
          <w:spacing w:val="-6"/>
        </w:rPr>
        <w:t xml:space="preserve"> </w:t>
      </w:r>
      <w:r w:rsidRPr="000E175C">
        <w:rPr>
          <w:rFonts w:ascii="Times New Roman" w:hAnsi="Times New Roman"/>
          <w:color w:val="231F20"/>
        </w:rPr>
        <w:t>и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враћа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ННВ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а,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на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поновно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ра</w:t>
      </w:r>
      <w:r w:rsidRPr="000E175C">
        <w:rPr>
          <w:rFonts w:ascii="Times New Roman" w:hAnsi="Times New Roman"/>
          <w:color w:val="231F20"/>
          <w:spacing w:val="-4"/>
        </w:rPr>
        <w:t>з</w:t>
      </w:r>
      <w:r w:rsidRPr="000E175C">
        <w:rPr>
          <w:rFonts w:ascii="Times New Roman" w:hAnsi="Times New Roman"/>
          <w:color w:val="231F20"/>
          <w:spacing w:val="-2"/>
        </w:rPr>
        <w:t>м</w:t>
      </w:r>
      <w:r w:rsidRPr="000E175C">
        <w:rPr>
          <w:rFonts w:ascii="Times New Roman" w:hAnsi="Times New Roman"/>
          <w:color w:val="231F20"/>
          <w:spacing w:val="-6"/>
        </w:rPr>
        <w:t>а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рање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ради у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-12"/>
        </w:rPr>
        <w:t>г</w:t>
      </w:r>
      <w:r w:rsidRPr="000E175C">
        <w:rPr>
          <w:rFonts w:ascii="Times New Roman" w:hAnsi="Times New Roman"/>
          <w:color w:val="231F20"/>
        </w:rPr>
        <w:t>лаша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ања с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о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а.</w:t>
      </w:r>
    </w:p>
    <w:p w:rsidR="000C6B54" w:rsidRPr="003F75D1" w:rsidRDefault="000E175C" w:rsidP="003F75D1">
      <w:pPr>
        <w:pStyle w:val="BodyText"/>
        <w:kinsoku w:val="0"/>
        <w:overflowPunct w:val="0"/>
        <w:ind w:left="673"/>
        <w:rPr>
          <w:rFonts w:ascii="Times New Roman" w:hAnsi="Times New Roman"/>
          <w:color w:val="231F20"/>
        </w:rPr>
      </w:pPr>
      <w:r w:rsidRPr="000E175C">
        <w:rPr>
          <w:rFonts w:ascii="Times New Roman" w:hAnsi="Times New Roman"/>
          <w:color w:val="231F20"/>
          <w:spacing w:val="2"/>
        </w:rPr>
        <w:t>Д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</w:rPr>
        <w:t xml:space="preserve">ан и 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екре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ар уч</w:t>
      </w:r>
      <w:r w:rsidRPr="000E175C">
        <w:rPr>
          <w:rFonts w:ascii="Times New Roman" w:hAnsi="Times New Roman"/>
          <w:color w:val="231F20"/>
          <w:spacing w:val="5"/>
        </w:rPr>
        <w:t>е</w:t>
      </w:r>
      <w:r w:rsidRPr="000E175C">
        <w:rPr>
          <w:rFonts w:ascii="Times New Roman" w:hAnsi="Times New Roman"/>
          <w:color w:val="231F20"/>
        </w:rPr>
        <w:t>ст</w:t>
      </w:r>
      <w:r w:rsidRPr="000E175C">
        <w:rPr>
          <w:rFonts w:ascii="Times New Roman" w:hAnsi="Times New Roman"/>
          <w:color w:val="231F20"/>
          <w:spacing w:val="-8"/>
        </w:rPr>
        <w:t>в</w:t>
      </w:r>
      <w:r w:rsidRPr="000E175C">
        <w:rPr>
          <w:rFonts w:ascii="Times New Roman" w:hAnsi="Times New Roman"/>
          <w:color w:val="231F20"/>
        </w:rPr>
        <w:t>ују у раду 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 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 xml:space="preserve">а </w:t>
      </w:r>
      <w:r w:rsidRPr="000E175C">
        <w:rPr>
          <w:rFonts w:ascii="Times New Roman" w:hAnsi="Times New Roman"/>
          <w:color w:val="231F20"/>
          <w:spacing w:val="-3"/>
        </w:rPr>
        <w:t>б</w:t>
      </w:r>
      <w:r w:rsidRPr="000E175C">
        <w:rPr>
          <w:rFonts w:ascii="Times New Roman" w:hAnsi="Times New Roman"/>
          <w:color w:val="231F20"/>
          <w:spacing w:val="2"/>
        </w:rPr>
        <w:t>е</w:t>
      </w:r>
      <w:r w:rsidRPr="000E175C">
        <w:rPr>
          <w:rFonts w:ascii="Times New Roman" w:hAnsi="Times New Roman"/>
          <w:color w:val="231F20"/>
        </w:rPr>
        <w:t>з пра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 xml:space="preserve">а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длучи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ања.</w:t>
      </w:r>
    </w:p>
    <w:p w:rsidR="000C6B54" w:rsidRPr="000C6B54" w:rsidRDefault="00E34B99" w:rsidP="000C6B54">
      <w:pPr>
        <w:ind w:firstLine="673"/>
        <w:jc w:val="both"/>
        <w:rPr>
          <w:rFonts w:ascii="Times New Roman" w:hAnsi="Times New Roman"/>
          <w:b/>
          <w:szCs w:val="22"/>
        </w:rPr>
      </w:pPr>
      <w:r w:rsidRPr="000C6B54">
        <w:rPr>
          <w:rFonts w:ascii="Times New Roman" w:hAnsi="Times New Roman"/>
        </w:rPr>
        <w:t xml:space="preserve">Чланови Савета Факултета </w:t>
      </w:r>
      <w:r w:rsidR="00580D38" w:rsidRPr="000C6B54">
        <w:rPr>
          <w:rFonts w:ascii="Times New Roman" w:hAnsi="Times New Roman"/>
        </w:rPr>
        <w:t xml:space="preserve">су изабрани </w:t>
      </w:r>
      <w:r w:rsidRPr="000C6B54">
        <w:rPr>
          <w:rFonts w:ascii="Times New Roman" w:hAnsi="Times New Roman"/>
        </w:rPr>
        <w:t xml:space="preserve">за мандатни период од </w:t>
      </w:r>
      <w:r w:rsidR="000E175C" w:rsidRPr="000C6B54">
        <w:rPr>
          <w:rFonts w:ascii="Times New Roman" w:hAnsi="Times New Roman"/>
        </w:rPr>
        <w:t>чети</w:t>
      </w:r>
      <w:r w:rsidRPr="000C6B54">
        <w:rPr>
          <w:rFonts w:ascii="Times New Roman" w:hAnsi="Times New Roman"/>
        </w:rPr>
        <w:t xml:space="preserve">ри године почев од </w:t>
      </w:r>
      <w:r w:rsidR="00A87A4B" w:rsidRPr="000C6B54">
        <w:rPr>
          <w:rFonts w:ascii="Times New Roman" w:hAnsi="Times New Roman"/>
        </w:rPr>
        <w:t xml:space="preserve">конститутивне седнице Савета која је одржана </w:t>
      </w:r>
      <w:r w:rsidRPr="000C6B54">
        <w:rPr>
          <w:rFonts w:ascii="Times New Roman" w:hAnsi="Times New Roman"/>
        </w:rPr>
        <w:t>2</w:t>
      </w:r>
      <w:r w:rsidR="00EC1DF5" w:rsidRPr="000C6B54">
        <w:rPr>
          <w:rFonts w:ascii="Times New Roman" w:hAnsi="Times New Roman"/>
        </w:rPr>
        <w:t>0</w:t>
      </w:r>
      <w:r w:rsidRPr="000C6B54">
        <w:rPr>
          <w:rFonts w:ascii="Times New Roman" w:hAnsi="Times New Roman"/>
        </w:rPr>
        <w:t>.</w:t>
      </w:r>
      <w:r w:rsidR="005872F6" w:rsidRPr="000C6B54">
        <w:rPr>
          <w:rFonts w:ascii="Times New Roman" w:hAnsi="Times New Roman"/>
        </w:rPr>
        <w:t xml:space="preserve"> </w:t>
      </w:r>
      <w:r w:rsidR="000E175C" w:rsidRPr="000C6B54">
        <w:rPr>
          <w:rFonts w:ascii="Times New Roman" w:hAnsi="Times New Roman"/>
        </w:rPr>
        <w:t>фебр</w:t>
      </w:r>
      <w:r w:rsidR="001B7BB4" w:rsidRPr="000C6B54">
        <w:rPr>
          <w:rFonts w:ascii="Times New Roman" w:hAnsi="Times New Roman"/>
        </w:rPr>
        <w:t>уара 201</w:t>
      </w:r>
      <w:r w:rsidR="000E175C" w:rsidRPr="000C6B54">
        <w:rPr>
          <w:rFonts w:ascii="Times New Roman" w:hAnsi="Times New Roman"/>
        </w:rPr>
        <w:t>9</w:t>
      </w:r>
      <w:r w:rsidRPr="000C6B54">
        <w:rPr>
          <w:rFonts w:ascii="Times New Roman" w:hAnsi="Times New Roman"/>
        </w:rPr>
        <w:t>. године</w:t>
      </w:r>
      <w:r w:rsidR="00B90C69" w:rsidRPr="000C6B54">
        <w:rPr>
          <w:rFonts w:ascii="Times New Roman" w:hAnsi="Times New Roman"/>
        </w:rPr>
        <w:t xml:space="preserve">. </w:t>
      </w:r>
      <w:r w:rsidR="000C6B54" w:rsidRPr="000C6B54">
        <w:rPr>
          <w:rFonts w:ascii="Times New Roman" w:hAnsi="Times New Roman"/>
          <w:szCs w:val="22"/>
        </w:rPr>
        <w:t>Мандат Савета</w:t>
      </w:r>
      <w:r w:rsidR="000C6B54" w:rsidRPr="000C6B54">
        <w:rPr>
          <w:rFonts w:ascii="Times New Roman" w:hAnsi="Times New Roman"/>
          <w:b/>
          <w:szCs w:val="22"/>
        </w:rPr>
        <w:t xml:space="preserve"> </w:t>
      </w:r>
      <w:r w:rsidR="000C6B54" w:rsidRPr="000C6B54">
        <w:rPr>
          <w:rFonts w:ascii="Times New Roman" w:hAnsi="Times New Roman"/>
          <w:szCs w:val="22"/>
        </w:rPr>
        <w:t>Педагошког факултета у Сомбору траје до 19. 02. 2023. године.</w:t>
      </w:r>
    </w:p>
    <w:p w:rsidR="007E7D12" w:rsidRDefault="007E7D12" w:rsidP="00D55429">
      <w:pPr>
        <w:pStyle w:val="Tekst"/>
      </w:pPr>
    </w:p>
    <w:p w:rsidR="001B7BB4" w:rsidRPr="001B7BB4" w:rsidRDefault="001B7BB4" w:rsidP="00D55429">
      <w:pPr>
        <w:pStyle w:val="Tekst"/>
        <w:rPr>
          <w:rFonts w:ascii="Calibri" w:hAnsi="Calibri"/>
          <w:i/>
        </w:rPr>
      </w:pPr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ФАКУЛТЕТА – НАСТАВНО ОСОБЉЕ</w:t>
      </w:r>
    </w:p>
    <w:p w:rsidR="001A0447" w:rsidRPr="001A0447" w:rsidRDefault="008F7F3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Проф</w:t>
      </w:r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Бојан</w:t>
      </w:r>
      <w:proofErr w:type="spellEnd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Лазић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Радмила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Богосављевић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lastRenderedPageBreak/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Биљана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Јеремић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Милинко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Мандић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Оља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Маричић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,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мастер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Гордана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Рудић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Александра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Трбојевић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Маријан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Јелић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ФАКУЛТЕТА – НЕНАСТАВНО ОСОБЉЕ</w:t>
      </w:r>
    </w:p>
    <w:p w:rsidR="001A0447" w:rsidRPr="001A0447" w:rsidRDefault="001A0447" w:rsidP="001A044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Ален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Милошевић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СТУДЕНАТА</w:t>
      </w:r>
    </w:p>
    <w:p w:rsidR="001A0447" w:rsidRPr="001A0447" w:rsidRDefault="001A0447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Игор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Васић</w:t>
      </w:r>
      <w:proofErr w:type="spellEnd"/>
    </w:p>
    <w:p w:rsidR="001A0447" w:rsidRPr="001A0447" w:rsidRDefault="001A0447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Александар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Кржић</w:t>
      </w:r>
      <w:proofErr w:type="spellEnd"/>
    </w:p>
    <w:p w:rsidR="001A0447" w:rsidRPr="001A0447" w:rsidRDefault="001A0447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Живана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Ђукић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ОСНИВАЧА</w:t>
      </w:r>
    </w:p>
    <w:p w:rsidR="001A0447" w:rsidRPr="001A0447" w:rsidRDefault="001A0447" w:rsidP="001A044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Светлана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Кисин</w:t>
      </w:r>
      <w:proofErr w:type="spellEnd"/>
    </w:p>
    <w:p w:rsidR="001A0447" w:rsidRPr="001A0447" w:rsidRDefault="001A0447" w:rsidP="001A044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Тамарa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Маџарев</w:t>
      </w:r>
      <w:proofErr w:type="spellEnd"/>
    </w:p>
    <w:p w:rsidR="001A0447" w:rsidRPr="001A0447" w:rsidRDefault="001A0447" w:rsidP="001A044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Зоран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Симендић</w:t>
      </w:r>
      <w:proofErr w:type="spellEnd"/>
    </w:p>
    <w:p w:rsidR="001A0447" w:rsidRPr="001A0447" w:rsidRDefault="001A0447" w:rsidP="001A044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Мајa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Секулић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и</w:t>
      </w:r>
    </w:p>
    <w:p w:rsidR="001A0447" w:rsidRPr="001A0447" w:rsidRDefault="001A0447" w:rsidP="001A044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Данијелa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Лукић</w:t>
      </w:r>
      <w:proofErr w:type="spellEnd"/>
    </w:p>
    <w:p w:rsidR="000C6B54" w:rsidRDefault="000C6B54" w:rsidP="000C6B54">
      <w:pPr>
        <w:jc w:val="both"/>
        <w:rPr>
          <w:rFonts w:ascii="Times New Roman" w:hAnsi="Times New Roman"/>
          <w:szCs w:val="22"/>
        </w:rPr>
      </w:pPr>
    </w:p>
    <w:p w:rsidR="000637CB" w:rsidRPr="000C6B54" w:rsidRDefault="000C6B54" w:rsidP="000C6B54">
      <w:pPr>
        <w:ind w:firstLine="567"/>
        <w:jc w:val="both"/>
        <w:rPr>
          <w:rFonts w:ascii="Times New Roman" w:hAnsi="Times New Roman"/>
          <w:szCs w:val="22"/>
        </w:rPr>
      </w:pPr>
      <w:r w:rsidRPr="00EC1DF5">
        <w:rPr>
          <w:rFonts w:ascii="Times New Roman" w:hAnsi="Times New Roman"/>
          <w:szCs w:val="22"/>
        </w:rPr>
        <w:t xml:space="preserve">Скупштина АП Војводине, на седници одржаној 28. 5. 2019. донела </w:t>
      </w:r>
      <w:r>
        <w:rPr>
          <w:rFonts w:ascii="Times New Roman" w:hAnsi="Times New Roman"/>
          <w:szCs w:val="22"/>
        </w:rPr>
        <w:t xml:space="preserve">је Одлуку 101 Број: </w:t>
      </w:r>
      <w:r w:rsidRPr="00EC1DF5">
        <w:rPr>
          <w:rFonts w:ascii="Times New Roman" w:hAnsi="Times New Roman"/>
          <w:szCs w:val="22"/>
        </w:rPr>
        <w:t>022-30/2019-01 о именовању чланова Савета Педагошког факултета у Сомбору из реда представника осн</w:t>
      </w:r>
      <w:r>
        <w:rPr>
          <w:rFonts w:ascii="Times New Roman" w:hAnsi="Times New Roman"/>
          <w:szCs w:val="22"/>
        </w:rPr>
        <w:t>и</w:t>
      </w:r>
      <w:r w:rsidRPr="00EC1DF5">
        <w:rPr>
          <w:rFonts w:ascii="Times New Roman" w:hAnsi="Times New Roman"/>
          <w:szCs w:val="22"/>
        </w:rPr>
        <w:t>вача</w:t>
      </w:r>
      <w:r>
        <w:rPr>
          <w:rFonts w:ascii="Times New Roman" w:hAnsi="Times New Roman"/>
          <w:szCs w:val="22"/>
        </w:rPr>
        <w:t>, а</w:t>
      </w:r>
      <w:r w:rsidRPr="0066717D">
        <w:rPr>
          <w:szCs w:val="22"/>
        </w:rPr>
        <w:t xml:space="preserve"> </w:t>
      </w:r>
      <w:r>
        <w:rPr>
          <w:rFonts w:ascii="Times New Roman" w:hAnsi="Times New Roman"/>
          <w:szCs w:val="22"/>
        </w:rPr>
        <w:t>м</w:t>
      </w:r>
      <w:r w:rsidRPr="00EC1DF5">
        <w:rPr>
          <w:rFonts w:ascii="Times New Roman" w:hAnsi="Times New Roman"/>
          <w:szCs w:val="22"/>
        </w:rPr>
        <w:t>андати новоизабраних чланова Савета</w:t>
      </w:r>
      <w:r w:rsidRPr="00EC1DF5">
        <w:rPr>
          <w:rFonts w:ascii="Times New Roman" w:hAnsi="Times New Roman"/>
          <w:b/>
          <w:szCs w:val="22"/>
        </w:rPr>
        <w:t xml:space="preserve"> </w:t>
      </w:r>
      <w:r w:rsidRPr="00EC1DF5">
        <w:rPr>
          <w:rFonts w:ascii="Times New Roman" w:hAnsi="Times New Roman"/>
          <w:szCs w:val="22"/>
        </w:rPr>
        <w:t xml:space="preserve">Педагошког факултета у Сомбору из реда представника оснивача верификовани су 6. јуна 2019. године: </w:t>
      </w:r>
    </w:p>
    <w:p w:rsidR="00E34B99" w:rsidRPr="00767BFC" w:rsidRDefault="00E34B99" w:rsidP="00767BFC">
      <w:pPr>
        <w:pStyle w:val="Tekst"/>
        <w:ind w:firstLine="0"/>
      </w:pPr>
    </w:p>
    <w:p w:rsidR="0095008E" w:rsidRPr="0099121A" w:rsidRDefault="0095008E" w:rsidP="00D55429">
      <w:pPr>
        <w:pStyle w:val="Tekst"/>
      </w:pPr>
    </w:p>
    <w:p w:rsidR="00D55429" w:rsidRDefault="000852BC" w:rsidP="00D55429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:</w:t>
      </w:r>
    </w:p>
    <w:p w:rsidR="008F7F37" w:rsidRDefault="005872F6" w:rsidP="008F7F37">
      <w:pPr>
        <w:pStyle w:val="Tekst"/>
      </w:pPr>
      <w:proofErr w:type="spellStart"/>
      <w:r>
        <w:t>П</w:t>
      </w:r>
      <w:r w:rsidR="0095008E" w:rsidRPr="0099121A">
        <w:t>роф.</w:t>
      </w:r>
      <w:r w:rsidR="004E184B" w:rsidRPr="0099121A">
        <w:t>др</w:t>
      </w:r>
      <w:proofErr w:type="spellEnd"/>
      <w:r w:rsidR="004E184B" w:rsidRPr="0099121A">
        <w:t xml:space="preserve"> </w:t>
      </w:r>
      <w:r w:rsidR="001A0447">
        <w:rPr>
          <w:lang w:val="sr-Cyrl-RS"/>
        </w:rPr>
        <w:t>Бојан Лазић</w:t>
      </w:r>
      <w:r w:rsidR="000852BC" w:rsidRPr="0099121A">
        <w:t xml:space="preserve">, </w:t>
      </w:r>
      <w:r w:rsidR="000852BC" w:rsidRPr="0099121A">
        <w:rPr>
          <w:rFonts w:eastAsia="SimSun"/>
        </w:rPr>
        <w:t>e-mail:</w:t>
      </w:r>
      <w:r>
        <w:rPr>
          <w:rFonts w:eastAsia="SimSun"/>
        </w:rPr>
        <w:t xml:space="preserve"> </w:t>
      </w:r>
      <w:hyperlink r:id="rId19" w:history="1"/>
      <w:hyperlink r:id="rId20" w:history="1">
        <w:r w:rsidR="008F7F37" w:rsidRPr="004B1F7D">
          <w:rPr>
            <w:rStyle w:val="Hyperlink"/>
          </w:rPr>
          <w:t>bojan.lazic@pef.uns.ac.rs</w:t>
        </w:r>
      </w:hyperlink>
    </w:p>
    <w:p w:rsidR="0095008E" w:rsidRPr="0099121A" w:rsidRDefault="001A0447" w:rsidP="008F7F37">
      <w:pPr>
        <w:pStyle w:val="Tekst"/>
      </w:pPr>
      <w:r>
        <w:rPr>
          <w:lang w:val="sr-Latn-RS"/>
        </w:rPr>
        <w:t xml:space="preserve"> </w:t>
      </w:r>
    </w:p>
    <w:p w:rsidR="000C6B54" w:rsidRDefault="004E184B" w:rsidP="00D55429">
      <w:pPr>
        <w:pStyle w:val="Tekst"/>
      </w:pPr>
      <w:proofErr w:type="spellStart"/>
      <w:r w:rsidRPr="0099121A">
        <w:t>Заменик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</w:t>
      </w:r>
      <w:proofErr w:type="spellStart"/>
      <w:r w:rsidR="000852BC" w:rsidRPr="0099121A">
        <w:t>Савета</w:t>
      </w:r>
      <w:proofErr w:type="spellEnd"/>
      <w:r w:rsidR="000852BC" w:rsidRPr="0099121A">
        <w:t xml:space="preserve"> </w:t>
      </w:r>
      <w:proofErr w:type="spellStart"/>
      <w:r w:rsidR="000852BC" w:rsidRPr="0099121A">
        <w:t>Факултета</w:t>
      </w:r>
      <w:proofErr w:type="spellEnd"/>
      <w:r w:rsidR="000852BC" w:rsidRPr="0099121A">
        <w:t>:</w:t>
      </w:r>
      <w:r w:rsidR="00B67AE1">
        <w:t xml:space="preserve"> </w:t>
      </w:r>
    </w:p>
    <w:p w:rsidR="00A86D36" w:rsidRPr="0099121A" w:rsidRDefault="005872F6" w:rsidP="00D55429">
      <w:pPr>
        <w:pStyle w:val="Tekst"/>
      </w:pPr>
      <w:proofErr w:type="spellStart"/>
      <w:r>
        <w:t>П</w:t>
      </w:r>
      <w:r w:rsidR="004E184B" w:rsidRPr="0099121A">
        <w:t>роф</w:t>
      </w:r>
      <w:proofErr w:type="spellEnd"/>
      <w:r w:rsidR="0095008E" w:rsidRPr="0099121A">
        <w:t xml:space="preserve">. </w:t>
      </w:r>
      <w:proofErr w:type="spellStart"/>
      <w:r w:rsidR="004E184B" w:rsidRPr="0099121A">
        <w:t>др</w:t>
      </w:r>
      <w:proofErr w:type="spellEnd"/>
      <w:r>
        <w:t xml:space="preserve"> </w:t>
      </w:r>
      <w:r w:rsidR="001A0447">
        <w:rPr>
          <w:lang w:val="sr-Cyrl-RS"/>
        </w:rPr>
        <w:t>Александра Трбојевић</w:t>
      </w:r>
      <w:r w:rsidR="000852BC" w:rsidRPr="0099121A">
        <w:t>,</w:t>
      </w:r>
      <w:r w:rsidR="00F659F7">
        <w:t xml:space="preserve"> </w:t>
      </w:r>
      <w:r w:rsidR="000852BC" w:rsidRPr="0099121A">
        <w:rPr>
          <w:rFonts w:eastAsia="SimSun"/>
        </w:rPr>
        <w:t>e-mail:</w:t>
      </w:r>
      <w:r>
        <w:rPr>
          <w:rFonts w:eastAsia="SimSun"/>
        </w:rPr>
        <w:t xml:space="preserve"> </w:t>
      </w:r>
      <w:hyperlink r:id="rId21" w:history="1">
        <w:r w:rsidR="00094815" w:rsidRPr="00C066B2">
          <w:rPr>
            <w:rStyle w:val="Hyperlink"/>
          </w:rPr>
          <w:t>portrbojevic@gmail.com</w:t>
        </w:r>
      </w:hyperlink>
    </w:p>
    <w:p w:rsidR="00E34B99" w:rsidRPr="0099121A" w:rsidRDefault="00E34B99" w:rsidP="00D55429">
      <w:pPr>
        <w:pStyle w:val="Tekst"/>
      </w:pPr>
      <w:r w:rsidRPr="0099121A">
        <w:tab/>
      </w:r>
      <w:r w:rsidRPr="0099121A">
        <w:tab/>
      </w:r>
    </w:p>
    <w:p w:rsidR="00A86D36" w:rsidRPr="0099121A" w:rsidRDefault="000139DE" w:rsidP="00F54D59">
      <w:pPr>
        <w:pStyle w:val="Naslov3"/>
      </w:pPr>
      <w:bookmarkStart w:id="6" w:name="_Toc27727566"/>
      <w:r w:rsidRPr="0099121A">
        <w:t>3.1.</w:t>
      </w:r>
      <w:proofErr w:type="gramStart"/>
      <w:r w:rsidRPr="0099121A">
        <w:t>3.</w:t>
      </w:r>
      <w:r w:rsidR="00A86D36" w:rsidRPr="0099121A">
        <w:t>Стручни</w:t>
      </w:r>
      <w:proofErr w:type="gramEnd"/>
      <w:r w:rsidR="00A86D36" w:rsidRPr="0099121A">
        <w:t xml:space="preserve"> </w:t>
      </w:r>
      <w:proofErr w:type="spellStart"/>
      <w:r w:rsidR="00A86D36" w:rsidRPr="0099121A">
        <w:t>органи</w:t>
      </w:r>
      <w:bookmarkEnd w:id="6"/>
      <w:proofErr w:type="spellEnd"/>
    </w:p>
    <w:p w:rsidR="00A86D36" w:rsidRPr="0099121A" w:rsidRDefault="00A86D36" w:rsidP="008325B3">
      <w:pPr>
        <w:pStyle w:val="Tekst"/>
      </w:pPr>
    </w:p>
    <w:p w:rsidR="00A86D36" w:rsidRPr="00F54D59" w:rsidRDefault="00B53A57" w:rsidP="008325B3">
      <w:pPr>
        <w:pStyle w:val="Naslov4"/>
      </w:pPr>
      <w:bookmarkStart w:id="7" w:name="_Toc27727567"/>
      <w:r w:rsidRPr="00F54D59">
        <w:t>3.1.3.1.</w:t>
      </w:r>
      <w:r w:rsidR="007015A3">
        <w:tab/>
      </w:r>
      <w:r w:rsidR="007015A3">
        <w:tab/>
      </w:r>
      <w:proofErr w:type="spellStart"/>
      <w:r w:rsidR="00A86D36" w:rsidRPr="00F54D59">
        <w:t>Наставно-научно</w:t>
      </w:r>
      <w:proofErr w:type="spellEnd"/>
      <w:r w:rsidR="00A86D36" w:rsidRPr="00F54D59">
        <w:t xml:space="preserve"> </w:t>
      </w:r>
      <w:proofErr w:type="spellStart"/>
      <w:r w:rsidR="00A86D36" w:rsidRPr="00F54D59">
        <w:t>веће</w:t>
      </w:r>
      <w:proofErr w:type="spellEnd"/>
      <w:r w:rsidR="00A86D36" w:rsidRPr="00F54D59">
        <w:t xml:space="preserve"> (ННВ)</w:t>
      </w:r>
      <w:bookmarkEnd w:id="7"/>
    </w:p>
    <w:p w:rsidR="0031731E" w:rsidRPr="0099121A" w:rsidRDefault="0031731E" w:rsidP="00F54D59">
      <w:pPr>
        <w:pStyle w:val="Tekst"/>
      </w:pPr>
    </w:p>
    <w:p w:rsidR="00A3772B" w:rsidRPr="0099121A" w:rsidRDefault="0031731E" w:rsidP="00FB0697">
      <w:pPr>
        <w:pStyle w:val="Tekst"/>
        <w:spacing w:after="240"/>
      </w:pPr>
      <w:proofErr w:type="spellStart"/>
      <w:r w:rsidRPr="0099121A">
        <w:t>Чланови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  <w:r w:rsidR="00FB0697">
        <w:t xml:space="preserve"> </w:t>
      </w:r>
      <w:proofErr w:type="spellStart"/>
      <w:r w:rsidR="00A3772B" w:rsidRPr="0099121A">
        <w:t>Мандат</w:t>
      </w:r>
      <w:proofErr w:type="spellEnd"/>
      <w:r w:rsidR="0095008E" w:rsidRPr="0099121A">
        <w:t xml:space="preserve"> ННВ </w:t>
      </w:r>
      <w:proofErr w:type="spellStart"/>
      <w:r w:rsidR="0095008E" w:rsidRPr="0099121A">
        <w:t>Факултета</w:t>
      </w:r>
      <w:proofErr w:type="spellEnd"/>
      <w:r w:rsidR="0095008E" w:rsidRPr="0099121A">
        <w:t xml:space="preserve"> </w:t>
      </w:r>
      <w:proofErr w:type="spellStart"/>
      <w:r w:rsidR="0095008E" w:rsidRPr="0099121A">
        <w:t>је</w:t>
      </w:r>
      <w:proofErr w:type="spellEnd"/>
      <w:r w:rsidR="00A3772B" w:rsidRPr="0099121A">
        <w:t xml:space="preserve"> </w:t>
      </w:r>
      <w:proofErr w:type="spellStart"/>
      <w:r w:rsidR="00A3772B" w:rsidRPr="0099121A">
        <w:t>три</w:t>
      </w:r>
      <w:proofErr w:type="spellEnd"/>
      <w:r w:rsidR="00A3772B" w:rsidRPr="0099121A">
        <w:t xml:space="preserve"> </w:t>
      </w:r>
      <w:proofErr w:type="spellStart"/>
      <w:r w:rsidR="00A3772B" w:rsidRPr="0099121A">
        <w:t>године</w:t>
      </w:r>
      <w:proofErr w:type="spellEnd"/>
      <w:r w:rsidR="00A3772B" w:rsidRPr="0099121A">
        <w:t>.</w:t>
      </w:r>
    </w:p>
    <w:p w:rsidR="0031731E" w:rsidRPr="0099121A" w:rsidRDefault="0031731E" w:rsidP="00FB0697">
      <w:pPr>
        <w:pStyle w:val="Tekst"/>
        <w:spacing w:after="240"/>
      </w:pPr>
      <w:proofErr w:type="spellStart"/>
      <w:r w:rsidRPr="0099121A">
        <w:t>При</w:t>
      </w:r>
      <w:proofErr w:type="spellEnd"/>
      <w:r w:rsidRPr="0099121A">
        <w:t xml:space="preserve"> </w:t>
      </w:r>
      <w:proofErr w:type="spellStart"/>
      <w:r w:rsidRPr="0099121A">
        <w:t>расправљању</w:t>
      </w:r>
      <w:proofErr w:type="spellEnd"/>
      <w:r w:rsidRPr="0099121A">
        <w:t xml:space="preserve"> </w:t>
      </w:r>
      <w:proofErr w:type="spellStart"/>
      <w:r w:rsidRPr="0099121A">
        <w:t>односно</w:t>
      </w:r>
      <w:proofErr w:type="spellEnd"/>
      <w:r w:rsidRPr="0099121A">
        <w:t xml:space="preserve"> </w:t>
      </w:r>
      <w:proofErr w:type="spellStart"/>
      <w:r w:rsidRPr="0099121A">
        <w:t>одлучивању</w:t>
      </w:r>
      <w:proofErr w:type="spellEnd"/>
      <w:r w:rsidRPr="0099121A">
        <w:t xml:space="preserve"> о </w:t>
      </w:r>
      <w:proofErr w:type="spellStart"/>
      <w:r w:rsidRPr="0099121A">
        <w:t>питањима</w:t>
      </w:r>
      <w:proofErr w:type="spellEnd"/>
      <w:r w:rsidRPr="0099121A">
        <w:t xml:space="preserve">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односе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осигурање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наставе</w:t>
      </w:r>
      <w:proofErr w:type="spellEnd"/>
      <w:r w:rsidRPr="0099121A">
        <w:t xml:space="preserve">, </w:t>
      </w:r>
      <w:proofErr w:type="spellStart"/>
      <w:r w:rsidRPr="0099121A">
        <w:t>реформу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, </w:t>
      </w:r>
      <w:proofErr w:type="spellStart"/>
      <w:r w:rsidRPr="0099121A">
        <w:t>анализу</w:t>
      </w:r>
      <w:proofErr w:type="spellEnd"/>
      <w:r w:rsidRPr="0099121A">
        <w:t xml:space="preserve"> </w:t>
      </w:r>
      <w:proofErr w:type="spellStart"/>
      <w:r w:rsidRPr="0099121A">
        <w:t>ефикасности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 w:rsidRPr="0099121A">
        <w:t xml:space="preserve"> и </w:t>
      </w:r>
      <w:proofErr w:type="spellStart"/>
      <w:r w:rsidRPr="0099121A">
        <w:t>утврђивање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ЕСПБ </w:t>
      </w:r>
      <w:proofErr w:type="spellStart"/>
      <w:r w:rsidRPr="0099121A">
        <w:t>бодова</w:t>
      </w:r>
      <w:proofErr w:type="spellEnd"/>
      <w:r w:rsidRPr="0099121A">
        <w:t xml:space="preserve">, у </w:t>
      </w:r>
      <w:proofErr w:type="spellStart"/>
      <w:r w:rsidRPr="0099121A">
        <w:t>раду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учествује</w:t>
      </w:r>
      <w:proofErr w:type="spellEnd"/>
      <w:r w:rsidRPr="0099121A">
        <w:t xml:space="preserve"> 20%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  <w:r w:rsidR="00A3772B" w:rsidRPr="0099121A">
        <w:t xml:space="preserve"> </w:t>
      </w:r>
      <w:proofErr w:type="spellStart"/>
      <w:r w:rsidR="00A3772B" w:rsidRPr="0099121A">
        <w:t>Мандат</w:t>
      </w:r>
      <w:proofErr w:type="spellEnd"/>
      <w:r w:rsidR="0095008E" w:rsidRPr="0099121A">
        <w:t xml:space="preserve"> </w:t>
      </w:r>
      <w:proofErr w:type="spellStart"/>
      <w:r w:rsidR="0095008E" w:rsidRPr="0099121A">
        <w:t>представника</w:t>
      </w:r>
      <w:proofErr w:type="spellEnd"/>
      <w:r w:rsidR="0095008E" w:rsidRPr="0099121A">
        <w:t xml:space="preserve"> </w:t>
      </w:r>
      <w:proofErr w:type="spellStart"/>
      <w:r w:rsidR="0095008E" w:rsidRPr="0099121A">
        <w:t>студената</w:t>
      </w:r>
      <w:proofErr w:type="spellEnd"/>
      <w:r w:rsidR="0095008E" w:rsidRPr="0099121A">
        <w:t xml:space="preserve"> у ННВ </w:t>
      </w:r>
      <w:proofErr w:type="spellStart"/>
      <w:r w:rsidR="0095008E" w:rsidRPr="0099121A">
        <w:t>Факултета</w:t>
      </w:r>
      <w:proofErr w:type="spellEnd"/>
      <w:r w:rsidR="0095008E" w:rsidRPr="0099121A">
        <w:t xml:space="preserve"> </w:t>
      </w:r>
      <w:proofErr w:type="spellStart"/>
      <w:r w:rsidR="0095008E" w:rsidRPr="0099121A">
        <w:t>је</w:t>
      </w:r>
      <w:proofErr w:type="spellEnd"/>
      <w:r w:rsidR="0095008E" w:rsidRPr="0099121A">
        <w:t xml:space="preserve"> </w:t>
      </w:r>
      <w:proofErr w:type="spellStart"/>
      <w:r w:rsidR="00A3772B" w:rsidRPr="0099121A">
        <w:t>једна</w:t>
      </w:r>
      <w:proofErr w:type="spellEnd"/>
      <w:r w:rsidR="00A3772B" w:rsidRPr="0099121A">
        <w:t xml:space="preserve"> </w:t>
      </w:r>
      <w:proofErr w:type="spellStart"/>
      <w:r w:rsidR="00A3772B" w:rsidRPr="0099121A">
        <w:t>година</w:t>
      </w:r>
      <w:proofErr w:type="spellEnd"/>
      <w:r w:rsidR="0095008E" w:rsidRPr="0099121A">
        <w:t>.</w:t>
      </w:r>
    </w:p>
    <w:p w:rsidR="00A3772B" w:rsidRPr="00741FCF" w:rsidRDefault="00741FCF" w:rsidP="00FB0697">
      <w:pPr>
        <w:pStyle w:val="Tekst"/>
        <w:spacing w:after="240"/>
      </w:pPr>
      <w:proofErr w:type="spellStart"/>
      <w:r>
        <w:t>Наставно-научно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почет</w:t>
      </w:r>
      <w:r w:rsidR="000C6B54">
        <w:t>ку</w:t>
      </w:r>
      <w:proofErr w:type="spellEnd"/>
      <w:r w:rsidR="000C6B54">
        <w:t xml:space="preserve"> </w:t>
      </w:r>
      <w:proofErr w:type="spellStart"/>
      <w:r w:rsidR="000C6B54">
        <w:t>новог</w:t>
      </w:r>
      <w:proofErr w:type="spellEnd"/>
      <w:r w:rsidR="000C6B54">
        <w:t xml:space="preserve"> </w:t>
      </w:r>
      <w:proofErr w:type="spellStart"/>
      <w:r w:rsidR="000C6B54">
        <w:t>мандата</w:t>
      </w:r>
      <w:proofErr w:type="spellEnd"/>
      <w:r w:rsidR="000C6B54">
        <w:t xml:space="preserve"> у </w:t>
      </w:r>
      <w:proofErr w:type="spellStart"/>
      <w:r w:rsidR="000C6B54">
        <w:t>школској</w:t>
      </w:r>
      <w:proofErr w:type="spellEnd"/>
      <w:r w:rsidR="000C6B54">
        <w:t xml:space="preserve"> 20</w:t>
      </w:r>
      <w:r w:rsidR="00094815">
        <w:t>20</w:t>
      </w:r>
      <w:r>
        <w:t>/20</w:t>
      </w:r>
      <w:r w:rsidR="000C6B54">
        <w:t>2</w:t>
      </w:r>
      <w:r w:rsidR="00094815">
        <w:t>1</w:t>
      </w:r>
      <w:r>
        <w:t xml:space="preserve">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4</w:t>
      </w:r>
      <w:r w:rsidR="00094815">
        <w:t>6</w:t>
      </w:r>
      <w:r w:rsidR="000C6B54">
        <w:t xml:space="preserve"> </w:t>
      </w:r>
      <w:proofErr w:type="spellStart"/>
      <w:r w:rsidR="000C6B54">
        <w:t>члан</w:t>
      </w:r>
      <w:r w:rsidR="007365BA">
        <w:t>ова</w:t>
      </w:r>
      <w:proofErr w:type="spellEnd"/>
      <w:r w:rsidR="000C6B54">
        <w:t xml:space="preserve"> </w:t>
      </w:r>
      <w:proofErr w:type="spellStart"/>
      <w:r w:rsidR="000C6B54">
        <w:t>из</w:t>
      </w:r>
      <w:proofErr w:type="spellEnd"/>
      <w:r w:rsidR="000C6B54">
        <w:t xml:space="preserve"> </w:t>
      </w:r>
      <w:proofErr w:type="spellStart"/>
      <w:r w:rsidR="000C6B54">
        <w:t>реда</w:t>
      </w:r>
      <w:proofErr w:type="spellEnd"/>
      <w:r w:rsidR="000C6B54">
        <w:t xml:space="preserve"> </w:t>
      </w:r>
      <w:proofErr w:type="spellStart"/>
      <w:r w:rsidR="000C6B54">
        <w:t>наставника</w:t>
      </w:r>
      <w:proofErr w:type="spellEnd"/>
      <w:r w:rsidR="000C6B54">
        <w:t xml:space="preserve"> и 10</w:t>
      </w:r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>.</w:t>
      </w:r>
    </w:p>
    <w:p w:rsidR="0031731E" w:rsidRPr="000C6B54" w:rsidRDefault="00A3772B" w:rsidP="00FB0697">
      <w:pPr>
        <w:pStyle w:val="Tekst"/>
        <w:spacing w:after="240"/>
      </w:pPr>
      <w:proofErr w:type="spellStart"/>
      <w:r w:rsidRPr="0099121A">
        <w:lastRenderedPageBreak/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председник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функцији</w:t>
      </w:r>
      <w:proofErr w:type="spellEnd"/>
      <w:r w:rsidRPr="0099121A">
        <w:t>.</w:t>
      </w:r>
    </w:p>
    <w:p w:rsidR="0013585A" w:rsidRDefault="0013585A" w:rsidP="00FB0697">
      <w:pPr>
        <w:pStyle w:val="BodyText"/>
        <w:kinsoku w:val="0"/>
        <w:overflowPunct w:val="0"/>
        <w:spacing w:before="9" w:after="240"/>
        <w:ind w:left="674"/>
        <w:rPr>
          <w:rFonts w:ascii="Times New Roman" w:hAnsi="Times New Roman"/>
          <w:color w:val="231F20"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before="9"/>
        <w:ind w:left="674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авно-н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 xml:space="preserve">учно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еће: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о 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авне, 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 и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учне дел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дмл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 xml:space="preserve">т-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с проф</w:t>
      </w:r>
      <w:r w:rsidRPr="000C6B54">
        <w:rPr>
          <w:rFonts w:ascii="Times New Roman" w:hAnsi="Times New Roman"/>
          <w:color w:val="231F20"/>
          <w:spacing w:val="5"/>
        </w:rPr>
        <w:t>е</w:t>
      </w:r>
      <w:r w:rsidRPr="000C6B54">
        <w:rPr>
          <w:rFonts w:ascii="Times New Roman" w:hAnsi="Times New Roman"/>
          <w:color w:val="231F20"/>
        </w:rPr>
        <w:t>сион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лне ети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 и правила понашања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правила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ли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усло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а- ри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даљину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23"/>
        </w:rPr>
        <w:t>у</w:t>
      </w:r>
      <w:r w:rsidRPr="000C6B54">
        <w:rPr>
          <w:rFonts w:ascii="Times New Roman" w:hAnsi="Times New Roman"/>
          <w:color w:val="231F20"/>
        </w:rPr>
        <w:t>,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и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услови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чину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лизације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обра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ања 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чи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ог жи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финише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тела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зане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праћење,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ање,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и усло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рада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пропи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ује 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 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 xml:space="preserve">упак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ања,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ерите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броја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упис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8"/>
        </w:rPr>
        <w:t>в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и утврђује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број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могу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поно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стећи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дређеним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у- дија и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дијским програми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о екви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ленцији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 за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степене с</w:t>
      </w:r>
      <w:r w:rsidRPr="000C6B54">
        <w:rPr>
          <w:rFonts w:ascii="Times New Roman" w:hAnsi="Times New Roman"/>
          <w:color w:val="231F20"/>
          <w:spacing w:val="-4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сновних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арајући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ак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дређен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програму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астер и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адемских с</w:t>
      </w:r>
      <w:r w:rsidRPr="000C6B54">
        <w:rPr>
          <w:rFonts w:ascii="Times New Roman" w:hAnsi="Times New Roman"/>
          <w:color w:val="231F20"/>
          <w:spacing w:val="-4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планира п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лити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з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пошља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и 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о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дели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дме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на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6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6"/>
        </w:rPr>
        <w:t>х</w:t>
      </w:r>
      <w:r w:rsidRPr="000C6B54">
        <w:rPr>
          <w:rFonts w:ascii="Times New Roman" w:hAnsi="Times New Roman"/>
          <w:color w:val="231F20"/>
        </w:rPr>
        <w:t>те</w:t>
      </w:r>
      <w:r w:rsidRPr="000C6B54">
        <w:rPr>
          <w:rFonts w:ascii="Times New Roman" w:hAnsi="Times New Roman"/>
          <w:color w:val="231F20"/>
          <w:spacing w:val="-8"/>
        </w:rPr>
        <w:t>в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ој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висо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ош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 ус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анови;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уж</w:t>
      </w:r>
      <w:r w:rsidRPr="000C6B54">
        <w:rPr>
          <w:rFonts w:ascii="Times New Roman" w:hAnsi="Times New Roman"/>
          <w:color w:val="231F20"/>
        </w:rPr>
        <w:t>ењу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радног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је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навршио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65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жи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 нај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15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ажа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сигурања,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је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тишао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пензиј</w:t>
      </w:r>
      <w:r w:rsidRPr="000C6B54">
        <w:rPr>
          <w:rFonts w:ascii="Times New Roman" w:hAnsi="Times New Roman"/>
          <w:color w:val="231F20"/>
          <w:spacing w:val="-22"/>
        </w:rPr>
        <w:t>у</w:t>
      </w:r>
      <w:r w:rsidRPr="000C6B54">
        <w:rPr>
          <w:rFonts w:ascii="Times New Roman" w:hAnsi="Times New Roman"/>
          <w:color w:val="231F20"/>
        </w:rPr>
        <w:t>,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2"/>
        </w:rPr>
        <w:t xml:space="preserve"> 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 и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Нац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т 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општих 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чије је доношење у 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општи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ојим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упак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прија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е,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израде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дбране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дипл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 xml:space="preserve">ог рада,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астер рада и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ди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ације;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општи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 о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дели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дме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на </w:t>
      </w:r>
      <w:r w:rsidRPr="000C6B54">
        <w:rPr>
          <w:rFonts w:ascii="Times New Roman" w:hAnsi="Times New Roman"/>
          <w:color w:val="231F20"/>
          <w:spacing w:val="-3"/>
        </w:rPr>
        <w:t>уж</w:t>
      </w:r>
      <w:r w:rsidRPr="000C6B54">
        <w:rPr>
          <w:rFonts w:ascii="Times New Roman" w:hAnsi="Times New Roman"/>
          <w:color w:val="231F20"/>
        </w:rPr>
        <w:t>е 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 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учне,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адем</w:t>
      </w:r>
      <w:r w:rsidRPr="000C6B54">
        <w:rPr>
          <w:rFonts w:ascii="Times New Roman" w:hAnsi="Times New Roman"/>
          <w:color w:val="231F20"/>
          <w:spacing w:val="-1"/>
        </w:rPr>
        <w:t>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нази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арајућих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скраћенице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тих нази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о 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тегије 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арајуће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у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зи међунар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дне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арадње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длог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андид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за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 и ре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покреће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упак за разрешење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ебна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сти,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моћна,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е- 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давна тела. Имено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раду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словник о раду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и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0C6B54" w:rsidRPr="000F3D7D" w:rsidRDefault="000C6B54" w:rsidP="00185299">
      <w:pPr>
        <w:kinsoku w:val="0"/>
        <w:overflowPunct w:val="0"/>
        <w:spacing w:before="4" w:line="260" w:lineRule="exact"/>
        <w:ind w:left="567"/>
        <w:rPr>
          <w:szCs w:val="22"/>
        </w:rPr>
      </w:pPr>
    </w:p>
    <w:p w:rsidR="0031731E" w:rsidRDefault="0031731E" w:rsidP="00A3772B">
      <w:pPr>
        <w:widowControl w:val="0"/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FB0697" w:rsidRDefault="00FB0697" w:rsidP="00A3772B">
      <w:pPr>
        <w:widowControl w:val="0"/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FB0697" w:rsidRDefault="00FB0697" w:rsidP="00A3772B">
      <w:pPr>
        <w:widowControl w:val="0"/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C551CC" w:rsidRPr="0099121A" w:rsidRDefault="00C551CC" w:rsidP="00C551CC">
      <w:pPr>
        <w:pStyle w:val="Default"/>
        <w:jc w:val="both"/>
        <w:rPr>
          <w:b/>
          <w:bCs/>
          <w:sz w:val="23"/>
          <w:szCs w:val="23"/>
        </w:rPr>
      </w:pPr>
    </w:p>
    <w:p w:rsidR="00A3772B" w:rsidRPr="0099121A" w:rsidRDefault="00B53A57" w:rsidP="00F54D59">
      <w:pPr>
        <w:pStyle w:val="Naslov4"/>
      </w:pPr>
      <w:bookmarkStart w:id="8" w:name="_Toc27727568"/>
      <w:r w:rsidRPr="0099121A">
        <w:lastRenderedPageBreak/>
        <w:t>3.1.3.2.</w:t>
      </w:r>
      <w:r w:rsidR="007015A3">
        <w:tab/>
      </w:r>
      <w:r w:rsidR="007015A3">
        <w:tab/>
      </w:r>
      <w:proofErr w:type="spellStart"/>
      <w:r w:rsidR="00A86D36" w:rsidRPr="0099121A">
        <w:t>Изборно</w:t>
      </w:r>
      <w:proofErr w:type="spellEnd"/>
      <w:r w:rsidR="00A86D36" w:rsidRPr="0099121A">
        <w:t xml:space="preserve"> </w:t>
      </w:r>
      <w:proofErr w:type="spellStart"/>
      <w:r w:rsidR="00A86D36" w:rsidRPr="0099121A">
        <w:t>веће</w:t>
      </w:r>
      <w:bookmarkEnd w:id="8"/>
      <w:proofErr w:type="spellEnd"/>
    </w:p>
    <w:p w:rsidR="00F54D59" w:rsidRPr="000C6B54" w:rsidRDefault="00F54D59" w:rsidP="000C6B54">
      <w:pPr>
        <w:widowControl w:val="0"/>
        <w:tabs>
          <w:tab w:val="left" w:pos="980"/>
        </w:tabs>
        <w:autoSpaceDE w:val="0"/>
        <w:autoSpaceDN w:val="0"/>
        <w:adjustRightInd w:val="0"/>
        <w:jc w:val="both"/>
        <w:rPr>
          <w:rFonts w:asciiTheme="minorHAnsi" w:hAnsiTheme="minorHAnsi" w:cs="TimesNewRoman"/>
          <w:szCs w:val="22"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before="9"/>
        <w:ind w:left="674" w:right="80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 xml:space="preserve">Изборно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а: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/>
        <w:ind w:left="1021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за избор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before="3" w:after="0"/>
        <w:ind w:left="1021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врши избор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4F3A6D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 w:line="242" w:lineRule="auto"/>
        <w:ind w:left="709" w:right="113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246380</wp:posOffset>
                </wp:positionV>
                <wp:extent cx="34925" cy="0"/>
                <wp:effectExtent l="0" t="0" r="0" b="0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0"/>
                        </a:xfrm>
                        <a:custGeom>
                          <a:avLst/>
                          <a:gdLst>
                            <a:gd name="T0" fmla="*/ 0 w 55"/>
                            <a:gd name="T1" fmla="*/ 0 h 20"/>
                            <a:gd name="T2" fmla="*/ 55 w 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" h="20">
                              <a:moveTo>
                                <a:pt x="0" y="0"/>
                              </a:move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681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9597" id="Freeform 5" o:spid="_x0000_s1026" style="position:absolute;margin-left:246.55pt;margin-top:19.4pt;width:2.7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" o:allowincell="f" path="m,l55,e" filled="f" strokecolor="#231f20" strokeweight=".18942mm">
                <v:path arrowok="t" o:connecttype="custom" o:connectlocs="0,0;34925,0" o:connectangles="0,0"/>
                <w10:wrap anchorx="page"/>
              </v:shape>
            </w:pict>
          </mc:Fallback>
        </mc:AlternateContent>
      </w:r>
      <w:r w:rsidR="000C6B54" w:rsidRPr="000C6B54">
        <w:rPr>
          <w:rFonts w:ascii="Times New Roman" w:hAnsi="Times New Roman"/>
          <w:color w:val="231F20"/>
          <w:spacing w:val="-7"/>
        </w:rPr>
        <w:t>о</w:t>
      </w:r>
      <w:r w:rsidR="000C6B54" w:rsidRPr="000C6B54">
        <w:rPr>
          <w:rFonts w:ascii="Times New Roman" w:hAnsi="Times New Roman"/>
          <w:color w:val="231F20"/>
        </w:rPr>
        <w:t>дређује</w:t>
      </w:r>
      <w:r w:rsidR="000C6B54" w:rsidRPr="000C6B54">
        <w:rPr>
          <w:rFonts w:ascii="Times New Roman" w:hAnsi="Times New Roman"/>
          <w:color w:val="231F20"/>
          <w:spacing w:val="29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12"/>
        </w:rPr>
        <w:t>к</w:t>
      </w:r>
      <w:r w:rsidR="000C6B54" w:rsidRPr="000C6B54">
        <w:rPr>
          <w:rFonts w:ascii="Times New Roman" w:hAnsi="Times New Roman"/>
          <w:color w:val="231F20"/>
          <w:spacing w:val="-5"/>
        </w:rPr>
        <w:t>о</w:t>
      </w:r>
      <w:r w:rsidR="000C6B54" w:rsidRPr="000C6B54">
        <w:rPr>
          <w:rFonts w:ascii="Times New Roman" w:hAnsi="Times New Roman"/>
          <w:color w:val="231F20"/>
        </w:rPr>
        <w:t>мисију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пи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ање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р</w:t>
      </w:r>
      <w:r w:rsidR="000C6B54" w:rsidRPr="000C6B54">
        <w:rPr>
          <w:rFonts w:ascii="Times New Roman" w:hAnsi="Times New Roman"/>
          <w:color w:val="231F20"/>
          <w:spacing w:val="2"/>
        </w:rPr>
        <w:t>е</w:t>
      </w:r>
      <w:r w:rsidR="000C6B54" w:rsidRPr="000C6B54">
        <w:rPr>
          <w:rFonts w:ascii="Times New Roman" w:hAnsi="Times New Roman"/>
          <w:color w:val="231F20"/>
        </w:rPr>
        <w:t>фер</w:t>
      </w:r>
      <w:r w:rsidR="000C6B54" w:rsidRPr="000C6B54">
        <w:rPr>
          <w:rFonts w:ascii="Times New Roman" w:hAnsi="Times New Roman"/>
          <w:color w:val="231F20"/>
          <w:spacing w:val="-6"/>
        </w:rPr>
        <w:t>а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о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андид</w:t>
      </w:r>
      <w:r w:rsidR="000C6B54" w:rsidRPr="000C6B54">
        <w:rPr>
          <w:rFonts w:ascii="Times New Roman" w:hAnsi="Times New Roman"/>
          <w:color w:val="231F20"/>
          <w:spacing w:val="-6"/>
        </w:rPr>
        <w:t>а</w:t>
      </w:r>
      <w:r w:rsidR="000C6B54" w:rsidRPr="000C6B54">
        <w:rPr>
          <w:rFonts w:ascii="Times New Roman" w:hAnsi="Times New Roman"/>
          <w:color w:val="231F20"/>
        </w:rPr>
        <w:t>ти</w:t>
      </w:r>
      <w:r w:rsidR="000C6B54" w:rsidRPr="000C6B54">
        <w:rPr>
          <w:rFonts w:ascii="Times New Roman" w:hAnsi="Times New Roman"/>
          <w:color w:val="231F20"/>
          <w:spacing w:val="-2"/>
        </w:rPr>
        <w:t>м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пријављеним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на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12"/>
        </w:rPr>
        <w:t>к</w:t>
      </w:r>
      <w:r w:rsidR="000C6B54" w:rsidRPr="000C6B54">
        <w:rPr>
          <w:rFonts w:ascii="Times New Roman" w:hAnsi="Times New Roman"/>
          <w:color w:val="231F20"/>
        </w:rPr>
        <w:t>он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урс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избор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у з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</w:rPr>
        <w:t>ање нас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авни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 xml:space="preserve">а и 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арадни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709" w:firstLine="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словник о раду Изборног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ећа; и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/>
        <w:ind w:left="709" w:firstLine="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 и 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F75971" w:rsidRDefault="00F75971" w:rsidP="0013585A">
      <w:pPr>
        <w:pStyle w:val="Tekst"/>
        <w:ind w:left="709" w:firstLine="0"/>
      </w:pPr>
    </w:p>
    <w:p w:rsidR="00A3772B" w:rsidRPr="0099121A" w:rsidRDefault="00A3772B" w:rsidP="00F75971">
      <w:pPr>
        <w:pStyle w:val="Tekst"/>
      </w:pPr>
      <w:proofErr w:type="spellStart"/>
      <w:r w:rsidRPr="0099121A">
        <w:t>Изборно</w:t>
      </w:r>
      <w:proofErr w:type="spellEnd"/>
      <w:r w:rsidRPr="0099121A">
        <w:t xml:space="preserve"> </w:t>
      </w:r>
      <w:proofErr w:type="spellStart"/>
      <w:r w:rsidRPr="0099121A">
        <w:t>веће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</w:pPr>
      <w:proofErr w:type="spellStart"/>
      <w:r w:rsidRPr="0099121A">
        <w:t>Кад</w:t>
      </w:r>
      <w:proofErr w:type="spellEnd"/>
      <w:r w:rsidRPr="0099121A">
        <w:t xml:space="preserve"> </w:t>
      </w:r>
      <w:proofErr w:type="spellStart"/>
      <w:r w:rsidRPr="0099121A">
        <w:t>одлучује</w:t>
      </w:r>
      <w:proofErr w:type="spellEnd"/>
      <w:r w:rsidRPr="0099121A">
        <w:t xml:space="preserve"> </w:t>
      </w:r>
      <w:r w:rsidR="007015A3">
        <w:t xml:space="preserve">о </w:t>
      </w:r>
      <w:proofErr w:type="spellStart"/>
      <w:r w:rsidRPr="0099121A">
        <w:t>утврђивању</w:t>
      </w:r>
      <w:proofErr w:type="spellEnd"/>
      <w:r w:rsidRPr="0099121A">
        <w:t xml:space="preserve"> </w:t>
      </w:r>
      <w:proofErr w:type="spellStart"/>
      <w:r w:rsidRPr="0099121A">
        <w:t>предлога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избор</w:t>
      </w:r>
      <w:proofErr w:type="spellEnd"/>
      <w:r w:rsidRPr="0099121A">
        <w:t xml:space="preserve"> у </w:t>
      </w:r>
      <w:proofErr w:type="spellStart"/>
      <w:r w:rsidRPr="0099121A">
        <w:t>звање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, </w:t>
      </w:r>
      <w:proofErr w:type="spellStart"/>
      <w:r w:rsidRPr="0099121A">
        <w:t>Изборно</w:t>
      </w:r>
      <w:proofErr w:type="spellEnd"/>
      <w:r w:rsidRPr="0099121A">
        <w:t xml:space="preserve"> </w:t>
      </w:r>
      <w:proofErr w:type="spellStart"/>
      <w:r w:rsidRPr="0099121A">
        <w:t>веће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у </w:t>
      </w:r>
      <w:proofErr w:type="spellStart"/>
      <w:r w:rsidRPr="0099121A">
        <w:t>истом</w:t>
      </w:r>
      <w:proofErr w:type="spellEnd"/>
      <w:r w:rsidRPr="0099121A">
        <w:t xml:space="preserve"> и </w:t>
      </w:r>
      <w:proofErr w:type="spellStart"/>
      <w:r w:rsidRPr="0099121A">
        <w:t>вишем</w:t>
      </w:r>
      <w:proofErr w:type="spellEnd"/>
      <w:r w:rsidRPr="0099121A">
        <w:t xml:space="preserve"> </w:t>
      </w:r>
      <w:proofErr w:type="spellStart"/>
      <w:r w:rsidRPr="0099121A">
        <w:t>звању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звања</w:t>
      </w:r>
      <w:proofErr w:type="spellEnd"/>
      <w:r w:rsidRPr="0099121A">
        <w:t xml:space="preserve"> у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наставник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  <w:rPr>
          <w:rFonts w:ascii="Calibri" w:hAnsi="Calibri"/>
        </w:rPr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Изборног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функцији</w:t>
      </w:r>
      <w:proofErr w:type="spellEnd"/>
      <w:r w:rsidRPr="0099121A">
        <w:t>.</w:t>
      </w:r>
    </w:p>
    <w:p w:rsidR="00294564" w:rsidRPr="0099121A" w:rsidRDefault="00294564" w:rsidP="00294564">
      <w:pPr>
        <w:widowControl w:val="0"/>
        <w:autoSpaceDE w:val="0"/>
        <w:autoSpaceDN w:val="0"/>
        <w:adjustRightInd w:val="0"/>
        <w:rPr>
          <w:rFonts w:ascii="Calibri" w:hAnsi="Calibri" w:cs="TimesNewRoman"/>
          <w:szCs w:val="22"/>
        </w:rPr>
      </w:pPr>
    </w:p>
    <w:p w:rsidR="00294564" w:rsidRDefault="00294564" w:rsidP="00F75971">
      <w:pPr>
        <w:pStyle w:val="Tekst"/>
      </w:pPr>
    </w:p>
    <w:p w:rsidR="007015A3" w:rsidRDefault="00965A8A" w:rsidP="007015A3">
      <w:pPr>
        <w:pStyle w:val="Tekst"/>
        <w:rPr>
          <w:b/>
          <w:i/>
        </w:rPr>
      </w:pPr>
      <w:r>
        <w:rPr>
          <w:b/>
          <w:i/>
        </w:rPr>
        <w:t>3.1.3.3</w:t>
      </w:r>
      <w:r w:rsidR="007015A3" w:rsidRPr="007015A3">
        <w:rPr>
          <w:b/>
          <w:i/>
        </w:rPr>
        <w:t>.</w:t>
      </w:r>
      <w:r w:rsidR="007015A3" w:rsidRPr="007015A3">
        <w:rPr>
          <w:b/>
          <w:i/>
        </w:rPr>
        <w:tab/>
      </w:r>
      <w:proofErr w:type="spellStart"/>
      <w:r w:rsidR="007015A3" w:rsidRPr="007015A3">
        <w:rPr>
          <w:b/>
          <w:i/>
        </w:rPr>
        <w:t>Веће</w:t>
      </w:r>
      <w:proofErr w:type="spellEnd"/>
      <w:r w:rsidR="007015A3" w:rsidRPr="007015A3">
        <w:rPr>
          <w:b/>
          <w:i/>
        </w:rPr>
        <w:t xml:space="preserve"> </w:t>
      </w:r>
      <w:proofErr w:type="spellStart"/>
      <w:r w:rsidR="007015A3" w:rsidRPr="007015A3">
        <w:rPr>
          <w:b/>
          <w:i/>
        </w:rPr>
        <w:t>докторских</w:t>
      </w:r>
      <w:proofErr w:type="spellEnd"/>
      <w:r w:rsidR="007015A3" w:rsidRPr="007015A3">
        <w:rPr>
          <w:b/>
          <w:i/>
        </w:rPr>
        <w:t xml:space="preserve"> </w:t>
      </w:r>
      <w:proofErr w:type="spellStart"/>
      <w:r w:rsidR="007015A3" w:rsidRPr="007015A3">
        <w:rPr>
          <w:b/>
          <w:i/>
        </w:rPr>
        <w:t>студија</w:t>
      </w:r>
      <w:proofErr w:type="spellEnd"/>
    </w:p>
    <w:p w:rsidR="007015A3" w:rsidRPr="007015A3" w:rsidRDefault="007015A3" w:rsidP="007015A3">
      <w:pPr>
        <w:pStyle w:val="Tekst"/>
        <w:rPr>
          <w:b/>
          <w:i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after="0"/>
        <w:ind w:left="113" w:right="35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Веће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орских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орган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Фа-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а,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анд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ри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дине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 xml:space="preserve">оји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 xml:space="preserve">дара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анд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авно-н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 xml:space="preserve">учног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ећа.</w:t>
      </w:r>
    </w:p>
    <w:p w:rsidR="000C6B54" w:rsidRPr="000C6B54" w:rsidRDefault="000C6B54" w:rsidP="000C6B54">
      <w:pPr>
        <w:pStyle w:val="BodyText"/>
        <w:kinsoku w:val="0"/>
        <w:overflowPunct w:val="0"/>
        <w:spacing w:after="0"/>
        <w:ind w:left="673" w:right="210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дник Већа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 xml:space="preserve">дија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дница и 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ди. Веће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дија:</w:t>
      </w:r>
    </w:p>
    <w:p w:rsidR="000C6B54" w:rsidRPr="000E337C" w:rsidRDefault="000C6B54" w:rsidP="006235A4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7" w:after="0"/>
        <w:ind w:left="1097" w:right="113" w:hanging="360"/>
        <w:rPr>
          <w:rFonts w:ascii="Times New Roman" w:hAnsi="Times New Roman"/>
          <w:color w:val="000000"/>
        </w:rPr>
      </w:pPr>
      <w:r w:rsidRPr="000E337C">
        <w:rPr>
          <w:rFonts w:ascii="Times New Roman" w:hAnsi="Times New Roman"/>
          <w:color w:val="231F20"/>
        </w:rPr>
        <w:t>ра</w:t>
      </w:r>
      <w:r w:rsidRPr="000E337C">
        <w:rPr>
          <w:rFonts w:ascii="Times New Roman" w:hAnsi="Times New Roman"/>
          <w:color w:val="231F20"/>
          <w:spacing w:val="-4"/>
        </w:rPr>
        <w:t>з</w:t>
      </w:r>
      <w:r w:rsidRPr="000E337C">
        <w:rPr>
          <w:rFonts w:ascii="Times New Roman" w:hAnsi="Times New Roman"/>
          <w:color w:val="231F20"/>
          <w:spacing w:val="-2"/>
        </w:rPr>
        <w:t>м</w:t>
      </w:r>
      <w:r w:rsidRPr="000E337C">
        <w:rPr>
          <w:rFonts w:ascii="Times New Roman" w:hAnsi="Times New Roman"/>
          <w:color w:val="231F20"/>
          <w:spacing w:val="-6"/>
        </w:rPr>
        <w:t>а</w:t>
      </w:r>
      <w:r w:rsidRPr="000E337C">
        <w:rPr>
          <w:rFonts w:ascii="Times New Roman" w:hAnsi="Times New Roman"/>
          <w:color w:val="231F20"/>
          <w:spacing w:val="2"/>
        </w:rPr>
        <w:t>т</w:t>
      </w:r>
      <w:r w:rsidRPr="000E337C">
        <w:rPr>
          <w:rFonts w:ascii="Times New Roman" w:hAnsi="Times New Roman"/>
          <w:color w:val="231F20"/>
        </w:rPr>
        <w:t>ра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пи</w:t>
      </w:r>
      <w:r w:rsidRPr="000E337C">
        <w:rPr>
          <w:rFonts w:ascii="Times New Roman" w:hAnsi="Times New Roman"/>
          <w:color w:val="231F20"/>
          <w:spacing w:val="2"/>
        </w:rPr>
        <w:t>т</w:t>
      </w:r>
      <w:r w:rsidRPr="000E337C">
        <w:rPr>
          <w:rFonts w:ascii="Times New Roman" w:hAnsi="Times New Roman"/>
          <w:color w:val="231F20"/>
        </w:rPr>
        <w:t>ања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организације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и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р</w:t>
      </w:r>
      <w:r w:rsidRPr="000E337C">
        <w:rPr>
          <w:rFonts w:ascii="Times New Roman" w:hAnsi="Times New Roman"/>
          <w:color w:val="231F20"/>
          <w:spacing w:val="2"/>
        </w:rPr>
        <w:t>е</w:t>
      </w:r>
      <w:r w:rsidRPr="000E337C">
        <w:rPr>
          <w:rFonts w:ascii="Times New Roman" w:hAnsi="Times New Roman"/>
          <w:color w:val="231F20"/>
          <w:spacing w:val="1"/>
        </w:rPr>
        <w:t>а</w:t>
      </w:r>
      <w:r w:rsidRPr="000E337C">
        <w:rPr>
          <w:rFonts w:ascii="Times New Roman" w:hAnsi="Times New Roman"/>
          <w:color w:val="231F20"/>
        </w:rPr>
        <w:t>лизације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до</w:t>
      </w:r>
      <w:r w:rsidRPr="000E337C">
        <w:rPr>
          <w:rFonts w:ascii="Times New Roman" w:hAnsi="Times New Roman"/>
          <w:color w:val="231F20"/>
          <w:spacing w:val="-3"/>
        </w:rPr>
        <w:t>кт</w:t>
      </w:r>
      <w:r w:rsidRPr="000E337C">
        <w:rPr>
          <w:rFonts w:ascii="Times New Roman" w:hAnsi="Times New Roman"/>
          <w:color w:val="231F20"/>
        </w:rPr>
        <w:t>орских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с</w:t>
      </w:r>
      <w:r w:rsidRPr="000E337C">
        <w:rPr>
          <w:rFonts w:ascii="Times New Roman" w:hAnsi="Times New Roman"/>
          <w:color w:val="231F20"/>
          <w:spacing w:val="-3"/>
        </w:rPr>
        <w:t>т</w:t>
      </w:r>
      <w:r w:rsidRPr="000E337C">
        <w:rPr>
          <w:rFonts w:ascii="Times New Roman" w:hAnsi="Times New Roman"/>
          <w:color w:val="231F20"/>
          <w:spacing w:val="-14"/>
        </w:rPr>
        <w:t>у</w:t>
      </w:r>
      <w:r w:rsidRPr="000E337C">
        <w:rPr>
          <w:rFonts w:ascii="Times New Roman" w:hAnsi="Times New Roman"/>
          <w:color w:val="231F20"/>
        </w:rPr>
        <w:t>дија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и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пр</w:t>
      </w:r>
      <w:r w:rsidRPr="000E337C">
        <w:rPr>
          <w:rFonts w:ascii="Times New Roman" w:hAnsi="Times New Roman"/>
          <w:color w:val="231F20"/>
          <w:spacing w:val="-3"/>
        </w:rPr>
        <w:t>е</w:t>
      </w:r>
      <w:r w:rsidRPr="000E337C">
        <w:rPr>
          <w:rFonts w:ascii="Times New Roman" w:hAnsi="Times New Roman"/>
          <w:color w:val="231F20"/>
        </w:rPr>
        <w:t>дла</w:t>
      </w:r>
      <w:r w:rsidRPr="000E337C">
        <w:rPr>
          <w:rFonts w:ascii="Times New Roman" w:hAnsi="Times New Roman"/>
          <w:color w:val="231F20"/>
          <w:spacing w:val="-3"/>
        </w:rPr>
        <w:t>ж</w:t>
      </w:r>
      <w:r w:rsidRPr="000E337C">
        <w:rPr>
          <w:rFonts w:ascii="Times New Roman" w:hAnsi="Times New Roman"/>
          <w:color w:val="231F20"/>
        </w:rPr>
        <w:t>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мере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за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унапређење проц</w:t>
      </w:r>
      <w:r w:rsidRPr="000E337C">
        <w:rPr>
          <w:rFonts w:ascii="Times New Roman" w:hAnsi="Times New Roman"/>
          <w:color w:val="231F20"/>
          <w:spacing w:val="5"/>
        </w:rPr>
        <w:t>е</w:t>
      </w:r>
      <w:r w:rsidRPr="000E337C">
        <w:rPr>
          <w:rFonts w:ascii="Times New Roman" w:hAnsi="Times New Roman"/>
          <w:color w:val="231F20"/>
          <w:spacing w:val="2"/>
        </w:rPr>
        <w:t>с</w:t>
      </w:r>
      <w:r w:rsidRPr="000E337C">
        <w:rPr>
          <w:rFonts w:ascii="Times New Roman" w:hAnsi="Times New Roman"/>
          <w:color w:val="231F20"/>
        </w:rPr>
        <w:t>а рада;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мишљење о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</w:t>
      </w:r>
      <w:r w:rsidRPr="000C6B54">
        <w:rPr>
          <w:rFonts w:ascii="Times New Roman" w:hAnsi="Times New Roman"/>
          <w:color w:val="231F20"/>
          <w:spacing w:val="-6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еним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дијским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орских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и припремљеним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териј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за акр</w:t>
      </w:r>
      <w:r w:rsidRPr="000C6B54">
        <w:rPr>
          <w:rFonts w:ascii="Times New Roman" w:hAnsi="Times New Roman"/>
          <w:color w:val="231F20"/>
          <w:spacing w:val="-4"/>
        </w:rPr>
        <w:t>е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</w:t>
      </w:r>
      <w:r w:rsidRPr="000C6B54">
        <w:rPr>
          <w:rFonts w:ascii="Times New Roman" w:hAnsi="Times New Roman"/>
          <w:color w:val="231F20"/>
          <w:spacing w:val="-23"/>
        </w:rPr>
        <w:t>у</w:t>
      </w:r>
      <w:r w:rsidRPr="000C6B54">
        <w:rPr>
          <w:rFonts w:ascii="Times New Roman" w:hAnsi="Times New Roman"/>
          <w:color w:val="231F20"/>
        </w:rPr>
        <w:t>,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оцену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добн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андид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теме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мен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</w:p>
    <w:p w:rsidR="000C6B54" w:rsidRPr="000C6B54" w:rsidRDefault="000C6B54" w:rsidP="000C6B54">
      <w:pPr>
        <w:pStyle w:val="BodyText"/>
        <w:kinsoku w:val="0"/>
        <w:overflowPunct w:val="0"/>
        <w:spacing w:before="7" w:after="0"/>
        <w:ind w:left="109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дене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оцену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дбрану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о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дене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пропи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ане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угим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0C6B54" w:rsidRPr="000F3D7D" w:rsidRDefault="000C6B54" w:rsidP="000C6B54">
      <w:pPr>
        <w:kinsoku w:val="0"/>
        <w:overflowPunct w:val="0"/>
        <w:spacing w:before="11"/>
        <w:rPr>
          <w:szCs w:val="22"/>
        </w:rPr>
      </w:pPr>
    </w:p>
    <w:p w:rsidR="00F659F7" w:rsidRDefault="007015A3" w:rsidP="007015A3">
      <w:pPr>
        <w:ind w:left="360"/>
        <w:jc w:val="both"/>
        <w:rPr>
          <w:rFonts w:ascii="Times New Roman" w:hAnsi="Times New Roman"/>
        </w:rPr>
      </w:pPr>
      <w:r w:rsidRPr="00877681">
        <w:rPr>
          <w:rFonts w:ascii="Times New Roman" w:hAnsi="Times New Roman"/>
        </w:rPr>
        <w:t>Председ</w:t>
      </w:r>
      <w:r w:rsidR="005872F6" w:rsidRPr="00877681">
        <w:rPr>
          <w:rFonts w:ascii="Times New Roman" w:hAnsi="Times New Roman"/>
        </w:rPr>
        <w:t>н</w:t>
      </w:r>
      <w:r w:rsidR="00877681" w:rsidRPr="00877681">
        <w:rPr>
          <w:rFonts w:ascii="Times New Roman" w:hAnsi="Times New Roman"/>
        </w:rPr>
        <w:t>ик Већа докторских студија: доц</w:t>
      </w:r>
      <w:r w:rsidRPr="00877681">
        <w:rPr>
          <w:rFonts w:ascii="Times New Roman" w:hAnsi="Times New Roman"/>
        </w:rPr>
        <w:t>. др</w:t>
      </w:r>
      <w:r w:rsidR="00B84F55">
        <w:rPr>
          <w:rFonts w:ascii="Times New Roman" w:hAnsi="Times New Roman"/>
        </w:rPr>
        <w:t xml:space="preserve"> Драган Цвејић</w:t>
      </w:r>
      <w:r w:rsidR="003D1675" w:rsidRPr="00877681">
        <w:rPr>
          <w:rFonts w:ascii="Times New Roman" w:hAnsi="Times New Roman"/>
        </w:rPr>
        <w:t xml:space="preserve">, </w:t>
      </w:r>
    </w:p>
    <w:p w:rsidR="007015A3" w:rsidRPr="00B84F55" w:rsidRDefault="003D1675" w:rsidP="007015A3">
      <w:pPr>
        <w:ind w:left="360"/>
        <w:jc w:val="both"/>
        <w:rPr>
          <w:rFonts w:ascii="Times New Roman" w:hAnsi="Times New Roman"/>
          <w:szCs w:val="22"/>
        </w:rPr>
      </w:pPr>
      <w:r w:rsidRPr="00877681">
        <w:rPr>
          <w:rFonts w:ascii="Times New Roman" w:hAnsi="Times New Roman"/>
        </w:rPr>
        <w:t xml:space="preserve">е-mail: </w:t>
      </w:r>
      <w:r w:rsidR="00A14303">
        <w:rPr>
          <w:rFonts w:asciiTheme="minorHAnsi" w:hAnsiTheme="minorHAnsi"/>
        </w:rPr>
        <w:t xml:space="preserve"> </w:t>
      </w:r>
      <w:hyperlink r:id="rId22" w:history="1">
        <w:r w:rsidR="00B84F55" w:rsidRPr="00393525">
          <w:rPr>
            <w:rStyle w:val="Hyperlink"/>
            <w:rFonts w:ascii="Times New Roman" w:hAnsi="Times New Roman"/>
          </w:rPr>
          <w:t>dragan.cvejic@pef.uns.ac.rs</w:t>
        </w:r>
      </w:hyperlink>
      <w:r w:rsidR="00B84F55">
        <w:rPr>
          <w:rFonts w:ascii="Times New Roman" w:hAnsi="Times New Roman"/>
        </w:rPr>
        <w:t xml:space="preserve">; </w:t>
      </w:r>
      <w:hyperlink r:id="rId23" w:history="1">
        <w:r w:rsidR="00B84F55" w:rsidRPr="00393525">
          <w:rPr>
            <w:rStyle w:val="Hyperlink"/>
            <w:rFonts w:ascii="Times New Roman" w:hAnsi="Times New Roman"/>
          </w:rPr>
          <w:t>dcvejic@yahoo.com</w:t>
        </w:r>
      </w:hyperlink>
      <w:r w:rsidR="00B84F55">
        <w:rPr>
          <w:rFonts w:ascii="Times New Roman" w:hAnsi="Times New Roman"/>
        </w:rPr>
        <w:t xml:space="preserve"> </w:t>
      </w:r>
    </w:p>
    <w:p w:rsidR="007015A3" w:rsidRPr="00877681" w:rsidRDefault="007015A3" w:rsidP="007015A3">
      <w:pPr>
        <w:pStyle w:val="Tekst"/>
        <w:ind w:firstLine="0"/>
        <w:rPr>
          <w:b/>
          <w:i/>
        </w:rPr>
      </w:pPr>
    </w:p>
    <w:p w:rsidR="007015A3" w:rsidRPr="0099121A" w:rsidRDefault="007015A3" w:rsidP="007015A3">
      <w:pPr>
        <w:pStyle w:val="Naslov4"/>
      </w:pPr>
      <w:bookmarkStart w:id="9" w:name="_Toc27727569"/>
      <w:r w:rsidRPr="0099121A">
        <w:t>3.1.3.</w:t>
      </w:r>
      <w:r>
        <w:t>4</w:t>
      </w:r>
      <w:r w:rsidRPr="0099121A">
        <w:t>.</w:t>
      </w:r>
      <w:r>
        <w:tab/>
      </w:r>
      <w:r>
        <w:tab/>
      </w:r>
      <w:proofErr w:type="spellStart"/>
      <w:r w:rsidRPr="0099121A">
        <w:t>Одбор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обезбеђење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и </w:t>
      </w:r>
      <w:proofErr w:type="spellStart"/>
      <w:r w:rsidRPr="0099121A">
        <w:t>интерну</w:t>
      </w:r>
      <w:proofErr w:type="spellEnd"/>
      <w:r w:rsidRPr="0099121A">
        <w:t xml:space="preserve"> </w:t>
      </w:r>
      <w:proofErr w:type="spellStart"/>
      <w:r w:rsidRPr="0099121A">
        <w:t>евалуацију</w:t>
      </w:r>
      <w:bookmarkEnd w:id="9"/>
      <w:proofErr w:type="spellEnd"/>
    </w:p>
    <w:p w:rsidR="007015A3" w:rsidRPr="0099121A" w:rsidRDefault="007015A3" w:rsidP="007015A3">
      <w:pPr>
        <w:widowControl w:val="0"/>
        <w:autoSpaceDE w:val="0"/>
        <w:autoSpaceDN w:val="0"/>
        <w:adjustRightInd w:val="0"/>
        <w:jc w:val="both"/>
        <w:rPr>
          <w:rFonts w:ascii="TimesNewRoman" w:hAnsi="TimesNewRoman" w:cs="TimesNewRoman"/>
          <w:b/>
          <w:i/>
          <w:szCs w:val="22"/>
        </w:rPr>
      </w:pPr>
    </w:p>
    <w:p w:rsidR="000C6B54" w:rsidRPr="000C6B54" w:rsidRDefault="004F3A6D" w:rsidP="000C6B54">
      <w:pPr>
        <w:pStyle w:val="BodyText"/>
        <w:kinsoku w:val="0"/>
        <w:overflowPunct w:val="0"/>
        <w:spacing w:before="6" w:after="0"/>
        <w:ind w:left="113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86995</wp:posOffset>
                </wp:positionV>
                <wp:extent cx="38100" cy="0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0"/>
                        </a:xfrm>
                        <a:custGeom>
                          <a:avLst/>
                          <a:gdLst>
                            <a:gd name="T0" fmla="*/ 0 w 61"/>
                            <a:gd name="T1" fmla="*/ 0 h 20"/>
                            <a:gd name="T2" fmla="*/ 60 w 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0"/>
                              </a:move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681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76484" id="Freeform 6" o:spid="_x0000_s1026" style="position:absolute;margin-left:382.85pt;margin-top:6.85pt;width:3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" o:allowincell="f" path="m,l60,e" filled="f" strokecolor="#231f20" strokeweight=".18942mm">
                <v:path arrowok="t" o:connecttype="custom" o:connectlocs="0,0;37475,0" o:connectangles="0,0"/>
                <w10:wrap anchorx="page"/>
              </v:shape>
            </w:pict>
          </mc:Fallback>
        </mc:AlternateContent>
      </w:r>
      <w:r w:rsidR="000C6B54" w:rsidRPr="000C6B54">
        <w:rPr>
          <w:rFonts w:ascii="Times New Roman" w:hAnsi="Times New Roman"/>
          <w:color w:val="231F20"/>
          <w:spacing w:val="-3"/>
        </w:rPr>
        <w:t>О</w:t>
      </w:r>
      <w:r w:rsidR="000C6B54" w:rsidRPr="000C6B54">
        <w:rPr>
          <w:rFonts w:ascii="Times New Roman" w:hAnsi="Times New Roman"/>
          <w:color w:val="231F20"/>
        </w:rPr>
        <w:t>дбор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о</w:t>
      </w:r>
      <w:r w:rsidR="000C6B54" w:rsidRPr="000C6B54">
        <w:rPr>
          <w:rFonts w:ascii="Times New Roman" w:hAnsi="Times New Roman"/>
          <w:color w:val="231F20"/>
          <w:spacing w:val="-3"/>
        </w:rPr>
        <w:t>б</w:t>
      </w:r>
      <w:r w:rsidR="000C6B54" w:rsidRPr="000C6B54">
        <w:rPr>
          <w:rFonts w:ascii="Times New Roman" w:hAnsi="Times New Roman"/>
          <w:color w:val="231F20"/>
          <w:spacing w:val="2"/>
        </w:rPr>
        <w:t>е</w:t>
      </w:r>
      <w:r w:rsidR="000C6B54" w:rsidRPr="000C6B54">
        <w:rPr>
          <w:rFonts w:ascii="Times New Roman" w:hAnsi="Times New Roman"/>
          <w:color w:val="231F20"/>
        </w:rPr>
        <w:t>з</w:t>
      </w:r>
      <w:r w:rsidR="000C6B54" w:rsidRPr="000C6B54">
        <w:rPr>
          <w:rFonts w:ascii="Times New Roman" w:hAnsi="Times New Roman"/>
          <w:color w:val="231F20"/>
          <w:spacing w:val="-3"/>
        </w:rPr>
        <w:t>б</w:t>
      </w:r>
      <w:r w:rsidR="000C6B54" w:rsidRPr="000C6B54">
        <w:rPr>
          <w:rFonts w:ascii="Times New Roman" w:hAnsi="Times New Roman"/>
          <w:color w:val="231F20"/>
        </w:rPr>
        <w:t>еђење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к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лите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интерну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</w:t>
      </w:r>
      <w:r w:rsidR="000C6B54" w:rsidRPr="000C6B54">
        <w:rPr>
          <w:rFonts w:ascii="Times New Roman" w:hAnsi="Times New Roman"/>
          <w:color w:val="231F20"/>
          <w:spacing w:val="-3"/>
        </w:rPr>
        <w:t>у</w:t>
      </w:r>
      <w:r w:rsidR="000C6B54" w:rsidRPr="000C6B54">
        <w:rPr>
          <w:rFonts w:ascii="Times New Roman" w:hAnsi="Times New Roman"/>
          <w:color w:val="231F20"/>
        </w:rPr>
        <w:t>ацију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је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лно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</w:t>
      </w:r>
      <w:r w:rsidR="000C6B54" w:rsidRPr="000C6B54">
        <w:rPr>
          <w:rFonts w:ascii="Times New Roman" w:hAnsi="Times New Roman"/>
          <w:color w:val="231F20"/>
          <w:spacing w:val="-5"/>
        </w:rPr>
        <w:t>о</w:t>
      </w:r>
      <w:r w:rsidR="000C6B54" w:rsidRPr="000C6B54">
        <w:rPr>
          <w:rFonts w:ascii="Times New Roman" w:hAnsi="Times New Roman"/>
          <w:color w:val="231F20"/>
        </w:rPr>
        <w:t>моћно,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  <w:spacing w:val="-3"/>
        </w:rPr>
        <w:t>р</w:t>
      </w:r>
      <w:r w:rsidR="000C6B54" w:rsidRPr="000C6B54">
        <w:rPr>
          <w:rFonts w:ascii="Times New Roman" w:hAnsi="Times New Roman"/>
          <w:color w:val="231F20"/>
        </w:rPr>
        <w:t>учно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-2"/>
        </w:rPr>
        <w:t>в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-3"/>
        </w:rPr>
        <w:t>т</w:t>
      </w:r>
      <w:r w:rsidR="000C6B54" w:rsidRPr="000C6B54">
        <w:rPr>
          <w:rFonts w:ascii="Times New Roman" w:hAnsi="Times New Roman"/>
          <w:color w:val="231F20"/>
          <w:spacing w:val="-7"/>
        </w:rPr>
        <w:t>о</w:t>
      </w:r>
      <w:r w:rsidR="000C6B54" w:rsidRPr="000C6B54">
        <w:rPr>
          <w:rFonts w:ascii="Times New Roman" w:hAnsi="Times New Roman"/>
          <w:color w:val="231F20"/>
        </w:rPr>
        <w:t>давно тело ННВ, Са</w:t>
      </w:r>
      <w:r w:rsidR="000C6B54" w:rsidRPr="000C6B54">
        <w:rPr>
          <w:rFonts w:ascii="Times New Roman" w:hAnsi="Times New Roman"/>
          <w:color w:val="231F20"/>
          <w:spacing w:val="-2"/>
        </w:rPr>
        <w:t>в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 и де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ана Фа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  <w:spacing w:val="-10"/>
        </w:rPr>
        <w:t>у</w:t>
      </w:r>
      <w:r w:rsidR="000C6B54" w:rsidRPr="000C6B54">
        <w:rPr>
          <w:rFonts w:ascii="Times New Roman" w:hAnsi="Times New Roman"/>
          <w:color w:val="231F20"/>
        </w:rPr>
        <w:t>лте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а.</w:t>
      </w:r>
    </w:p>
    <w:p w:rsidR="000C6B54" w:rsidRPr="000C6B54" w:rsidRDefault="000C6B54" w:rsidP="000C6B54">
      <w:pPr>
        <w:pStyle w:val="BodyText"/>
        <w:kinsoku w:val="0"/>
        <w:overflowPunct w:val="0"/>
        <w:spacing w:before="1" w:after="0"/>
        <w:ind w:left="673" w:right="35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дбор за о</w:t>
      </w:r>
      <w:r w:rsidRPr="000C6B54">
        <w:rPr>
          <w:rFonts w:ascii="Times New Roman" w:hAnsi="Times New Roman"/>
          <w:color w:val="231F20"/>
          <w:spacing w:val="-4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еђење 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и интерну е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</w:t>
      </w:r>
      <w:r w:rsidRPr="000C6B54">
        <w:rPr>
          <w:rFonts w:ascii="Times New Roman" w:hAnsi="Times New Roman"/>
          <w:color w:val="231F20"/>
          <w:spacing w:val="-3"/>
        </w:rPr>
        <w:t>у</w:t>
      </w:r>
      <w:r w:rsidRPr="000C6B54">
        <w:rPr>
          <w:rFonts w:ascii="Times New Roman" w:hAnsi="Times New Roman"/>
          <w:color w:val="231F20"/>
        </w:rPr>
        <w:t>ацију обавља сл</w:t>
      </w:r>
      <w:r w:rsidRPr="000C6B54">
        <w:rPr>
          <w:rFonts w:ascii="Times New Roman" w:hAnsi="Times New Roman"/>
          <w:color w:val="231F20"/>
          <w:spacing w:val="-4"/>
        </w:rPr>
        <w:t>е</w:t>
      </w:r>
      <w:r w:rsidRPr="000C6B54">
        <w:rPr>
          <w:rFonts w:ascii="Times New Roman" w:hAnsi="Times New Roman"/>
          <w:color w:val="231F20"/>
        </w:rPr>
        <w:t>деће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е: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лизира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цело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упног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систе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обра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 рада на 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 и управља тим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упци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7" w:after="0"/>
        <w:ind w:left="109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мере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побољшање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свих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дел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 xml:space="preserve">лизира 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фи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дирања;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нај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ј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10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учју</w:t>
      </w:r>
      <w:r w:rsidRPr="000C6B54">
        <w:rPr>
          <w:rFonts w:ascii="Times New Roman" w:hAnsi="Times New Roman"/>
          <w:color w:val="231F20"/>
          <w:spacing w:val="-10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еђења и побољшања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утврђене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дно-</w:t>
      </w:r>
    </w:p>
    <w:p w:rsidR="000C6B54" w:rsidRPr="000C6B54" w:rsidRDefault="000C6B54" w:rsidP="000C6B54">
      <w:pPr>
        <w:pStyle w:val="BodyText"/>
        <w:kinsoku w:val="0"/>
        <w:overflowPunct w:val="0"/>
        <w:spacing w:before="7" w:after="0"/>
        <w:ind w:left="109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и 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зе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7015A3" w:rsidRPr="00FB0697" w:rsidRDefault="000C6B54" w:rsidP="00FB0697">
      <w:pPr>
        <w:pStyle w:val="BodyText"/>
        <w:kinsoku w:val="0"/>
        <w:overflowPunct w:val="0"/>
        <w:spacing w:before="7" w:after="0"/>
        <w:ind w:left="113" w:right="28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lastRenderedPageBreak/>
        <w:t>Сас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избора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дбора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еђење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интерну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 xml:space="preserve">лу- ацију уређује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општим 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 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2114DE" w:rsidRDefault="00A14303" w:rsidP="007015A3">
      <w:pPr>
        <w:pStyle w:val="Tekst"/>
      </w:pPr>
      <w:proofErr w:type="spellStart"/>
      <w:r>
        <w:t>Председник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: </w:t>
      </w:r>
      <w:proofErr w:type="spellStart"/>
      <w:r>
        <w:t>доц</w:t>
      </w:r>
      <w:proofErr w:type="spellEnd"/>
      <w:r>
        <w:t xml:space="preserve">. </w:t>
      </w:r>
      <w:proofErr w:type="spellStart"/>
      <w:r>
        <w:t>др</w:t>
      </w:r>
      <w:proofErr w:type="spellEnd"/>
      <w:r>
        <w:t xml:space="preserve"> </w:t>
      </w:r>
      <w:proofErr w:type="spellStart"/>
      <w:r w:rsidR="002114DE">
        <w:t>Драган</w:t>
      </w:r>
      <w:proofErr w:type="spellEnd"/>
      <w:r w:rsidR="002114DE">
        <w:t xml:space="preserve"> </w:t>
      </w:r>
      <w:proofErr w:type="spellStart"/>
      <w:r w:rsidR="002114DE">
        <w:t>Цвејић</w:t>
      </w:r>
      <w:proofErr w:type="spellEnd"/>
      <w:r w:rsidR="007015A3">
        <w:t xml:space="preserve">, </w:t>
      </w:r>
    </w:p>
    <w:p w:rsidR="00511367" w:rsidRDefault="007015A3" w:rsidP="007015A3">
      <w:pPr>
        <w:pStyle w:val="Tekst"/>
      </w:pPr>
      <w:r w:rsidRPr="0099121A">
        <w:t>е-mail:</w:t>
      </w:r>
      <w:r w:rsidR="00A14303">
        <w:t xml:space="preserve"> </w:t>
      </w:r>
      <w:hyperlink r:id="rId24" w:history="1">
        <w:r w:rsidR="002114DE" w:rsidRPr="00393525">
          <w:rPr>
            <w:rStyle w:val="Hyperlink"/>
          </w:rPr>
          <w:t>dragan.cvejic@pef.uns.ac.rs</w:t>
        </w:r>
      </w:hyperlink>
      <w:r w:rsidR="002114DE">
        <w:t xml:space="preserve">; </w:t>
      </w:r>
      <w:hyperlink r:id="rId25" w:history="1">
        <w:r w:rsidR="002114DE" w:rsidRPr="00393525">
          <w:rPr>
            <w:rStyle w:val="Hyperlink"/>
          </w:rPr>
          <w:t>dcvejic@yahoo.com</w:t>
        </w:r>
      </w:hyperlink>
    </w:p>
    <w:p w:rsidR="007015A3" w:rsidRPr="007015A3" w:rsidRDefault="007015A3" w:rsidP="007015A3">
      <w:pPr>
        <w:pStyle w:val="Tekst"/>
        <w:rPr>
          <w:rFonts w:ascii="TimesNewRoman" w:hAnsi="TimesNewRoman" w:cs="TimesNewRoman"/>
        </w:rPr>
      </w:pPr>
    </w:p>
    <w:p w:rsidR="00A3772B" w:rsidRPr="00965A8A" w:rsidRDefault="00965A8A" w:rsidP="008F7496">
      <w:pPr>
        <w:pStyle w:val="Naslov3"/>
        <w:rPr>
          <w:i/>
        </w:rPr>
      </w:pPr>
      <w:bookmarkStart w:id="10" w:name="_Toc27727570"/>
      <w:r>
        <w:rPr>
          <w:rFonts w:cs="TimesNewRoman"/>
          <w:i/>
        </w:rPr>
        <w:t>4</w:t>
      </w:r>
      <w:r w:rsidR="00822B5E" w:rsidRPr="00965A8A">
        <w:rPr>
          <w:rFonts w:cs="TimesNewRoman"/>
          <w:i/>
        </w:rPr>
        <w:t xml:space="preserve">. </w:t>
      </w:r>
      <w:r w:rsidR="003D1675" w:rsidRPr="00965A8A">
        <w:rPr>
          <w:rFonts w:cs="TimesNewRoman"/>
          <w:i/>
        </w:rPr>
        <w:tab/>
      </w:r>
      <w:proofErr w:type="spellStart"/>
      <w:r w:rsidR="00822B5E" w:rsidRPr="00965A8A">
        <w:rPr>
          <w:i/>
        </w:rPr>
        <w:t>Студентски</w:t>
      </w:r>
      <w:proofErr w:type="spellEnd"/>
      <w:r w:rsidR="00822B5E" w:rsidRPr="00965A8A">
        <w:rPr>
          <w:i/>
        </w:rPr>
        <w:t xml:space="preserve"> </w:t>
      </w:r>
      <w:proofErr w:type="spellStart"/>
      <w:r w:rsidR="00822B5E" w:rsidRPr="00965A8A">
        <w:rPr>
          <w:i/>
        </w:rPr>
        <w:t>парламент</w:t>
      </w:r>
      <w:proofErr w:type="spellEnd"/>
      <w:r w:rsidR="00822B5E" w:rsidRPr="00965A8A">
        <w:rPr>
          <w:i/>
        </w:rPr>
        <w:t xml:space="preserve"> </w:t>
      </w:r>
      <w:proofErr w:type="spellStart"/>
      <w:r w:rsidR="00822B5E" w:rsidRPr="00965A8A">
        <w:rPr>
          <w:i/>
        </w:rPr>
        <w:t>Факултета</w:t>
      </w:r>
      <w:bookmarkEnd w:id="10"/>
      <w:proofErr w:type="spellEnd"/>
    </w:p>
    <w:p w:rsidR="00BE4C07" w:rsidRPr="0099121A" w:rsidRDefault="00BE4C07" w:rsidP="00F54D59">
      <w:pPr>
        <w:pStyle w:val="Tekst"/>
      </w:pPr>
    </w:p>
    <w:p w:rsidR="00A3772B" w:rsidRPr="0099121A" w:rsidRDefault="00A3772B" w:rsidP="00F54D59">
      <w:pPr>
        <w:pStyle w:val="Tekst"/>
      </w:pP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преко</w:t>
      </w:r>
      <w:proofErr w:type="spellEnd"/>
      <w:r w:rsidRPr="0099121A">
        <w:t xml:space="preserve"> </w:t>
      </w:r>
      <w:proofErr w:type="spellStart"/>
      <w:r w:rsidRPr="0099121A">
        <w:t>којег</w:t>
      </w:r>
      <w:proofErr w:type="spellEnd"/>
      <w:r w:rsidRPr="0099121A">
        <w:t xml:space="preserve"> </w:t>
      </w:r>
      <w:proofErr w:type="spellStart"/>
      <w:r w:rsidRPr="0099121A">
        <w:t>студенти</w:t>
      </w:r>
      <w:proofErr w:type="spellEnd"/>
      <w:r w:rsidRPr="0099121A">
        <w:t xml:space="preserve"> </w:t>
      </w:r>
      <w:proofErr w:type="spellStart"/>
      <w:r w:rsidRPr="0099121A">
        <w:t>остварују</w:t>
      </w:r>
      <w:proofErr w:type="spellEnd"/>
      <w:r w:rsidRPr="0099121A">
        <w:t xml:space="preserve"> </w:t>
      </w:r>
      <w:proofErr w:type="spellStart"/>
      <w:r w:rsidRPr="0099121A">
        <w:t>своја</w:t>
      </w:r>
      <w:proofErr w:type="spellEnd"/>
      <w:r w:rsidRPr="0099121A">
        <w:t xml:space="preserve"> </w:t>
      </w:r>
      <w:proofErr w:type="spellStart"/>
      <w:r w:rsidRPr="0099121A">
        <w:t>права</w:t>
      </w:r>
      <w:proofErr w:type="spellEnd"/>
      <w:r w:rsidRPr="0099121A">
        <w:t xml:space="preserve"> и </w:t>
      </w:r>
      <w:proofErr w:type="spellStart"/>
      <w:r w:rsidRPr="0099121A">
        <w:t>штите</w:t>
      </w:r>
      <w:proofErr w:type="spellEnd"/>
      <w:r w:rsidRPr="0099121A">
        <w:t xml:space="preserve"> </w:t>
      </w:r>
      <w:proofErr w:type="spellStart"/>
      <w:r w:rsidRPr="0099121A">
        <w:t>своје</w:t>
      </w:r>
      <w:proofErr w:type="spellEnd"/>
      <w:r w:rsidRPr="0099121A">
        <w:t xml:space="preserve"> </w:t>
      </w:r>
      <w:proofErr w:type="spellStart"/>
      <w:r w:rsidRPr="0099121A">
        <w:t>интересе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</w:pPr>
      <w:proofErr w:type="spellStart"/>
      <w:r w:rsidRPr="00F75971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бирају</w:t>
      </w:r>
      <w:proofErr w:type="spellEnd"/>
      <w:r w:rsidRPr="0099121A">
        <w:t xml:space="preserve"> </w:t>
      </w:r>
      <w:proofErr w:type="spellStart"/>
      <w:r w:rsidRPr="0099121A">
        <w:t>непосредно</w:t>
      </w:r>
      <w:proofErr w:type="spellEnd"/>
      <w:r w:rsidRPr="0099121A">
        <w:t xml:space="preserve">,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студенти</w:t>
      </w:r>
      <w:proofErr w:type="spellEnd"/>
      <w:r w:rsidRPr="0099121A">
        <w:t xml:space="preserve"> </w:t>
      </w:r>
      <w:proofErr w:type="spellStart"/>
      <w:r w:rsidRPr="0099121A">
        <w:t>уписани</w:t>
      </w:r>
      <w:proofErr w:type="spellEnd"/>
      <w:r w:rsidRPr="0099121A">
        <w:t xml:space="preserve"> у </w:t>
      </w:r>
      <w:proofErr w:type="spellStart"/>
      <w:r w:rsidRPr="0099121A">
        <w:t>школској</w:t>
      </w:r>
      <w:proofErr w:type="spellEnd"/>
      <w:r w:rsidRPr="0099121A">
        <w:t xml:space="preserve"> </w:t>
      </w:r>
      <w:proofErr w:type="spellStart"/>
      <w:r w:rsidRPr="0099121A">
        <w:t>години</w:t>
      </w:r>
      <w:proofErr w:type="spellEnd"/>
      <w:r w:rsidRPr="0099121A">
        <w:t xml:space="preserve"> у </w:t>
      </w:r>
      <w:proofErr w:type="spellStart"/>
      <w:r w:rsidRPr="0099121A">
        <w:t>којој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врши</w:t>
      </w:r>
      <w:proofErr w:type="spellEnd"/>
      <w:r w:rsidRPr="0099121A">
        <w:t xml:space="preserve"> </w:t>
      </w:r>
      <w:proofErr w:type="spellStart"/>
      <w:r w:rsidRPr="0099121A">
        <w:t>избор</w:t>
      </w:r>
      <w:proofErr w:type="spellEnd"/>
      <w:r w:rsidRPr="0099121A">
        <w:t xml:space="preserve">,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студијске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остварују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</w:pPr>
      <w:proofErr w:type="spellStart"/>
      <w:r w:rsidRPr="0099121A">
        <w:t>Избор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одржава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у </w:t>
      </w:r>
      <w:proofErr w:type="spellStart"/>
      <w:r w:rsidRPr="0099121A">
        <w:t>априлу</w:t>
      </w:r>
      <w:proofErr w:type="spellEnd"/>
      <w:r w:rsidRPr="0099121A">
        <w:t xml:space="preserve">, </w:t>
      </w:r>
      <w:proofErr w:type="spellStart"/>
      <w:r w:rsidRPr="0099121A">
        <w:t>најкасније</w:t>
      </w:r>
      <w:proofErr w:type="spellEnd"/>
      <w:r w:rsidRPr="0099121A">
        <w:t xml:space="preserve"> </w:t>
      </w:r>
      <w:proofErr w:type="spellStart"/>
      <w:r w:rsidRPr="0099121A">
        <w:t>до</w:t>
      </w:r>
      <w:proofErr w:type="spellEnd"/>
      <w:r w:rsidRPr="0099121A">
        <w:t xml:space="preserve"> 15.</w:t>
      </w:r>
      <w:r w:rsidR="005872F6">
        <w:t xml:space="preserve"> </w:t>
      </w:r>
      <w:r w:rsidRPr="0099121A">
        <w:t xml:space="preserve">у </w:t>
      </w:r>
      <w:proofErr w:type="spellStart"/>
      <w:r w:rsidRPr="0099121A">
        <w:t>месецу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траје</w:t>
      </w:r>
      <w:proofErr w:type="spellEnd"/>
      <w:r w:rsidRPr="0099121A">
        <w:t xml:space="preserve"> </w:t>
      </w:r>
      <w:proofErr w:type="spellStart"/>
      <w:r w:rsidR="00185299">
        <w:t>две</w:t>
      </w:r>
      <w:proofErr w:type="spellEnd"/>
      <w:r w:rsidR="00185299">
        <w:t xml:space="preserve"> </w:t>
      </w:r>
      <w:proofErr w:type="spellStart"/>
      <w:r w:rsidR="00185299">
        <w:t>године</w:t>
      </w:r>
      <w:proofErr w:type="spellEnd"/>
      <w:r w:rsidRPr="0099121A">
        <w:t xml:space="preserve">, а </w:t>
      </w:r>
      <w:proofErr w:type="spellStart"/>
      <w:r w:rsidRPr="0099121A">
        <w:t>започиње</w:t>
      </w:r>
      <w:proofErr w:type="spellEnd"/>
      <w:r w:rsidRPr="0099121A">
        <w:t xml:space="preserve"> 1.</w:t>
      </w:r>
      <w:r w:rsidR="000F7A8B">
        <w:t xml:space="preserve"> </w:t>
      </w:r>
      <w:proofErr w:type="spellStart"/>
      <w:r w:rsidRPr="0099121A">
        <w:t>октобра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  <w:rPr>
          <w:i/>
        </w:rPr>
      </w:pPr>
    </w:p>
    <w:p w:rsidR="00185299" w:rsidRPr="00185299" w:rsidRDefault="00185299" w:rsidP="00185299">
      <w:pPr>
        <w:pStyle w:val="BodyText"/>
        <w:kinsoku w:val="0"/>
        <w:overflowPunct w:val="0"/>
        <w:spacing w:before="10" w:line="252" w:lineRule="auto"/>
        <w:ind w:left="67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ламент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а: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 и 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 и п</w:t>
      </w:r>
      <w:r w:rsidRPr="00185299">
        <w:rPr>
          <w:rFonts w:ascii="Times New Roman" w:hAnsi="Times New Roman"/>
          <w:color w:val="231F20"/>
          <w:spacing w:val="-3"/>
        </w:rPr>
        <w:t>о</w:t>
      </w:r>
      <w:r w:rsidRPr="00185299">
        <w:rPr>
          <w:rFonts w:ascii="Times New Roman" w:hAnsi="Times New Roman"/>
          <w:color w:val="231F20"/>
        </w:rPr>
        <w:t>тпр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 xml:space="preserve">е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дон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си 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словник о с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ме рад</w:t>
      </w:r>
      <w:r w:rsidRPr="00185299">
        <w:rPr>
          <w:rFonts w:ascii="Times New Roman" w:hAnsi="Times New Roman"/>
          <w:color w:val="231F20"/>
          <w:spacing w:val="-4"/>
        </w:rPr>
        <w:t>у</w:t>
      </w:r>
      <w:r w:rsidRPr="00185299">
        <w:rPr>
          <w:rFonts w:ascii="Times New Roman" w:hAnsi="Times New Roman"/>
          <w:color w:val="231F20"/>
        </w:rPr>
        <w:t>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сни</w:t>
      </w:r>
      <w:r w:rsidRPr="00185299">
        <w:rPr>
          <w:rFonts w:ascii="Times New Roman" w:hAnsi="Times New Roman"/>
          <w:color w:val="231F20"/>
          <w:spacing w:val="-1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радн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тел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-9"/>
        </w:rPr>
        <w:t>к</w:t>
      </w:r>
      <w:r w:rsidRPr="00185299">
        <w:rPr>
          <w:rFonts w:ascii="Times New Roman" w:hAnsi="Times New Roman"/>
          <w:color w:val="231F20"/>
          <w:spacing w:val="2"/>
        </w:rPr>
        <w:t>ој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4"/>
        </w:rPr>
        <w:t>с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ба</w:t>
      </w:r>
      <w:r w:rsidRPr="00185299">
        <w:rPr>
          <w:rFonts w:ascii="Times New Roman" w:hAnsi="Times New Roman"/>
          <w:color w:val="231F20"/>
        </w:rPr>
        <w:t>ве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пој</w:t>
      </w:r>
      <w:r w:rsidRPr="00185299">
        <w:rPr>
          <w:rFonts w:ascii="Times New Roman" w:hAnsi="Times New Roman"/>
          <w:color w:val="231F20"/>
          <w:spacing w:val="-1"/>
        </w:rPr>
        <w:t>е</w:t>
      </w:r>
      <w:r w:rsidRPr="00185299">
        <w:rPr>
          <w:rFonts w:ascii="Times New Roman" w:hAnsi="Times New Roman"/>
          <w:color w:val="231F20"/>
          <w:spacing w:val="2"/>
        </w:rPr>
        <w:t>дини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</w:t>
      </w: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слови</w:t>
      </w:r>
      <w:r w:rsidRPr="00185299">
        <w:rPr>
          <w:rFonts w:ascii="Times New Roman" w:hAnsi="Times New Roman"/>
          <w:color w:val="231F20"/>
        </w:rPr>
        <w:t>ма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и</w:t>
      </w:r>
      <w:r w:rsidRPr="00185299">
        <w:rPr>
          <w:rFonts w:ascii="Times New Roman" w:hAnsi="Times New Roman"/>
          <w:color w:val="231F20"/>
        </w:rPr>
        <w:t>з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надлежн</w:t>
      </w: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-1"/>
        </w:rPr>
        <w:t>Ст</w:t>
      </w:r>
      <w:r w:rsidRPr="00185299">
        <w:rPr>
          <w:rFonts w:ascii="Times New Roman" w:hAnsi="Times New Roman"/>
          <w:color w:val="231F20"/>
          <w:spacing w:val="-12"/>
        </w:rPr>
        <w:t>у</w:t>
      </w:r>
      <w:r w:rsidRPr="00185299">
        <w:rPr>
          <w:rFonts w:ascii="Times New Roman" w:hAnsi="Times New Roman"/>
          <w:color w:val="231F20"/>
          <w:spacing w:val="2"/>
        </w:rPr>
        <w:t>ден</w:t>
      </w:r>
      <w:r w:rsidRPr="00185299">
        <w:rPr>
          <w:rFonts w:ascii="Times New Roman" w:hAnsi="Times New Roman"/>
          <w:color w:val="231F20"/>
          <w:spacing w:val="4"/>
        </w:rPr>
        <w:t>т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9"/>
        </w:rPr>
        <w:t>к</w:t>
      </w:r>
      <w:r w:rsidRPr="00185299">
        <w:rPr>
          <w:rFonts w:ascii="Times New Roman" w:hAnsi="Times New Roman"/>
          <w:color w:val="231F20"/>
          <w:spacing w:val="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па</w:t>
      </w:r>
      <w:r w:rsidRPr="00185299">
        <w:rPr>
          <w:rFonts w:ascii="Times New Roman" w:hAnsi="Times New Roman"/>
          <w:color w:val="231F20"/>
          <w:spacing w:val="-1"/>
        </w:rPr>
        <w:t>р</w:t>
      </w:r>
      <w:r w:rsidRPr="00185299">
        <w:rPr>
          <w:rFonts w:ascii="Times New Roman" w:hAnsi="Times New Roman"/>
          <w:color w:val="231F20"/>
          <w:spacing w:val="2"/>
        </w:rPr>
        <w:t>ла</w:t>
      </w:r>
      <w:r w:rsidRPr="00185299">
        <w:rPr>
          <w:rFonts w:ascii="Times New Roman" w:hAnsi="Times New Roman"/>
          <w:color w:val="231F20"/>
        </w:rPr>
        <w:t xml:space="preserve">- </w:t>
      </w:r>
      <w:r w:rsidRPr="00185299">
        <w:rPr>
          <w:rFonts w:ascii="Times New Roman" w:hAnsi="Times New Roman"/>
          <w:color w:val="231F20"/>
          <w:spacing w:val="2"/>
        </w:rPr>
        <w:t>мен</w:t>
      </w:r>
      <w:r w:rsidRPr="00185299">
        <w:rPr>
          <w:rFonts w:ascii="Times New Roman" w:hAnsi="Times New Roman"/>
          <w:color w:val="231F20"/>
          <w:spacing w:val="4"/>
        </w:rPr>
        <w:t>т</w:t>
      </w:r>
      <w:r w:rsidRPr="00185299">
        <w:rPr>
          <w:rFonts w:ascii="Times New Roman" w:hAnsi="Times New Roman"/>
          <w:color w:val="231F20"/>
          <w:spacing w:val="2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тели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а,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ао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 д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угих ус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 у 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оји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 xml:space="preserve">а </w:t>
      </w:r>
      <w:r w:rsidRPr="00185299">
        <w:rPr>
          <w:rFonts w:ascii="Times New Roman" w:hAnsi="Times New Roman"/>
          <w:color w:val="231F20"/>
          <w:spacing w:val="-3"/>
        </w:rPr>
        <w:t>с</w:t>
      </w:r>
      <w:r w:rsidRPr="00185299">
        <w:rPr>
          <w:rFonts w:ascii="Times New Roman" w:hAnsi="Times New Roman"/>
          <w:color w:val="231F20"/>
        </w:rPr>
        <w:t>у зас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упљени 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авници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 и 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ана, уз прет</w:t>
      </w:r>
      <w:r w:rsidRPr="00185299">
        <w:rPr>
          <w:rFonts w:ascii="Times New Roman" w:hAnsi="Times New Roman"/>
          <w:color w:val="231F20"/>
          <w:spacing w:val="-9"/>
        </w:rPr>
        <w:t>х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дно мишљење 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дон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 xml:space="preserve">си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план и програм 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тивн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 xml:space="preserve">сти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jc w:val="both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-2"/>
        </w:rPr>
        <w:t>ра</w:t>
      </w:r>
      <w:r w:rsidRPr="00185299">
        <w:rPr>
          <w:rFonts w:ascii="Times New Roman" w:hAnsi="Times New Roman"/>
          <w:color w:val="231F20"/>
          <w:spacing w:val="-6"/>
        </w:rPr>
        <w:t>з</w:t>
      </w:r>
      <w:r w:rsidRPr="00185299">
        <w:rPr>
          <w:rFonts w:ascii="Times New Roman" w:hAnsi="Times New Roman"/>
          <w:color w:val="231F20"/>
          <w:spacing w:val="-4"/>
        </w:rPr>
        <w:t>м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р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пи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ањ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спро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  <w:spacing w:val="-5"/>
        </w:rPr>
        <w:t>к</w:t>
      </w:r>
      <w:r w:rsidRPr="00185299">
        <w:rPr>
          <w:rFonts w:ascii="Times New Roman" w:hAnsi="Times New Roman"/>
          <w:color w:val="231F20"/>
          <w:spacing w:val="-2"/>
        </w:rPr>
        <w:t>тивн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з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са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  <w:spacing w:val="-5"/>
        </w:rPr>
        <w:t>б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з</w:t>
      </w:r>
      <w:r w:rsidRPr="00185299">
        <w:rPr>
          <w:rFonts w:ascii="Times New Roman" w:hAnsi="Times New Roman"/>
          <w:color w:val="231F20"/>
          <w:spacing w:val="-5"/>
        </w:rPr>
        <w:t>б</w:t>
      </w:r>
      <w:r w:rsidRPr="00185299">
        <w:rPr>
          <w:rFonts w:ascii="Times New Roman" w:hAnsi="Times New Roman"/>
          <w:color w:val="231F20"/>
          <w:spacing w:val="-2"/>
        </w:rPr>
        <w:t>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оцен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лите</w:t>
      </w:r>
      <w:r w:rsidRPr="00185299">
        <w:rPr>
          <w:rFonts w:ascii="Times New Roman" w:hAnsi="Times New Roman"/>
          <w:color w:val="231F20"/>
        </w:rPr>
        <w:t>та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нас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е, р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фо</w:t>
      </w:r>
      <w:r w:rsidRPr="00185299">
        <w:rPr>
          <w:rFonts w:ascii="Times New Roman" w:hAnsi="Times New Roman"/>
          <w:color w:val="231F20"/>
          <w:spacing w:val="-6"/>
        </w:rPr>
        <w:t>р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дијски</w:t>
      </w:r>
      <w:r w:rsidRPr="00185299">
        <w:rPr>
          <w:rFonts w:ascii="Times New Roman" w:hAnsi="Times New Roman"/>
          <w:color w:val="231F20"/>
        </w:rPr>
        <w:t>х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програ</w:t>
      </w:r>
      <w:r w:rsidRPr="00185299">
        <w:rPr>
          <w:rFonts w:ascii="Times New Roman" w:hAnsi="Times New Roman"/>
          <w:color w:val="231F20"/>
          <w:spacing w:val="-4"/>
        </w:rPr>
        <w:t>м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ан</w:t>
      </w:r>
      <w:r w:rsidRPr="00185299">
        <w:rPr>
          <w:rFonts w:ascii="Times New Roman" w:hAnsi="Times New Roman"/>
          <w:color w:val="231F20"/>
          <w:spacing w:val="-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ли</w:t>
      </w:r>
      <w:r w:rsidRPr="00185299">
        <w:rPr>
          <w:rFonts w:ascii="Times New Roman" w:hAnsi="Times New Roman"/>
          <w:color w:val="231F20"/>
          <w:spacing w:val="-4"/>
        </w:rPr>
        <w:t>з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фи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асн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дирања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утврђи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ање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број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ЕСПБ б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до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ун</w:t>
      </w:r>
      <w:r w:rsidRPr="00185299">
        <w:rPr>
          <w:rFonts w:ascii="Times New Roman" w:hAnsi="Times New Roman"/>
          <w:color w:val="231F20"/>
          <w:spacing w:val="-5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пређење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мобилн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дстицање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н</w:t>
      </w:r>
      <w:r w:rsidRPr="00185299">
        <w:rPr>
          <w:rFonts w:ascii="Times New Roman" w:hAnsi="Times New Roman"/>
          <w:color w:val="231F20"/>
          <w:spacing w:val="-14"/>
        </w:rPr>
        <w:t>а</w:t>
      </w:r>
      <w:r w:rsidRPr="00185299">
        <w:rPr>
          <w:rFonts w:ascii="Times New Roman" w:hAnsi="Times New Roman"/>
          <w:color w:val="231F20"/>
          <w:spacing w:val="-2"/>
        </w:rPr>
        <w:t>учно-ис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ражи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1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ч</w:t>
      </w:r>
      <w:r w:rsidRPr="00185299">
        <w:rPr>
          <w:rFonts w:ascii="Times New Roman" w:hAnsi="Times New Roman"/>
          <w:color w:val="231F20"/>
          <w:spacing w:val="-14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рад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</w:t>
      </w:r>
      <w:r w:rsidRPr="00185299">
        <w:rPr>
          <w:rFonts w:ascii="Times New Roman" w:hAnsi="Times New Roman"/>
          <w:color w:val="231F20"/>
        </w:rPr>
        <w:t xml:space="preserve">- </w:t>
      </w:r>
      <w:r w:rsidRPr="00185299">
        <w:rPr>
          <w:rFonts w:ascii="Times New Roman" w:hAnsi="Times New Roman"/>
          <w:color w:val="231F20"/>
          <w:spacing w:val="-2"/>
        </w:rPr>
        <w:t>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зашти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пра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та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ун</w:t>
      </w:r>
      <w:r w:rsidRPr="00185299">
        <w:rPr>
          <w:rFonts w:ascii="Times New Roman" w:hAnsi="Times New Roman"/>
          <w:color w:val="231F20"/>
          <w:spacing w:val="-5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пређење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14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анда</w:t>
      </w:r>
      <w:r w:rsidRPr="00185299">
        <w:rPr>
          <w:rFonts w:ascii="Times New Roman" w:hAnsi="Times New Roman"/>
          <w:color w:val="231F20"/>
          <w:spacing w:val="-5"/>
        </w:rPr>
        <w:t>р</w:t>
      </w:r>
      <w:r w:rsidRPr="00185299">
        <w:rPr>
          <w:rFonts w:ascii="Times New Roman" w:hAnsi="Times New Roman"/>
          <w:color w:val="231F20"/>
          <w:spacing w:val="-2"/>
        </w:rPr>
        <w:t>да;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5"/>
        </w:rPr>
        <w:t>з</w:t>
      </w:r>
      <w:r w:rsidRPr="00185299">
        <w:rPr>
          <w:rFonts w:ascii="Times New Roman" w:hAnsi="Times New Roman"/>
          <w:color w:val="231F20"/>
        </w:rPr>
        <w:t>ује и спро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 xml:space="preserve">ди програме 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аннас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авних 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тивн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сти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уч</w:t>
      </w:r>
      <w:r w:rsidRPr="00185299">
        <w:rPr>
          <w:rFonts w:ascii="Times New Roman" w:hAnsi="Times New Roman"/>
          <w:color w:val="231F20"/>
          <w:spacing w:val="5"/>
        </w:rPr>
        <w:t>е</w:t>
      </w:r>
      <w:r w:rsidRPr="00185299">
        <w:rPr>
          <w:rFonts w:ascii="Times New Roman" w:hAnsi="Times New Roman"/>
          <w:color w:val="231F20"/>
        </w:rPr>
        <w:t>ст</w:t>
      </w:r>
      <w:r w:rsidRPr="00185299">
        <w:rPr>
          <w:rFonts w:ascii="Times New Roman" w:hAnsi="Times New Roman"/>
          <w:color w:val="231F20"/>
          <w:spacing w:val="-8"/>
        </w:rPr>
        <w:t>в</w:t>
      </w:r>
      <w:r w:rsidRPr="00185299">
        <w:rPr>
          <w:rFonts w:ascii="Times New Roman" w:hAnsi="Times New Roman"/>
          <w:color w:val="231F20"/>
        </w:rPr>
        <w:t xml:space="preserve">ује у 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ст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ари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ању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 међууни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"/>
        </w:rPr>
        <w:t>р</w:t>
      </w:r>
      <w:r w:rsidRPr="00185299">
        <w:rPr>
          <w:rFonts w:ascii="Times New Roman" w:hAnsi="Times New Roman"/>
          <w:color w:val="231F20"/>
        </w:rPr>
        <w:t>зите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 и међунар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 xml:space="preserve">дне 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</w:rPr>
        <w:t>арадње;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аја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 о раду с</w:t>
      </w:r>
      <w:r w:rsidRPr="00185299">
        <w:rPr>
          <w:rFonts w:ascii="Times New Roman" w:hAnsi="Times New Roman"/>
          <w:color w:val="231F20"/>
          <w:spacing w:val="-4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аја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финансијски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план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о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финансијс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ању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 xml:space="preserve">Фа- 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аја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 о раду  пр</w:t>
      </w:r>
      <w:r w:rsidRPr="00185299">
        <w:rPr>
          <w:rFonts w:ascii="Times New Roman" w:hAnsi="Times New Roman"/>
          <w:color w:val="231F20"/>
          <w:spacing w:val="-4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 xml:space="preserve">а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jc w:val="both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7"/>
        </w:rPr>
        <w:t xml:space="preserve"> </w:t>
      </w:r>
      <w:r w:rsidRPr="00185299">
        <w:rPr>
          <w:rFonts w:ascii="Times New Roman" w:hAnsi="Times New Roman"/>
          <w:color w:val="231F20"/>
        </w:rPr>
        <w:t>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члано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  <w:spacing w:val="-11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мисије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за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анда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из</w:t>
      </w:r>
      <w:r w:rsidRPr="00185299">
        <w:rPr>
          <w:rFonts w:ascii="Times New Roman" w:hAnsi="Times New Roman"/>
          <w:color w:val="231F20"/>
          <w:spacing w:val="7"/>
        </w:rPr>
        <w:t xml:space="preserve"> </w:t>
      </w:r>
      <w:r w:rsidRPr="00185299">
        <w:rPr>
          <w:rFonts w:ascii="Times New Roman" w:hAnsi="Times New Roman"/>
          <w:color w:val="231F20"/>
        </w:rPr>
        <w:t>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–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анара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у- 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ских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а,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оја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</w:rPr>
        <w:t>ти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к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  <w:spacing w:val="1"/>
        </w:rPr>
        <w:t>а</w:t>
      </w:r>
      <w:r w:rsidRPr="00185299">
        <w:rPr>
          <w:rFonts w:ascii="Times New Roman" w:hAnsi="Times New Roman"/>
          <w:color w:val="231F20"/>
        </w:rPr>
        <w:t>литет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услуга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анда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да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дла</w:t>
      </w:r>
      <w:r w:rsidRPr="00185299">
        <w:rPr>
          <w:rFonts w:ascii="Times New Roman" w:hAnsi="Times New Roman"/>
          <w:color w:val="231F20"/>
          <w:spacing w:val="-3"/>
        </w:rPr>
        <w:t>ж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мере за њи</w:t>
      </w:r>
      <w:r w:rsidRPr="00185299">
        <w:rPr>
          <w:rFonts w:ascii="Times New Roman" w:hAnsi="Times New Roman"/>
          <w:color w:val="231F20"/>
          <w:spacing w:val="-9"/>
        </w:rPr>
        <w:t>х</w:t>
      </w:r>
      <w:r w:rsidRPr="00185299">
        <w:rPr>
          <w:rFonts w:ascii="Times New Roman" w:hAnsi="Times New Roman"/>
          <w:color w:val="231F20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о ун</w:t>
      </w:r>
      <w:r w:rsidRPr="00185299">
        <w:rPr>
          <w:rFonts w:ascii="Times New Roman" w:hAnsi="Times New Roman"/>
          <w:color w:val="231F20"/>
          <w:spacing w:val="-3"/>
        </w:rPr>
        <w:t>а</w:t>
      </w:r>
      <w:r w:rsidRPr="00185299">
        <w:rPr>
          <w:rFonts w:ascii="Times New Roman" w:hAnsi="Times New Roman"/>
          <w:color w:val="231F20"/>
        </w:rPr>
        <w:t>пређење;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обавља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-3"/>
        </w:rPr>
        <w:t>г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е,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складу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за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он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м,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овим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  <w:spacing w:val="-3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општим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 xml:space="preserve">и </w:t>
      </w:r>
      <w:r w:rsidRPr="00185299">
        <w:rPr>
          <w:rFonts w:ascii="Times New Roman" w:hAnsi="Times New Roman"/>
          <w:color w:val="231F20"/>
          <w:spacing w:val="-20"/>
        </w:rPr>
        <w:t>У</w:t>
      </w:r>
      <w:r w:rsidRPr="00185299">
        <w:rPr>
          <w:rFonts w:ascii="Times New Roman" w:hAnsi="Times New Roman"/>
          <w:color w:val="231F20"/>
        </w:rPr>
        <w:t>ни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"/>
        </w:rPr>
        <w:t>р</w:t>
      </w:r>
      <w:r w:rsidRPr="00185299">
        <w:rPr>
          <w:rFonts w:ascii="Times New Roman" w:hAnsi="Times New Roman"/>
          <w:color w:val="231F20"/>
        </w:rPr>
        <w:t>зите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а.</w:t>
      </w:r>
    </w:p>
    <w:p w:rsidR="00822B5E" w:rsidRPr="00185299" w:rsidRDefault="00822B5E" w:rsidP="00F54D59">
      <w:pPr>
        <w:pStyle w:val="Tekst"/>
      </w:pPr>
    </w:p>
    <w:p w:rsidR="00185299" w:rsidRDefault="00822B5E" w:rsidP="00185299">
      <w:pPr>
        <w:pStyle w:val="Tekst"/>
        <w:jc w:val="lef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Студен</w:t>
      </w:r>
      <w:r w:rsidR="003D1675">
        <w:t>тског</w:t>
      </w:r>
      <w:proofErr w:type="spellEnd"/>
      <w:r w:rsidR="003D1675">
        <w:t xml:space="preserve"> </w:t>
      </w:r>
      <w:proofErr w:type="spellStart"/>
      <w:r w:rsidR="003D1675">
        <w:t>парламента</w:t>
      </w:r>
      <w:proofErr w:type="spellEnd"/>
      <w:r w:rsidR="003D1675">
        <w:t xml:space="preserve"> </w:t>
      </w:r>
      <w:proofErr w:type="spellStart"/>
      <w:r w:rsidR="003D1675">
        <w:t>за</w:t>
      </w:r>
      <w:proofErr w:type="spellEnd"/>
      <w:r w:rsidR="003D1675">
        <w:t xml:space="preserve"> </w:t>
      </w:r>
      <w:proofErr w:type="spellStart"/>
      <w:r w:rsidR="003D1675">
        <w:t>школску</w:t>
      </w:r>
      <w:proofErr w:type="spellEnd"/>
      <w:r w:rsidR="003D1675">
        <w:t xml:space="preserve"> 20</w:t>
      </w:r>
      <w:r w:rsidR="00D3434C">
        <w:rPr>
          <w:lang w:val="sr-Cyrl-RS"/>
        </w:rPr>
        <w:t>20</w:t>
      </w:r>
      <w:r w:rsidR="003D1675">
        <w:t>/</w:t>
      </w:r>
      <w:r w:rsidR="00D3434C">
        <w:rPr>
          <w:lang w:val="sr-Cyrl-RS"/>
        </w:rPr>
        <w:t>2</w:t>
      </w:r>
      <w:r w:rsidR="003D1675">
        <w:t>1</w:t>
      </w:r>
      <w:r w:rsidRPr="0099121A">
        <w:t>.</w:t>
      </w:r>
      <w:r w:rsidR="005872F6">
        <w:t xml:space="preserve"> </w:t>
      </w:r>
      <w:r w:rsidR="00185299">
        <w:t>и 20</w:t>
      </w:r>
      <w:r w:rsidR="00D3434C">
        <w:rPr>
          <w:lang w:val="sr-Cyrl-RS"/>
        </w:rPr>
        <w:t>2</w:t>
      </w:r>
      <w:r w:rsidR="00185299">
        <w:t>1/202</w:t>
      </w:r>
      <w:r w:rsidR="00D3434C">
        <w:rPr>
          <w:lang w:val="sr-Cyrl-RS"/>
        </w:rPr>
        <w:t>2</w:t>
      </w:r>
      <w:r w:rsidR="00185299">
        <w:t xml:space="preserve">. </w:t>
      </w:r>
      <w:proofErr w:type="spellStart"/>
      <w:r w:rsidRPr="0099121A">
        <w:t>годину</w:t>
      </w:r>
      <w:proofErr w:type="spellEnd"/>
      <w:r w:rsidRPr="0099121A">
        <w:t xml:space="preserve">: </w:t>
      </w:r>
      <w:r w:rsidR="00094815">
        <w:rPr>
          <w:lang w:val="sr-Cyrl-RS"/>
        </w:rPr>
        <w:t>Александар Кржић</w:t>
      </w:r>
      <w:r w:rsidR="002114DE">
        <w:t xml:space="preserve">, e-mail: </w:t>
      </w:r>
      <w:hyperlink r:id="rId26" w:history="1">
        <w:r w:rsidR="00094815" w:rsidRPr="00C066B2">
          <w:rPr>
            <w:rStyle w:val="Hyperlink"/>
          </w:rPr>
          <w:t>aleksandar.kr@yahoo.com</w:t>
        </w:r>
      </w:hyperlink>
      <w:r w:rsidR="00094815">
        <w:t xml:space="preserve"> </w:t>
      </w:r>
    </w:p>
    <w:p w:rsidR="00185299" w:rsidRDefault="00185299" w:rsidP="00185299">
      <w:pPr>
        <w:kinsoku w:val="0"/>
        <w:overflowPunct w:val="0"/>
        <w:spacing w:line="252" w:lineRule="auto"/>
        <w:ind w:right="95"/>
        <w:rPr>
          <w:rFonts w:ascii="Times New Roman" w:hAnsi="Times New Roman"/>
          <w:b/>
          <w:bCs/>
          <w:szCs w:val="22"/>
        </w:rPr>
      </w:pPr>
    </w:p>
    <w:p w:rsidR="00185299" w:rsidRPr="00965A8A" w:rsidRDefault="00185299" w:rsidP="00965A8A">
      <w:pPr>
        <w:pStyle w:val="ListParagraph"/>
        <w:numPr>
          <w:ilvl w:val="0"/>
          <w:numId w:val="21"/>
        </w:numPr>
        <w:kinsoku w:val="0"/>
        <w:overflowPunct w:val="0"/>
        <w:spacing w:line="252" w:lineRule="auto"/>
        <w:ind w:right="95"/>
        <w:rPr>
          <w:b/>
          <w:i/>
          <w:szCs w:val="22"/>
        </w:rPr>
      </w:pPr>
      <w:r w:rsidRPr="00965A8A">
        <w:rPr>
          <w:b/>
          <w:bCs/>
          <w:i/>
          <w:szCs w:val="22"/>
        </w:rPr>
        <w:t>Савет</w:t>
      </w:r>
      <w:r w:rsidRPr="00965A8A">
        <w:rPr>
          <w:b/>
          <w:bCs/>
          <w:i/>
          <w:spacing w:val="53"/>
          <w:szCs w:val="22"/>
        </w:rPr>
        <w:t xml:space="preserve"> </w:t>
      </w:r>
      <w:r w:rsidRPr="00965A8A">
        <w:rPr>
          <w:b/>
          <w:bCs/>
          <w:i/>
          <w:szCs w:val="22"/>
        </w:rPr>
        <w:t>п</w:t>
      </w:r>
      <w:r w:rsidRPr="00965A8A">
        <w:rPr>
          <w:b/>
          <w:bCs/>
          <w:i/>
          <w:spacing w:val="1"/>
          <w:szCs w:val="22"/>
        </w:rPr>
        <w:t>о</w:t>
      </w:r>
      <w:r w:rsidRPr="00965A8A">
        <w:rPr>
          <w:b/>
          <w:bCs/>
          <w:i/>
          <w:spacing w:val="-4"/>
          <w:szCs w:val="22"/>
        </w:rPr>
        <w:t>с</w:t>
      </w:r>
      <w:r w:rsidRPr="00965A8A">
        <w:rPr>
          <w:b/>
          <w:bCs/>
          <w:i/>
          <w:szCs w:val="22"/>
        </w:rPr>
        <w:t>л</w:t>
      </w:r>
      <w:r w:rsidRPr="00965A8A">
        <w:rPr>
          <w:b/>
          <w:bCs/>
          <w:i/>
          <w:spacing w:val="-9"/>
          <w:szCs w:val="22"/>
        </w:rPr>
        <w:t>о</w:t>
      </w:r>
      <w:r w:rsidRPr="00965A8A">
        <w:rPr>
          <w:b/>
          <w:bCs/>
          <w:i/>
          <w:szCs w:val="22"/>
        </w:rPr>
        <w:t>да</w:t>
      </w:r>
      <w:r w:rsidRPr="00965A8A">
        <w:rPr>
          <w:b/>
          <w:bCs/>
          <w:i/>
          <w:spacing w:val="-12"/>
          <w:szCs w:val="22"/>
        </w:rPr>
        <w:t>в</w:t>
      </w:r>
      <w:r w:rsidRPr="00965A8A">
        <w:rPr>
          <w:b/>
          <w:bCs/>
          <w:i/>
          <w:szCs w:val="22"/>
        </w:rPr>
        <w:t>аца</w:t>
      </w:r>
    </w:p>
    <w:p w:rsidR="00185299" w:rsidRPr="00185299" w:rsidRDefault="00185299" w:rsidP="00185299">
      <w:pPr>
        <w:kinsoku w:val="0"/>
        <w:overflowPunct w:val="0"/>
        <w:spacing w:before="15" w:line="252" w:lineRule="auto"/>
        <w:rPr>
          <w:rFonts w:ascii="Times New Roman" w:hAnsi="Times New Roman"/>
          <w:szCs w:val="22"/>
        </w:rPr>
      </w:pPr>
    </w:p>
    <w:p w:rsidR="00185299" w:rsidRPr="00185299" w:rsidRDefault="00185299" w:rsidP="00185299">
      <w:pPr>
        <w:pStyle w:val="BodyText"/>
        <w:kinsoku w:val="0"/>
        <w:overflowPunct w:val="0"/>
        <w:spacing w:line="252" w:lineRule="auto"/>
        <w:ind w:firstLine="709"/>
        <w:rPr>
          <w:rFonts w:ascii="Times New Roman" w:hAnsi="Times New Roman"/>
          <w:szCs w:val="22"/>
        </w:rPr>
      </w:pPr>
      <w:r w:rsidRPr="00185299">
        <w:rPr>
          <w:rFonts w:ascii="Times New Roman" w:hAnsi="Times New Roman"/>
          <w:szCs w:val="22"/>
        </w:rPr>
        <w:t>Фа</w:t>
      </w:r>
      <w:r w:rsidRPr="00185299">
        <w:rPr>
          <w:rFonts w:ascii="Times New Roman" w:hAnsi="Times New Roman"/>
          <w:spacing w:val="-4"/>
          <w:szCs w:val="22"/>
        </w:rPr>
        <w:t>к</w:t>
      </w:r>
      <w:r w:rsidRPr="00185299">
        <w:rPr>
          <w:rFonts w:ascii="Times New Roman" w:hAnsi="Times New Roman"/>
          <w:spacing w:val="-10"/>
          <w:szCs w:val="22"/>
        </w:rPr>
        <w:t>у</w:t>
      </w:r>
      <w:r w:rsidRPr="00185299">
        <w:rPr>
          <w:rFonts w:ascii="Times New Roman" w:hAnsi="Times New Roman"/>
          <w:szCs w:val="22"/>
        </w:rPr>
        <w:t>лтет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ради</w:t>
      </w:r>
      <w:r w:rsidRPr="00185299">
        <w:rPr>
          <w:rFonts w:ascii="Times New Roman" w:hAnsi="Times New Roman"/>
          <w:spacing w:val="5"/>
          <w:szCs w:val="22"/>
        </w:rPr>
        <w:t xml:space="preserve"> о</w:t>
      </w:r>
      <w:r w:rsidRPr="00185299">
        <w:rPr>
          <w:rFonts w:ascii="Times New Roman" w:hAnsi="Times New Roman"/>
          <w:szCs w:val="22"/>
        </w:rPr>
        <w:t>ст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ари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ања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с</w:t>
      </w:r>
      <w:r w:rsidRPr="00185299">
        <w:rPr>
          <w:rFonts w:ascii="Times New Roman" w:hAnsi="Times New Roman"/>
          <w:szCs w:val="22"/>
        </w:rPr>
        <w:t>арадње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на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раз</w:t>
      </w:r>
      <w:r w:rsidRPr="00185299">
        <w:rPr>
          <w:rFonts w:ascii="Times New Roman" w:hAnsi="Times New Roman"/>
          <w:spacing w:val="-2"/>
          <w:szCs w:val="22"/>
        </w:rPr>
        <w:t>в</w:t>
      </w:r>
      <w:r w:rsidRPr="00185299">
        <w:rPr>
          <w:rFonts w:ascii="Times New Roman" w:hAnsi="Times New Roman"/>
          <w:szCs w:val="22"/>
        </w:rPr>
        <w:t>оју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с</w:t>
      </w:r>
      <w:r w:rsidRPr="00185299">
        <w:rPr>
          <w:rFonts w:ascii="Times New Roman" w:hAnsi="Times New Roman"/>
          <w:spacing w:val="-3"/>
          <w:szCs w:val="22"/>
        </w:rPr>
        <w:t>т</w:t>
      </w:r>
      <w:r w:rsidRPr="00185299">
        <w:rPr>
          <w:rFonts w:ascii="Times New Roman" w:hAnsi="Times New Roman"/>
          <w:spacing w:val="-14"/>
          <w:szCs w:val="22"/>
        </w:rPr>
        <w:t>у</w:t>
      </w:r>
      <w:r w:rsidRPr="00185299">
        <w:rPr>
          <w:rFonts w:ascii="Times New Roman" w:hAnsi="Times New Roman"/>
          <w:szCs w:val="22"/>
        </w:rPr>
        <w:t>дијских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програ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складу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с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п</w:t>
      </w:r>
      <w:r w:rsidRPr="00185299">
        <w:rPr>
          <w:rFonts w:ascii="Times New Roman" w:hAnsi="Times New Roman"/>
          <w:spacing w:val="-3"/>
          <w:szCs w:val="22"/>
        </w:rPr>
        <w:t>о</w:t>
      </w:r>
      <w:r w:rsidRPr="00185299">
        <w:rPr>
          <w:rFonts w:ascii="Times New Roman" w:hAnsi="Times New Roman"/>
          <w:spacing w:val="2"/>
          <w:szCs w:val="22"/>
        </w:rPr>
        <w:t>т</w:t>
      </w:r>
      <w:r w:rsidRPr="00185299">
        <w:rPr>
          <w:rFonts w:ascii="Times New Roman" w:hAnsi="Times New Roman"/>
          <w:szCs w:val="22"/>
        </w:rPr>
        <w:t>реба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т</w:t>
      </w:r>
      <w:r>
        <w:rPr>
          <w:rFonts w:ascii="Times New Roman" w:hAnsi="Times New Roman"/>
          <w:szCs w:val="22"/>
        </w:rPr>
        <w:t>р</w:t>
      </w:r>
      <w:r w:rsidRPr="00185299">
        <w:rPr>
          <w:rFonts w:ascii="Times New Roman" w:hAnsi="Times New Roman"/>
          <w:szCs w:val="22"/>
        </w:rPr>
        <w:t>жиш</w:t>
      </w:r>
      <w:r w:rsidRPr="00185299">
        <w:rPr>
          <w:rFonts w:ascii="Times New Roman" w:hAnsi="Times New Roman"/>
          <w:spacing w:val="2"/>
          <w:szCs w:val="22"/>
        </w:rPr>
        <w:t>т</w:t>
      </w:r>
      <w:r w:rsidRPr="00185299">
        <w:rPr>
          <w:rFonts w:ascii="Times New Roman" w:hAnsi="Times New Roman"/>
          <w:szCs w:val="22"/>
        </w:rPr>
        <w:t>а рада, и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 Са</w:t>
      </w:r>
      <w:r w:rsidRPr="00185299">
        <w:rPr>
          <w:rFonts w:ascii="Times New Roman" w:hAnsi="Times New Roman"/>
          <w:spacing w:val="-2"/>
          <w:szCs w:val="22"/>
        </w:rPr>
        <w:t>в</w:t>
      </w:r>
      <w:r w:rsidRPr="00185299">
        <w:rPr>
          <w:rFonts w:ascii="Times New Roman" w:hAnsi="Times New Roman"/>
          <w:szCs w:val="22"/>
        </w:rPr>
        <w:t>ет п</w:t>
      </w:r>
      <w:r w:rsidRPr="00185299">
        <w:rPr>
          <w:rFonts w:ascii="Times New Roman" w:hAnsi="Times New Roman"/>
          <w:spacing w:val="5"/>
          <w:szCs w:val="22"/>
        </w:rPr>
        <w:t>о</w:t>
      </w:r>
      <w:r w:rsidRPr="00185299">
        <w:rPr>
          <w:rFonts w:ascii="Times New Roman" w:hAnsi="Times New Roman"/>
          <w:szCs w:val="22"/>
        </w:rPr>
        <w:t>сл</w:t>
      </w:r>
      <w:r w:rsidRPr="00185299">
        <w:rPr>
          <w:rFonts w:ascii="Times New Roman" w:hAnsi="Times New Roman"/>
          <w:spacing w:val="-7"/>
          <w:szCs w:val="22"/>
        </w:rPr>
        <w:t>о</w:t>
      </w:r>
      <w:r w:rsidRPr="00185299">
        <w:rPr>
          <w:rFonts w:ascii="Times New Roman" w:hAnsi="Times New Roman"/>
          <w:szCs w:val="22"/>
        </w:rPr>
        <w:t>да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аца.</w:t>
      </w:r>
    </w:p>
    <w:p w:rsidR="00185299" w:rsidRPr="00185299" w:rsidRDefault="00185299" w:rsidP="00185299">
      <w:pPr>
        <w:ind w:firstLine="709"/>
        <w:jc w:val="both"/>
        <w:rPr>
          <w:rFonts w:ascii="Times New Roman" w:hAnsi="Times New Roman"/>
          <w:szCs w:val="22"/>
        </w:rPr>
      </w:pPr>
      <w:r w:rsidRPr="00185299">
        <w:rPr>
          <w:rFonts w:ascii="Times New Roman" w:hAnsi="Times New Roman"/>
          <w:szCs w:val="22"/>
        </w:rPr>
        <w:t xml:space="preserve">Састав, делокруг, начин избора, трајање мандата, као и начин рада Савета </w:t>
      </w:r>
      <w:r w:rsidRPr="00185299">
        <w:rPr>
          <w:rStyle w:val="highlight"/>
          <w:rFonts w:ascii="Times New Roman" w:hAnsi="Times New Roman"/>
          <w:szCs w:val="22"/>
        </w:rPr>
        <w:t>послодава</w:t>
      </w:r>
      <w:r w:rsidRPr="00185299">
        <w:rPr>
          <w:rFonts w:ascii="Times New Roman" w:hAnsi="Times New Roman"/>
          <w:szCs w:val="22"/>
        </w:rPr>
        <w:t>ца уређују се општим актом који доноси Савет Факултета.</w:t>
      </w:r>
    </w:p>
    <w:p w:rsidR="007365BA" w:rsidRPr="00FB0697" w:rsidRDefault="00870B87" w:rsidP="00FB0697">
      <w:pPr>
        <w:rPr>
          <w:rFonts w:asciiTheme="minorHAnsi" w:hAnsiTheme="minorHAnsi"/>
        </w:rPr>
      </w:pPr>
      <w:r w:rsidRPr="00185299">
        <w:rPr>
          <w:rFonts w:ascii="Times New Roman" w:hAnsi="Times New Roman"/>
          <w:szCs w:val="22"/>
          <w:lang w:val="en-US"/>
        </w:rP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1457" cy="8729932"/>
            <wp:effectExtent l="38100" t="0" r="7429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336B9E" w:rsidRDefault="00B53A57" w:rsidP="00336B9E">
      <w:pPr>
        <w:pStyle w:val="Naslov3"/>
      </w:pPr>
      <w:bookmarkStart w:id="11" w:name="_Toc27727571"/>
      <w:r>
        <w:lastRenderedPageBreak/>
        <w:t>3.</w:t>
      </w:r>
      <w:proofErr w:type="gramStart"/>
      <w:r>
        <w:t>2.</w:t>
      </w:r>
      <w:r w:rsidR="000139DE" w:rsidRPr="0099121A">
        <w:t>Организационе</w:t>
      </w:r>
      <w:proofErr w:type="gramEnd"/>
      <w:r w:rsidR="000139DE" w:rsidRPr="0099121A">
        <w:t xml:space="preserve"> </w:t>
      </w:r>
      <w:proofErr w:type="spellStart"/>
      <w:r w:rsidR="000139DE" w:rsidRPr="0099121A">
        <w:t>јединице</w:t>
      </w:r>
      <w:proofErr w:type="spellEnd"/>
      <w:r w:rsidR="000139DE" w:rsidRPr="0099121A">
        <w:t xml:space="preserve"> </w:t>
      </w:r>
      <w:proofErr w:type="spellStart"/>
      <w:r w:rsidR="000139DE" w:rsidRPr="0099121A">
        <w:t>Факултета</w:t>
      </w:r>
      <w:proofErr w:type="spellEnd"/>
      <w:r w:rsidR="000139DE" w:rsidRPr="0099121A">
        <w:t xml:space="preserve"> </w:t>
      </w:r>
      <w:proofErr w:type="spellStart"/>
      <w:r w:rsidR="000139DE" w:rsidRPr="0099121A">
        <w:t>су</w:t>
      </w:r>
      <w:proofErr w:type="spellEnd"/>
      <w:r w:rsidR="000139DE" w:rsidRPr="0099121A">
        <w:t>:</w:t>
      </w:r>
      <w:bookmarkEnd w:id="11"/>
    </w:p>
    <w:p w:rsidR="0093237C" w:rsidRPr="0099121A" w:rsidRDefault="0093237C" w:rsidP="0093237C">
      <w:pPr>
        <w:pStyle w:val="Default"/>
        <w:ind w:left="1080"/>
        <w:jc w:val="both"/>
        <w:rPr>
          <w:b/>
          <w:sz w:val="22"/>
          <w:szCs w:val="22"/>
        </w:rPr>
      </w:pPr>
    </w:p>
    <w:p w:rsidR="000139DE" w:rsidRPr="0099121A" w:rsidRDefault="00B53A57" w:rsidP="00B53A57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1.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>Наставно-научна;</w:t>
      </w:r>
    </w:p>
    <w:p w:rsidR="000139DE" w:rsidRPr="0099121A" w:rsidRDefault="00B53A57" w:rsidP="00B53A57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2.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 xml:space="preserve">Научно-истраживачка; и </w:t>
      </w:r>
    </w:p>
    <w:p w:rsidR="00336B9E" w:rsidRPr="007365BA" w:rsidRDefault="00B53A57" w:rsidP="007365BA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3.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>Секретаријат.</w:t>
      </w:r>
    </w:p>
    <w:p w:rsidR="0093237C" w:rsidRDefault="000139DE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Савет</w:t>
      </w:r>
      <w:proofErr w:type="spellEnd"/>
      <w:r w:rsidRPr="0099121A">
        <w:rPr>
          <w:lang w:bidi="ar-DZ"/>
        </w:rPr>
        <w:t xml:space="preserve"> </w:t>
      </w:r>
      <w:proofErr w:type="spellStart"/>
      <w:proofErr w:type="gramStart"/>
      <w:r w:rsidRPr="0099121A">
        <w:rPr>
          <w:lang w:bidi="ar-DZ"/>
        </w:rPr>
        <w:t>Факултета</w:t>
      </w:r>
      <w:r w:rsidR="0093237C">
        <w:rPr>
          <w:lang w:bidi="ar-DZ"/>
        </w:rPr>
        <w:t>,у</w:t>
      </w:r>
      <w:proofErr w:type="spellEnd"/>
      <w:proofErr w:type="gram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складу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са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одредбама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Статута</w:t>
      </w:r>
      <w:proofErr w:type="spellEnd"/>
      <w:r w:rsidR="0093237C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може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организовати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друге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организа</w:t>
      </w:r>
      <w:r w:rsidRPr="0099121A">
        <w:rPr>
          <w:lang w:bidi="ar-DZ"/>
        </w:rPr>
        <w:softHyphen/>
        <w:t>ционе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једи</w:t>
      </w:r>
      <w:r w:rsidR="0093237C">
        <w:rPr>
          <w:lang w:bidi="ar-DZ"/>
        </w:rPr>
        <w:t>нице</w:t>
      </w:r>
      <w:proofErr w:type="spellEnd"/>
      <w:r w:rsidR="006C0A83">
        <w:rPr>
          <w:lang w:bidi="ar-DZ"/>
        </w:rPr>
        <w:t>.</w:t>
      </w:r>
    </w:p>
    <w:p w:rsidR="00F54D59" w:rsidRDefault="00F54D59" w:rsidP="00F54D59">
      <w:pPr>
        <w:pStyle w:val="Tekst"/>
        <w:rPr>
          <w:lang w:val="sr-Cyrl-CS" w:bidi="ar-DZ"/>
        </w:rPr>
      </w:pPr>
    </w:p>
    <w:p w:rsidR="007365BA" w:rsidRPr="00F54D59" w:rsidRDefault="007365BA" w:rsidP="00F54D59">
      <w:pPr>
        <w:pStyle w:val="Tekst"/>
        <w:rPr>
          <w:lang w:val="sr-Cyrl-CS" w:bidi="ar-DZ"/>
        </w:rPr>
      </w:pPr>
    </w:p>
    <w:p w:rsidR="000139DE" w:rsidRPr="0099121A" w:rsidRDefault="00B53A57" w:rsidP="00F54D59">
      <w:pPr>
        <w:pStyle w:val="Naslov3"/>
        <w:rPr>
          <w:lang w:bidi="ar-DZ"/>
        </w:rPr>
      </w:pPr>
      <w:bookmarkStart w:id="12" w:name="_Toc27727572"/>
      <w:r w:rsidRPr="0099121A">
        <w:rPr>
          <w:lang w:bidi="ar-DZ"/>
        </w:rPr>
        <w:t>3.2.</w:t>
      </w:r>
      <w:proofErr w:type="gramStart"/>
      <w:r w:rsidRPr="0099121A">
        <w:rPr>
          <w:lang w:bidi="ar-DZ"/>
        </w:rPr>
        <w:t>1.</w:t>
      </w:r>
      <w:r w:rsidR="000139DE" w:rsidRPr="0099121A">
        <w:rPr>
          <w:lang w:bidi="ar-DZ"/>
        </w:rPr>
        <w:t>Наставно</w:t>
      </w:r>
      <w:proofErr w:type="gramEnd"/>
      <w:r w:rsidR="000139DE" w:rsidRPr="0099121A">
        <w:rPr>
          <w:lang w:bidi="ar-DZ"/>
        </w:rPr>
        <w:t xml:space="preserve">-научна </w:t>
      </w:r>
      <w:proofErr w:type="spellStart"/>
      <w:r w:rsidR="000139DE" w:rsidRPr="0099121A">
        <w:rPr>
          <w:lang w:bidi="ar-DZ"/>
        </w:rPr>
        <w:t>организа</w:t>
      </w:r>
      <w:r w:rsidR="000139DE" w:rsidRPr="0099121A">
        <w:rPr>
          <w:lang w:bidi="ar-DZ"/>
        </w:rPr>
        <w:softHyphen/>
        <w:t>циона</w:t>
      </w:r>
      <w:proofErr w:type="spellEnd"/>
      <w:r w:rsidR="000139DE" w:rsidRPr="0099121A">
        <w:rPr>
          <w:lang w:bidi="ar-DZ"/>
        </w:rPr>
        <w:t xml:space="preserve"> </w:t>
      </w:r>
      <w:proofErr w:type="spellStart"/>
      <w:r w:rsidR="000139DE" w:rsidRPr="0099121A">
        <w:rPr>
          <w:lang w:bidi="ar-DZ"/>
        </w:rPr>
        <w:t>јединица</w:t>
      </w:r>
      <w:bookmarkEnd w:id="12"/>
      <w:proofErr w:type="spellEnd"/>
    </w:p>
    <w:p w:rsidR="002463EB" w:rsidRPr="0099121A" w:rsidRDefault="002463EB" w:rsidP="00F54D59">
      <w:pPr>
        <w:pStyle w:val="Tekst"/>
        <w:rPr>
          <w:lang w:bidi="ar-DZ"/>
        </w:rPr>
      </w:pPr>
    </w:p>
    <w:p w:rsidR="002463EB" w:rsidRPr="0099121A" w:rsidRDefault="002463EB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Катедра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основна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јединица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педагошког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научноистраживачког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односно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уметничког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 у </w:t>
      </w:r>
      <w:proofErr w:type="spellStart"/>
      <w:r w:rsidRPr="0099121A">
        <w:rPr>
          <w:lang w:bidi="ar-DZ"/>
        </w:rPr>
        <w:t>функцији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развоја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дисциплина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припадају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катедри</w:t>
      </w:r>
      <w:proofErr w:type="spellEnd"/>
      <w:r w:rsidRPr="0099121A">
        <w:rPr>
          <w:lang w:bidi="ar-DZ"/>
        </w:rPr>
        <w:t>.</w:t>
      </w:r>
    </w:p>
    <w:p w:rsidR="002463EB" w:rsidRPr="0099121A" w:rsidRDefault="002463EB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Катедру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чине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сви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наставници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сарадници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обављају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образовно-научни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из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наставних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предмета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основана</w:t>
      </w:r>
      <w:proofErr w:type="spellEnd"/>
      <w:r w:rsidRPr="0099121A">
        <w:rPr>
          <w:lang w:bidi="ar-DZ"/>
        </w:rPr>
        <w:t>.</w:t>
      </w:r>
    </w:p>
    <w:p w:rsidR="00F54D59" w:rsidRPr="007365BA" w:rsidRDefault="002463EB" w:rsidP="007365BA">
      <w:pPr>
        <w:pStyle w:val="Tekst"/>
        <w:rPr>
          <w:iCs/>
        </w:rPr>
      </w:pPr>
      <w:proofErr w:type="spellStart"/>
      <w:r w:rsidRPr="0099121A">
        <w:t>Одлуку</w:t>
      </w:r>
      <w:proofErr w:type="spellEnd"/>
      <w:r w:rsidRPr="0099121A">
        <w:t xml:space="preserve"> о </w:t>
      </w:r>
      <w:proofErr w:type="spellStart"/>
      <w:r w:rsidRPr="0099121A">
        <w:t>оснивању</w:t>
      </w:r>
      <w:proofErr w:type="spellEnd"/>
      <w:r w:rsidRPr="0099121A">
        <w:t xml:space="preserve"> и </w:t>
      </w:r>
      <w:proofErr w:type="spellStart"/>
      <w:r w:rsidRPr="0099121A">
        <w:t>укидању</w:t>
      </w:r>
      <w:proofErr w:type="spellEnd"/>
      <w:r w:rsidRPr="0099121A">
        <w:t xml:space="preserve"> </w:t>
      </w:r>
      <w:proofErr w:type="spellStart"/>
      <w:r w:rsidRPr="0099121A">
        <w:t>катедри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предлог</w:t>
      </w:r>
      <w:proofErr w:type="spellEnd"/>
      <w:r w:rsidRPr="0099121A">
        <w:t xml:space="preserve"> </w:t>
      </w:r>
      <w:proofErr w:type="spellStart"/>
      <w:r w:rsidRPr="0099121A">
        <w:t>Наставно-научног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0139DE" w:rsidRPr="00684382" w:rsidRDefault="00AC280F" w:rsidP="00F54D59">
      <w:pPr>
        <w:pStyle w:val="Tekst"/>
        <w:rPr>
          <w:lang w:bidi="ar-DZ"/>
        </w:rPr>
      </w:pPr>
      <w:proofErr w:type="spellStart"/>
      <w:r w:rsidRPr="00684382">
        <w:rPr>
          <w:lang w:bidi="ar-DZ"/>
        </w:rPr>
        <w:t>На</w:t>
      </w:r>
      <w:proofErr w:type="spellEnd"/>
      <w:r w:rsidRPr="00684382">
        <w:rPr>
          <w:lang w:bidi="ar-DZ"/>
        </w:rPr>
        <w:t xml:space="preserve"> </w:t>
      </w:r>
      <w:proofErr w:type="spellStart"/>
      <w:r w:rsidRPr="00684382">
        <w:rPr>
          <w:lang w:bidi="ar-DZ"/>
        </w:rPr>
        <w:t>Ф</w:t>
      </w:r>
      <w:r w:rsidR="000F3103" w:rsidRPr="00684382">
        <w:rPr>
          <w:lang w:bidi="ar-DZ"/>
        </w:rPr>
        <w:t>акултету</w:t>
      </w:r>
      <w:proofErr w:type="spellEnd"/>
      <w:r w:rsidR="000F3103" w:rsidRPr="00684382">
        <w:rPr>
          <w:lang w:bidi="ar-DZ"/>
        </w:rPr>
        <w:t xml:space="preserve"> </w:t>
      </w:r>
      <w:proofErr w:type="spellStart"/>
      <w:r w:rsidR="000F3103" w:rsidRPr="00684382">
        <w:rPr>
          <w:lang w:bidi="ar-DZ"/>
        </w:rPr>
        <w:t>су</w:t>
      </w:r>
      <w:proofErr w:type="spellEnd"/>
      <w:r w:rsidR="000F3103" w:rsidRPr="00684382">
        <w:rPr>
          <w:lang w:bidi="ar-DZ"/>
        </w:rPr>
        <w:t xml:space="preserve"> </w:t>
      </w:r>
      <w:proofErr w:type="spellStart"/>
      <w:r w:rsidR="000F3103" w:rsidRPr="00684382">
        <w:rPr>
          <w:lang w:bidi="ar-DZ"/>
        </w:rPr>
        <w:t>организоване</w:t>
      </w:r>
      <w:proofErr w:type="spellEnd"/>
      <w:r w:rsidR="00877681" w:rsidRPr="00684382">
        <w:rPr>
          <w:lang w:bidi="ar-DZ"/>
        </w:rPr>
        <w:t xml:space="preserve"> </w:t>
      </w:r>
      <w:proofErr w:type="spellStart"/>
      <w:r w:rsidR="002463EB" w:rsidRPr="00684382">
        <w:rPr>
          <w:lang w:bidi="ar-DZ"/>
        </w:rPr>
        <w:t>следеће</w:t>
      </w:r>
      <w:proofErr w:type="spellEnd"/>
      <w:r w:rsidR="002463EB" w:rsidRPr="00684382">
        <w:rPr>
          <w:lang w:bidi="ar-DZ"/>
        </w:rPr>
        <w:t xml:space="preserve"> </w:t>
      </w:r>
      <w:proofErr w:type="spellStart"/>
      <w:r w:rsidRPr="00684382">
        <w:rPr>
          <w:lang w:bidi="ar-DZ"/>
        </w:rPr>
        <w:t>к</w:t>
      </w:r>
      <w:r w:rsidR="00F703D9" w:rsidRPr="00684382">
        <w:rPr>
          <w:lang w:bidi="ar-DZ"/>
        </w:rPr>
        <w:t>атедре</w:t>
      </w:r>
      <w:proofErr w:type="spellEnd"/>
      <w:r w:rsidR="00F703D9" w:rsidRPr="00684382">
        <w:rPr>
          <w:lang w:bidi="ar-DZ"/>
        </w:rPr>
        <w:t>:</w:t>
      </w:r>
    </w:p>
    <w:p w:rsidR="000F3103" w:rsidRPr="00684382" w:rsidRDefault="000F3103" w:rsidP="00F54D59">
      <w:pPr>
        <w:pStyle w:val="Tekst"/>
        <w:rPr>
          <w:lang w:bidi="ar-DZ"/>
        </w:rPr>
      </w:pPr>
    </w:p>
    <w:p w:rsidR="00F703D9" w:rsidRPr="00684382" w:rsidRDefault="00282651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природнe</w:t>
      </w:r>
      <w:r w:rsidR="00F703D9" w:rsidRPr="00684382">
        <w:rPr>
          <w:b/>
          <w:sz w:val="22"/>
          <w:szCs w:val="22"/>
          <w:lang w:bidi="ar-DZ"/>
        </w:rPr>
        <w:t xml:space="preserve"> науке и менаџмент у образовању</w:t>
      </w:r>
      <w:r w:rsidR="002B5BCE" w:rsidRPr="00684382">
        <w:rPr>
          <w:sz w:val="22"/>
          <w:szCs w:val="22"/>
          <w:lang w:bidi="ar-DZ"/>
        </w:rPr>
        <w:t xml:space="preserve"> (уже научне области: </w:t>
      </w:r>
      <w:r w:rsidRPr="00684382">
        <w:rPr>
          <w:sz w:val="22"/>
          <w:szCs w:val="22"/>
          <w:lang w:bidi="ar-DZ"/>
        </w:rPr>
        <w:t>природне</w:t>
      </w:r>
      <w:r w:rsidR="002B5BCE" w:rsidRPr="00684382">
        <w:rPr>
          <w:sz w:val="22"/>
          <w:szCs w:val="22"/>
          <w:lang w:bidi="ar-DZ"/>
        </w:rPr>
        <w:t xml:space="preserve"> науке, методика наставе природе, медицинске науке, менаџмент у образовању)</w:t>
      </w:r>
    </w:p>
    <w:p w:rsidR="00282651" w:rsidRPr="00684382" w:rsidRDefault="00AC280F" w:rsidP="00AC280F">
      <w:pPr>
        <w:ind w:left="720"/>
        <w:jc w:val="both"/>
        <w:rPr>
          <w:rFonts w:ascii="Times New Roman" w:hAnsi="Times New Roman"/>
          <w:szCs w:val="22"/>
        </w:rPr>
      </w:pPr>
      <w:r w:rsidRPr="00684382">
        <w:rPr>
          <w:rFonts w:ascii="Times New Roman" w:hAnsi="Times New Roman"/>
          <w:szCs w:val="22"/>
          <w:lang w:bidi="ar-DZ"/>
        </w:rPr>
        <w:t>Шеф катедре:</w:t>
      </w:r>
      <w:r w:rsidR="001E342A" w:rsidRPr="00684382">
        <w:rPr>
          <w:rFonts w:ascii="Times New Roman" w:hAnsi="Times New Roman"/>
          <w:szCs w:val="22"/>
          <w:lang w:bidi="ar-DZ"/>
        </w:rPr>
        <w:t xml:space="preserve"> проф. др </w:t>
      </w:r>
      <w:r w:rsidR="00241C6B">
        <w:rPr>
          <w:rFonts w:ascii="Times New Roman" w:hAnsi="Times New Roman"/>
          <w:szCs w:val="22"/>
          <w:lang w:bidi="ar-DZ"/>
        </w:rPr>
        <w:t>Марија Бошњак Степановић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</w:t>
      </w:r>
      <w:r w:rsidR="001E342A" w:rsidRPr="00684382">
        <w:rPr>
          <w:rFonts w:ascii="Times New Roman" w:hAnsi="Times New Roman"/>
          <w:szCs w:val="22"/>
          <w:lang w:bidi="ar-DZ"/>
        </w:rPr>
        <w:t xml:space="preserve">: </w:t>
      </w:r>
      <w:hyperlink r:id="rId32" w:history="1">
        <w:r w:rsidR="00241C6B" w:rsidRPr="004B5675">
          <w:rPr>
            <w:rStyle w:val="Hyperlink"/>
            <w:rFonts w:ascii="Times New Roman" w:hAnsi="Times New Roman"/>
            <w:szCs w:val="22"/>
            <w:lang w:bidi="ar-DZ"/>
          </w:rPr>
          <w:t>marija.bosnjak@pef.uns.ac.rs</w:t>
        </w:r>
      </w:hyperlink>
    </w:p>
    <w:p w:rsidR="00282651" w:rsidRPr="00684382" w:rsidRDefault="00282651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684382">
        <w:rPr>
          <w:b/>
          <w:sz w:val="22"/>
          <w:szCs w:val="22"/>
          <w:lang w:bidi="ar-DZ"/>
        </w:rPr>
        <w:t>Катедра за математику и методику наставе математике</w:t>
      </w:r>
      <w:r w:rsidRPr="00684382">
        <w:rPr>
          <w:sz w:val="22"/>
          <w:szCs w:val="22"/>
          <w:lang w:bidi="ar-DZ"/>
        </w:rPr>
        <w:t xml:space="preserve"> (уже научне области: математичке науке, методика наставе математике) </w:t>
      </w:r>
    </w:p>
    <w:p w:rsidR="00094815" w:rsidRPr="00094815" w:rsidRDefault="00282651" w:rsidP="00094815">
      <w:pPr>
        <w:pStyle w:val="ListParagraph"/>
        <w:jc w:val="both"/>
        <w:rPr>
          <w:rStyle w:val="Hyperlink"/>
          <w:sz w:val="22"/>
          <w:szCs w:val="22"/>
          <w:lang w:val="sr-Latn-RS" w:bidi="ar-DZ"/>
        </w:rPr>
      </w:pPr>
      <w:r w:rsidRPr="00684382">
        <w:rPr>
          <w:sz w:val="22"/>
          <w:szCs w:val="22"/>
          <w:lang w:bidi="ar-DZ"/>
        </w:rPr>
        <w:t>Шеф ка</w:t>
      </w:r>
      <w:r w:rsidR="00241C6B">
        <w:rPr>
          <w:sz w:val="22"/>
          <w:szCs w:val="22"/>
          <w:lang w:bidi="ar-DZ"/>
        </w:rPr>
        <w:t xml:space="preserve">тедре: </w:t>
      </w:r>
      <w:r w:rsidR="00094815">
        <w:rPr>
          <w:sz w:val="22"/>
          <w:szCs w:val="22"/>
          <w:lang w:val="sr-Cyrl-RS" w:bidi="ar-DZ"/>
        </w:rPr>
        <w:t>доц</w:t>
      </w:r>
      <w:r w:rsidR="00241C6B">
        <w:rPr>
          <w:sz w:val="22"/>
          <w:szCs w:val="22"/>
          <w:lang w:bidi="ar-DZ"/>
        </w:rPr>
        <w:t xml:space="preserve">. др </w:t>
      </w:r>
      <w:r w:rsidR="00094815">
        <w:rPr>
          <w:sz w:val="22"/>
          <w:szCs w:val="22"/>
          <w:lang w:val="sr-Cyrl-RS" w:bidi="ar-DZ"/>
        </w:rPr>
        <w:t>Маријана Горјанац</w:t>
      </w:r>
      <w:r w:rsidRPr="00684382">
        <w:rPr>
          <w:sz w:val="22"/>
          <w:szCs w:val="22"/>
          <w:lang w:bidi="ar-DZ"/>
        </w:rPr>
        <w:t xml:space="preserve">, e-mail: </w:t>
      </w:r>
      <w:r w:rsidR="006235A4">
        <w:fldChar w:fldCharType="begin"/>
      </w:r>
      <w:r w:rsidR="006235A4">
        <w:instrText xml:space="preserve"> HYPERLINK "mailto:%20bojan.lazic@pef.uns.ac.rs" </w:instrText>
      </w:r>
      <w:r w:rsidR="006235A4">
        <w:fldChar w:fldCharType="separate"/>
      </w:r>
      <w:r w:rsidR="00241C6B" w:rsidRPr="004B5675">
        <w:rPr>
          <w:rStyle w:val="Hyperlink"/>
          <w:sz w:val="22"/>
          <w:szCs w:val="22"/>
          <w:lang w:bidi="ar-DZ"/>
        </w:rPr>
        <w:t xml:space="preserve"> </w:t>
      </w:r>
      <w:r w:rsidR="006235A4">
        <w:rPr>
          <w:rStyle w:val="Hyperlink"/>
          <w:sz w:val="22"/>
          <w:szCs w:val="22"/>
          <w:lang w:bidi="ar-DZ"/>
        </w:rPr>
        <w:fldChar w:fldCharType="end"/>
      </w:r>
      <w:r w:rsidR="00094815">
        <w:rPr>
          <w:rStyle w:val="Hyperlink"/>
          <w:sz w:val="22"/>
          <w:szCs w:val="22"/>
          <w:lang w:val="sr-Latn-RS" w:bidi="ar-DZ"/>
        </w:rPr>
        <w:t>ranitovicm@uns.ac.rs</w:t>
      </w:r>
    </w:p>
    <w:p w:rsidR="00F703D9" w:rsidRPr="00684382" w:rsidRDefault="00F703D9" w:rsidP="00094815">
      <w:pPr>
        <w:pStyle w:val="ListParagraph"/>
        <w:jc w:val="both"/>
        <w:rPr>
          <w:sz w:val="22"/>
          <w:szCs w:val="22"/>
        </w:rPr>
      </w:pPr>
      <w:r w:rsidRPr="00684382">
        <w:rPr>
          <w:b/>
          <w:sz w:val="22"/>
          <w:szCs w:val="22"/>
          <w:lang w:bidi="ar-DZ"/>
        </w:rPr>
        <w:t>Катедра за јез</w:t>
      </w:r>
      <w:r w:rsidR="002463EB" w:rsidRPr="00684382">
        <w:rPr>
          <w:b/>
          <w:sz w:val="22"/>
          <w:szCs w:val="22"/>
          <w:lang w:bidi="ar-DZ"/>
        </w:rPr>
        <w:t>ик и књижевност</w:t>
      </w:r>
      <w:r w:rsidR="002B5BCE" w:rsidRPr="00684382">
        <w:rPr>
          <w:sz w:val="22"/>
          <w:szCs w:val="22"/>
          <w:lang w:bidi="ar-DZ"/>
        </w:rPr>
        <w:t xml:space="preserve"> (уже научне области: лингвистичке науке, књижевне науке, методика наставе језика и књижевности)</w:t>
      </w:r>
    </w:p>
    <w:p w:rsidR="00AC280F" w:rsidRPr="00684382" w:rsidRDefault="00877681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 xml:space="preserve">Шеф катедре: </w:t>
      </w:r>
      <w:r w:rsidR="00D3434C">
        <w:rPr>
          <w:rFonts w:ascii="Times New Roman" w:hAnsi="Times New Roman"/>
          <w:szCs w:val="22"/>
          <w:lang w:val="sr-Cyrl-RS" w:bidi="ar-DZ"/>
        </w:rPr>
        <w:t>проф</w:t>
      </w:r>
      <w:r w:rsidR="00AC280F" w:rsidRPr="00684382">
        <w:rPr>
          <w:rFonts w:ascii="Times New Roman" w:hAnsi="Times New Roman"/>
          <w:szCs w:val="22"/>
          <w:lang w:bidi="ar-DZ"/>
        </w:rPr>
        <w:t>. др</w:t>
      </w:r>
      <w:r w:rsidRPr="00684382">
        <w:rPr>
          <w:rFonts w:ascii="Times New Roman" w:hAnsi="Times New Roman"/>
          <w:szCs w:val="22"/>
          <w:lang w:bidi="ar-DZ"/>
        </w:rPr>
        <w:t xml:space="preserve"> Миливоје Млађеновић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="00AC280F"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6235A4">
        <w:fldChar w:fldCharType="begin"/>
      </w:r>
      <w:r w:rsidR="006235A4">
        <w:instrText xml:space="preserve"> HYPERLINK "mailto:milivoje.mladjenovic@pef.uns.ac.rs" </w:instrText>
      </w:r>
      <w:r w:rsidR="006235A4">
        <w:fldChar w:fldCharType="separate"/>
      </w:r>
      <w:r w:rsidRPr="00684382">
        <w:rPr>
          <w:rStyle w:val="Hyperlink"/>
          <w:rFonts w:ascii="Times New Roman" w:hAnsi="Times New Roman"/>
          <w:szCs w:val="22"/>
          <w:lang w:bidi="ar-DZ"/>
        </w:rPr>
        <w:t>milivoje.mladjenovic@pef.uns.ac.rs</w:t>
      </w:r>
      <w:r w:rsidR="006235A4">
        <w:rPr>
          <w:rStyle w:val="Hyperlink"/>
          <w:rFonts w:ascii="Times New Roman" w:hAnsi="Times New Roman"/>
          <w:szCs w:val="22"/>
          <w:lang w:bidi="ar-DZ"/>
        </w:rPr>
        <w:fldChar w:fldCharType="end"/>
      </w:r>
      <w:r w:rsidRPr="00684382">
        <w:rPr>
          <w:rFonts w:ascii="Times New Roman" w:hAnsi="Times New Roman"/>
          <w:szCs w:val="22"/>
          <w:lang w:bidi="ar-DZ"/>
        </w:rPr>
        <w:t xml:space="preserve"> </w:t>
      </w:r>
    </w:p>
    <w:p w:rsidR="00F703D9" w:rsidRPr="00684382" w:rsidRDefault="00F703D9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друштвене науке</w:t>
      </w:r>
      <w:r w:rsidR="002B5BCE" w:rsidRPr="00684382">
        <w:rPr>
          <w:sz w:val="22"/>
          <w:szCs w:val="22"/>
          <w:lang w:bidi="ar-DZ"/>
        </w:rPr>
        <w:t xml:space="preserve"> (уже научне области: педагошке, психолошке,филоз</w:t>
      </w:r>
      <w:r w:rsidR="000F3103" w:rsidRPr="00684382">
        <w:rPr>
          <w:sz w:val="22"/>
          <w:szCs w:val="22"/>
          <w:lang w:bidi="ar-DZ"/>
        </w:rPr>
        <w:t>офске, историјске, социолошке и</w:t>
      </w:r>
      <w:r w:rsidR="002B5BCE" w:rsidRPr="00684382">
        <w:rPr>
          <w:sz w:val="22"/>
          <w:szCs w:val="22"/>
          <w:lang w:bidi="ar-DZ"/>
        </w:rPr>
        <w:t xml:space="preserve"> дефектолошке</w:t>
      </w:r>
      <w:r w:rsidR="000F3103" w:rsidRPr="00684382">
        <w:rPr>
          <w:sz w:val="22"/>
          <w:szCs w:val="22"/>
          <w:lang w:bidi="ar-DZ"/>
        </w:rPr>
        <w:t xml:space="preserve"> науке, методика наставе познавања друштва)</w:t>
      </w:r>
    </w:p>
    <w:p w:rsidR="00AC280F" w:rsidRPr="00185299" w:rsidRDefault="00AC280F" w:rsidP="00AC280F">
      <w:pPr>
        <w:ind w:left="720"/>
        <w:jc w:val="both"/>
        <w:rPr>
          <w:rFonts w:asciiTheme="minorHAnsi" w:hAnsiTheme="minorHAnsi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</w:t>
      </w:r>
      <w:r w:rsidR="001E342A" w:rsidRPr="00684382">
        <w:rPr>
          <w:rFonts w:ascii="Times New Roman" w:hAnsi="Times New Roman"/>
          <w:szCs w:val="22"/>
          <w:lang w:bidi="ar-DZ"/>
        </w:rPr>
        <w:t>ф катедре:</w:t>
      </w:r>
      <w:r w:rsidR="00D3434C">
        <w:rPr>
          <w:rFonts w:ascii="Times New Roman" w:hAnsi="Times New Roman"/>
          <w:szCs w:val="22"/>
          <w:lang w:val="sr-Cyrl-RS" w:bidi="ar-DZ"/>
        </w:rPr>
        <w:t>проф.</w:t>
      </w:r>
      <w:r w:rsidR="00185299">
        <w:rPr>
          <w:rFonts w:ascii="Times New Roman" w:hAnsi="Times New Roman"/>
          <w:szCs w:val="22"/>
          <w:lang w:bidi="ar-DZ"/>
        </w:rPr>
        <w:t xml:space="preserve"> др Руженка Шимоњи Чернак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6235A4">
        <w:fldChar w:fldCharType="begin"/>
      </w:r>
      <w:r w:rsidR="006235A4">
        <w:instrText xml:space="preserve"> HYPERLINK "mailto:ruzenka.cernak@gmail.com" </w:instrText>
      </w:r>
      <w:r w:rsidR="006235A4">
        <w:fldChar w:fldCharType="separate"/>
      </w:r>
      <w:r w:rsidR="00185299" w:rsidRPr="00185299">
        <w:rPr>
          <w:rStyle w:val="Hyperlink"/>
          <w:rFonts w:ascii="Times New Roman" w:hAnsi="Times New Roman"/>
        </w:rPr>
        <w:t>ruzenka.cernak@gmail.com</w:t>
      </w:r>
      <w:r w:rsidR="006235A4">
        <w:rPr>
          <w:rStyle w:val="Hyperlink"/>
          <w:rFonts w:ascii="Times New Roman" w:hAnsi="Times New Roman"/>
        </w:rPr>
        <w:fldChar w:fldCharType="end"/>
      </w:r>
      <w:r w:rsidR="00185299">
        <w:rPr>
          <w:rFonts w:asciiTheme="minorHAnsi" w:hAnsiTheme="minorHAnsi"/>
        </w:rPr>
        <w:t xml:space="preserve"> </w:t>
      </w:r>
    </w:p>
    <w:p w:rsidR="002463EB" w:rsidRPr="00684382" w:rsidRDefault="002463EB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методику музичке и ликовне културе и физичког васпитања</w:t>
      </w:r>
      <w:r w:rsidR="000F3103" w:rsidRPr="00684382">
        <w:rPr>
          <w:sz w:val="22"/>
          <w:szCs w:val="22"/>
          <w:lang w:bidi="ar-DZ"/>
        </w:rPr>
        <w:t xml:space="preserve"> (уже научне области: методика наставе музичке културе, методика наставе ликовне културе, методика наставе физичког васпитања)</w:t>
      </w:r>
    </w:p>
    <w:p w:rsidR="00AC280F" w:rsidRPr="0013585A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Шеф катедре:</w:t>
      </w:r>
      <w:r w:rsidR="000852BC" w:rsidRPr="00684382">
        <w:rPr>
          <w:rFonts w:ascii="Times New Roman" w:hAnsi="Times New Roman"/>
          <w:szCs w:val="22"/>
          <w:lang w:bidi="ar-DZ"/>
        </w:rPr>
        <w:t xml:space="preserve"> проф. др</w:t>
      </w:r>
      <w:r w:rsidR="0013585A">
        <w:rPr>
          <w:rFonts w:ascii="Times New Roman" w:hAnsi="Times New Roman"/>
          <w:szCs w:val="22"/>
          <w:lang w:bidi="ar-DZ"/>
        </w:rPr>
        <w:t xml:space="preserve"> Биљана Јеремић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6235A4">
        <w:fldChar w:fldCharType="begin"/>
      </w:r>
      <w:r w:rsidR="006235A4">
        <w:instrText xml:space="preserve"> HYPERLINK "mailto:mrbiljana@gmail.com" </w:instrText>
      </w:r>
      <w:r w:rsidR="006235A4">
        <w:fldChar w:fldCharType="separate"/>
      </w:r>
      <w:r w:rsidR="0013585A" w:rsidRPr="00665469">
        <w:rPr>
          <w:rStyle w:val="Hyperlink"/>
          <w:rFonts w:ascii="Times New Roman" w:hAnsi="Times New Roman"/>
          <w:szCs w:val="22"/>
          <w:lang w:bidi="ar-DZ"/>
        </w:rPr>
        <w:t>mrbiljana@gmail.com</w:t>
      </w:r>
      <w:r w:rsidR="006235A4">
        <w:rPr>
          <w:rStyle w:val="Hyperlink"/>
          <w:rFonts w:ascii="Times New Roman" w:hAnsi="Times New Roman"/>
          <w:szCs w:val="22"/>
          <w:lang w:bidi="ar-DZ"/>
        </w:rPr>
        <w:fldChar w:fldCharType="end"/>
      </w:r>
      <w:r w:rsidR="0013585A">
        <w:rPr>
          <w:rFonts w:ascii="Times New Roman" w:hAnsi="Times New Roman"/>
          <w:szCs w:val="22"/>
          <w:lang w:bidi="ar-DZ"/>
        </w:rPr>
        <w:t xml:space="preserve"> </w:t>
      </w:r>
    </w:p>
    <w:p w:rsidR="002463EB" w:rsidRPr="00684382" w:rsidRDefault="002463EB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информатику и медије</w:t>
      </w:r>
      <w:r w:rsidR="000F3103" w:rsidRPr="00684382">
        <w:rPr>
          <w:sz w:val="22"/>
          <w:szCs w:val="22"/>
          <w:lang w:bidi="ar-DZ"/>
        </w:rPr>
        <w:t xml:space="preserve"> (ужа научна област: информатика са методиком наставе)</w:t>
      </w:r>
    </w:p>
    <w:p w:rsidR="00AC280F" w:rsidRPr="00684382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Шеф</w:t>
      </w:r>
      <w:r w:rsidR="00241C6B">
        <w:rPr>
          <w:rFonts w:ascii="Times New Roman" w:hAnsi="Times New Roman"/>
          <w:szCs w:val="22"/>
          <w:lang w:bidi="ar-DZ"/>
        </w:rPr>
        <w:t xml:space="preserve"> катедре: </w:t>
      </w:r>
      <w:r w:rsidR="00D3434C">
        <w:rPr>
          <w:rFonts w:ascii="Times New Roman" w:hAnsi="Times New Roman"/>
          <w:szCs w:val="22"/>
          <w:lang w:val="sr-Cyrl-RS" w:bidi="ar-DZ"/>
        </w:rPr>
        <w:t>доц</w:t>
      </w:r>
      <w:r w:rsidR="00241C6B">
        <w:rPr>
          <w:rFonts w:ascii="Times New Roman" w:hAnsi="Times New Roman"/>
          <w:szCs w:val="22"/>
          <w:lang w:bidi="ar-DZ"/>
        </w:rPr>
        <w:t>. др</w:t>
      </w:r>
      <w:r w:rsidR="0013585A">
        <w:rPr>
          <w:rFonts w:ascii="Times New Roman" w:hAnsi="Times New Roman"/>
          <w:szCs w:val="22"/>
          <w:lang w:bidi="ar-DZ"/>
        </w:rPr>
        <w:t xml:space="preserve"> Драган Растовац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 </w:t>
      </w:r>
      <w:hyperlink r:id="rId33" w:history="1">
        <w:r w:rsidR="0013585A" w:rsidRPr="00665469">
          <w:rPr>
            <w:rStyle w:val="Hyperlink"/>
            <w:rFonts w:ascii="Times New Roman" w:hAnsi="Times New Roman"/>
            <w:szCs w:val="22"/>
            <w:lang w:bidi="ar-DZ"/>
          </w:rPr>
          <w:t>rastovacd@pef.uns.ac.rs</w:t>
        </w:r>
      </w:hyperlink>
    </w:p>
    <w:p w:rsidR="002463EB" w:rsidRPr="00684382" w:rsidRDefault="002B5BCE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библиотекарство</w:t>
      </w:r>
      <w:r w:rsidRPr="00684382">
        <w:rPr>
          <w:sz w:val="22"/>
          <w:szCs w:val="22"/>
          <w:lang w:bidi="ar-DZ"/>
        </w:rPr>
        <w:t xml:space="preserve"> (ужа научна област: библиотекарство)</w:t>
      </w:r>
    </w:p>
    <w:p w:rsidR="00AC280F" w:rsidRPr="00684382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 xml:space="preserve">Шеф </w:t>
      </w:r>
      <w:r w:rsidR="005872F6" w:rsidRPr="00684382">
        <w:rPr>
          <w:rFonts w:ascii="Times New Roman" w:hAnsi="Times New Roman"/>
          <w:szCs w:val="22"/>
          <w:lang w:bidi="ar-DZ"/>
        </w:rPr>
        <w:t xml:space="preserve">катедре: проф. др </w:t>
      </w:r>
      <w:r w:rsidR="0013585A">
        <w:rPr>
          <w:rFonts w:ascii="Times New Roman" w:hAnsi="Times New Roman"/>
          <w:szCs w:val="22"/>
          <w:lang w:bidi="ar-DZ"/>
        </w:rPr>
        <w:t>Гордана Рудић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 </w:t>
      </w:r>
      <w:hyperlink r:id="rId34" w:history="1">
        <w:r w:rsidR="00185299" w:rsidRPr="00665469">
          <w:rPr>
            <w:rStyle w:val="Hyperlink"/>
            <w:rFonts w:ascii="Times New Roman" w:hAnsi="Times New Roman"/>
            <w:szCs w:val="22"/>
            <w:lang w:bidi="ar-DZ"/>
          </w:rPr>
          <w:t>gordana.rudic@dmi.uns.ac.rs</w:t>
        </w:r>
      </w:hyperlink>
    </w:p>
    <w:p w:rsidR="000139DE" w:rsidRPr="0099121A" w:rsidRDefault="000139DE" w:rsidP="00F54D59">
      <w:pPr>
        <w:pStyle w:val="Tekst"/>
        <w:rPr>
          <w:lang w:bidi="ar-DZ"/>
        </w:rPr>
      </w:pPr>
    </w:p>
    <w:p w:rsidR="00CA6213" w:rsidRPr="0099121A" w:rsidRDefault="00CA6213" w:rsidP="00F54D59">
      <w:pPr>
        <w:pStyle w:val="Tekst"/>
        <w:rPr>
          <w:lang w:bidi="ar-DZ"/>
        </w:rPr>
      </w:pPr>
      <w:bookmarkStart w:id="13" w:name="_Toc301173171"/>
      <w:proofErr w:type="spellStart"/>
      <w:r w:rsidRPr="0099121A">
        <w:rPr>
          <w:lang w:bidi="ar-DZ"/>
        </w:rPr>
        <w:t>Надлежности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катедре</w:t>
      </w:r>
      <w:bookmarkEnd w:id="13"/>
      <w:proofErr w:type="spellEnd"/>
      <w:r w:rsidRPr="0099121A">
        <w:rPr>
          <w:lang w:bidi="ar-DZ"/>
        </w:rPr>
        <w:t>: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1.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наставни програм за предмете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2.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даје мишљење о програму научних истраживања и научним радовима у којима учествују наставници и сарадници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3.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ННВ Факултета литературу за предмете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4.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распоред наставника и сарадника за извођење наставе за сваку школску годину;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5.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међукатедарске састанке;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6.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стручне састанке ради разматрања стручних и практичних питања;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7.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и друге облике деловања намењене стручном усавршавању наставника, сарадника и студената и популаризацију науке (трибине и сл.);</w:t>
      </w:r>
    </w:p>
    <w:p w:rsidR="00401C9E" w:rsidRPr="007365BA" w:rsidRDefault="00B53A57" w:rsidP="007365BA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8.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обавља и друге послове предвиђене овим Статутом.</w:t>
      </w:r>
    </w:p>
    <w:p w:rsidR="007365BA" w:rsidRDefault="007365BA" w:rsidP="00F54D59">
      <w:pPr>
        <w:pStyle w:val="Tekst"/>
      </w:pPr>
    </w:p>
    <w:p w:rsidR="00401C9E" w:rsidRDefault="00401C9E" w:rsidP="00F54D59">
      <w:pPr>
        <w:pStyle w:val="Tekst"/>
      </w:pP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шеф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>.</w:t>
      </w:r>
      <w:r w:rsidR="00684382">
        <w:t xml:space="preserve"> </w:t>
      </w:r>
      <w:proofErr w:type="spellStart"/>
      <w:r w:rsidRPr="0099121A">
        <w:t>Шеф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 xml:space="preserve"> </w:t>
      </w:r>
      <w:proofErr w:type="spellStart"/>
      <w:r w:rsidRPr="0099121A">
        <w:t>именује</w:t>
      </w:r>
      <w:proofErr w:type="spellEnd"/>
      <w:r w:rsidRPr="0099121A">
        <w:t xml:space="preserve"> </w:t>
      </w:r>
      <w:proofErr w:type="spellStart"/>
      <w:r w:rsidRPr="0099121A">
        <w:t>свог</w:t>
      </w:r>
      <w:proofErr w:type="spellEnd"/>
      <w:r w:rsidRPr="0099121A">
        <w:t xml:space="preserve"> </w:t>
      </w:r>
      <w:proofErr w:type="spellStart"/>
      <w:r w:rsidRPr="0099121A">
        <w:t>заменика</w:t>
      </w:r>
      <w:proofErr w:type="spellEnd"/>
      <w:r w:rsidRPr="0099121A">
        <w:t xml:space="preserve">, </w:t>
      </w:r>
      <w:proofErr w:type="spellStart"/>
      <w:r w:rsidRPr="0099121A">
        <w:t>сазива</w:t>
      </w:r>
      <w:proofErr w:type="spellEnd"/>
      <w:r w:rsidRPr="0099121A">
        <w:t xml:space="preserve"> и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седницама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>.</w:t>
      </w:r>
    </w:p>
    <w:p w:rsidR="007365BA" w:rsidRPr="007365BA" w:rsidRDefault="007365BA" w:rsidP="00F54D59">
      <w:pPr>
        <w:pStyle w:val="Tekst"/>
      </w:pPr>
    </w:p>
    <w:p w:rsidR="006818D1" w:rsidRDefault="006818D1" w:rsidP="00F54D59">
      <w:pPr>
        <w:pStyle w:val="Tekst"/>
        <w:rPr>
          <w:lang w:bidi="ar-DZ"/>
        </w:rPr>
      </w:pPr>
      <w:r w:rsidRPr="0099121A">
        <w:rPr>
          <w:lang w:bidi="ar-DZ"/>
        </w:rPr>
        <w:lastRenderedPageBreak/>
        <w:t xml:space="preserve">У </w:t>
      </w:r>
      <w:proofErr w:type="spellStart"/>
      <w:r w:rsidR="00040649" w:rsidRPr="0099121A">
        <w:rPr>
          <w:lang w:bidi="ar-DZ"/>
        </w:rPr>
        <w:t>оквиру</w:t>
      </w:r>
      <w:proofErr w:type="spellEnd"/>
      <w:r w:rsidR="00040649" w:rsidRPr="0099121A">
        <w:rPr>
          <w:lang w:bidi="ar-DZ"/>
        </w:rPr>
        <w:t xml:space="preserve"> </w:t>
      </w:r>
      <w:proofErr w:type="spellStart"/>
      <w:r w:rsidR="00040649" w:rsidRPr="0099121A">
        <w:rPr>
          <w:lang w:bidi="ar-DZ"/>
        </w:rPr>
        <w:t>Катедри</w:t>
      </w:r>
      <w:proofErr w:type="spellEnd"/>
      <w:r w:rsidR="00040649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формирано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је</w:t>
      </w:r>
      <w:proofErr w:type="spellEnd"/>
      <w:r w:rsidR="002B5B38" w:rsidRPr="0099121A">
        <w:rPr>
          <w:lang w:bidi="ar-DZ"/>
        </w:rPr>
        <w:t xml:space="preserve"> 7</w:t>
      </w:r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лабораторија</w:t>
      </w:r>
      <w:proofErr w:type="spellEnd"/>
      <w:r w:rsidR="002B5B38" w:rsidRPr="0099121A">
        <w:rPr>
          <w:lang w:bidi="ar-DZ"/>
        </w:rPr>
        <w:t xml:space="preserve"> и </w:t>
      </w:r>
      <w:proofErr w:type="spellStart"/>
      <w:r w:rsidR="002B5B38" w:rsidRPr="0099121A">
        <w:rPr>
          <w:lang w:bidi="ar-DZ"/>
        </w:rPr>
        <w:t>то</w:t>
      </w:r>
      <w:proofErr w:type="spellEnd"/>
      <w:r w:rsidR="002B5B38" w:rsidRPr="0099121A">
        <w:rPr>
          <w:lang w:bidi="ar-DZ"/>
        </w:rPr>
        <w:t xml:space="preserve">: 4 </w:t>
      </w:r>
      <w:proofErr w:type="spellStart"/>
      <w:r w:rsidR="002B5B38" w:rsidRPr="0099121A">
        <w:rPr>
          <w:lang w:bidi="ar-DZ"/>
        </w:rPr>
        <w:t>ин</w:t>
      </w:r>
      <w:r w:rsidR="003D334A" w:rsidRPr="0099121A">
        <w:rPr>
          <w:lang w:bidi="ar-DZ"/>
        </w:rPr>
        <w:t>форматичке</w:t>
      </w:r>
      <w:proofErr w:type="spellEnd"/>
      <w:r w:rsidR="003D334A" w:rsidRPr="0099121A">
        <w:rPr>
          <w:lang w:bidi="ar-DZ"/>
        </w:rPr>
        <w:t xml:space="preserve">, 2 </w:t>
      </w:r>
      <w:proofErr w:type="spellStart"/>
      <w:r w:rsidR="003D334A" w:rsidRPr="0099121A">
        <w:rPr>
          <w:lang w:bidi="ar-DZ"/>
        </w:rPr>
        <w:t>за</w:t>
      </w:r>
      <w:proofErr w:type="spellEnd"/>
      <w:r w:rsidR="003D334A" w:rsidRPr="0099121A">
        <w:rPr>
          <w:lang w:bidi="ar-DZ"/>
        </w:rPr>
        <w:t xml:space="preserve"> </w:t>
      </w:r>
      <w:proofErr w:type="spellStart"/>
      <w:r w:rsidR="003D334A" w:rsidRPr="0099121A">
        <w:rPr>
          <w:lang w:bidi="ar-DZ"/>
        </w:rPr>
        <w:t>природне</w:t>
      </w:r>
      <w:proofErr w:type="spellEnd"/>
      <w:r w:rsidR="003D334A" w:rsidRPr="0099121A">
        <w:rPr>
          <w:lang w:bidi="ar-DZ"/>
        </w:rPr>
        <w:t xml:space="preserve"> </w:t>
      </w:r>
      <w:proofErr w:type="spellStart"/>
      <w:r w:rsidR="003D334A" w:rsidRPr="0099121A">
        <w:rPr>
          <w:lang w:bidi="ar-DZ"/>
        </w:rPr>
        <w:t>науке</w:t>
      </w:r>
      <w:proofErr w:type="spellEnd"/>
      <w:r w:rsidR="003D334A" w:rsidRPr="0099121A">
        <w:rPr>
          <w:lang w:bidi="ar-DZ"/>
        </w:rPr>
        <w:t xml:space="preserve"> и</w:t>
      </w:r>
      <w:r w:rsidR="002B5B38" w:rsidRPr="0099121A">
        <w:rPr>
          <w:lang w:bidi="ar-DZ"/>
        </w:rPr>
        <w:t xml:space="preserve"> 1 </w:t>
      </w:r>
      <w:proofErr w:type="spellStart"/>
      <w:r w:rsidR="002B5B38" w:rsidRPr="0099121A">
        <w:rPr>
          <w:lang w:bidi="ar-DZ"/>
        </w:rPr>
        <w:t>педагошка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лабораторија</w:t>
      </w:r>
      <w:proofErr w:type="spellEnd"/>
      <w:r w:rsidR="002B5B38" w:rsidRPr="0099121A">
        <w:rPr>
          <w:lang w:bidi="ar-DZ"/>
        </w:rPr>
        <w:t xml:space="preserve">. </w:t>
      </w:r>
      <w:proofErr w:type="spellStart"/>
      <w:r w:rsidR="002B5B38" w:rsidRPr="0099121A">
        <w:rPr>
          <w:lang w:bidi="ar-DZ"/>
        </w:rPr>
        <w:t>Лабораторијама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руководе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шефови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катедри</w:t>
      </w:r>
      <w:proofErr w:type="spellEnd"/>
      <w:r w:rsidRPr="0099121A">
        <w:rPr>
          <w:lang w:bidi="ar-DZ"/>
        </w:rPr>
        <w:t>.</w:t>
      </w:r>
    </w:p>
    <w:p w:rsidR="007365BA" w:rsidRPr="007365BA" w:rsidRDefault="007365BA" w:rsidP="00F54D59">
      <w:pPr>
        <w:pStyle w:val="Tekst"/>
        <w:rPr>
          <w:lang w:bidi="ar-DZ"/>
        </w:rPr>
      </w:pPr>
    </w:p>
    <w:p w:rsidR="00282651" w:rsidRPr="007365BA" w:rsidRDefault="00282651" w:rsidP="007365BA">
      <w:pPr>
        <w:pStyle w:val="Tekst"/>
        <w:ind w:firstLine="0"/>
        <w:rPr>
          <w:lang w:bidi="ar-DZ"/>
        </w:rPr>
      </w:pPr>
    </w:p>
    <w:p w:rsidR="00CA6213" w:rsidRPr="0099121A" w:rsidRDefault="00B53A57" w:rsidP="00F54D59">
      <w:pPr>
        <w:pStyle w:val="Naslov3"/>
        <w:rPr>
          <w:lang w:bidi="ar-DZ"/>
        </w:rPr>
      </w:pPr>
      <w:bookmarkStart w:id="14" w:name="_Toc27727573"/>
      <w:r w:rsidRPr="0099121A">
        <w:rPr>
          <w:lang w:bidi="ar-DZ"/>
        </w:rPr>
        <w:t>3.2.2.</w:t>
      </w:r>
      <w:r w:rsidR="00C51576">
        <w:rPr>
          <w:lang w:bidi="ar-DZ"/>
        </w:rPr>
        <w:tab/>
      </w:r>
      <w:proofErr w:type="spellStart"/>
      <w:r w:rsidR="00CA6213" w:rsidRPr="0099121A">
        <w:rPr>
          <w:lang w:bidi="ar-DZ"/>
        </w:rPr>
        <w:t>Научноистраживачка</w:t>
      </w:r>
      <w:proofErr w:type="spellEnd"/>
      <w:r w:rsidR="00CA6213" w:rsidRPr="0099121A">
        <w:rPr>
          <w:lang w:bidi="ar-DZ"/>
        </w:rPr>
        <w:t xml:space="preserve"> </w:t>
      </w:r>
      <w:proofErr w:type="spellStart"/>
      <w:r w:rsidR="00CA6213" w:rsidRPr="0099121A">
        <w:rPr>
          <w:lang w:bidi="ar-DZ"/>
        </w:rPr>
        <w:t>организациона</w:t>
      </w:r>
      <w:proofErr w:type="spellEnd"/>
      <w:r w:rsidR="00CA6213" w:rsidRPr="0099121A">
        <w:rPr>
          <w:lang w:bidi="ar-DZ"/>
        </w:rPr>
        <w:t xml:space="preserve"> </w:t>
      </w:r>
      <w:proofErr w:type="spellStart"/>
      <w:r w:rsidR="00CA6213" w:rsidRPr="0099121A">
        <w:rPr>
          <w:lang w:bidi="ar-DZ"/>
        </w:rPr>
        <w:t>јединица</w:t>
      </w:r>
      <w:bookmarkEnd w:id="14"/>
      <w:proofErr w:type="spellEnd"/>
    </w:p>
    <w:p w:rsidR="00C4797F" w:rsidRPr="0099121A" w:rsidRDefault="00C4797F" w:rsidP="00F54D59">
      <w:pPr>
        <w:pStyle w:val="Tekst"/>
        <w:rPr>
          <w:lang w:bidi="ar-DZ"/>
        </w:rPr>
      </w:pPr>
    </w:p>
    <w:p w:rsidR="001A7A11" w:rsidRPr="001A7A11" w:rsidRDefault="001A7A11" w:rsidP="001A7A11">
      <w:pPr>
        <w:pStyle w:val="BodyText"/>
        <w:kinsoku w:val="0"/>
        <w:overflowPunct w:val="0"/>
        <w:spacing w:before="63" w:line="253" w:lineRule="auto"/>
        <w:ind w:left="113" w:right="114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</w:rPr>
        <w:t>Осни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иницира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дна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или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више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дри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уз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 xml:space="preserve">д- </w:t>
      </w:r>
      <w:r w:rsidRPr="001A7A11">
        <w:rPr>
          <w:rFonts w:ascii="Times New Roman" w:hAnsi="Times New Roman"/>
          <w:color w:val="231F20"/>
          <w:spacing w:val="-6"/>
        </w:rPr>
        <w:t>г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арајући елабор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  <w:spacing w:val="-17"/>
        </w:rPr>
        <w:t>т</w:t>
      </w:r>
      <w:r w:rsidRPr="001A7A11">
        <w:rPr>
          <w:rFonts w:ascii="Times New Roman" w:hAnsi="Times New Roman"/>
          <w:color w:val="231F20"/>
        </w:rPr>
        <w:t>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  <w:spacing w:val="-3"/>
        </w:rPr>
        <w:t>О</w:t>
      </w:r>
      <w:r w:rsidRPr="001A7A11">
        <w:rPr>
          <w:rFonts w:ascii="Times New Roman" w:hAnsi="Times New Roman"/>
          <w:color w:val="231F20"/>
        </w:rPr>
        <w:t>длу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ању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дон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си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Са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</w:rPr>
        <w:t>ет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а,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на пр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длог ННВ 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  <w:spacing w:val="-3"/>
        </w:rPr>
        <w:t>О</w:t>
      </w:r>
      <w:r w:rsidRPr="001A7A11">
        <w:rPr>
          <w:rFonts w:ascii="Times New Roman" w:hAnsi="Times New Roman"/>
          <w:color w:val="231F20"/>
        </w:rPr>
        <w:t>длу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ању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утврђују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  <w:spacing w:val="2"/>
        </w:rPr>
        <w:t>с</w:t>
      </w:r>
      <w:r w:rsidRPr="001A7A11">
        <w:rPr>
          <w:rFonts w:ascii="Times New Roman" w:hAnsi="Times New Roman"/>
          <w:color w:val="231F20"/>
        </w:rPr>
        <w:t>е: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п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слови,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ла- шћења,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уну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рашња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организација,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чин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рада,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управљање,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финансирање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и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обављање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учно-админи- 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тивних п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сло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оја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2"/>
        </w:rPr>
        <w:t>с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фо</w:t>
      </w:r>
      <w:r w:rsidRPr="001A7A11">
        <w:rPr>
          <w:rFonts w:ascii="Times New Roman" w:hAnsi="Times New Roman"/>
          <w:color w:val="231F20"/>
          <w:spacing w:val="-4"/>
        </w:rPr>
        <w:t>р</w:t>
      </w:r>
      <w:r w:rsidRPr="001A7A11">
        <w:rPr>
          <w:rFonts w:ascii="Times New Roman" w:hAnsi="Times New Roman"/>
          <w:color w:val="231F20"/>
        </w:rPr>
        <w:t>мира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окви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дре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 ш</w:t>
      </w:r>
      <w:r w:rsidRPr="001A7A11">
        <w:rPr>
          <w:rFonts w:ascii="Times New Roman" w:hAnsi="Times New Roman"/>
          <w:color w:val="231F20"/>
          <w:spacing w:val="2"/>
        </w:rPr>
        <w:t>е</w:t>
      </w:r>
      <w:r w:rsidRPr="001A7A11">
        <w:rPr>
          <w:rFonts w:ascii="Times New Roman" w:hAnsi="Times New Roman"/>
          <w:color w:val="231F20"/>
        </w:rPr>
        <w:t>ф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дре,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оја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је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фо</w:t>
      </w:r>
      <w:r w:rsidRPr="001A7A11">
        <w:rPr>
          <w:rFonts w:ascii="Times New Roman" w:hAnsi="Times New Roman"/>
          <w:color w:val="231F20"/>
          <w:spacing w:val="-4"/>
        </w:rPr>
        <w:t>р</w:t>
      </w:r>
      <w:r w:rsidRPr="001A7A11">
        <w:rPr>
          <w:rFonts w:ascii="Times New Roman" w:hAnsi="Times New Roman"/>
          <w:color w:val="231F20"/>
        </w:rPr>
        <w:t>мирана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ао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организациона 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дилац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ога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именује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де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ан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на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пери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 xml:space="preserve">д 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 xml:space="preserve">ри (3) </w:t>
      </w:r>
      <w:r w:rsidRPr="001A7A11">
        <w:rPr>
          <w:rFonts w:ascii="Times New Roman" w:hAnsi="Times New Roman"/>
          <w:color w:val="231F20"/>
          <w:spacing w:val="-6"/>
        </w:rPr>
        <w:t>г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дине.</w:t>
      </w:r>
    </w:p>
    <w:p w:rsidR="00294564" w:rsidRDefault="00294564" w:rsidP="00F54D59">
      <w:pPr>
        <w:pStyle w:val="Tekst"/>
        <w:rPr>
          <w:lang w:val="sr-Cyrl-CS"/>
        </w:rPr>
      </w:pPr>
    </w:p>
    <w:p w:rsidR="00F54D59" w:rsidRPr="00F54D59" w:rsidRDefault="00F54D59" w:rsidP="00F54D59">
      <w:pPr>
        <w:pStyle w:val="Tekst"/>
        <w:rPr>
          <w:lang w:val="sr-Cyrl-CS"/>
        </w:rPr>
      </w:pPr>
    </w:p>
    <w:p w:rsidR="00593D55" w:rsidRDefault="00B53A57" w:rsidP="00F54D59">
      <w:pPr>
        <w:pStyle w:val="Naslov3"/>
      </w:pPr>
      <w:bookmarkStart w:id="15" w:name="_Toc27727574"/>
      <w:r w:rsidRPr="0099121A">
        <w:t>3.2.3.</w:t>
      </w:r>
      <w:r w:rsidR="00C51576">
        <w:tab/>
      </w:r>
      <w:proofErr w:type="spellStart"/>
      <w:r w:rsidR="00593D55" w:rsidRPr="0099121A">
        <w:t>Секретаријат</w:t>
      </w:r>
      <w:bookmarkEnd w:id="15"/>
      <w:proofErr w:type="spellEnd"/>
    </w:p>
    <w:p w:rsidR="00B82E02" w:rsidRPr="00B82E02" w:rsidRDefault="00B82E02" w:rsidP="00F54D59">
      <w:pPr>
        <w:pStyle w:val="Naslov3"/>
      </w:pPr>
    </w:p>
    <w:p w:rsidR="000139DE" w:rsidRPr="0099121A" w:rsidRDefault="000139DE" w:rsidP="00F54D59">
      <w:pPr>
        <w:pStyle w:val="Tekst"/>
      </w:pPr>
    </w:p>
    <w:p w:rsidR="00593D55" w:rsidRDefault="00593D55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Секретаријат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обавља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аналитичке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правне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административне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везане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делатност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наставе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научно-истраживачког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међународне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сарадње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Факултета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као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финансијско-рачуноводствен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друге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административене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помоћно-техничке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Факултета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као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обезбеђују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остваривање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интегративних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функција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Универзитета</w:t>
      </w:r>
      <w:proofErr w:type="spellEnd"/>
      <w:r w:rsidR="009354F5">
        <w:rPr>
          <w:lang w:bidi="ar-DZ"/>
        </w:rPr>
        <w:t>.</w:t>
      </w:r>
    </w:p>
    <w:p w:rsidR="00593D55" w:rsidRPr="0099121A" w:rsidRDefault="00593D55" w:rsidP="00F54D59">
      <w:pPr>
        <w:pStyle w:val="Tekst"/>
        <w:rPr>
          <w:strike/>
        </w:rPr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Секретаријата</w:t>
      </w:r>
      <w:proofErr w:type="spellEnd"/>
      <w:r w:rsidRPr="0099121A">
        <w:t xml:space="preserve"> </w:t>
      </w:r>
      <w:proofErr w:type="spellStart"/>
      <w:r w:rsidRPr="0099121A">
        <w:t>образују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као</w:t>
      </w:r>
      <w:proofErr w:type="spellEnd"/>
      <w:r w:rsidRPr="0099121A">
        <w:t xml:space="preserve"> </w:t>
      </w:r>
      <w:proofErr w:type="spellStart"/>
      <w:r w:rsidRPr="0099121A">
        <w:t>уже</w:t>
      </w:r>
      <w:proofErr w:type="spellEnd"/>
      <w:r w:rsidRPr="0099121A">
        <w:t xml:space="preserve"> </w:t>
      </w:r>
      <w:proofErr w:type="spellStart"/>
      <w:r w:rsidRPr="0099121A">
        <w:t>организационе</w:t>
      </w:r>
      <w:proofErr w:type="spellEnd"/>
      <w:r w:rsidRPr="0099121A">
        <w:t xml:space="preserve"> </w:t>
      </w:r>
      <w:proofErr w:type="spellStart"/>
      <w:r w:rsidRPr="0099121A">
        <w:t>јединице</w:t>
      </w:r>
      <w:proofErr w:type="spellEnd"/>
      <w:r w:rsidRPr="0099121A">
        <w:t>.</w:t>
      </w:r>
    </w:p>
    <w:p w:rsidR="00593D55" w:rsidRDefault="00593D55" w:rsidP="00F54D59">
      <w:pPr>
        <w:pStyle w:val="Tekst"/>
      </w:pP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организују</w:t>
      </w:r>
      <w:proofErr w:type="spellEnd"/>
      <w:r w:rsidRPr="0099121A">
        <w:t xml:space="preserve">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актом</w:t>
      </w:r>
      <w:proofErr w:type="spellEnd"/>
      <w:r w:rsidRPr="0099121A">
        <w:t xml:space="preserve"> о </w:t>
      </w:r>
      <w:proofErr w:type="spellStart"/>
      <w:r w:rsidRPr="0099121A">
        <w:t>организацији</w:t>
      </w:r>
      <w:proofErr w:type="spellEnd"/>
      <w:r w:rsidRPr="0099121A">
        <w:t xml:space="preserve"> и </w:t>
      </w:r>
      <w:proofErr w:type="spellStart"/>
      <w:r w:rsidRPr="0099121A">
        <w:t>систематизацији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 xml:space="preserve">,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, а </w:t>
      </w:r>
      <w:proofErr w:type="spellStart"/>
      <w:r w:rsidRPr="0099121A">
        <w:t>којим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утврђују</w:t>
      </w:r>
      <w:proofErr w:type="spellEnd"/>
      <w:r w:rsidRPr="0099121A">
        <w:t xml:space="preserve"> </w:t>
      </w:r>
      <w:proofErr w:type="spellStart"/>
      <w:r w:rsidRPr="0099121A">
        <w:t>радна</w:t>
      </w:r>
      <w:proofErr w:type="spellEnd"/>
      <w:r w:rsidRPr="0099121A">
        <w:t xml:space="preserve"> </w:t>
      </w:r>
      <w:proofErr w:type="spellStart"/>
      <w:r w:rsidRPr="0099121A">
        <w:t>места</w:t>
      </w:r>
      <w:proofErr w:type="spellEnd"/>
      <w:r w:rsidRPr="0099121A">
        <w:t xml:space="preserve">, </w:t>
      </w:r>
      <w:proofErr w:type="spellStart"/>
      <w:r w:rsidRPr="0099121A">
        <w:t>врста</w:t>
      </w:r>
      <w:proofErr w:type="spellEnd"/>
      <w:r w:rsidRPr="0099121A">
        <w:t xml:space="preserve"> и </w:t>
      </w:r>
      <w:proofErr w:type="spellStart"/>
      <w:r w:rsidRPr="0099121A">
        <w:t>степен</w:t>
      </w:r>
      <w:proofErr w:type="spellEnd"/>
      <w:r w:rsidRPr="0099121A">
        <w:t xml:space="preserve"> </w:t>
      </w:r>
      <w:proofErr w:type="spellStart"/>
      <w:r w:rsidRPr="0099121A">
        <w:t>стручне</w:t>
      </w:r>
      <w:proofErr w:type="spellEnd"/>
      <w:r w:rsidRPr="0099121A">
        <w:t xml:space="preserve"> </w:t>
      </w:r>
      <w:proofErr w:type="spellStart"/>
      <w:r w:rsidRPr="0099121A">
        <w:t>спреме</w:t>
      </w:r>
      <w:proofErr w:type="spellEnd"/>
      <w:r w:rsidRPr="0099121A">
        <w:t xml:space="preserve">, </w:t>
      </w:r>
      <w:proofErr w:type="spellStart"/>
      <w:r w:rsidRPr="0099121A">
        <w:t>потребна</w:t>
      </w:r>
      <w:proofErr w:type="spellEnd"/>
      <w:r w:rsidRPr="0099121A">
        <w:t xml:space="preserve"> </w:t>
      </w:r>
      <w:proofErr w:type="spellStart"/>
      <w:r w:rsidRPr="0099121A">
        <w:t>знања</w:t>
      </w:r>
      <w:proofErr w:type="spellEnd"/>
      <w:r w:rsidRPr="0099121A">
        <w:t xml:space="preserve">, </w:t>
      </w:r>
      <w:proofErr w:type="spellStart"/>
      <w:r w:rsidRPr="0099121A">
        <w:t>односно</w:t>
      </w:r>
      <w:proofErr w:type="spellEnd"/>
      <w:r w:rsidRPr="0099121A">
        <w:t xml:space="preserve"> </w:t>
      </w:r>
      <w:proofErr w:type="spellStart"/>
      <w:r w:rsidRPr="0099121A">
        <w:t>искуство</w:t>
      </w:r>
      <w:proofErr w:type="spellEnd"/>
      <w:r w:rsidRPr="0099121A">
        <w:t xml:space="preserve"> и </w:t>
      </w:r>
      <w:proofErr w:type="spellStart"/>
      <w:r w:rsidRPr="0099121A">
        <w:t>други</w:t>
      </w:r>
      <w:proofErr w:type="spellEnd"/>
      <w:r w:rsidRPr="0099121A">
        <w:t xml:space="preserve"> </w:t>
      </w:r>
      <w:proofErr w:type="spellStart"/>
      <w:r w:rsidRPr="0099121A">
        <w:t>посебни</w:t>
      </w:r>
      <w:proofErr w:type="spellEnd"/>
      <w:r w:rsidRPr="0099121A">
        <w:t xml:space="preserve"> </w:t>
      </w:r>
      <w:proofErr w:type="spellStart"/>
      <w:r w:rsidRPr="0099121A">
        <w:t>услови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заснивање</w:t>
      </w:r>
      <w:proofErr w:type="spellEnd"/>
      <w:r w:rsidRPr="0099121A">
        <w:t xml:space="preserve"> </w:t>
      </w:r>
      <w:proofErr w:type="spellStart"/>
      <w:r w:rsidRPr="0099121A">
        <w:t>радног</w:t>
      </w:r>
      <w:proofErr w:type="spellEnd"/>
      <w:r w:rsidRPr="0099121A">
        <w:t xml:space="preserve"> </w:t>
      </w:r>
      <w:proofErr w:type="spellStart"/>
      <w:r w:rsidRPr="0099121A">
        <w:t>односа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тим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местима</w:t>
      </w:r>
      <w:proofErr w:type="spellEnd"/>
      <w:r w:rsidRPr="0099121A">
        <w:t xml:space="preserve">. </w:t>
      </w:r>
    </w:p>
    <w:p w:rsidR="00593D55" w:rsidRPr="0099121A" w:rsidRDefault="00470725" w:rsidP="00F54D59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="0035510D" w:rsidRPr="0099121A">
        <w:t>Секретаријата</w:t>
      </w:r>
      <w:proofErr w:type="spellEnd"/>
      <w:r w:rsidR="0035510D" w:rsidRPr="0099121A">
        <w:t>,</w:t>
      </w:r>
      <w:r w:rsidRPr="0099121A">
        <w:t xml:space="preserve"> </w:t>
      </w:r>
      <w:proofErr w:type="spellStart"/>
      <w:r w:rsidRPr="0099121A">
        <w:t>координира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 </w:t>
      </w:r>
      <w:proofErr w:type="spellStart"/>
      <w:r w:rsidRPr="0099121A">
        <w:t>служби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организоване</w:t>
      </w:r>
      <w:proofErr w:type="spellEnd"/>
      <w:r w:rsidRPr="0099121A">
        <w:t xml:space="preserve"> 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обавља</w:t>
      </w:r>
      <w:proofErr w:type="spellEnd"/>
      <w:r w:rsidR="0035510D" w:rsidRPr="0099121A">
        <w:t xml:space="preserve"> </w:t>
      </w:r>
      <w:proofErr w:type="spellStart"/>
      <w:r w:rsidR="0035510D" w:rsidRPr="0099121A">
        <w:t>послове</w:t>
      </w:r>
      <w:proofErr w:type="spellEnd"/>
      <w:r w:rsidR="0035510D" w:rsidRPr="0099121A">
        <w:t xml:space="preserve"> у </w:t>
      </w:r>
      <w:proofErr w:type="spellStart"/>
      <w:r w:rsidR="0035510D" w:rsidRPr="0099121A">
        <w:t>вези</w:t>
      </w:r>
      <w:proofErr w:type="spellEnd"/>
      <w:r w:rsidR="0035510D" w:rsidRPr="0099121A">
        <w:t xml:space="preserve"> </w:t>
      </w:r>
      <w:proofErr w:type="spellStart"/>
      <w:r w:rsidR="0035510D" w:rsidRPr="0099121A">
        <w:t>са</w:t>
      </w:r>
      <w:proofErr w:type="spellEnd"/>
      <w:r w:rsidR="0035510D" w:rsidRPr="0099121A">
        <w:t xml:space="preserve"> </w:t>
      </w:r>
      <w:proofErr w:type="spellStart"/>
      <w:r w:rsidR="0035510D" w:rsidRPr="0099121A">
        <w:t>израдом</w:t>
      </w:r>
      <w:proofErr w:type="spellEnd"/>
      <w:r w:rsidR="0035510D" w:rsidRPr="0099121A">
        <w:t xml:space="preserve"> </w:t>
      </w:r>
      <w:proofErr w:type="spellStart"/>
      <w:r w:rsidR="0035510D" w:rsidRPr="0099121A">
        <w:t>правних</w:t>
      </w:r>
      <w:proofErr w:type="spellEnd"/>
      <w:r w:rsidR="0035510D" w:rsidRPr="0099121A">
        <w:t xml:space="preserve"> </w:t>
      </w:r>
      <w:proofErr w:type="spellStart"/>
      <w:r w:rsidR="0035510D" w:rsidRPr="0099121A">
        <w:t>аката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, </w:t>
      </w:r>
      <w:proofErr w:type="spellStart"/>
      <w:r w:rsidR="0035510D" w:rsidRPr="0099121A">
        <w:t>као</w:t>
      </w:r>
      <w:proofErr w:type="spellEnd"/>
      <w:r w:rsidR="0035510D" w:rsidRPr="0099121A">
        <w:t xml:space="preserve"> и </w:t>
      </w:r>
      <w:proofErr w:type="spellStart"/>
      <w:r w:rsidR="0035510D" w:rsidRPr="0099121A">
        <w:t>применом</w:t>
      </w:r>
      <w:proofErr w:type="spellEnd"/>
      <w:r w:rsidR="0035510D" w:rsidRPr="0099121A">
        <w:t xml:space="preserve"> </w:t>
      </w:r>
      <w:proofErr w:type="spellStart"/>
      <w:r w:rsidR="0035510D" w:rsidRPr="0099121A">
        <w:t>закона</w:t>
      </w:r>
      <w:proofErr w:type="spellEnd"/>
      <w:r w:rsidR="0035510D" w:rsidRPr="0099121A">
        <w:t xml:space="preserve">, </w:t>
      </w:r>
      <w:proofErr w:type="spellStart"/>
      <w:r w:rsidR="0035510D" w:rsidRPr="0099121A">
        <w:t>Статута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осталих</w:t>
      </w:r>
      <w:proofErr w:type="spellEnd"/>
      <w:r w:rsidR="0035510D" w:rsidRPr="0099121A">
        <w:t xml:space="preserve"> </w:t>
      </w:r>
      <w:proofErr w:type="spellStart"/>
      <w:r w:rsidR="0035510D" w:rsidRPr="0099121A">
        <w:t>општих</w:t>
      </w:r>
      <w:proofErr w:type="spellEnd"/>
      <w:r w:rsidR="0035510D" w:rsidRPr="0099121A">
        <w:t xml:space="preserve"> </w:t>
      </w:r>
      <w:proofErr w:type="spellStart"/>
      <w:r w:rsidR="0035510D" w:rsidRPr="0099121A">
        <w:t>аката</w:t>
      </w:r>
      <w:proofErr w:type="spellEnd"/>
      <w:r w:rsidR="0035510D" w:rsidRPr="0099121A">
        <w:t xml:space="preserve"> </w:t>
      </w:r>
      <w:proofErr w:type="spellStart"/>
      <w:r w:rsidR="0035510D" w:rsidRPr="0099121A">
        <w:t>Универзитета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</w:t>
      </w:r>
      <w:proofErr w:type="spellStart"/>
      <w:r w:rsidR="0035510D" w:rsidRPr="0099121A">
        <w:t>ради</w:t>
      </w:r>
      <w:proofErr w:type="spellEnd"/>
      <w:r w:rsidR="0035510D" w:rsidRPr="0099121A">
        <w:t xml:space="preserve"> </w:t>
      </w:r>
      <w:proofErr w:type="spellStart"/>
      <w:r w:rsidR="0035510D" w:rsidRPr="0099121A">
        <w:t>пословања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у </w:t>
      </w:r>
      <w:proofErr w:type="spellStart"/>
      <w:r w:rsidR="0035510D" w:rsidRPr="0099121A">
        <w:t>складу</w:t>
      </w:r>
      <w:proofErr w:type="spellEnd"/>
      <w:r w:rsidR="0035510D" w:rsidRPr="0099121A">
        <w:t xml:space="preserve"> </w:t>
      </w:r>
      <w:proofErr w:type="spellStart"/>
      <w:r w:rsidR="0035510D" w:rsidRPr="0099121A">
        <w:t>са</w:t>
      </w:r>
      <w:proofErr w:type="spellEnd"/>
      <w:r w:rsidR="0035510D" w:rsidRPr="0099121A">
        <w:t xml:space="preserve"> </w:t>
      </w:r>
      <w:proofErr w:type="spellStart"/>
      <w:r w:rsidR="0035510D" w:rsidRPr="0099121A">
        <w:t>законима</w:t>
      </w:r>
      <w:proofErr w:type="spellEnd"/>
      <w:r w:rsidR="0035510D" w:rsidRPr="0099121A">
        <w:t>.</w:t>
      </w:r>
    </w:p>
    <w:p w:rsidR="00741AA9" w:rsidRPr="009354F5" w:rsidRDefault="00741AA9" w:rsidP="00F54D59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: </w:t>
      </w:r>
      <w:proofErr w:type="spellStart"/>
      <w:r w:rsidRPr="0099121A">
        <w:t>Биљана</w:t>
      </w:r>
      <w:proofErr w:type="spellEnd"/>
      <w:r w:rsidRPr="0099121A">
        <w:t xml:space="preserve"> </w:t>
      </w:r>
      <w:proofErr w:type="spellStart"/>
      <w:r w:rsidRPr="0099121A">
        <w:t>Чортан</w:t>
      </w:r>
      <w:proofErr w:type="spellEnd"/>
      <w:r w:rsidRPr="0099121A">
        <w:t xml:space="preserve">, </w:t>
      </w:r>
      <w:proofErr w:type="spellStart"/>
      <w:r w:rsidRPr="0099121A">
        <w:t>дипл</w:t>
      </w:r>
      <w:proofErr w:type="spellEnd"/>
      <w:r w:rsidRPr="0099121A">
        <w:t xml:space="preserve">. </w:t>
      </w:r>
      <w:proofErr w:type="spellStart"/>
      <w:r w:rsidRPr="0099121A">
        <w:t>правник</w:t>
      </w:r>
      <w:proofErr w:type="spellEnd"/>
      <w:r w:rsidR="009354F5">
        <w:t xml:space="preserve">, </w:t>
      </w:r>
      <w:r w:rsidR="009354F5" w:rsidRPr="0099121A">
        <w:t xml:space="preserve">е-mail: </w:t>
      </w:r>
      <w:hyperlink r:id="rId35" w:history="1">
        <w:r w:rsidR="0095249F" w:rsidRPr="00C066B2">
          <w:rPr>
            <w:rStyle w:val="Hyperlink"/>
          </w:rPr>
          <w:t>sekretar@uns.ac.rs</w:t>
        </w:r>
      </w:hyperlink>
    </w:p>
    <w:p w:rsidR="00470725" w:rsidRPr="0099121A" w:rsidRDefault="00470725" w:rsidP="00F54D59">
      <w:pPr>
        <w:pStyle w:val="Tekst"/>
      </w:pPr>
      <w:proofErr w:type="spellStart"/>
      <w:r w:rsidRPr="0099121A">
        <w:t>Правилником</w:t>
      </w:r>
      <w:proofErr w:type="spellEnd"/>
      <w:r w:rsidRPr="0099121A">
        <w:t xml:space="preserve"> о </w:t>
      </w:r>
      <w:proofErr w:type="spellStart"/>
      <w:r w:rsidRPr="0099121A">
        <w:t>организацији</w:t>
      </w:r>
      <w:proofErr w:type="spellEnd"/>
      <w:r w:rsidRPr="0099121A">
        <w:t xml:space="preserve"> и </w:t>
      </w:r>
      <w:proofErr w:type="spellStart"/>
      <w:r w:rsidRPr="0099121A">
        <w:t>систематизацији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Педагошком</w:t>
      </w:r>
      <w:proofErr w:type="spellEnd"/>
      <w:r w:rsidRPr="0099121A">
        <w:t xml:space="preserve"> </w:t>
      </w:r>
      <w:proofErr w:type="spellStart"/>
      <w:r w:rsidRPr="0099121A">
        <w:t>фа</w:t>
      </w:r>
      <w:r w:rsidR="00684382">
        <w:t>култету</w:t>
      </w:r>
      <w:proofErr w:type="spellEnd"/>
      <w:r w:rsidR="00684382">
        <w:t xml:space="preserve"> у </w:t>
      </w:r>
      <w:proofErr w:type="spellStart"/>
      <w:r w:rsidR="00684382">
        <w:t>Сомбору</w:t>
      </w:r>
      <w:proofErr w:type="spellEnd"/>
      <w:r w:rsidR="00684382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организациј</w:t>
      </w:r>
      <w:r w:rsidR="009354F5">
        <w:t>а</w:t>
      </w:r>
      <w:proofErr w:type="spellEnd"/>
      <w:r w:rsidR="009354F5">
        <w:t xml:space="preserve"> и </w:t>
      </w:r>
      <w:proofErr w:type="spellStart"/>
      <w:r w:rsidR="009354F5">
        <w:t>рад</w:t>
      </w:r>
      <w:proofErr w:type="spellEnd"/>
      <w:r w:rsidR="009354F5">
        <w:t xml:space="preserve"> </w:t>
      </w:r>
      <w:proofErr w:type="spellStart"/>
      <w:r w:rsidR="009354F5">
        <w:t>Секретаријата</w:t>
      </w:r>
      <w:proofErr w:type="spellEnd"/>
      <w:r w:rsidR="009354F5">
        <w:t xml:space="preserve"> и </w:t>
      </w:r>
      <w:proofErr w:type="spellStart"/>
      <w:r w:rsidR="009354F5">
        <w:t>јединиц</w:t>
      </w:r>
      <w:r w:rsidR="000237E4">
        <w:t>а</w:t>
      </w:r>
      <w:proofErr w:type="spellEnd"/>
      <w:r w:rsidRPr="0099121A">
        <w:t xml:space="preserve"> у </w:t>
      </w:r>
      <w:proofErr w:type="spellStart"/>
      <w:r w:rsidRPr="0099121A">
        <w:t>његовом</w:t>
      </w:r>
      <w:proofErr w:type="spellEnd"/>
      <w:r w:rsidRPr="0099121A">
        <w:t xml:space="preserve"> </w:t>
      </w:r>
      <w:proofErr w:type="spellStart"/>
      <w:r w:rsidRPr="0099121A">
        <w:t>саставу</w:t>
      </w:r>
      <w:proofErr w:type="spellEnd"/>
      <w:r w:rsidRPr="0099121A">
        <w:t xml:space="preserve">, </w:t>
      </w:r>
      <w:proofErr w:type="spellStart"/>
      <w:r w:rsidRPr="0099121A">
        <w:t>како</w:t>
      </w:r>
      <w:proofErr w:type="spellEnd"/>
      <w:r w:rsidRPr="0099121A">
        <w:t xml:space="preserve"> </w:t>
      </w:r>
      <w:proofErr w:type="spellStart"/>
      <w:r w:rsidRPr="0099121A">
        <w:t>следи</w:t>
      </w:r>
      <w:proofErr w:type="spellEnd"/>
      <w:r w:rsidRPr="0099121A">
        <w:t>:</w:t>
      </w:r>
    </w:p>
    <w:p w:rsidR="00470725" w:rsidRPr="0099121A" w:rsidRDefault="00470725" w:rsidP="00F54D59">
      <w:pPr>
        <w:pStyle w:val="Tekst"/>
      </w:pPr>
    </w:p>
    <w:p w:rsidR="00470725" w:rsidRDefault="00B53A57" w:rsidP="00F54D59">
      <w:pPr>
        <w:pStyle w:val="Naslov4"/>
      </w:pPr>
      <w:bookmarkStart w:id="16" w:name="_Toc27727575"/>
      <w:r w:rsidRPr="0099121A">
        <w:t>3.2.3.1.</w:t>
      </w:r>
      <w:r w:rsidR="00C51576">
        <w:tab/>
      </w:r>
      <w:proofErr w:type="spellStart"/>
      <w:r w:rsidR="00470725" w:rsidRPr="0099121A">
        <w:t>Служба</w:t>
      </w:r>
      <w:proofErr w:type="spellEnd"/>
      <w:r w:rsidR="00470725" w:rsidRPr="0099121A">
        <w:t xml:space="preserve"> </w:t>
      </w:r>
      <w:proofErr w:type="spellStart"/>
      <w:r w:rsidR="00470725" w:rsidRPr="0099121A">
        <w:t>за</w:t>
      </w:r>
      <w:proofErr w:type="spellEnd"/>
      <w:r w:rsidR="00470725" w:rsidRPr="0099121A">
        <w:t xml:space="preserve"> </w:t>
      </w:r>
      <w:proofErr w:type="spellStart"/>
      <w:r w:rsidR="00470725" w:rsidRPr="0099121A">
        <w:t>правне</w:t>
      </w:r>
      <w:proofErr w:type="spellEnd"/>
      <w:r w:rsidR="00470725" w:rsidRPr="0099121A">
        <w:t xml:space="preserve"> и </w:t>
      </w:r>
      <w:proofErr w:type="spellStart"/>
      <w:r w:rsidR="00470725" w:rsidRPr="0099121A">
        <w:t>опште</w:t>
      </w:r>
      <w:proofErr w:type="spellEnd"/>
      <w:r w:rsidR="00470725" w:rsidRPr="0099121A">
        <w:t xml:space="preserve"> </w:t>
      </w:r>
      <w:proofErr w:type="spellStart"/>
      <w:r w:rsidR="00470725" w:rsidRPr="0099121A">
        <w:t>послове</w:t>
      </w:r>
      <w:bookmarkEnd w:id="16"/>
      <w:proofErr w:type="spellEnd"/>
    </w:p>
    <w:p w:rsidR="00562BA1" w:rsidRPr="0099121A" w:rsidRDefault="00562BA1" w:rsidP="00F54D59">
      <w:pPr>
        <w:pStyle w:val="Naslov4"/>
      </w:pPr>
    </w:p>
    <w:p w:rsidR="00E55AF1" w:rsidRPr="0099121A" w:rsidRDefault="00E55AF1" w:rsidP="00F54D59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правне</w:t>
      </w:r>
      <w:proofErr w:type="spellEnd"/>
      <w:r w:rsidRPr="0099121A">
        <w:t xml:space="preserve"> и </w:t>
      </w:r>
      <w:proofErr w:type="spellStart"/>
      <w:r w:rsidRPr="0099121A">
        <w:t>опште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 xml:space="preserve"> </w:t>
      </w:r>
      <w:proofErr w:type="spellStart"/>
      <w:r w:rsidR="00BF7E61" w:rsidRPr="0099121A">
        <w:t>обављају</w:t>
      </w:r>
      <w:proofErr w:type="spellEnd"/>
      <w:r w:rsidR="00BF7E61" w:rsidRPr="0099121A">
        <w:t xml:space="preserve"> </w:t>
      </w:r>
      <w:proofErr w:type="spellStart"/>
      <w:r w:rsidR="00BF7E61" w:rsidRPr="0099121A">
        <w:t>се</w:t>
      </w:r>
      <w:proofErr w:type="spellEnd"/>
      <w:r w:rsidR="00BF7E61" w:rsidRPr="0099121A">
        <w:t xml:space="preserve"> </w:t>
      </w:r>
      <w:proofErr w:type="spellStart"/>
      <w:r w:rsidR="00BF7E61" w:rsidRPr="0099121A">
        <w:t>послови</w:t>
      </w:r>
      <w:proofErr w:type="spellEnd"/>
      <w:r w:rsidR="00BF7E61" w:rsidRPr="0099121A">
        <w:t xml:space="preserve"> </w:t>
      </w:r>
      <w:proofErr w:type="spellStart"/>
      <w:r w:rsidR="00BF7E61" w:rsidRPr="0099121A">
        <w:t>везани</w:t>
      </w:r>
      <w:proofErr w:type="spellEnd"/>
      <w:r w:rsidR="00BF7E61" w:rsidRPr="0099121A">
        <w:t xml:space="preserve"> </w:t>
      </w:r>
      <w:proofErr w:type="spellStart"/>
      <w:r w:rsidR="00BF7E61" w:rsidRPr="0099121A">
        <w:t>за</w:t>
      </w:r>
      <w:proofErr w:type="spellEnd"/>
      <w:r w:rsidR="00BF7E61" w:rsidRPr="0099121A">
        <w:t xml:space="preserve"> </w:t>
      </w:r>
      <w:proofErr w:type="spellStart"/>
      <w:r w:rsidR="00BF7E61" w:rsidRPr="0099121A">
        <w:t>праћење</w:t>
      </w:r>
      <w:proofErr w:type="spellEnd"/>
      <w:r w:rsidR="00470D06" w:rsidRPr="0099121A">
        <w:t xml:space="preserve">, </w:t>
      </w:r>
      <w:proofErr w:type="spellStart"/>
      <w:r w:rsidR="00470D06" w:rsidRPr="0099121A">
        <w:t>проучава</w:t>
      </w:r>
      <w:r w:rsidR="00BF7E61" w:rsidRPr="0099121A">
        <w:t>ње</w:t>
      </w:r>
      <w:proofErr w:type="spellEnd"/>
      <w:r w:rsidR="00BF7E61" w:rsidRPr="0099121A">
        <w:t xml:space="preserve"> и </w:t>
      </w:r>
      <w:proofErr w:type="spellStart"/>
      <w:r w:rsidR="00BF7E61" w:rsidRPr="0099121A">
        <w:t>примену</w:t>
      </w:r>
      <w:proofErr w:type="spellEnd"/>
      <w:r w:rsidR="00BF7E61" w:rsidRPr="0099121A">
        <w:t xml:space="preserve"> </w:t>
      </w:r>
      <w:proofErr w:type="spellStart"/>
      <w:r w:rsidR="00BF7E61" w:rsidRPr="0099121A">
        <w:t>прописа</w:t>
      </w:r>
      <w:proofErr w:type="spellEnd"/>
      <w:r w:rsidR="00470D06" w:rsidRPr="0099121A">
        <w:t xml:space="preserve"> </w:t>
      </w:r>
      <w:proofErr w:type="spellStart"/>
      <w:r w:rsidR="00470D06" w:rsidRPr="0099121A">
        <w:t>из</w:t>
      </w:r>
      <w:proofErr w:type="spellEnd"/>
      <w:r w:rsidR="00470D06" w:rsidRPr="0099121A">
        <w:t xml:space="preserve"> </w:t>
      </w:r>
      <w:proofErr w:type="spellStart"/>
      <w:r w:rsidR="00470D06" w:rsidRPr="0099121A">
        <w:t>високог</w:t>
      </w:r>
      <w:proofErr w:type="spellEnd"/>
      <w:r w:rsidR="00470D06" w:rsidRPr="0099121A">
        <w:t xml:space="preserve"> </w:t>
      </w:r>
      <w:proofErr w:type="spellStart"/>
      <w:r w:rsidR="00470D06" w:rsidRPr="0099121A">
        <w:t>образовања</w:t>
      </w:r>
      <w:proofErr w:type="spellEnd"/>
      <w:r w:rsidR="00470D06" w:rsidRPr="0099121A">
        <w:t xml:space="preserve">, </w:t>
      </w:r>
      <w:proofErr w:type="spellStart"/>
      <w:r w:rsidR="00470D06" w:rsidRPr="0099121A">
        <w:t>радних</w:t>
      </w:r>
      <w:proofErr w:type="spellEnd"/>
      <w:r w:rsidR="00470D06" w:rsidRPr="0099121A">
        <w:t xml:space="preserve"> </w:t>
      </w:r>
      <w:proofErr w:type="spellStart"/>
      <w:r w:rsidR="00470D06" w:rsidRPr="0099121A">
        <w:t>односа</w:t>
      </w:r>
      <w:proofErr w:type="spellEnd"/>
      <w:r w:rsidR="00470D06" w:rsidRPr="0099121A">
        <w:t xml:space="preserve">, </w:t>
      </w:r>
      <w:proofErr w:type="spellStart"/>
      <w:r w:rsidR="00470D06" w:rsidRPr="0099121A">
        <w:t>управног</w:t>
      </w:r>
      <w:proofErr w:type="spellEnd"/>
      <w:r w:rsidR="00470D06" w:rsidRPr="0099121A">
        <w:t xml:space="preserve"> </w:t>
      </w:r>
      <w:proofErr w:type="spellStart"/>
      <w:r w:rsidR="00470D06" w:rsidRPr="0099121A">
        <w:t>поступка</w:t>
      </w:r>
      <w:proofErr w:type="spellEnd"/>
      <w:r w:rsidR="00470D06" w:rsidRPr="0099121A">
        <w:t xml:space="preserve"> и </w:t>
      </w:r>
      <w:proofErr w:type="spellStart"/>
      <w:r w:rsidR="00470D06" w:rsidRPr="0099121A">
        <w:t>других</w:t>
      </w:r>
      <w:proofErr w:type="spellEnd"/>
      <w:r w:rsidR="00470D06" w:rsidRPr="0099121A">
        <w:t xml:space="preserve"> </w:t>
      </w:r>
      <w:proofErr w:type="spellStart"/>
      <w:r w:rsidR="00470D06" w:rsidRPr="0099121A">
        <w:t>области</w:t>
      </w:r>
      <w:proofErr w:type="spellEnd"/>
      <w:r w:rsidR="00470D06" w:rsidRPr="0099121A">
        <w:t xml:space="preserve"> </w:t>
      </w:r>
      <w:proofErr w:type="spellStart"/>
      <w:r w:rsidR="00470D06" w:rsidRPr="0099121A">
        <w:t>везаних</w:t>
      </w:r>
      <w:proofErr w:type="spellEnd"/>
      <w:r w:rsidR="00470D06" w:rsidRPr="0099121A">
        <w:t xml:space="preserve"> </w:t>
      </w:r>
      <w:proofErr w:type="spellStart"/>
      <w:r w:rsidR="00470D06" w:rsidRPr="0099121A">
        <w:t>за</w:t>
      </w:r>
      <w:proofErr w:type="spellEnd"/>
      <w:r w:rsidR="00470D06" w:rsidRPr="0099121A">
        <w:t xml:space="preserve"> </w:t>
      </w:r>
      <w:proofErr w:type="spellStart"/>
      <w:r w:rsidR="00470D06" w:rsidRPr="0099121A">
        <w:t>рад</w:t>
      </w:r>
      <w:proofErr w:type="spellEnd"/>
      <w:r w:rsidR="00470D06" w:rsidRPr="0099121A">
        <w:t xml:space="preserve"> </w:t>
      </w:r>
      <w:proofErr w:type="spellStart"/>
      <w:r w:rsidR="00470D06" w:rsidRPr="0099121A">
        <w:t>службе</w:t>
      </w:r>
      <w:proofErr w:type="spellEnd"/>
      <w:r w:rsidR="00470D06" w:rsidRPr="0099121A">
        <w:t xml:space="preserve">,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кадровски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, </w:t>
      </w:r>
      <w:proofErr w:type="spellStart"/>
      <w:r w:rsidRPr="0099121A">
        <w:t>стручни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</w:t>
      </w:r>
      <w:proofErr w:type="spellStart"/>
      <w:r w:rsidRPr="0099121A">
        <w:t>везани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,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Pr="0099121A">
        <w:t xml:space="preserve"> и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пословођења</w:t>
      </w:r>
      <w:proofErr w:type="spellEnd"/>
      <w:r w:rsidRPr="0099121A">
        <w:t xml:space="preserve">, </w:t>
      </w:r>
      <w:proofErr w:type="spellStart"/>
      <w:r w:rsidRPr="0099121A">
        <w:t>архивски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и </w:t>
      </w:r>
      <w:proofErr w:type="spellStart"/>
      <w:r w:rsidRPr="0099121A">
        <w:t>послови</w:t>
      </w:r>
      <w:proofErr w:type="spellEnd"/>
      <w:r w:rsidRPr="0099121A">
        <w:t xml:space="preserve"> </w:t>
      </w:r>
      <w:proofErr w:type="spellStart"/>
      <w:r w:rsidRPr="0099121A">
        <w:t>канцеларијског</w:t>
      </w:r>
      <w:proofErr w:type="spellEnd"/>
      <w:r w:rsidRPr="0099121A">
        <w:t xml:space="preserve"> </w:t>
      </w:r>
      <w:proofErr w:type="spellStart"/>
      <w:r w:rsidRPr="0099121A">
        <w:t>пословања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470D06" w:rsidRPr="0099121A">
        <w:t>јавних</w:t>
      </w:r>
      <w:proofErr w:type="spellEnd"/>
      <w:r w:rsidR="00470D06" w:rsidRPr="0099121A">
        <w:t xml:space="preserve"> </w:t>
      </w:r>
      <w:proofErr w:type="spellStart"/>
      <w:r w:rsidR="00470D06" w:rsidRPr="0099121A">
        <w:t>набавки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470D06" w:rsidRPr="0099121A">
        <w:t>везани</w:t>
      </w:r>
      <w:proofErr w:type="spellEnd"/>
      <w:r w:rsidR="00470D06" w:rsidRPr="0099121A">
        <w:t xml:space="preserve"> </w:t>
      </w:r>
      <w:proofErr w:type="spellStart"/>
      <w:r w:rsidR="00470D06" w:rsidRPr="0099121A">
        <w:t>за</w:t>
      </w:r>
      <w:proofErr w:type="spellEnd"/>
      <w:r w:rsidR="00470D06" w:rsidRPr="0099121A">
        <w:t xml:space="preserve"> </w:t>
      </w:r>
      <w:proofErr w:type="spellStart"/>
      <w:r w:rsidR="00470D06" w:rsidRPr="0099121A">
        <w:t>међународну</w:t>
      </w:r>
      <w:proofErr w:type="spellEnd"/>
      <w:r w:rsidR="00470D06" w:rsidRPr="0099121A">
        <w:t xml:space="preserve"> </w:t>
      </w:r>
      <w:proofErr w:type="spellStart"/>
      <w:r w:rsidR="00470D06" w:rsidRPr="0099121A">
        <w:t>сарадњу</w:t>
      </w:r>
      <w:proofErr w:type="spellEnd"/>
      <w:r w:rsidR="00470D06" w:rsidRPr="0099121A">
        <w:t xml:space="preserve"> и </w:t>
      </w:r>
      <w:proofErr w:type="spellStart"/>
      <w:r w:rsidR="00470D06" w:rsidRPr="0099121A">
        <w:t>односе</w:t>
      </w:r>
      <w:proofErr w:type="spellEnd"/>
      <w:r w:rsidR="00470D06" w:rsidRPr="0099121A">
        <w:t xml:space="preserve"> </w:t>
      </w:r>
      <w:proofErr w:type="spellStart"/>
      <w:r w:rsidR="00470D06" w:rsidRPr="0099121A">
        <w:t>са</w:t>
      </w:r>
      <w:proofErr w:type="spellEnd"/>
      <w:r w:rsidR="00470D06" w:rsidRPr="0099121A">
        <w:t xml:space="preserve"> </w:t>
      </w:r>
      <w:proofErr w:type="spellStart"/>
      <w:r w:rsidR="00470D06" w:rsidRPr="0099121A">
        <w:t>јавношћу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BF7E61" w:rsidRPr="0099121A">
        <w:t>на</w:t>
      </w:r>
      <w:proofErr w:type="spellEnd"/>
      <w:r w:rsidR="00BF7E61" w:rsidRPr="0099121A">
        <w:t xml:space="preserve"> </w:t>
      </w:r>
      <w:proofErr w:type="spellStart"/>
      <w:r w:rsidR="00BF7E61" w:rsidRPr="0099121A">
        <w:t>одржавању</w:t>
      </w:r>
      <w:proofErr w:type="spellEnd"/>
      <w:r w:rsidR="00470D06" w:rsidRPr="0099121A">
        <w:t xml:space="preserve"> </w:t>
      </w:r>
      <w:proofErr w:type="spellStart"/>
      <w:r w:rsidR="00470D06" w:rsidRPr="0099121A">
        <w:t>објеката</w:t>
      </w:r>
      <w:proofErr w:type="spellEnd"/>
      <w:r w:rsidR="00470D06" w:rsidRPr="0099121A">
        <w:t xml:space="preserve">, </w:t>
      </w:r>
      <w:proofErr w:type="spellStart"/>
      <w:r w:rsidR="00470D06" w:rsidRPr="0099121A">
        <w:t>обезбеђења</w:t>
      </w:r>
      <w:proofErr w:type="spellEnd"/>
      <w:r w:rsidR="00470D06" w:rsidRPr="0099121A">
        <w:t xml:space="preserve"> </w:t>
      </w:r>
      <w:proofErr w:type="spellStart"/>
      <w:r w:rsidR="00470D06" w:rsidRPr="0099121A">
        <w:t>техничке</w:t>
      </w:r>
      <w:proofErr w:type="spellEnd"/>
      <w:r w:rsidR="00470D06" w:rsidRPr="0099121A">
        <w:t xml:space="preserve"> </w:t>
      </w:r>
      <w:proofErr w:type="spellStart"/>
      <w:r w:rsidR="00470D06" w:rsidRPr="0099121A">
        <w:t>исправности</w:t>
      </w:r>
      <w:proofErr w:type="spellEnd"/>
      <w:r w:rsidR="00470D06" w:rsidRPr="0099121A">
        <w:t xml:space="preserve"> </w:t>
      </w:r>
      <w:proofErr w:type="spellStart"/>
      <w:r w:rsidR="00470D06" w:rsidRPr="0099121A">
        <w:t>ихигијенеу</w:t>
      </w:r>
      <w:proofErr w:type="spellEnd"/>
      <w:r w:rsidR="00470D06" w:rsidRPr="0099121A">
        <w:t xml:space="preserve"> </w:t>
      </w:r>
      <w:proofErr w:type="spellStart"/>
      <w:r w:rsidR="00470D06" w:rsidRPr="0099121A">
        <w:t>просторијама</w:t>
      </w:r>
      <w:proofErr w:type="spellEnd"/>
      <w:r w:rsidR="00470D06" w:rsidRPr="0099121A">
        <w:t xml:space="preserve"> </w:t>
      </w:r>
      <w:proofErr w:type="spellStart"/>
      <w:r w:rsidR="00470D06" w:rsidRPr="0099121A">
        <w:t>зграда</w:t>
      </w:r>
      <w:proofErr w:type="spellEnd"/>
      <w:r w:rsidR="00470D06" w:rsidRPr="0099121A">
        <w:t xml:space="preserve"> и </w:t>
      </w:r>
      <w:proofErr w:type="spellStart"/>
      <w:r w:rsidR="00470D06" w:rsidRPr="0099121A">
        <w:t>дворишту</w:t>
      </w:r>
      <w:proofErr w:type="spellEnd"/>
      <w:r w:rsidR="00470D06" w:rsidRPr="0099121A">
        <w:t xml:space="preserve">, </w:t>
      </w:r>
      <w:proofErr w:type="spellStart"/>
      <w:r w:rsidR="00470D06" w:rsidRPr="0099121A">
        <w:t>као</w:t>
      </w:r>
      <w:proofErr w:type="spellEnd"/>
      <w:r w:rsidR="00470D06" w:rsidRPr="0099121A">
        <w:t xml:space="preserve"> и </w:t>
      </w:r>
      <w:proofErr w:type="spellStart"/>
      <w:r w:rsidR="00470D06" w:rsidRPr="0099121A">
        <w:t>одржавање</w:t>
      </w:r>
      <w:proofErr w:type="spellEnd"/>
      <w:r w:rsidR="00470D06" w:rsidRPr="0099121A">
        <w:t xml:space="preserve"> </w:t>
      </w:r>
      <w:proofErr w:type="spellStart"/>
      <w:r w:rsidR="00470D06" w:rsidRPr="0099121A">
        <w:t>система</w:t>
      </w:r>
      <w:proofErr w:type="spellEnd"/>
      <w:r w:rsidR="00470D06" w:rsidRPr="0099121A">
        <w:t xml:space="preserve"> </w:t>
      </w:r>
      <w:proofErr w:type="spellStart"/>
      <w:r w:rsidR="00470D06" w:rsidRPr="0099121A">
        <w:t>заштите</w:t>
      </w:r>
      <w:proofErr w:type="spellEnd"/>
      <w:r w:rsidR="00470D06" w:rsidRPr="0099121A">
        <w:t xml:space="preserve"> </w:t>
      </w:r>
      <w:proofErr w:type="spellStart"/>
      <w:r w:rsidR="00470D06" w:rsidRPr="0099121A">
        <w:t>од</w:t>
      </w:r>
      <w:proofErr w:type="spellEnd"/>
      <w:r w:rsidR="00470D06" w:rsidRPr="0099121A">
        <w:t xml:space="preserve"> </w:t>
      </w:r>
      <w:proofErr w:type="spellStart"/>
      <w:r w:rsidR="00470D06" w:rsidRPr="0099121A">
        <w:t>пожара</w:t>
      </w:r>
      <w:proofErr w:type="spellEnd"/>
      <w:r w:rsidR="00470D06" w:rsidRPr="0099121A">
        <w:t xml:space="preserve"> и </w:t>
      </w:r>
      <w:proofErr w:type="spellStart"/>
      <w:r w:rsidR="00470D06" w:rsidRPr="0099121A">
        <w:t>безбедности</w:t>
      </w:r>
      <w:proofErr w:type="spellEnd"/>
      <w:r w:rsidR="00470D06" w:rsidRPr="0099121A">
        <w:t xml:space="preserve"> </w:t>
      </w:r>
      <w:r w:rsidR="00BF7E61" w:rsidRPr="0099121A">
        <w:t xml:space="preserve">и </w:t>
      </w:r>
      <w:proofErr w:type="spellStart"/>
      <w:r w:rsidR="00470D06" w:rsidRPr="0099121A">
        <w:t>здравља</w:t>
      </w:r>
      <w:proofErr w:type="spellEnd"/>
      <w:r w:rsidR="00470D06" w:rsidRPr="0099121A">
        <w:t xml:space="preserve"> </w:t>
      </w:r>
      <w:proofErr w:type="spellStart"/>
      <w:r w:rsidR="00470D06" w:rsidRPr="0099121A">
        <w:t>на</w:t>
      </w:r>
      <w:proofErr w:type="spellEnd"/>
      <w:r w:rsidR="00470D06" w:rsidRPr="0099121A">
        <w:t xml:space="preserve"> </w:t>
      </w:r>
      <w:proofErr w:type="spellStart"/>
      <w:r w:rsidR="00470D06" w:rsidRPr="0099121A">
        <w:t>раду</w:t>
      </w:r>
      <w:proofErr w:type="spellEnd"/>
      <w:r w:rsidR="00470D06" w:rsidRPr="0099121A">
        <w:t>.</w:t>
      </w:r>
    </w:p>
    <w:p w:rsidR="00B82E02" w:rsidRDefault="009665F5" w:rsidP="00CF7995">
      <w:pPr>
        <w:pStyle w:val="Tekst"/>
      </w:pPr>
      <w:proofErr w:type="spellStart"/>
      <w:r w:rsidRPr="0099121A">
        <w:t>Руководилац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: </w:t>
      </w:r>
      <w:proofErr w:type="spellStart"/>
      <w:r w:rsidRPr="0099121A">
        <w:t>Дарија</w:t>
      </w:r>
      <w:proofErr w:type="spellEnd"/>
      <w:r w:rsidRPr="0099121A">
        <w:t xml:space="preserve"> </w:t>
      </w:r>
      <w:proofErr w:type="spellStart"/>
      <w:r w:rsidRPr="0099121A">
        <w:t>Перишић</w:t>
      </w:r>
      <w:proofErr w:type="spellEnd"/>
      <w:r w:rsidRPr="0099121A">
        <w:t xml:space="preserve">, </w:t>
      </w:r>
      <w:proofErr w:type="spellStart"/>
      <w:r w:rsidRPr="0099121A">
        <w:t>дипл</w:t>
      </w:r>
      <w:proofErr w:type="spellEnd"/>
      <w:r w:rsidRPr="0099121A">
        <w:t xml:space="preserve">. </w:t>
      </w:r>
      <w:proofErr w:type="spellStart"/>
      <w:r w:rsidRPr="0099121A">
        <w:t>правник</w:t>
      </w:r>
      <w:proofErr w:type="spellEnd"/>
      <w:r w:rsidR="009354F5">
        <w:t xml:space="preserve">, </w:t>
      </w:r>
      <w:r w:rsidR="009354F5" w:rsidRPr="0099121A">
        <w:t xml:space="preserve">е-mail: </w:t>
      </w:r>
      <w:hyperlink r:id="rId36" w:history="1">
        <w:r w:rsidR="0095249F" w:rsidRPr="00C066B2">
          <w:rPr>
            <w:rStyle w:val="Hyperlink"/>
          </w:rPr>
          <w:t>darija@uns.ac.rs</w:t>
        </w:r>
      </w:hyperlink>
    </w:p>
    <w:p w:rsidR="001A7A11" w:rsidRDefault="001A7A11" w:rsidP="00CF7995">
      <w:pPr>
        <w:pStyle w:val="Tekst"/>
      </w:pPr>
    </w:p>
    <w:p w:rsidR="00D3434C" w:rsidRDefault="00D3434C" w:rsidP="00CF7995">
      <w:pPr>
        <w:pStyle w:val="Tekst"/>
      </w:pPr>
    </w:p>
    <w:p w:rsidR="00D3434C" w:rsidRDefault="00D3434C" w:rsidP="00CF7995">
      <w:pPr>
        <w:pStyle w:val="Tekst"/>
      </w:pPr>
    </w:p>
    <w:p w:rsidR="00D3434C" w:rsidRPr="00CF7995" w:rsidRDefault="00D3434C" w:rsidP="00CF7995">
      <w:pPr>
        <w:pStyle w:val="Tekst"/>
      </w:pPr>
    </w:p>
    <w:p w:rsidR="00BF7E61" w:rsidRPr="0099121A" w:rsidRDefault="00B53A57" w:rsidP="00F54D59">
      <w:pPr>
        <w:pStyle w:val="Naslov4"/>
      </w:pPr>
      <w:bookmarkStart w:id="17" w:name="_Toc27727576"/>
      <w:r w:rsidRPr="0099121A">
        <w:lastRenderedPageBreak/>
        <w:t>3.2.3.2.</w:t>
      </w:r>
      <w:r w:rsidR="00C51576">
        <w:tab/>
      </w:r>
      <w:r w:rsidR="00C51576">
        <w:tab/>
      </w:r>
      <w:proofErr w:type="spellStart"/>
      <w:r w:rsidR="00BF7E61" w:rsidRPr="0099121A">
        <w:t>Служба</w:t>
      </w:r>
      <w:proofErr w:type="spellEnd"/>
      <w:r w:rsidR="00BF7E61" w:rsidRPr="0099121A">
        <w:t xml:space="preserve"> </w:t>
      </w:r>
      <w:proofErr w:type="spellStart"/>
      <w:r w:rsidR="00BF7E61" w:rsidRPr="0099121A">
        <w:t>за</w:t>
      </w:r>
      <w:proofErr w:type="spellEnd"/>
      <w:r w:rsidR="00BF7E61" w:rsidRPr="0099121A">
        <w:t xml:space="preserve"> </w:t>
      </w:r>
      <w:proofErr w:type="spellStart"/>
      <w:r w:rsidR="00BF7E61" w:rsidRPr="0099121A">
        <w:t>наставу</w:t>
      </w:r>
      <w:proofErr w:type="spellEnd"/>
      <w:r w:rsidR="00BF7E61" w:rsidRPr="0099121A">
        <w:t xml:space="preserve"> и </w:t>
      </w:r>
      <w:proofErr w:type="spellStart"/>
      <w:r w:rsidR="00BF7E61" w:rsidRPr="0099121A">
        <w:t>студентска</w:t>
      </w:r>
      <w:proofErr w:type="spellEnd"/>
      <w:r w:rsidR="00BF7E61" w:rsidRPr="0099121A">
        <w:t xml:space="preserve"> </w:t>
      </w:r>
      <w:proofErr w:type="spellStart"/>
      <w:r w:rsidR="00BF7E61" w:rsidRPr="0099121A">
        <w:t>питања</w:t>
      </w:r>
      <w:bookmarkEnd w:id="17"/>
      <w:proofErr w:type="spellEnd"/>
    </w:p>
    <w:p w:rsidR="00BF7E61" w:rsidRPr="0099121A" w:rsidRDefault="00BF7E61" w:rsidP="00F54D59">
      <w:pPr>
        <w:pStyle w:val="Tekst"/>
      </w:pPr>
    </w:p>
    <w:p w:rsidR="00BF7E61" w:rsidRPr="0099121A" w:rsidRDefault="00BF7E61" w:rsidP="00F54D59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наставу</w:t>
      </w:r>
      <w:proofErr w:type="spellEnd"/>
      <w:r w:rsidRPr="0099121A">
        <w:t xml:space="preserve"> и </w:t>
      </w:r>
      <w:proofErr w:type="spellStart"/>
      <w:r w:rsidRPr="0099121A">
        <w:t>студентска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у </w:t>
      </w:r>
      <w:proofErr w:type="spellStart"/>
      <w:r w:rsidRPr="0099121A">
        <w:t>вези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уписом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 xml:space="preserve">, </w:t>
      </w:r>
      <w:proofErr w:type="spellStart"/>
      <w:r w:rsidRPr="0099121A">
        <w:t>овером</w:t>
      </w:r>
      <w:proofErr w:type="spellEnd"/>
      <w:r w:rsidRPr="0099121A">
        <w:t xml:space="preserve"> </w:t>
      </w:r>
      <w:proofErr w:type="spellStart"/>
      <w:r w:rsidRPr="0099121A">
        <w:t>семестра</w:t>
      </w:r>
      <w:proofErr w:type="spellEnd"/>
      <w:r w:rsidRPr="0099121A">
        <w:t xml:space="preserve">, </w:t>
      </w:r>
      <w:proofErr w:type="spellStart"/>
      <w:r w:rsidRPr="0099121A">
        <w:t>распоредом</w:t>
      </w:r>
      <w:proofErr w:type="spellEnd"/>
      <w:r w:rsidRPr="0099121A">
        <w:t xml:space="preserve"> </w:t>
      </w:r>
      <w:proofErr w:type="spellStart"/>
      <w:r w:rsidRPr="0099121A">
        <w:t>предавања</w:t>
      </w:r>
      <w:proofErr w:type="spellEnd"/>
      <w:r w:rsidRPr="0099121A">
        <w:t xml:space="preserve">, </w:t>
      </w:r>
      <w:proofErr w:type="spellStart"/>
      <w:r w:rsidRPr="0099121A">
        <w:t>вежби</w:t>
      </w:r>
      <w:proofErr w:type="spellEnd"/>
      <w:r w:rsidRPr="0099121A">
        <w:t xml:space="preserve"> и </w:t>
      </w:r>
      <w:proofErr w:type="spellStart"/>
      <w:r w:rsidRPr="0099121A">
        <w:t>испита</w:t>
      </w:r>
      <w:proofErr w:type="spellEnd"/>
      <w:r w:rsidRPr="0099121A">
        <w:t xml:space="preserve">, </w:t>
      </w:r>
      <w:proofErr w:type="spellStart"/>
      <w:r w:rsidRPr="0099121A">
        <w:t>испитима</w:t>
      </w:r>
      <w:proofErr w:type="spellEnd"/>
      <w:r w:rsidRPr="0099121A">
        <w:t xml:space="preserve"> </w:t>
      </w:r>
      <w:r w:rsidR="009665F5" w:rsidRPr="0099121A">
        <w:t xml:space="preserve">и </w:t>
      </w:r>
      <w:proofErr w:type="spellStart"/>
      <w:r w:rsidR="009665F5" w:rsidRPr="0099121A">
        <w:t>студентским</w:t>
      </w:r>
      <w:proofErr w:type="spellEnd"/>
      <w:r w:rsidR="009665F5" w:rsidRPr="0099121A">
        <w:t xml:space="preserve"> </w:t>
      </w:r>
      <w:proofErr w:type="spellStart"/>
      <w:r w:rsidR="009665F5" w:rsidRPr="0099121A">
        <w:t>питањима</w:t>
      </w:r>
      <w:proofErr w:type="spellEnd"/>
      <w:r w:rsidR="009665F5" w:rsidRPr="0099121A">
        <w:t xml:space="preserve"> </w:t>
      </w:r>
      <w:proofErr w:type="spellStart"/>
      <w:r w:rsidR="009665F5" w:rsidRPr="0099121A">
        <w:t>на</w:t>
      </w:r>
      <w:proofErr w:type="spellEnd"/>
      <w:r w:rsidR="009665F5" w:rsidRPr="0099121A">
        <w:t xml:space="preserve"> </w:t>
      </w:r>
      <w:proofErr w:type="spellStart"/>
      <w:r w:rsidR="009665F5" w:rsidRPr="0099121A">
        <w:t>свим</w:t>
      </w:r>
      <w:proofErr w:type="spellEnd"/>
      <w:r w:rsidR="009665F5" w:rsidRPr="0099121A">
        <w:t xml:space="preserve"> </w:t>
      </w:r>
      <w:proofErr w:type="spellStart"/>
      <w:r w:rsidR="009665F5" w:rsidRPr="0099121A">
        <w:t>нивоима</w:t>
      </w:r>
      <w:proofErr w:type="spellEnd"/>
      <w:r w:rsidR="009665F5" w:rsidRPr="0099121A">
        <w:t xml:space="preserve"> </w:t>
      </w:r>
      <w:proofErr w:type="spellStart"/>
      <w:r w:rsidR="009665F5" w:rsidRPr="0099121A">
        <w:t>студија</w:t>
      </w:r>
      <w:proofErr w:type="spellEnd"/>
      <w:r w:rsidR="009665F5" w:rsidRPr="0099121A">
        <w:t>.</w:t>
      </w:r>
    </w:p>
    <w:p w:rsidR="001E342A" w:rsidRDefault="009665F5" w:rsidP="001E342A">
      <w:pPr>
        <w:pStyle w:val="Tekst"/>
      </w:pPr>
      <w:proofErr w:type="spellStart"/>
      <w:r w:rsidRPr="0099121A">
        <w:t>Руководи</w:t>
      </w:r>
      <w:r w:rsidR="001A7A11">
        <w:t>лац</w:t>
      </w:r>
      <w:proofErr w:type="spellEnd"/>
      <w:r w:rsidR="001A7A11">
        <w:t xml:space="preserve"> </w:t>
      </w:r>
      <w:proofErr w:type="spellStart"/>
      <w:r w:rsidR="001A7A11">
        <w:t>Службе</w:t>
      </w:r>
      <w:proofErr w:type="spellEnd"/>
      <w:r w:rsidR="001A7A11">
        <w:t xml:space="preserve">: </w:t>
      </w:r>
      <w:proofErr w:type="spellStart"/>
      <w:r w:rsidR="001A7A11">
        <w:t>Данка</w:t>
      </w:r>
      <w:proofErr w:type="spellEnd"/>
      <w:r w:rsidR="001A7A11">
        <w:t xml:space="preserve"> </w:t>
      </w:r>
      <w:proofErr w:type="spellStart"/>
      <w:r w:rsidR="001A7A11">
        <w:t>Танковић</w:t>
      </w:r>
      <w:proofErr w:type="spellEnd"/>
      <w:r w:rsidR="00562BA1">
        <w:t xml:space="preserve">, </w:t>
      </w:r>
      <w:proofErr w:type="spellStart"/>
      <w:r w:rsidR="00562BA1">
        <w:t>професор</w:t>
      </w:r>
      <w:proofErr w:type="spellEnd"/>
      <w:r w:rsidRPr="0099121A">
        <w:t xml:space="preserve"> </w:t>
      </w:r>
      <w:proofErr w:type="spellStart"/>
      <w:r w:rsidRPr="0099121A">
        <w:t>разредне</w:t>
      </w:r>
      <w:proofErr w:type="spellEnd"/>
      <w:r w:rsidRPr="0099121A">
        <w:t xml:space="preserve"> </w:t>
      </w:r>
      <w:proofErr w:type="spellStart"/>
      <w:r w:rsidRPr="0099121A">
        <w:t>наставе</w:t>
      </w:r>
      <w:proofErr w:type="spellEnd"/>
      <w:r w:rsidR="009354F5">
        <w:t>,</w:t>
      </w:r>
    </w:p>
    <w:p w:rsidR="009665F5" w:rsidRDefault="009354F5" w:rsidP="001E342A">
      <w:pPr>
        <w:pStyle w:val="Tekst"/>
      </w:pPr>
      <w:r w:rsidRPr="0099121A">
        <w:t xml:space="preserve">е-mail: </w:t>
      </w:r>
      <w:hyperlink r:id="rId37" w:history="1">
        <w:r w:rsidR="001A7A11" w:rsidRPr="00665469">
          <w:rPr>
            <w:rStyle w:val="Hyperlink"/>
          </w:rPr>
          <w:t>st.sluzba@pef.uns.ac.rs</w:t>
        </w:r>
      </w:hyperlink>
      <w:r>
        <w:t>.</w:t>
      </w:r>
    </w:p>
    <w:p w:rsidR="001A7A11" w:rsidRDefault="001A7A11" w:rsidP="001E342A">
      <w:pPr>
        <w:pStyle w:val="Tekst"/>
      </w:pPr>
    </w:p>
    <w:p w:rsidR="00BF7E61" w:rsidRPr="0099121A" w:rsidRDefault="00B53A57" w:rsidP="00F54D59">
      <w:pPr>
        <w:pStyle w:val="Naslov4"/>
      </w:pPr>
      <w:bookmarkStart w:id="18" w:name="_Toc27727577"/>
      <w:r w:rsidRPr="0099121A">
        <w:t>3.2.3.3.</w:t>
      </w:r>
      <w:r w:rsidR="00C51576">
        <w:tab/>
      </w:r>
      <w:r w:rsidR="00C51576">
        <w:tab/>
      </w:r>
      <w:proofErr w:type="spellStart"/>
      <w:r w:rsidR="009665F5" w:rsidRPr="0099121A">
        <w:t>Служба</w:t>
      </w:r>
      <w:proofErr w:type="spellEnd"/>
      <w:r w:rsidR="009665F5" w:rsidRPr="0099121A">
        <w:t xml:space="preserve"> </w:t>
      </w:r>
      <w:proofErr w:type="spellStart"/>
      <w:r w:rsidR="009665F5" w:rsidRPr="0099121A">
        <w:t>за</w:t>
      </w:r>
      <w:proofErr w:type="spellEnd"/>
      <w:r w:rsidR="009665F5" w:rsidRPr="0099121A">
        <w:t xml:space="preserve"> </w:t>
      </w:r>
      <w:proofErr w:type="spellStart"/>
      <w:r w:rsidR="009665F5" w:rsidRPr="0099121A">
        <w:t>финансијско-материјално</w:t>
      </w:r>
      <w:proofErr w:type="spellEnd"/>
      <w:r w:rsidR="009665F5" w:rsidRPr="0099121A">
        <w:t xml:space="preserve"> </w:t>
      </w:r>
      <w:proofErr w:type="spellStart"/>
      <w:r w:rsidR="009665F5" w:rsidRPr="0099121A">
        <w:t>пословање</w:t>
      </w:r>
      <w:bookmarkEnd w:id="18"/>
      <w:proofErr w:type="spellEnd"/>
    </w:p>
    <w:p w:rsidR="009665F5" w:rsidRPr="0099121A" w:rsidRDefault="009665F5" w:rsidP="00F54D59">
      <w:pPr>
        <w:pStyle w:val="Tekst"/>
      </w:pPr>
    </w:p>
    <w:p w:rsidR="009665F5" w:rsidRPr="003A2B84" w:rsidRDefault="009665F5" w:rsidP="00F54D59">
      <w:pPr>
        <w:pStyle w:val="Tekst"/>
      </w:pPr>
      <w:r w:rsidRPr="003A2B84">
        <w:t xml:space="preserve">У </w:t>
      </w:r>
      <w:proofErr w:type="spellStart"/>
      <w:proofErr w:type="gramStart"/>
      <w:r w:rsidRPr="003A2B84">
        <w:t>оквиру</w:t>
      </w:r>
      <w:proofErr w:type="spellEnd"/>
      <w:r w:rsidRPr="003A2B84">
        <w:t xml:space="preserve">  </w:t>
      </w:r>
      <w:proofErr w:type="spellStart"/>
      <w:r w:rsidRPr="003A2B84">
        <w:t>Службе</w:t>
      </w:r>
      <w:proofErr w:type="spellEnd"/>
      <w:proofErr w:type="gram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финансијско-материјално</w:t>
      </w:r>
      <w:proofErr w:type="spellEnd"/>
      <w:r w:rsidRPr="003A2B84">
        <w:t xml:space="preserve"> </w:t>
      </w:r>
      <w:proofErr w:type="spellStart"/>
      <w:r w:rsidRPr="003A2B84">
        <w:t>пословање</w:t>
      </w:r>
      <w:proofErr w:type="spellEnd"/>
      <w:r w:rsidRPr="003A2B84">
        <w:t xml:space="preserve"> </w:t>
      </w:r>
      <w:proofErr w:type="spellStart"/>
      <w:r w:rsidRPr="003A2B84">
        <w:t>обављају</w:t>
      </w:r>
      <w:proofErr w:type="spellEnd"/>
      <w:r w:rsidRPr="003A2B84">
        <w:t xml:space="preserve"> </w:t>
      </w:r>
      <w:proofErr w:type="spellStart"/>
      <w:r w:rsidRPr="003A2B84">
        <w:t>се</w:t>
      </w:r>
      <w:proofErr w:type="spellEnd"/>
      <w:r w:rsidRPr="003A2B84">
        <w:t xml:space="preserve"> </w:t>
      </w:r>
      <w:proofErr w:type="spellStart"/>
      <w:r w:rsidRPr="003A2B84">
        <w:t>послови</w:t>
      </w:r>
      <w:proofErr w:type="spellEnd"/>
      <w:r w:rsidRPr="003A2B84">
        <w:t xml:space="preserve"> </w:t>
      </w:r>
      <w:proofErr w:type="spellStart"/>
      <w:r w:rsidRPr="003A2B84">
        <w:t>везани</w:t>
      </w:r>
      <w:proofErr w:type="spell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обезбеђивање</w:t>
      </w:r>
      <w:proofErr w:type="spellEnd"/>
      <w:r w:rsidRPr="003A2B84">
        <w:t xml:space="preserve"> </w:t>
      </w:r>
      <w:proofErr w:type="spellStart"/>
      <w:r w:rsidRPr="003A2B84">
        <w:t>ажурног</w:t>
      </w:r>
      <w:proofErr w:type="spellEnd"/>
      <w:r w:rsidRPr="003A2B84">
        <w:t xml:space="preserve"> и </w:t>
      </w:r>
      <w:proofErr w:type="spellStart"/>
      <w:r w:rsidRPr="003A2B84">
        <w:t>законитог</w:t>
      </w:r>
      <w:proofErr w:type="spellEnd"/>
      <w:r w:rsidRPr="003A2B84">
        <w:t xml:space="preserve"> </w:t>
      </w:r>
      <w:proofErr w:type="spellStart"/>
      <w:r w:rsidRPr="003A2B84">
        <w:t>вођења</w:t>
      </w:r>
      <w:proofErr w:type="spellEnd"/>
      <w:r w:rsidRPr="003A2B84">
        <w:t xml:space="preserve"> </w:t>
      </w:r>
      <w:proofErr w:type="spellStart"/>
      <w:r w:rsidRPr="003A2B84">
        <w:t>пословних</w:t>
      </w:r>
      <w:proofErr w:type="spellEnd"/>
      <w:r w:rsidRPr="003A2B84">
        <w:t xml:space="preserve"> </w:t>
      </w:r>
      <w:proofErr w:type="spellStart"/>
      <w:r w:rsidRPr="003A2B84">
        <w:t>књига</w:t>
      </w:r>
      <w:proofErr w:type="spellEnd"/>
      <w:r w:rsidRPr="003A2B84">
        <w:t xml:space="preserve"> и </w:t>
      </w:r>
      <w:proofErr w:type="spellStart"/>
      <w:r w:rsidRPr="003A2B84">
        <w:t>информација</w:t>
      </w:r>
      <w:proofErr w:type="spellEnd"/>
      <w:r w:rsidRPr="003A2B84">
        <w:t xml:space="preserve"> </w:t>
      </w:r>
      <w:proofErr w:type="spellStart"/>
      <w:r w:rsidRPr="003A2B84">
        <w:t>неопходних</w:t>
      </w:r>
      <w:proofErr w:type="spell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управљање</w:t>
      </w:r>
      <w:proofErr w:type="spellEnd"/>
      <w:r w:rsidRPr="003A2B84">
        <w:t xml:space="preserve"> </w:t>
      </w:r>
      <w:proofErr w:type="spellStart"/>
      <w:r w:rsidRPr="003A2B84">
        <w:t>финансијским</w:t>
      </w:r>
      <w:proofErr w:type="spellEnd"/>
      <w:r w:rsidRPr="003A2B84">
        <w:t xml:space="preserve"> и </w:t>
      </w:r>
      <w:proofErr w:type="spellStart"/>
      <w:r w:rsidRPr="003A2B84">
        <w:t>материјалним</w:t>
      </w:r>
      <w:proofErr w:type="spellEnd"/>
      <w:r w:rsidRPr="003A2B84">
        <w:t xml:space="preserve"> </w:t>
      </w:r>
      <w:proofErr w:type="spellStart"/>
      <w:r w:rsidRPr="003A2B84">
        <w:t>пословањем</w:t>
      </w:r>
      <w:proofErr w:type="spellEnd"/>
      <w:r w:rsidRPr="003A2B84">
        <w:t xml:space="preserve"> </w:t>
      </w:r>
      <w:proofErr w:type="spellStart"/>
      <w:r w:rsidRPr="003A2B84">
        <w:t>Факултета</w:t>
      </w:r>
      <w:proofErr w:type="spellEnd"/>
      <w:r w:rsidRPr="003A2B84">
        <w:t xml:space="preserve">, </w:t>
      </w:r>
      <w:proofErr w:type="spellStart"/>
      <w:r w:rsidRPr="003A2B84">
        <w:t>послови</w:t>
      </w:r>
      <w:proofErr w:type="spellEnd"/>
      <w:r w:rsidRPr="003A2B84">
        <w:t xml:space="preserve"> </w:t>
      </w:r>
      <w:proofErr w:type="spellStart"/>
      <w:r w:rsidRPr="003A2B84">
        <w:t>припреме</w:t>
      </w:r>
      <w:proofErr w:type="spellEnd"/>
      <w:r w:rsidRPr="003A2B84">
        <w:t xml:space="preserve"> </w:t>
      </w:r>
      <w:proofErr w:type="spellStart"/>
      <w:r w:rsidRPr="003A2B84">
        <w:t>финансијских</w:t>
      </w:r>
      <w:proofErr w:type="spellEnd"/>
      <w:r w:rsidRPr="003A2B84">
        <w:t xml:space="preserve"> </w:t>
      </w:r>
      <w:proofErr w:type="spellStart"/>
      <w:r w:rsidRPr="003A2B84">
        <w:t>планова</w:t>
      </w:r>
      <w:proofErr w:type="spellEnd"/>
      <w:r w:rsidRPr="003A2B84">
        <w:t xml:space="preserve"> и </w:t>
      </w:r>
      <w:proofErr w:type="spellStart"/>
      <w:r w:rsidRPr="003A2B84">
        <w:t>извештаја</w:t>
      </w:r>
      <w:proofErr w:type="spellEnd"/>
      <w:r w:rsidRPr="003A2B84">
        <w:t xml:space="preserve"> о </w:t>
      </w:r>
      <w:proofErr w:type="spellStart"/>
      <w:r w:rsidRPr="003A2B84">
        <w:t>реализацији</w:t>
      </w:r>
      <w:proofErr w:type="spellEnd"/>
      <w:r w:rsidRPr="003A2B84">
        <w:t xml:space="preserve"> </w:t>
      </w:r>
      <w:proofErr w:type="spellStart"/>
      <w:r w:rsidRPr="003A2B84">
        <w:t>планова</w:t>
      </w:r>
      <w:proofErr w:type="spellEnd"/>
      <w:r w:rsidRPr="003A2B84">
        <w:t xml:space="preserve">, </w:t>
      </w:r>
      <w:proofErr w:type="spellStart"/>
      <w:r w:rsidRPr="003A2B84">
        <w:t>састављање</w:t>
      </w:r>
      <w:proofErr w:type="spellEnd"/>
      <w:r w:rsidRPr="003A2B84">
        <w:t xml:space="preserve"> </w:t>
      </w:r>
      <w:proofErr w:type="spellStart"/>
      <w:r w:rsidRPr="003A2B84">
        <w:t>периодичних</w:t>
      </w:r>
      <w:proofErr w:type="spellEnd"/>
      <w:r w:rsidRPr="003A2B84">
        <w:t xml:space="preserve"> </w:t>
      </w:r>
      <w:proofErr w:type="spellStart"/>
      <w:r w:rsidRPr="003A2B84">
        <w:t>обрачуна</w:t>
      </w:r>
      <w:proofErr w:type="spellEnd"/>
      <w:r w:rsidRPr="003A2B84">
        <w:t xml:space="preserve"> и </w:t>
      </w:r>
      <w:proofErr w:type="spellStart"/>
      <w:r w:rsidRPr="003A2B84">
        <w:t>завршних</w:t>
      </w:r>
      <w:proofErr w:type="spellEnd"/>
      <w:r w:rsidRPr="003A2B84">
        <w:t xml:space="preserve"> </w:t>
      </w:r>
      <w:proofErr w:type="spellStart"/>
      <w:r w:rsidRPr="003A2B84">
        <w:t>рачуна</w:t>
      </w:r>
      <w:proofErr w:type="spellEnd"/>
      <w:r w:rsidRPr="003A2B84">
        <w:t xml:space="preserve">, </w:t>
      </w:r>
      <w:proofErr w:type="spellStart"/>
      <w:r w:rsidRPr="003A2B84">
        <w:t>обрачун</w:t>
      </w:r>
      <w:proofErr w:type="spellEnd"/>
      <w:r w:rsidRPr="003A2B84">
        <w:t xml:space="preserve"> </w:t>
      </w:r>
      <w:proofErr w:type="spellStart"/>
      <w:r w:rsidRPr="003A2B84">
        <w:t>исплата</w:t>
      </w:r>
      <w:proofErr w:type="spellEnd"/>
      <w:r w:rsidRPr="003A2B84">
        <w:t xml:space="preserve"> </w:t>
      </w:r>
      <w:proofErr w:type="spellStart"/>
      <w:r w:rsidRPr="003A2B84">
        <w:t>зарада</w:t>
      </w:r>
      <w:proofErr w:type="spellEnd"/>
      <w:r w:rsidRPr="003A2B84">
        <w:t xml:space="preserve"> и </w:t>
      </w:r>
      <w:proofErr w:type="spellStart"/>
      <w:r w:rsidRPr="003A2B84">
        <w:t>других</w:t>
      </w:r>
      <w:proofErr w:type="spellEnd"/>
      <w:r w:rsidRPr="003A2B84">
        <w:t xml:space="preserve"> </w:t>
      </w:r>
      <w:proofErr w:type="spellStart"/>
      <w:r w:rsidRPr="003A2B84">
        <w:t>примања</w:t>
      </w:r>
      <w:proofErr w:type="spellEnd"/>
      <w:r w:rsidRPr="003A2B84">
        <w:t xml:space="preserve">, и </w:t>
      </w:r>
      <w:proofErr w:type="spellStart"/>
      <w:r w:rsidRPr="003A2B84">
        <w:t>други</w:t>
      </w:r>
      <w:proofErr w:type="spellEnd"/>
      <w:r w:rsidRPr="003A2B84">
        <w:t xml:space="preserve"> </w:t>
      </w:r>
      <w:proofErr w:type="spellStart"/>
      <w:r w:rsidRPr="003A2B84">
        <w:t>послови</w:t>
      </w:r>
      <w:proofErr w:type="spellEnd"/>
      <w:r w:rsidRPr="003A2B84">
        <w:t xml:space="preserve">. </w:t>
      </w:r>
    </w:p>
    <w:p w:rsidR="009665F5" w:rsidRPr="003A2B84" w:rsidRDefault="009665F5" w:rsidP="00F54D59">
      <w:pPr>
        <w:pStyle w:val="Tekst"/>
      </w:pPr>
      <w:proofErr w:type="spellStart"/>
      <w:r w:rsidRPr="003A2B84">
        <w:t>Руководилац</w:t>
      </w:r>
      <w:proofErr w:type="spellEnd"/>
      <w:r w:rsidRPr="003A2B84">
        <w:t xml:space="preserve">: </w:t>
      </w:r>
      <w:proofErr w:type="spellStart"/>
      <w:r w:rsidRPr="003A2B84">
        <w:t>Биљана</w:t>
      </w:r>
      <w:proofErr w:type="spellEnd"/>
      <w:r w:rsidRPr="003A2B84">
        <w:t xml:space="preserve"> </w:t>
      </w:r>
      <w:proofErr w:type="spellStart"/>
      <w:r w:rsidRPr="003A2B84">
        <w:t>Новаковић</w:t>
      </w:r>
      <w:proofErr w:type="spellEnd"/>
      <w:r w:rsidRPr="003A2B84">
        <w:t xml:space="preserve"> – </w:t>
      </w:r>
      <w:proofErr w:type="spellStart"/>
      <w:r w:rsidRPr="003A2B84">
        <w:t>Хаврељук</w:t>
      </w:r>
      <w:proofErr w:type="spellEnd"/>
      <w:r w:rsidRPr="003A2B84">
        <w:t xml:space="preserve">, </w:t>
      </w:r>
      <w:proofErr w:type="spellStart"/>
      <w:r w:rsidRPr="003A2B84">
        <w:t>економист</w:t>
      </w:r>
      <w:r w:rsidR="006F0E3E">
        <w:t>a</w:t>
      </w:r>
      <w:proofErr w:type="spellEnd"/>
      <w:r w:rsidR="00D475FC" w:rsidRPr="003A2B84">
        <w:t>,</w:t>
      </w:r>
      <w:r w:rsidR="006F0E3E">
        <w:t xml:space="preserve"> </w:t>
      </w:r>
      <w:r w:rsidR="003A2B84" w:rsidRPr="003A2B84">
        <w:t xml:space="preserve">е-mail: </w:t>
      </w:r>
      <w:hyperlink r:id="rId38" w:history="1">
        <w:r w:rsidR="003A2B84" w:rsidRPr="003D38C0">
          <w:rPr>
            <w:rStyle w:val="Hyperlink"/>
          </w:rPr>
          <w:t>racunovodstvo@pef.uns.ac.rs</w:t>
        </w:r>
      </w:hyperlink>
    </w:p>
    <w:p w:rsidR="009665F5" w:rsidRPr="0099121A" w:rsidRDefault="009665F5" w:rsidP="009665F5">
      <w:pPr>
        <w:pStyle w:val="Default"/>
        <w:rPr>
          <w:sz w:val="23"/>
          <w:szCs w:val="23"/>
        </w:rPr>
      </w:pPr>
    </w:p>
    <w:p w:rsidR="009665F5" w:rsidRPr="0099121A" w:rsidRDefault="00B53A57" w:rsidP="00F54D59">
      <w:pPr>
        <w:pStyle w:val="Naslov4"/>
      </w:pPr>
      <w:bookmarkStart w:id="19" w:name="_Toc27727578"/>
      <w:r w:rsidRPr="0099121A">
        <w:t>3.2.3.4.</w:t>
      </w:r>
      <w:r w:rsidR="00C51576">
        <w:tab/>
      </w:r>
      <w:r w:rsidR="00C51576">
        <w:tab/>
      </w:r>
      <w:proofErr w:type="spellStart"/>
      <w:r w:rsidR="009665F5" w:rsidRPr="0099121A">
        <w:t>Библиотека</w:t>
      </w:r>
      <w:bookmarkEnd w:id="19"/>
      <w:proofErr w:type="spellEnd"/>
    </w:p>
    <w:p w:rsidR="009665F5" w:rsidRPr="0099121A" w:rsidRDefault="009665F5" w:rsidP="00F54D59">
      <w:pPr>
        <w:pStyle w:val="Tekst"/>
      </w:pPr>
    </w:p>
    <w:p w:rsidR="002910FC" w:rsidRPr="00526A80" w:rsidRDefault="009665F5" w:rsidP="00F54D59">
      <w:pPr>
        <w:pStyle w:val="Tekst"/>
        <w:rPr>
          <w:color w:val="auto"/>
        </w:rPr>
      </w:pPr>
      <w:proofErr w:type="spellStart"/>
      <w:r w:rsidRPr="00526A80">
        <w:rPr>
          <w:color w:val="auto"/>
        </w:rPr>
        <w:t>Факултет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има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са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фондом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преко</w:t>
      </w:r>
      <w:proofErr w:type="spellEnd"/>
      <w:r w:rsidRPr="00526A80">
        <w:rPr>
          <w:color w:val="auto"/>
        </w:rPr>
        <w:t xml:space="preserve"> </w:t>
      </w:r>
      <w:r w:rsidR="00645E82" w:rsidRPr="00526A80">
        <w:rPr>
          <w:color w:val="auto"/>
        </w:rPr>
        <w:t xml:space="preserve">40 </w:t>
      </w:r>
      <w:proofErr w:type="gramStart"/>
      <w:r w:rsidR="00645E82" w:rsidRPr="00526A80">
        <w:rPr>
          <w:color w:val="auto"/>
        </w:rPr>
        <w:t xml:space="preserve">000 </w:t>
      </w:r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публикација</w:t>
      </w:r>
      <w:proofErr w:type="spellEnd"/>
      <w:proofErr w:type="gramEnd"/>
      <w:r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од</w:t>
      </w:r>
      <w:proofErr w:type="spellEnd"/>
      <w:r w:rsidR="003A2B84" w:rsidRPr="00526A80">
        <w:rPr>
          <w:color w:val="auto"/>
        </w:rPr>
        <w:t xml:space="preserve"> </w:t>
      </w:r>
      <w:proofErr w:type="spellStart"/>
      <w:r w:rsidR="003A2B84" w:rsidRPr="00526A80">
        <w:rPr>
          <w:color w:val="auto"/>
        </w:rPr>
        <w:t>којих</w:t>
      </w:r>
      <w:proofErr w:type="spellEnd"/>
      <w:r w:rsidR="003A2B84" w:rsidRPr="00526A80">
        <w:rPr>
          <w:color w:val="auto"/>
        </w:rPr>
        <w:t xml:space="preserve"> </w:t>
      </w:r>
      <w:proofErr w:type="spellStart"/>
      <w:r w:rsidR="003A2B84" w:rsidRPr="00526A80">
        <w:rPr>
          <w:color w:val="auto"/>
        </w:rPr>
        <w:t>је</w:t>
      </w:r>
      <w:proofErr w:type="spellEnd"/>
      <w:r w:rsidR="003A2B84" w:rsidRPr="00526A80">
        <w:rPr>
          <w:color w:val="auto"/>
        </w:rPr>
        <w:t xml:space="preserve"> 39 600 </w:t>
      </w:r>
      <w:proofErr w:type="spellStart"/>
      <w:r w:rsidR="003A2B84" w:rsidRPr="00526A80">
        <w:rPr>
          <w:color w:val="auto"/>
        </w:rPr>
        <w:t>књига</w:t>
      </w:r>
      <w:proofErr w:type="spellEnd"/>
      <w:r w:rsidR="003A2B84" w:rsidRPr="00526A80">
        <w:rPr>
          <w:color w:val="auto"/>
        </w:rPr>
        <w:t xml:space="preserve"> (</w:t>
      </w:r>
      <w:proofErr w:type="spellStart"/>
      <w:r w:rsidR="003A2B84" w:rsidRPr="00526A80">
        <w:rPr>
          <w:color w:val="auto"/>
        </w:rPr>
        <w:t>уџбеника</w:t>
      </w:r>
      <w:proofErr w:type="spellEnd"/>
      <w:r w:rsidR="003A2B84"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приручника</w:t>
      </w:r>
      <w:proofErr w:type="spellEnd"/>
      <w:r w:rsidR="003A2B84" w:rsidRPr="00526A80">
        <w:rPr>
          <w:color w:val="auto"/>
        </w:rPr>
        <w:t xml:space="preserve">, </w:t>
      </w:r>
      <w:proofErr w:type="spellStart"/>
      <w:r w:rsidR="004106E9" w:rsidRPr="00526A80">
        <w:rPr>
          <w:color w:val="auto"/>
        </w:rPr>
        <w:t>монографија</w:t>
      </w:r>
      <w:proofErr w:type="spellEnd"/>
      <w:r w:rsidR="004106E9" w:rsidRPr="00526A80">
        <w:rPr>
          <w:color w:val="auto"/>
        </w:rPr>
        <w:t xml:space="preserve"> </w:t>
      </w:r>
      <w:r w:rsidR="003A2B84" w:rsidRPr="00526A80">
        <w:rPr>
          <w:color w:val="auto"/>
        </w:rPr>
        <w:t xml:space="preserve">и </w:t>
      </w:r>
      <w:proofErr w:type="spellStart"/>
      <w:r w:rsidR="003A2B84" w:rsidRPr="00526A80">
        <w:rPr>
          <w:color w:val="auto"/>
        </w:rPr>
        <w:t>др</w:t>
      </w:r>
      <w:proofErr w:type="spellEnd"/>
      <w:r w:rsidR="003A2B84" w:rsidRPr="00526A80">
        <w:rPr>
          <w:color w:val="auto"/>
        </w:rPr>
        <w:t xml:space="preserve">.), </w:t>
      </w:r>
      <w:r w:rsidR="004106E9" w:rsidRPr="00526A80">
        <w:rPr>
          <w:color w:val="auto"/>
        </w:rPr>
        <w:t xml:space="preserve">521 </w:t>
      </w:r>
      <w:proofErr w:type="spellStart"/>
      <w:r w:rsidR="004106E9" w:rsidRPr="00526A80">
        <w:rPr>
          <w:color w:val="auto"/>
        </w:rPr>
        <w:t>стара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ретка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књига</w:t>
      </w:r>
      <w:proofErr w:type="spellEnd"/>
      <w:r w:rsidR="004106E9" w:rsidRPr="00526A80">
        <w:rPr>
          <w:color w:val="auto"/>
        </w:rPr>
        <w:t xml:space="preserve">, </w:t>
      </w:r>
      <w:proofErr w:type="spellStart"/>
      <w:r w:rsidRPr="00526A80">
        <w:rPr>
          <w:color w:val="auto"/>
        </w:rPr>
        <w:t>око</w:t>
      </w:r>
      <w:proofErr w:type="spellEnd"/>
      <w:r w:rsidRPr="00526A80">
        <w:rPr>
          <w:color w:val="auto"/>
        </w:rPr>
        <w:t xml:space="preserve"> </w:t>
      </w:r>
      <w:r w:rsidR="004106E9" w:rsidRPr="00526A80">
        <w:rPr>
          <w:color w:val="auto"/>
        </w:rPr>
        <w:t xml:space="preserve">150 </w:t>
      </w:r>
      <w:proofErr w:type="spellStart"/>
      <w:r w:rsidRPr="00526A80">
        <w:rPr>
          <w:color w:val="auto"/>
        </w:rPr>
        <w:t>докторских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дисертација</w:t>
      </w:r>
      <w:proofErr w:type="spellEnd"/>
      <w:r w:rsidRPr="00526A80">
        <w:rPr>
          <w:color w:val="auto"/>
        </w:rPr>
        <w:t xml:space="preserve">, </w:t>
      </w:r>
      <w:proofErr w:type="spellStart"/>
      <w:r w:rsidRPr="00526A80">
        <w:rPr>
          <w:color w:val="auto"/>
        </w:rPr>
        <w:t>магистарских</w:t>
      </w:r>
      <w:proofErr w:type="spellEnd"/>
      <w:r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теза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специјалистичких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радова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више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од</w:t>
      </w:r>
      <w:proofErr w:type="spellEnd"/>
      <w:r w:rsidR="004106E9" w:rsidRPr="00526A80">
        <w:rPr>
          <w:color w:val="auto"/>
        </w:rPr>
        <w:t xml:space="preserve"> 25</w:t>
      </w:r>
      <w:r w:rsidRPr="00526A80">
        <w:rPr>
          <w:color w:val="auto"/>
        </w:rPr>
        <w:t xml:space="preserve">0 </w:t>
      </w:r>
      <w:proofErr w:type="spellStart"/>
      <w:r w:rsidRPr="00526A80">
        <w:rPr>
          <w:color w:val="auto"/>
        </w:rPr>
        <w:t>домаћих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страних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часописа</w:t>
      </w:r>
      <w:proofErr w:type="spellEnd"/>
      <w:r w:rsidRPr="00526A80">
        <w:rPr>
          <w:color w:val="auto"/>
        </w:rPr>
        <w:t xml:space="preserve">. </w:t>
      </w:r>
      <w:proofErr w:type="spellStart"/>
      <w:r w:rsidRPr="00526A80">
        <w:rPr>
          <w:color w:val="auto"/>
        </w:rPr>
        <w:t>Студентима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је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на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располагању</w:t>
      </w:r>
      <w:proofErr w:type="spellEnd"/>
      <w:r w:rsidRPr="00526A80">
        <w:rPr>
          <w:color w:val="auto"/>
        </w:rPr>
        <w:t xml:space="preserve"> </w:t>
      </w:r>
      <w:proofErr w:type="spellStart"/>
      <w:proofErr w:type="gramStart"/>
      <w:r w:rsidRPr="00526A80">
        <w:rPr>
          <w:color w:val="auto"/>
        </w:rPr>
        <w:t>читаоница.Студенти</w:t>
      </w:r>
      <w:proofErr w:type="spellEnd"/>
      <w:proofErr w:type="gram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могу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користе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уџбенике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стручну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литературу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ван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библиотеке</w:t>
      </w:r>
      <w:proofErr w:type="spellEnd"/>
      <w:r w:rsidRPr="00526A80">
        <w:rPr>
          <w:color w:val="auto"/>
        </w:rPr>
        <w:t xml:space="preserve">, а </w:t>
      </w:r>
      <w:proofErr w:type="spellStart"/>
      <w:r w:rsidR="004106E9" w:rsidRPr="00526A80">
        <w:rPr>
          <w:color w:val="auto"/>
        </w:rPr>
        <w:t>стару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ретку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књигу</w:t>
      </w:r>
      <w:proofErr w:type="spellEnd"/>
      <w:r w:rsidR="004106E9"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дисертације</w:t>
      </w:r>
      <w:proofErr w:type="spellEnd"/>
      <w:r w:rsidR="003A2B84" w:rsidRPr="00526A80">
        <w:rPr>
          <w:color w:val="auto"/>
        </w:rPr>
        <w:t>,</w:t>
      </w:r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магистарске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тезе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часописе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само</w:t>
      </w:r>
      <w:proofErr w:type="spellEnd"/>
      <w:r w:rsidRPr="00526A80">
        <w:rPr>
          <w:color w:val="auto"/>
        </w:rPr>
        <w:t xml:space="preserve"> у </w:t>
      </w:r>
      <w:proofErr w:type="spellStart"/>
      <w:r w:rsidRPr="00526A80">
        <w:rPr>
          <w:color w:val="auto"/>
        </w:rPr>
        <w:t>читаоници</w:t>
      </w:r>
      <w:proofErr w:type="spellEnd"/>
      <w:r w:rsidRPr="00526A80">
        <w:rPr>
          <w:color w:val="auto"/>
        </w:rPr>
        <w:t xml:space="preserve">. </w:t>
      </w:r>
      <w:proofErr w:type="spellStart"/>
      <w:r w:rsidRPr="00526A80">
        <w:rPr>
          <w:color w:val="auto"/>
        </w:rPr>
        <w:t>Студенти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могу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претражују</w:t>
      </w:r>
      <w:proofErr w:type="spellEnd"/>
      <w:r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факултетску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преко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интернета</w:t>
      </w:r>
      <w:proofErr w:type="spellEnd"/>
      <w:r w:rsidR="004106E9" w:rsidRPr="00526A80">
        <w:rPr>
          <w:color w:val="auto"/>
        </w:rPr>
        <w:t>,</w:t>
      </w:r>
      <w:r w:rsidR="00684382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на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сајту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Педагошког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факултета</w:t>
      </w:r>
      <w:proofErr w:type="spellEnd"/>
      <w:r w:rsidR="004106E9" w:rsidRPr="00526A80">
        <w:rPr>
          <w:color w:val="auto"/>
        </w:rPr>
        <w:t xml:space="preserve"> у </w:t>
      </w:r>
      <w:proofErr w:type="spellStart"/>
      <w:r w:rsidR="004106E9" w:rsidRPr="00526A80">
        <w:rPr>
          <w:color w:val="auto"/>
        </w:rPr>
        <w:t>Сомбору</w:t>
      </w:r>
      <w:proofErr w:type="spellEnd"/>
      <w:r w:rsidR="004106E9" w:rsidRPr="00526A80">
        <w:rPr>
          <w:color w:val="auto"/>
        </w:rPr>
        <w:t xml:space="preserve">: </w:t>
      </w:r>
      <w:hyperlink r:id="rId39" w:history="1">
        <w:r w:rsidR="004106E9" w:rsidRPr="00526A80">
          <w:rPr>
            <w:rStyle w:val="Hyperlink"/>
          </w:rPr>
          <w:t>www.pef.uns.ac.rs</w:t>
        </w:r>
      </w:hyperlink>
      <w:r w:rsidR="004106E9" w:rsidRPr="00526A80">
        <w:rPr>
          <w:color w:val="auto"/>
        </w:rPr>
        <w:t xml:space="preserve">-  </w:t>
      </w:r>
      <w:hyperlink r:id="rId40" w:history="1">
        <w:r w:rsidR="004106E9" w:rsidRPr="00526A80">
          <w:rPr>
            <w:rStyle w:val="Hyperlink"/>
          </w:rPr>
          <w:t>http://server2.pef.uns.ac.rs</w:t>
        </w:r>
      </w:hyperlink>
      <w:r w:rsidR="004106E9" w:rsidRPr="00526A80">
        <w:rPr>
          <w:color w:val="auto"/>
        </w:rPr>
        <w:t xml:space="preserve"> - </w:t>
      </w:r>
      <w:proofErr w:type="spellStart"/>
      <w:r w:rsidR="004106E9" w:rsidRPr="00526A80">
        <w:rPr>
          <w:color w:val="auto"/>
        </w:rPr>
        <w:t>четврта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верзија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библиотечког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софтверског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система</w:t>
      </w:r>
      <w:proofErr w:type="spellEnd"/>
      <w:r w:rsidR="004106E9" w:rsidRPr="00526A80">
        <w:rPr>
          <w:color w:val="auto"/>
        </w:rPr>
        <w:t xml:space="preserve"> БИСИС </w:t>
      </w:r>
      <w:r w:rsidR="002910FC" w:rsidRPr="00526A80">
        <w:t xml:space="preserve">– </w:t>
      </w:r>
      <w:proofErr w:type="spellStart"/>
      <w:r w:rsidR="002910FC" w:rsidRPr="00526A80">
        <w:t>pretraživanje</w:t>
      </w:r>
      <w:proofErr w:type="spellEnd"/>
      <w:r w:rsidR="002910FC" w:rsidRPr="00526A80">
        <w:t xml:space="preserve">, а </w:t>
      </w:r>
      <w:proofErr w:type="spellStart"/>
      <w:r w:rsidR="002910FC" w:rsidRPr="00526A80">
        <w:t>такође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им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је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доступна</w:t>
      </w:r>
      <w:proofErr w:type="spellEnd"/>
      <w:r w:rsidR="002910FC" w:rsidRPr="00526A80">
        <w:rPr>
          <w:color w:val="auto"/>
        </w:rPr>
        <w:t xml:space="preserve"> и KOBSON </w:t>
      </w:r>
      <w:proofErr w:type="spellStart"/>
      <w:r w:rsidR="002910FC" w:rsidRPr="00526A80">
        <w:rPr>
          <w:color w:val="auto"/>
        </w:rPr>
        <w:t>база</w:t>
      </w:r>
      <w:proofErr w:type="spellEnd"/>
      <w:r w:rsidR="002910FC" w:rsidRPr="00526A80">
        <w:rPr>
          <w:color w:val="auto"/>
        </w:rPr>
        <w:t xml:space="preserve">, </w:t>
      </w:r>
      <w:proofErr w:type="spellStart"/>
      <w:r w:rsidR="002910FC" w:rsidRPr="00526A80">
        <w:rPr>
          <w:color w:val="auto"/>
        </w:rPr>
        <w:t>за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бесплатно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претраживање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електронскох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база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часописа</w:t>
      </w:r>
      <w:proofErr w:type="spellEnd"/>
      <w:r w:rsidR="002910FC" w:rsidRPr="00526A80">
        <w:rPr>
          <w:color w:val="auto"/>
        </w:rPr>
        <w:t xml:space="preserve">. </w:t>
      </w:r>
    </w:p>
    <w:p w:rsidR="00B82E02" w:rsidRPr="00693485" w:rsidRDefault="00684382" w:rsidP="00693485">
      <w:pPr>
        <w:pStyle w:val="Tekst"/>
        <w:rPr>
          <w:color w:val="auto"/>
          <w:sz w:val="23"/>
          <w:szCs w:val="23"/>
        </w:rPr>
      </w:pPr>
      <w:r>
        <w:t>E</w:t>
      </w:r>
      <w:r w:rsidR="00562BA1" w:rsidRPr="00526A80">
        <w:t>-mail</w:t>
      </w:r>
      <w:r>
        <w:t xml:space="preserve"> </w:t>
      </w:r>
      <w:proofErr w:type="spellStart"/>
      <w:r>
        <w:t>Библиотеке</w:t>
      </w:r>
      <w:proofErr w:type="spellEnd"/>
      <w:r w:rsidR="00562BA1" w:rsidRPr="00526A80">
        <w:t xml:space="preserve">: </w:t>
      </w:r>
      <w:hyperlink r:id="rId41" w:history="1">
        <w:r w:rsidRPr="00BE7795">
          <w:rPr>
            <w:rStyle w:val="Hyperlink"/>
          </w:rPr>
          <w:t>biblioteka@pef.uns.ac.rs</w:t>
        </w:r>
      </w:hyperlink>
      <w:bookmarkStart w:id="20" w:name="_Toc389555350"/>
    </w:p>
    <w:p w:rsidR="00383895" w:rsidRPr="00A83822" w:rsidRDefault="00B82E02" w:rsidP="00A83822">
      <w:pPr>
        <w:pStyle w:val="Naslov4"/>
      </w:pPr>
      <w:r>
        <w:tab/>
      </w:r>
      <w:bookmarkEnd w:id="20"/>
    </w:p>
    <w:p w:rsidR="00383895" w:rsidRDefault="00383895" w:rsidP="00F54D59">
      <w:pPr>
        <w:pStyle w:val="Tekst"/>
        <w:rPr>
          <w:lang w:val="sr-Cyrl-CS"/>
        </w:rPr>
      </w:pPr>
    </w:p>
    <w:p w:rsidR="00383895" w:rsidRDefault="004F3A6D" w:rsidP="00F54D59">
      <w:pPr>
        <w:pStyle w:val="Tekst"/>
        <w:rPr>
          <w:lang w:val="sr-Cyrl-CS"/>
        </w:rPr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2320290</wp:posOffset>
                </wp:positionV>
                <wp:extent cx="1695450" cy="6486525"/>
                <wp:effectExtent l="19050" t="19050" r="19050" b="19050"/>
                <wp:wrapNone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0" cy="6486525"/>
                        </a:xfrm>
                        <a:custGeom>
                          <a:avLst/>
                          <a:gdLst>
                            <a:gd name="T0" fmla="*/ 2745 w 2745"/>
                            <a:gd name="T1" fmla="*/ 0 h 10020"/>
                            <a:gd name="T2" fmla="*/ 2745 w 2745"/>
                            <a:gd name="T3" fmla="*/ 10020 h 10020"/>
                            <a:gd name="T4" fmla="*/ 0 w 2745"/>
                            <a:gd name="T5" fmla="*/ 10020 h 10020"/>
                            <a:gd name="T6" fmla="*/ 0 w 2745"/>
                            <a:gd name="T7" fmla="*/ 9390 h 10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45" h="10020">
                              <a:moveTo>
                                <a:pt x="2745" y="0"/>
                              </a:moveTo>
                              <a:lnTo>
                                <a:pt x="2745" y="10020"/>
                              </a:lnTo>
                              <a:lnTo>
                                <a:pt x="0" y="10020"/>
                              </a:lnTo>
                              <a:lnTo>
                                <a:pt x="0" y="939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9129D" id="Freeform 4" o:spid="_x0000_s1026" style="position:absolute;margin-left:65.55pt;margin-top:182.7pt;width:133.5pt;height:5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5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" path="m2745,r,10020l,10020,,9390e" filled="f" strokecolor="#548dd4 [1951]" strokeweight="2pt">
                <v:path arrowok="t" o:connecttype="custom" o:connectlocs="1695450,0;1695450,6486525;0,6486525;0,6078690" o:connectangles="0,0,0,0"/>
              </v:shape>
            </w:pict>
          </mc:Fallback>
        </mc:AlternateContent>
      </w:r>
      <w:r w:rsidR="000E337C">
        <w:rPr>
          <w:noProof/>
          <w:lang w:val="sr-Latn-RS" w:eastAsia="sr-Latn-RS"/>
        </w:rPr>
        <w:drawing>
          <wp:inline distT="0" distB="0" distL="0" distR="0" wp14:anchorId="32F7F8FC" wp14:editId="6E179BE9">
            <wp:extent cx="5831457" cy="8729932"/>
            <wp:effectExtent l="0" t="19050" r="0" b="1460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B213C0" w:rsidRPr="0099121A" w:rsidRDefault="00B53A57" w:rsidP="00F54D59">
      <w:pPr>
        <w:pStyle w:val="Naslov2"/>
      </w:pPr>
      <w:bookmarkStart w:id="21" w:name="_Toc27727579"/>
      <w:r w:rsidRPr="0099121A">
        <w:lastRenderedPageBreak/>
        <w:t>3.3.</w:t>
      </w:r>
      <w:r w:rsidR="00C51576">
        <w:tab/>
      </w:r>
      <w:proofErr w:type="spellStart"/>
      <w:r w:rsidR="00B213C0" w:rsidRPr="0099121A">
        <w:t>Број</w:t>
      </w:r>
      <w:proofErr w:type="spellEnd"/>
      <w:r w:rsidR="00B213C0" w:rsidRPr="0099121A">
        <w:t xml:space="preserve"> </w:t>
      </w:r>
      <w:proofErr w:type="spellStart"/>
      <w:r w:rsidR="00B213C0" w:rsidRPr="0099121A">
        <w:t>запослених</w:t>
      </w:r>
      <w:bookmarkEnd w:id="21"/>
      <w:proofErr w:type="spellEnd"/>
    </w:p>
    <w:p w:rsidR="00FA7F45" w:rsidRPr="0099121A" w:rsidRDefault="00FA7F45" w:rsidP="00F54D59">
      <w:pPr>
        <w:pStyle w:val="Tekst"/>
      </w:pPr>
    </w:p>
    <w:p w:rsidR="006F3C5F" w:rsidRDefault="006F3C5F" w:rsidP="00F54D59">
      <w:pPr>
        <w:pStyle w:val="Tekst"/>
      </w:pP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чини</w:t>
      </w:r>
      <w:proofErr w:type="spellEnd"/>
      <w:r w:rsidRPr="0099121A">
        <w:t xml:space="preserve"> </w:t>
      </w:r>
      <w:proofErr w:type="spellStart"/>
      <w:r w:rsidRPr="0099121A">
        <w:t>наставно</w:t>
      </w:r>
      <w:proofErr w:type="spellEnd"/>
      <w:r w:rsidRPr="0099121A">
        <w:t xml:space="preserve"> и </w:t>
      </w:r>
      <w:proofErr w:type="spellStart"/>
      <w:r w:rsidRPr="0099121A">
        <w:t>ненаставно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и </w:t>
      </w:r>
      <w:proofErr w:type="spellStart"/>
      <w:r w:rsidRPr="0099121A">
        <w:t>сарадници</w:t>
      </w:r>
      <w:proofErr w:type="spellEnd"/>
      <w:r w:rsidRPr="0099121A"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Звања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: </w:t>
      </w:r>
      <w:proofErr w:type="spellStart"/>
      <w:r w:rsidRPr="0099121A">
        <w:t>доцент</w:t>
      </w:r>
      <w:proofErr w:type="spellEnd"/>
      <w:r w:rsidRPr="0099121A">
        <w:t xml:space="preserve">, </w:t>
      </w:r>
      <w:proofErr w:type="spellStart"/>
      <w:r w:rsidRPr="0099121A">
        <w:t>ванредни</w:t>
      </w:r>
      <w:proofErr w:type="spellEnd"/>
      <w:r w:rsidRPr="0099121A">
        <w:t xml:space="preserve"> </w:t>
      </w:r>
      <w:proofErr w:type="spellStart"/>
      <w:r w:rsidRPr="0099121A">
        <w:t>професор</w:t>
      </w:r>
      <w:proofErr w:type="spellEnd"/>
      <w:r w:rsidRPr="0099121A">
        <w:t xml:space="preserve"> и </w:t>
      </w:r>
      <w:proofErr w:type="spellStart"/>
      <w:r w:rsidRPr="0099121A">
        <w:t>редовни</w:t>
      </w:r>
      <w:proofErr w:type="spellEnd"/>
      <w:r w:rsidRPr="0099121A">
        <w:t xml:space="preserve"> </w:t>
      </w:r>
      <w:proofErr w:type="spellStart"/>
      <w:r w:rsidRPr="0099121A">
        <w:t>професор</w:t>
      </w:r>
      <w:proofErr w:type="spellEnd"/>
      <w:r w:rsidRPr="0099121A">
        <w:t xml:space="preserve">. </w:t>
      </w:r>
    </w:p>
    <w:p w:rsidR="006F3C5F" w:rsidRPr="00F54D59" w:rsidRDefault="006F3C5F" w:rsidP="00F54D59">
      <w:pPr>
        <w:pStyle w:val="Tekst"/>
        <w:rPr>
          <w:spacing w:val="-4"/>
        </w:rPr>
      </w:pPr>
      <w:proofErr w:type="spellStart"/>
      <w:r w:rsidRPr="00F54D59">
        <w:rPr>
          <w:spacing w:val="-4"/>
        </w:rPr>
        <w:t>Наставу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страног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језика</w:t>
      </w:r>
      <w:proofErr w:type="spellEnd"/>
      <w:r w:rsidRPr="00F54D59">
        <w:rPr>
          <w:spacing w:val="-4"/>
        </w:rPr>
        <w:t xml:space="preserve">, </w:t>
      </w:r>
      <w:proofErr w:type="spellStart"/>
      <w:r w:rsidRPr="00F54D59">
        <w:rPr>
          <w:spacing w:val="-4"/>
        </w:rPr>
        <w:t>физичког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васпитања</w:t>
      </w:r>
      <w:proofErr w:type="spellEnd"/>
      <w:r w:rsidRPr="00F54D59">
        <w:rPr>
          <w:spacing w:val="-4"/>
        </w:rPr>
        <w:t xml:space="preserve">, </w:t>
      </w:r>
      <w:proofErr w:type="spellStart"/>
      <w:r w:rsidRPr="00F54D59">
        <w:rPr>
          <w:spacing w:val="-4"/>
        </w:rPr>
        <w:t>односно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вештина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може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изводити</w:t>
      </w:r>
      <w:proofErr w:type="spellEnd"/>
      <w:r w:rsidRPr="00F54D59">
        <w:rPr>
          <w:spacing w:val="-4"/>
        </w:rPr>
        <w:t xml:space="preserve"> и </w:t>
      </w:r>
      <w:proofErr w:type="spellStart"/>
      <w:r w:rsidRPr="00F54D59">
        <w:rPr>
          <w:spacing w:val="-4"/>
        </w:rPr>
        <w:t>лице</w:t>
      </w:r>
      <w:proofErr w:type="spellEnd"/>
      <w:r w:rsidRPr="00F54D59">
        <w:rPr>
          <w:spacing w:val="-4"/>
        </w:rPr>
        <w:t xml:space="preserve"> у </w:t>
      </w:r>
      <w:proofErr w:type="spellStart"/>
      <w:r w:rsidRPr="00F54D59">
        <w:rPr>
          <w:spacing w:val="-4"/>
        </w:rPr>
        <w:t>звању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наставникa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или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вишег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наставника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страног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језика</w:t>
      </w:r>
      <w:proofErr w:type="spellEnd"/>
      <w:r w:rsidRPr="00F54D59">
        <w:rPr>
          <w:spacing w:val="-4"/>
        </w:rPr>
        <w:t xml:space="preserve"> / </w:t>
      </w:r>
      <w:proofErr w:type="spellStart"/>
      <w:r w:rsidRPr="00F54D59">
        <w:rPr>
          <w:spacing w:val="-4"/>
        </w:rPr>
        <w:t>физичког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васпитања</w:t>
      </w:r>
      <w:proofErr w:type="spellEnd"/>
      <w:r w:rsidRPr="00F54D59">
        <w:rPr>
          <w:spacing w:val="-4"/>
        </w:rPr>
        <w:t xml:space="preserve"> / </w:t>
      </w:r>
      <w:proofErr w:type="spellStart"/>
      <w:r w:rsidRPr="00F54D59">
        <w:rPr>
          <w:spacing w:val="-4"/>
        </w:rPr>
        <w:t>вештина</w:t>
      </w:r>
      <w:proofErr w:type="spellEnd"/>
      <w:r w:rsidRPr="00F54D59">
        <w:rPr>
          <w:spacing w:val="-4"/>
        </w:rPr>
        <w:t xml:space="preserve">, у </w:t>
      </w:r>
      <w:proofErr w:type="spellStart"/>
      <w:r w:rsidRPr="00F54D59">
        <w:rPr>
          <w:spacing w:val="-4"/>
        </w:rPr>
        <w:t>складу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законом</w:t>
      </w:r>
      <w:proofErr w:type="spellEnd"/>
      <w:r w:rsidRPr="00F54D59">
        <w:rPr>
          <w:spacing w:val="-4"/>
        </w:rPr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Звања</w:t>
      </w:r>
      <w:proofErr w:type="spellEnd"/>
      <w:r w:rsidRPr="0099121A">
        <w:t xml:space="preserve"> </w:t>
      </w:r>
      <w:proofErr w:type="spellStart"/>
      <w:r w:rsidRPr="0099121A">
        <w:t>сарадника</w:t>
      </w:r>
      <w:proofErr w:type="spellEnd"/>
      <w:r w:rsidRPr="0099121A">
        <w:t xml:space="preserve"> </w:t>
      </w:r>
      <w:proofErr w:type="spellStart"/>
      <w:r w:rsidRPr="0099121A">
        <w:t>Факу</w:t>
      </w:r>
      <w:r w:rsidR="00EE1230">
        <w:t>лтета</w:t>
      </w:r>
      <w:proofErr w:type="spellEnd"/>
      <w:r w:rsidR="00EE1230">
        <w:t xml:space="preserve"> </w:t>
      </w:r>
      <w:proofErr w:type="spellStart"/>
      <w:r w:rsidR="00EE1230">
        <w:t>јесу</w:t>
      </w:r>
      <w:proofErr w:type="spellEnd"/>
      <w:r w:rsidR="00EE1230">
        <w:t xml:space="preserve">: </w:t>
      </w:r>
      <w:proofErr w:type="spellStart"/>
      <w:r w:rsidR="00EE1230">
        <w:t>асистент</w:t>
      </w:r>
      <w:proofErr w:type="spellEnd"/>
      <w:r w:rsidR="00EE1230">
        <w:t xml:space="preserve"> </w:t>
      </w:r>
      <w:proofErr w:type="spellStart"/>
      <w:r w:rsidR="00EE1230">
        <w:t>са</w:t>
      </w:r>
      <w:proofErr w:type="spellEnd"/>
      <w:r w:rsidR="00EE1230">
        <w:t xml:space="preserve"> </w:t>
      </w:r>
      <w:proofErr w:type="spellStart"/>
      <w:r w:rsidR="00EE1230">
        <w:t>докторатом</w:t>
      </w:r>
      <w:proofErr w:type="spellEnd"/>
      <w:r w:rsidR="00EE1230">
        <w:t xml:space="preserve">, </w:t>
      </w:r>
      <w:proofErr w:type="spellStart"/>
      <w:r w:rsidR="00EE1230" w:rsidRPr="0099121A">
        <w:t>асистент</w:t>
      </w:r>
      <w:proofErr w:type="spellEnd"/>
      <w:r w:rsidR="00EE1230">
        <w:t xml:space="preserve"> и </w:t>
      </w:r>
      <w:proofErr w:type="spellStart"/>
      <w:r w:rsidR="00EE1230">
        <w:t>сарадник</w:t>
      </w:r>
      <w:proofErr w:type="spellEnd"/>
      <w:r w:rsidR="00EE1230">
        <w:t xml:space="preserve"> у </w:t>
      </w:r>
      <w:proofErr w:type="spellStart"/>
      <w:r w:rsidR="00EE1230">
        <w:t>настави</w:t>
      </w:r>
      <w:proofErr w:type="spellEnd"/>
      <w:r w:rsidRPr="0099121A">
        <w:t>.</w:t>
      </w:r>
    </w:p>
    <w:p w:rsidR="00D63AB1" w:rsidRPr="00F142CF" w:rsidRDefault="00583F00" w:rsidP="00F54D59">
      <w:pPr>
        <w:pStyle w:val="Tekst"/>
        <w:rPr>
          <w:strike/>
        </w:rPr>
      </w:pPr>
      <w:proofErr w:type="spellStart"/>
      <w:r>
        <w:t>Факултет</w:t>
      </w:r>
      <w:proofErr w:type="spellEnd"/>
      <w:r>
        <w:t xml:space="preserve"> </w:t>
      </w:r>
      <w:proofErr w:type="spellStart"/>
      <w:r>
        <w:t>има</w:t>
      </w:r>
      <w:proofErr w:type="spellEnd"/>
      <w:r w:rsidR="00D63AB1">
        <w:t xml:space="preserve"> у </w:t>
      </w:r>
      <w:proofErr w:type="spellStart"/>
      <w:r w:rsidR="00D63AB1">
        <w:t>радном</w:t>
      </w:r>
      <w:proofErr w:type="spellEnd"/>
      <w:r w:rsidR="00D63AB1">
        <w:t xml:space="preserve"> </w:t>
      </w:r>
      <w:proofErr w:type="spellStart"/>
      <w:r w:rsidR="00D63AB1">
        <w:t>односу</w:t>
      </w:r>
      <w:proofErr w:type="spellEnd"/>
      <w:r w:rsidR="00D63AB1">
        <w:t xml:space="preserve"> и </w:t>
      </w:r>
      <w:proofErr w:type="spellStart"/>
      <w:r w:rsidR="00D63AB1">
        <w:t>сараднике</w:t>
      </w:r>
      <w:proofErr w:type="spellEnd"/>
      <w:r w:rsidR="006F3C5F" w:rsidRPr="0099121A">
        <w:t xml:space="preserve"> </w:t>
      </w:r>
      <w:r w:rsidR="005868FE">
        <w:t xml:space="preserve">у </w:t>
      </w:r>
      <w:proofErr w:type="spellStart"/>
      <w:r w:rsidR="005868FE">
        <w:t>високом</w:t>
      </w:r>
      <w:proofErr w:type="spellEnd"/>
      <w:r w:rsidR="005868FE">
        <w:t xml:space="preserve"> </w:t>
      </w:r>
      <w:proofErr w:type="spellStart"/>
      <w:r w:rsidR="005868FE">
        <w:t>образовању</w:t>
      </w:r>
      <w:proofErr w:type="spellEnd"/>
      <w:r w:rsidR="005868FE" w:rsidRPr="005868FE">
        <w:t xml:space="preserve"> </w:t>
      </w:r>
      <w:r w:rsidR="005868FE">
        <w:t xml:space="preserve">и </w:t>
      </w:r>
      <w:proofErr w:type="spellStart"/>
      <w:r w:rsidR="005868FE">
        <w:t>истраживаче</w:t>
      </w:r>
      <w:proofErr w:type="spellEnd"/>
      <w:r w:rsidR="005868FE">
        <w:t xml:space="preserve"> </w:t>
      </w:r>
      <w:proofErr w:type="spellStart"/>
      <w:r w:rsidR="005868FE">
        <w:t>приправнике</w:t>
      </w:r>
      <w:proofErr w:type="spellEnd"/>
      <w:r w:rsidR="006F3C5F" w:rsidRPr="0099121A">
        <w:t>.</w:t>
      </w:r>
    </w:p>
    <w:p w:rsidR="006F3C5F" w:rsidRDefault="006F3C5F" w:rsidP="00336B9E">
      <w:pPr>
        <w:pStyle w:val="Tekst"/>
      </w:pPr>
      <w:proofErr w:type="spellStart"/>
      <w:r w:rsidRPr="0099121A">
        <w:t>Ненаставно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стручне</w:t>
      </w:r>
      <w:proofErr w:type="spellEnd"/>
      <w:r w:rsidRPr="0099121A">
        <w:t xml:space="preserve">, </w:t>
      </w:r>
      <w:proofErr w:type="spellStart"/>
      <w:r w:rsidRPr="0099121A">
        <w:t>административне</w:t>
      </w:r>
      <w:proofErr w:type="spellEnd"/>
      <w:r w:rsidRPr="0099121A">
        <w:t xml:space="preserve"> и </w:t>
      </w:r>
      <w:proofErr w:type="spellStart"/>
      <w:r w:rsidRPr="0099121A">
        <w:t>техничке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>.</w:t>
      </w:r>
    </w:p>
    <w:p w:rsidR="007C7974" w:rsidRDefault="004636D2" w:rsidP="00F54D59">
      <w:pPr>
        <w:pStyle w:val="Tekst"/>
      </w:pPr>
      <w:proofErr w:type="spellStart"/>
      <w:r w:rsidRPr="0099121A">
        <w:t>Факултет</w:t>
      </w:r>
      <w:proofErr w:type="spellEnd"/>
      <w:r w:rsidR="006F0E3E">
        <w:t xml:space="preserve"> </w:t>
      </w:r>
      <w:proofErr w:type="spellStart"/>
      <w:r w:rsidR="00DB0EDE">
        <w:t>има</w:t>
      </w:r>
      <w:proofErr w:type="spellEnd"/>
      <w:r w:rsidR="00DB0EDE">
        <w:t xml:space="preserve"> </w:t>
      </w:r>
      <w:r w:rsidR="000244BD">
        <w:t>10</w:t>
      </w:r>
      <w:r w:rsidR="00695B3F">
        <w:rPr>
          <w:lang w:val="sr-Cyrl-RS"/>
        </w:rPr>
        <w:t>6</w:t>
      </w:r>
      <w:r w:rsidR="00BB41D2">
        <w:t xml:space="preserve"> </w:t>
      </w:r>
      <w:proofErr w:type="spellStart"/>
      <w:r w:rsidR="00BB41D2">
        <w:t>запослених</w:t>
      </w:r>
      <w:proofErr w:type="spellEnd"/>
      <w:r w:rsidR="007C7974">
        <w:t>.</w:t>
      </w:r>
    </w:p>
    <w:p w:rsidR="006F3C5F" w:rsidRPr="00D63AB1" w:rsidRDefault="007A59A5" w:rsidP="007A59A5">
      <w:pPr>
        <w:pStyle w:val="Tekst"/>
      </w:pPr>
      <w:proofErr w:type="spellStart"/>
      <w:r>
        <w:t>И</w:t>
      </w:r>
      <w:r w:rsidR="00D63AB1" w:rsidRPr="00D63AB1">
        <w:t>збор</w:t>
      </w:r>
      <w:r>
        <w:t>и</w:t>
      </w:r>
      <w:proofErr w:type="spellEnd"/>
      <w:r w:rsidR="00D63AB1" w:rsidRPr="00D63AB1">
        <w:t xml:space="preserve"> у </w:t>
      </w:r>
      <w:proofErr w:type="spellStart"/>
      <w:r w:rsidR="00D63AB1" w:rsidRPr="00D63AB1">
        <w:t>звања</w:t>
      </w:r>
      <w:proofErr w:type="spellEnd"/>
      <w:r w:rsidR="00D63AB1" w:rsidRPr="00D63AB1">
        <w:t xml:space="preserve"> </w:t>
      </w:r>
      <w:proofErr w:type="spellStart"/>
      <w:r w:rsidR="00D63AB1" w:rsidRPr="00D63AB1">
        <w:t>наставника</w:t>
      </w:r>
      <w:proofErr w:type="spellEnd"/>
      <w:r w:rsidR="00D63AB1" w:rsidRPr="00D63AB1">
        <w:t xml:space="preserve"> и </w:t>
      </w:r>
      <w:proofErr w:type="spellStart"/>
      <w:r w:rsidR="00D63AB1" w:rsidRPr="00D63AB1">
        <w:t>сарадника</w:t>
      </w:r>
      <w:proofErr w:type="spellEnd"/>
      <w:r>
        <w:t xml:space="preserve"> и </w:t>
      </w:r>
      <w:proofErr w:type="spellStart"/>
      <w:r>
        <w:t>заснивање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односа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наведеним</w:t>
      </w:r>
      <w:proofErr w:type="spellEnd"/>
      <w:r>
        <w:t xml:space="preserve"> </w:t>
      </w:r>
      <w:proofErr w:type="spellStart"/>
      <w:r>
        <w:t>лицима</w:t>
      </w:r>
      <w:proofErr w:type="spellEnd"/>
      <w:r w:rsidR="00D63AB1" w:rsidRPr="00D63AB1">
        <w:t xml:space="preserve">, </w:t>
      </w:r>
      <w:proofErr w:type="spellStart"/>
      <w:r w:rsidR="00D63AB1" w:rsidRPr="00D63AB1">
        <w:t>неће</w:t>
      </w:r>
      <w:proofErr w:type="spellEnd"/>
      <w:r w:rsidR="00D63AB1" w:rsidRPr="00D63AB1">
        <w:t xml:space="preserve"> </w:t>
      </w:r>
      <w:proofErr w:type="spellStart"/>
      <w:r w:rsidR="00D63AB1" w:rsidRPr="00D63AB1">
        <w:t>утицати</w:t>
      </w:r>
      <w:proofErr w:type="spellEnd"/>
      <w:r w:rsidR="00D63AB1" w:rsidRPr="00D63AB1">
        <w:t xml:space="preserve"> </w:t>
      </w:r>
      <w:proofErr w:type="spellStart"/>
      <w:r w:rsidR="00D63AB1" w:rsidRPr="00D63AB1">
        <w:t>на</w:t>
      </w:r>
      <w:proofErr w:type="spellEnd"/>
      <w:r w:rsidR="00D63AB1" w:rsidRPr="00D63AB1">
        <w:t xml:space="preserve"> </w:t>
      </w:r>
      <w:proofErr w:type="spellStart"/>
      <w:r w:rsidR="00D63AB1" w:rsidRPr="00D63AB1">
        <w:t>повећање</w:t>
      </w:r>
      <w:proofErr w:type="spellEnd"/>
      <w:r w:rsidR="00D63AB1" w:rsidRPr="00D63AB1">
        <w:t xml:space="preserve"> </w:t>
      </w:r>
      <w:proofErr w:type="spellStart"/>
      <w:r w:rsidR="00D63AB1" w:rsidRPr="00D63AB1">
        <w:t>броја</w:t>
      </w:r>
      <w:proofErr w:type="spellEnd"/>
      <w:r w:rsidR="00D63AB1" w:rsidRPr="00D63AB1">
        <w:t xml:space="preserve"> </w:t>
      </w:r>
      <w:proofErr w:type="spellStart"/>
      <w:r w:rsidR="00D63AB1" w:rsidRPr="00D63AB1">
        <w:t>запослених</w:t>
      </w:r>
      <w:proofErr w:type="spellEnd"/>
      <w:r w:rsidR="00D63AB1" w:rsidRPr="00D63AB1">
        <w:t>.</w:t>
      </w:r>
      <w:r w:rsidR="0006073C">
        <w:t xml:space="preserve"> </w:t>
      </w:r>
      <w:proofErr w:type="spellStart"/>
      <w:r w:rsidR="00D63AB1" w:rsidRPr="00D63AB1">
        <w:t>Конкурси</w:t>
      </w:r>
      <w:proofErr w:type="spellEnd"/>
      <w:r w:rsidR="00D63AB1" w:rsidRPr="00D63AB1">
        <w:t xml:space="preserve"> </w:t>
      </w:r>
      <w:proofErr w:type="spellStart"/>
      <w:r w:rsidR="00D63AB1" w:rsidRPr="00D63AB1">
        <w:t>ће</w:t>
      </w:r>
      <w:proofErr w:type="spellEnd"/>
      <w:r w:rsidR="00D63AB1" w:rsidRPr="00D63AB1">
        <w:t xml:space="preserve"> </w:t>
      </w:r>
      <w:proofErr w:type="spellStart"/>
      <w:r w:rsidR="00D63AB1" w:rsidRPr="00D63AB1">
        <w:t>се</w:t>
      </w:r>
      <w:proofErr w:type="spellEnd"/>
      <w:r w:rsidR="00D63AB1" w:rsidRPr="00D63AB1">
        <w:t xml:space="preserve"> </w:t>
      </w:r>
      <w:proofErr w:type="spellStart"/>
      <w:r w:rsidR="00D63AB1" w:rsidRPr="00D63AB1">
        <w:t>оглашавати</w:t>
      </w:r>
      <w:proofErr w:type="spellEnd"/>
      <w:r w:rsidR="00D63AB1" w:rsidRPr="00D63AB1">
        <w:t xml:space="preserve"> </w:t>
      </w:r>
      <w:proofErr w:type="spellStart"/>
      <w:r w:rsidR="00D63AB1" w:rsidRPr="00D63AB1">
        <w:t>за</w:t>
      </w:r>
      <w:proofErr w:type="spellEnd"/>
      <w:r w:rsidR="00D63AB1" w:rsidRPr="00D63AB1">
        <w:t xml:space="preserve"> </w:t>
      </w:r>
      <w:proofErr w:type="spellStart"/>
      <w:r w:rsidR="00D63AB1" w:rsidRPr="00D63AB1">
        <w:t>случајеве</w:t>
      </w:r>
      <w:proofErr w:type="spellEnd"/>
      <w:r w:rsidR="00D63AB1" w:rsidRPr="00D63AB1">
        <w:t xml:space="preserve"> у </w:t>
      </w:r>
      <w:proofErr w:type="spellStart"/>
      <w:r w:rsidR="00D63AB1" w:rsidRPr="00D63AB1">
        <w:t>којим</w:t>
      </w:r>
      <w:proofErr w:type="spellEnd"/>
      <w:r w:rsidR="00D63AB1" w:rsidRPr="00D63AB1">
        <w:t xml:space="preserve"> </w:t>
      </w:r>
      <w:proofErr w:type="spellStart"/>
      <w:r w:rsidR="00D63AB1" w:rsidRPr="00D63AB1">
        <w:t>истиче</w:t>
      </w:r>
      <w:proofErr w:type="spellEnd"/>
      <w:r w:rsidR="00D63AB1" w:rsidRPr="00D63AB1">
        <w:t xml:space="preserve"> </w:t>
      </w:r>
      <w:proofErr w:type="spellStart"/>
      <w:r w:rsidR="00D63AB1" w:rsidRPr="00D63AB1">
        <w:t>период</w:t>
      </w:r>
      <w:proofErr w:type="spellEnd"/>
      <w:r w:rsidR="00D63AB1" w:rsidRPr="00D63AB1">
        <w:t xml:space="preserve"> </w:t>
      </w:r>
      <w:proofErr w:type="spellStart"/>
      <w:r w:rsidR="00D63AB1" w:rsidRPr="00D63AB1">
        <w:t>на</w:t>
      </w:r>
      <w:proofErr w:type="spellEnd"/>
      <w:r w:rsidR="00D63AB1" w:rsidRPr="00D63AB1">
        <w:t xml:space="preserve"> </w:t>
      </w:r>
      <w:proofErr w:type="spellStart"/>
      <w:r w:rsidR="00D63AB1" w:rsidRPr="00D63AB1">
        <w:t>који</w:t>
      </w:r>
      <w:proofErr w:type="spellEnd"/>
      <w:r w:rsidR="00D63AB1" w:rsidRPr="00D63AB1">
        <w:t xml:space="preserve"> </w:t>
      </w:r>
      <w:proofErr w:type="spellStart"/>
      <w:r w:rsidR="00D63AB1" w:rsidRPr="00D63AB1">
        <w:t>су</w:t>
      </w:r>
      <w:proofErr w:type="spellEnd"/>
      <w:r w:rsidR="00D63AB1" w:rsidRPr="00D63AB1">
        <w:t xml:space="preserve"> </w:t>
      </w:r>
      <w:proofErr w:type="spellStart"/>
      <w:r w:rsidR="00D63AB1" w:rsidRPr="00D63AB1">
        <w:t>наставници</w:t>
      </w:r>
      <w:proofErr w:type="spellEnd"/>
      <w:r w:rsidR="00D63AB1" w:rsidRPr="00D63AB1">
        <w:t xml:space="preserve"> и </w:t>
      </w:r>
      <w:proofErr w:type="spellStart"/>
      <w:r w:rsidR="00D63AB1" w:rsidRPr="00D63AB1">
        <w:t>сарадници</w:t>
      </w:r>
      <w:proofErr w:type="spellEnd"/>
      <w:r w:rsidR="00D63AB1" w:rsidRPr="00D63AB1">
        <w:t xml:space="preserve"> </w:t>
      </w:r>
      <w:proofErr w:type="spellStart"/>
      <w:r w:rsidR="00D63AB1" w:rsidRPr="00D63AB1">
        <w:t>изабрани</w:t>
      </w:r>
      <w:proofErr w:type="spellEnd"/>
      <w:r w:rsidR="00D63AB1" w:rsidRPr="00D63AB1">
        <w:t xml:space="preserve"> у </w:t>
      </w:r>
      <w:proofErr w:type="spellStart"/>
      <w:r w:rsidR="00D63AB1" w:rsidRPr="00D63AB1">
        <w:t>звање</w:t>
      </w:r>
      <w:proofErr w:type="spellEnd"/>
      <w:r w:rsidR="00D63AB1" w:rsidRPr="00D63AB1">
        <w:t xml:space="preserve"> и </w:t>
      </w:r>
      <w:proofErr w:type="spellStart"/>
      <w:r w:rsidR="00D63AB1" w:rsidRPr="00D63AB1">
        <w:t>засновали</w:t>
      </w:r>
      <w:proofErr w:type="spellEnd"/>
      <w:r w:rsidR="00D63AB1" w:rsidRPr="00D63AB1">
        <w:t xml:space="preserve"> </w:t>
      </w:r>
      <w:proofErr w:type="spellStart"/>
      <w:r w:rsidR="00D63AB1" w:rsidRPr="00D63AB1">
        <w:t>радни</w:t>
      </w:r>
      <w:proofErr w:type="spellEnd"/>
      <w:r w:rsidR="00D63AB1" w:rsidRPr="00D63AB1">
        <w:t xml:space="preserve"> </w:t>
      </w:r>
      <w:proofErr w:type="spellStart"/>
      <w:r w:rsidR="00D63AB1" w:rsidRPr="00D63AB1">
        <w:t>однос</w:t>
      </w:r>
      <w:proofErr w:type="spellEnd"/>
      <w:r w:rsidR="00D63AB1" w:rsidRPr="00D63AB1">
        <w:t xml:space="preserve"> </w:t>
      </w:r>
      <w:proofErr w:type="spellStart"/>
      <w:r w:rsidR="00D63AB1" w:rsidRPr="00D63AB1">
        <w:t>на</w:t>
      </w:r>
      <w:proofErr w:type="spellEnd"/>
      <w:r w:rsidR="00D63AB1" w:rsidRPr="00D63AB1">
        <w:t xml:space="preserve"> </w:t>
      </w:r>
      <w:proofErr w:type="spellStart"/>
      <w:r w:rsidR="00D63AB1" w:rsidRPr="00D63AB1">
        <w:t>одређено</w:t>
      </w:r>
      <w:proofErr w:type="spellEnd"/>
      <w:r w:rsidR="00D63AB1" w:rsidRPr="00D63AB1">
        <w:t xml:space="preserve"> </w:t>
      </w:r>
      <w:proofErr w:type="spellStart"/>
      <w:r w:rsidR="00D63AB1" w:rsidRPr="00D63AB1">
        <w:t>време</w:t>
      </w:r>
      <w:proofErr w:type="spellEnd"/>
      <w:r w:rsidR="00D63AB1" w:rsidRPr="00D63AB1">
        <w:t>.</w:t>
      </w:r>
      <w:r>
        <w:t xml:space="preserve"> </w:t>
      </w:r>
      <w:proofErr w:type="spellStart"/>
      <w:r w:rsidR="00F142CF">
        <w:t>Конкурси</w:t>
      </w:r>
      <w:proofErr w:type="spellEnd"/>
      <w:r w:rsidR="00F142CF">
        <w:t xml:space="preserve"> су </w:t>
      </w:r>
      <w:proofErr w:type="spellStart"/>
      <w:r w:rsidR="00F142CF">
        <w:t>јавни</w:t>
      </w:r>
      <w:proofErr w:type="spellEnd"/>
      <w:r w:rsidR="00F142CF">
        <w:t>.</w:t>
      </w:r>
    </w:p>
    <w:p w:rsidR="00935DC5" w:rsidRDefault="00935DC5" w:rsidP="00F54D59">
      <w:pPr>
        <w:pStyle w:val="Tekst"/>
        <w:rPr>
          <w:lang w:val="sr-Cyrl-CS"/>
        </w:rPr>
      </w:pPr>
    </w:p>
    <w:p w:rsidR="004636D2" w:rsidRPr="006D3FF6" w:rsidRDefault="004636D2" w:rsidP="00F54D59">
      <w:pPr>
        <w:pStyle w:val="Tekst"/>
        <w:rPr>
          <w:color w:val="auto"/>
        </w:rPr>
      </w:pPr>
      <w:proofErr w:type="spellStart"/>
      <w:r w:rsidRPr="006D3FF6">
        <w:rPr>
          <w:color w:val="auto"/>
        </w:rPr>
        <w:t>На</w:t>
      </w:r>
      <w:proofErr w:type="spellEnd"/>
      <w:r w:rsidRPr="006D3FF6">
        <w:rPr>
          <w:color w:val="auto"/>
        </w:rPr>
        <w:t xml:space="preserve"> </w:t>
      </w:r>
      <w:proofErr w:type="spellStart"/>
      <w:r w:rsidR="00EE1230">
        <w:rPr>
          <w:color w:val="auto"/>
        </w:rPr>
        <w:t>Факултету</w:t>
      </w:r>
      <w:proofErr w:type="spellEnd"/>
      <w:r w:rsidR="00EE1230">
        <w:rPr>
          <w:color w:val="auto"/>
        </w:rPr>
        <w:t xml:space="preserve"> </w:t>
      </w:r>
      <w:proofErr w:type="spellStart"/>
      <w:r w:rsidR="00EE1230">
        <w:rPr>
          <w:color w:val="auto"/>
        </w:rPr>
        <w:t>је</w:t>
      </w:r>
      <w:proofErr w:type="spellEnd"/>
      <w:r w:rsidR="00EE1230">
        <w:rPr>
          <w:color w:val="auto"/>
        </w:rPr>
        <w:t xml:space="preserve"> </w:t>
      </w:r>
      <w:proofErr w:type="spellStart"/>
      <w:r w:rsidR="00EE1230">
        <w:rPr>
          <w:color w:val="auto"/>
        </w:rPr>
        <w:t>запослено</w:t>
      </w:r>
      <w:proofErr w:type="spellEnd"/>
      <w:r w:rsidR="00EE1230">
        <w:rPr>
          <w:color w:val="auto"/>
        </w:rPr>
        <w:t xml:space="preserve"> </w:t>
      </w:r>
      <w:proofErr w:type="spellStart"/>
      <w:r w:rsidR="00EE1230">
        <w:rPr>
          <w:color w:val="auto"/>
        </w:rPr>
        <w:t>укупно</w:t>
      </w:r>
      <w:proofErr w:type="spellEnd"/>
      <w:r w:rsidR="00EE1230">
        <w:rPr>
          <w:color w:val="auto"/>
        </w:rPr>
        <w:t xml:space="preserve"> 6</w:t>
      </w:r>
      <w:r w:rsidR="00D16558">
        <w:rPr>
          <w:color w:val="auto"/>
        </w:rPr>
        <w:t>6</w:t>
      </w:r>
      <w:r w:rsidRPr="006D3FF6">
        <w:rPr>
          <w:color w:val="auto"/>
        </w:rPr>
        <w:t xml:space="preserve"> </w:t>
      </w:r>
      <w:proofErr w:type="spellStart"/>
      <w:r w:rsidRPr="006D3FF6">
        <w:rPr>
          <w:color w:val="auto"/>
        </w:rPr>
        <w:t>наставника</w:t>
      </w:r>
      <w:proofErr w:type="spellEnd"/>
      <w:r w:rsidRPr="006D3FF6">
        <w:rPr>
          <w:color w:val="auto"/>
        </w:rPr>
        <w:t xml:space="preserve"> и </w:t>
      </w:r>
      <w:proofErr w:type="spellStart"/>
      <w:r w:rsidRPr="006D3FF6">
        <w:rPr>
          <w:color w:val="auto"/>
        </w:rPr>
        <w:t>сарадника</w:t>
      </w:r>
      <w:proofErr w:type="spellEnd"/>
      <w:r w:rsidRPr="006D3FF6">
        <w:rPr>
          <w:color w:val="auto"/>
        </w:rPr>
        <w:t xml:space="preserve">, </w:t>
      </w:r>
      <w:proofErr w:type="spellStart"/>
      <w:r w:rsidRPr="006D3FF6">
        <w:rPr>
          <w:color w:val="auto"/>
        </w:rPr>
        <w:t>од</w:t>
      </w:r>
      <w:proofErr w:type="spellEnd"/>
      <w:r w:rsidRPr="006D3FF6">
        <w:rPr>
          <w:color w:val="auto"/>
        </w:rPr>
        <w:t xml:space="preserve"> </w:t>
      </w:r>
      <w:proofErr w:type="spellStart"/>
      <w:r w:rsidRPr="006D3FF6">
        <w:rPr>
          <w:color w:val="auto"/>
        </w:rPr>
        <w:t>тога</w:t>
      </w:r>
      <w:proofErr w:type="spellEnd"/>
      <w:r w:rsidRPr="006D3FF6">
        <w:rPr>
          <w:color w:val="auto"/>
        </w:rPr>
        <w:t>:</w:t>
      </w:r>
    </w:p>
    <w:p w:rsidR="004636D2" w:rsidRPr="006D3FF6" w:rsidRDefault="004636D2" w:rsidP="00F54D59">
      <w:pPr>
        <w:pStyle w:val="Tekst"/>
        <w:rPr>
          <w:color w:val="auto"/>
        </w:rPr>
      </w:pPr>
    </w:p>
    <w:tbl>
      <w:tblPr>
        <w:tblpPr w:leftFromText="180" w:rightFromText="180" w:vertAnchor="text" w:horzAnchor="page" w:tblpX="1863" w:tblpY="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268"/>
        <w:gridCol w:w="2976"/>
      </w:tblGrid>
      <w:tr w:rsidR="00D63AB1" w:rsidRPr="006D3FF6" w:rsidTr="00336B9E">
        <w:tc>
          <w:tcPr>
            <w:tcW w:w="2802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6D3FF6">
              <w:rPr>
                <w:b/>
                <w:color w:val="auto"/>
              </w:rPr>
              <w:t>Звање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6D3FF6">
              <w:rPr>
                <w:b/>
                <w:color w:val="auto"/>
              </w:rPr>
              <w:t>Број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запослених</w:t>
            </w:r>
            <w:proofErr w:type="spellEnd"/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6D3FF6">
              <w:rPr>
                <w:b/>
                <w:color w:val="auto"/>
              </w:rPr>
              <w:t>Време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на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које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сезаснива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радни</w:t>
            </w:r>
            <w:proofErr w:type="spellEnd"/>
            <w:r w:rsidRPr="006D3FF6">
              <w:rPr>
                <w:b/>
                <w:color w:val="auto"/>
              </w:rPr>
              <w:t xml:space="preserve"> </w:t>
            </w:r>
            <w:proofErr w:type="spellStart"/>
            <w:r w:rsidRPr="006D3FF6">
              <w:rPr>
                <w:b/>
                <w:color w:val="auto"/>
              </w:rPr>
              <w:t>однос</w:t>
            </w:r>
            <w:proofErr w:type="spellEnd"/>
            <w:r w:rsidRPr="006D3FF6">
              <w:rPr>
                <w:b/>
                <w:color w:val="auto"/>
              </w:rPr>
              <w:t>(</w:t>
            </w:r>
            <w:proofErr w:type="spellStart"/>
            <w:r w:rsidRPr="006D3FF6">
              <w:rPr>
                <w:b/>
                <w:color w:val="auto"/>
              </w:rPr>
              <w:t>година</w:t>
            </w:r>
            <w:proofErr w:type="spellEnd"/>
            <w:r w:rsidRPr="006D3FF6">
              <w:rPr>
                <w:b/>
                <w:color w:val="auto"/>
              </w:rPr>
              <w:t>)</w:t>
            </w:r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Редовни</w:t>
            </w:r>
            <w:proofErr w:type="spellEnd"/>
            <w:r w:rsidRPr="006D3FF6">
              <w:rPr>
                <w:color w:val="auto"/>
              </w:rPr>
              <w:t xml:space="preserve"> </w:t>
            </w:r>
            <w:proofErr w:type="spellStart"/>
            <w:r w:rsidRPr="006D3FF6">
              <w:rPr>
                <w:color w:val="auto"/>
              </w:rPr>
              <w:t>професор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D3434C" w:rsidRDefault="00B756E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>
              <w:rPr>
                <w:color w:val="auto"/>
              </w:rPr>
              <w:t>1</w:t>
            </w:r>
            <w:r w:rsidR="00D3434C">
              <w:rPr>
                <w:color w:val="auto"/>
                <w:lang w:val="sr-Cyrl-RS"/>
              </w:rPr>
              <w:t>2</w:t>
            </w:r>
          </w:p>
        </w:tc>
        <w:tc>
          <w:tcPr>
            <w:tcW w:w="2976" w:type="dxa"/>
            <w:vAlign w:val="center"/>
          </w:tcPr>
          <w:p w:rsidR="00D63AB1" w:rsidRPr="006D3FF6" w:rsidRDefault="00E9481A" w:rsidP="00336B9E">
            <w:pPr>
              <w:pStyle w:val="Tekst"/>
              <w:ind w:firstLine="0"/>
              <w:jc w:val="center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неодређено</w:t>
            </w:r>
            <w:proofErr w:type="spellEnd"/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Ванредни</w:t>
            </w:r>
            <w:proofErr w:type="spellEnd"/>
            <w:r w:rsidRPr="006D3FF6">
              <w:rPr>
                <w:color w:val="auto"/>
              </w:rPr>
              <w:t xml:space="preserve"> </w:t>
            </w:r>
            <w:proofErr w:type="spellStart"/>
            <w:r w:rsidRPr="006D3FF6">
              <w:rPr>
                <w:color w:val="auto"/>
              </w:rPr>
              <w:t>професор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EE1230" w:rsidRDefault="00A51EEF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1</w:t>
            </w:r>
            <w:r w:rsidR="00B756EC">
              <w:rPr>
                <w:color w:val="auto"/>
              </w:rPr>
              <w:t>5</w:t>
            </w:r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5</w:t>
            </w:r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Доцент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EE1230" w:rsidRDefault="007C7974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2</w:t>
            </w:r>
            <w:r w:rsidR="00EE1230">
              <w:rPr>
                <w:color w:val="auto"/>
              </w:rPr>
              <w:t>0</w:t>
            </w:r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5</w:t>
            </w:r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Наставник</w:t>
            </w:r>
            <w:proofErr w:type="spellEnd"/>
            <w:r w:rsidRPr="006D3FF6">
              <w:rPr>
                <w:color w:val="auto"/>
              </w:rPr>
              <w:t xml:space="preserve"> </w:t>
            </w:r>
            <w:proofErr w:type="spellStart"/>
            <w:r w:rsidRPr="006D3FF6">
              <w:rPr>
                <w:color w:val="auto"/>
              </w:rPr>
              <w:t>страног</w:t>
            </w:r>
            <w:proofErr w:type="spellEnd"/>
            <w:r w:rsidRPr="006D3FF6">
              <w:rPr>
                <w:color w:val="auto"/>
              </w:rPr>
              <w:t xml:space="preserve"> </w:t>
            </w:r>
            <w:proofErr w:type="spellStart"/>
            <w:r w:rsidRPr="006D3FF6">
              <w:rPr>
                <w:color w:val="auto"/>
              </w:rPr>
              <w:t>језика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E23A1D" w:rsidRDefault="00E23A1D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5</w:t>
            </w:r>
          </w:p>
        </w:tc>
      </w:tr>
      <w:tr w:rsidR="00EE1230" w:rsidRPr="006D3FF6" w:rsidTr="00336B9E">
        <w:tc>
          <w:tcPr>
            <w:tcW w:w="2802" w:type="dxa"/>
          </w:tcPr>
          <w:p w:rsidR="00EE1230" w:rsidRPr="005868FE" w:rsidRDefault="005868FE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Асистент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са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докторатом</w:t>
            </w:r>
            <w:proofErr w:type="spellEnd"/>
          </w:p>
        </w:tc>
        <w:tc>
          <w:tcPr>
            <w:tcW w:w="2268" w:type="dxa"/>
            <w:vAlign w:val="center"/>
          </w:tcPr>
          <w:p w:rsidR="00EE1230" w:rsidRPr="00D3434C" w:rsidRDefault="00D3434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>
              <w:rPr>
                <w:color w:val="auto"/>
                <w:lang w:val="sr-Cyrl-RS"/>
              </w:rPr>
              <w:t>6</w:t>
            </w:r>
          </w:p>
        </w:tc>
        <w:tc>
          <w:tcPr>
            <w:tcW w:w="2976" w:type="dxa"/>
            <w:vAlign w:val="center"/>
          </w:tcPr>
          <w:p w:rsidR="00EE1230" w:rsidRPr="005868FE" w:rsidRDefault="005868FE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Асистент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D3434C" w:rsidRDefault="00D3434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>
              <w:rPr>
                <w:color w:val="auto"/>
                <w:lang w:val="sr-Cyrl-RS"/>
              </w:rPr>
              <w:t>8</w:t>
            </w:r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3</w:t>
            </w:r>
          </w:p>
        </w:tc>
      </w:tr>
      <w:tr w:rsidR="00D63AB1" w:rsidRPr="006D3FF6" w:rsidTr="00336B9E">
        <w:tc>
          <w:tcPr>
            <w:tcW w:w="2802" w:type="dxa"/>
          </w:tcPr>
          <w:p w:rsidR="00D63AB1" w:rsidRPr="006D3FF6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6D3FF6">
              <w:rPr>
                <w:color w:val="auto"/>
              </w:rPr>
              <w:t>Сарадник</w:t>
            </w:r>
            <w:proofErr w:type="spellEnd"/>
            <w:r w:rsidRPr="006D3FF6">
              <w:rPr>
                <w:color w:val="auto"/>
              </w:rPr>
              <w:t xml:space="preserve"> у </w:t>
            </w:r>
            <w:proofErr w:type="spellStart"/>
            <w:r w:rsidRPr="006D3FF6">
              <w:rPr>
                <w:color w:val="auto"/>
              </w:rPr>
              <w:t>настави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D3434C" w:rsidRDefault="00D3434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>
              <w:rPr>
                <w:color w:val="auto"/>
                <w:lang w:val="sr-Cyrl-RS"/>
              </w:rPr>
              <w:t>4</w:t>
            </w:r>
          </w:p>
        </w:tc>
        <w:tc>
          <w:tcPr>
            <w:tcW w:w="2976" w:type="dxa"/>
            <w:vAlign w:val="center"/>
          </w:tcPr>
          <w:p w:rsidR="00D63AB1" w:rsidRPr="006D3FF6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6D3FF6">
              <w:rPr>
                <w:color w:val="auto"/>
              </w:rPr>
              <w:t>1</w:t>
            </w:r>
          </w:p>
        </w:tc>
      </w:tr>
    </w:tbl>
    <w:p w:rsidR="004636D2" w:rsidRPr="006D3FF6" w:rsidRDefault="004636D2" w:rsidP="006F3C5F">
      <w:pPr>
        <w:widowControl w:val="0"/>
        <w:autoSpaceDE w:val="0"/>
        <w:autoSpaceDN w:val="0"/>
        <w:adjustRightInd w:val="0"/>
        <w:ind w:firstLine="560"/>
        <w:jc w:val="both"/>
        <w:rPr>
          <w:rFonts w:ascii="TimesNewRoman" w:hAnsi="TimesNewRoman" w:cs="TimesNewRoman"/>
          <w:szCs w:val="22"/>
        </w:rPr>
      </w:pPr>
    </w:p>
    <w:p w:rsidR="00E12BCF" w:rsidRPr="006D3FF6" w:rsidRDefault="00E12BCF" w:rsidP="00DF69EE">
      <w:pPr>
        <w:jc w:val="both"/>
        <w:rPr>
          <w:rFonts w:ascii="Times New Roman" w:hAnsi="Times New Roman"/>
          <w:szCs w:val="22"/>
        </w:rPr>
      </w:pPr>
      <w:r w:rsidRPr="006D3FF6">
        <w:rPr>
          <w:rFonts w:ascii="Times New Roman" w:hAnsi="Times New Roman"/>
          <w:szCs w:val="22"/>
        </w:rPr>
        <w:tab/>
      </w: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6D3FF6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852A37" w:rsidRPr="006D3FF6" w:rsidRDefault="00852A37" w:rsidP="000F7A8B">
      <w:pPr>
        <w:pStyle w:val="Tekst"/>
        <w:ind w:firstLine="0"/>
        <w:rPr>
          <w:color w:val="auto"/>
        </w:rPr>
      </w:pPr>
    </w:p>
    <w:p w:rsidR="00F54D59" w:rsidRDefault="00B861E4" w:rsidP="00F54D59">
      <w:pPr>
        <w:pStyle w:val="Tekst"/>
        <w:rPr>
          <w:lang w:val="sr-Cyrl-CS"/>
        </w:rPr>
      </w:pPr>
      <w:proofErr w:type="spellStart"/>
      <w:r>
        <w:t>П</w:t>
      </w:r>
      <w:r w:rsidR="00E12BCF" w:rsidRPr="0099121A">
        <w:t>одаци</w:t>
      </w:r>
      <w:proofErr w:type="spellEnd"/>
      <w:r w:rsidR="00E12BCF" w:rsidRPr="0099121A">
        <w:t xml:space="preserve"> о </w:t>
      </w:r>
      <w:proofErr w:type="spellStart"/>
      <w:r w:rsidR="00E12BCF" w:rsidRPr="0099121A">
        <w:t>наставном</w:t>
      </w:r>
      <w:proofErr w:type="spellEnd"/>
      <w:r w:rsidR="00E12BCF" w:rsidRPr="0099121A">
        <w:t xml:space="preserve"> </w:t>
      </w:r>
      <w:proofErr w:type="spellStart"/>
      <w:r w:rsidR="00E12BCF" w:rsidRPr="0099121A">
        <w:t>особљу</w:t>
      </w:r>
      <w:proofErr w:type="spellEnd"/>
      <w:r w:rsidR="00E12BCF" w:rsidRPr="0099121A">
        <w:t xml:space="preserve">, </w:t>
      </w:r>
      <w:proofErr w:type="spellStart"/>
      <w:r w:rsidR="00E12BCF" w:rsidRPr="0099121A">
        <w:t>биографски</w:t>
      </w:r>
      <w:proofErr w:type="spellEnd"/>
      <w:r w:rsidR="00E12BCF" w:rsidRPr="0099121A">
        <w:t xml:space="preserve"> и </w:t>
      </w:r>
      <w:proofErr w:type="spellStart"/>
      <w:r w:rsidR="00E12BCF" w:rsidRPr="0099121A">
        <w:t>библиографски</w:t>
      </w:r>
      <w:proofErr w:type="spellEnd"/>
      <w:r w:rsidR="00E12BCF" w:rsidRPr="0099121A">
        <w:t xml:space="preserve"> </w:t>
      </w:r>
      <w:proofErr w:type="spellStart"/>
      <w:r w:rsidR="00E12BCF" w:rsidRPr="0099121A">
        <w:t>подаци</w:t>
      </w:r>
      <w:proofErr w:type="spellEnd"/>
      <w:r w:rsidR="00E12BCF" w:rsidRPr="0099121A">
        <w:t xml:space="preserve">, </w:t>
      </w:r>
      <w:proofErr w:type="spellStart"/>
      <w:r w:rsidR="00F331BF" w:rsidRPr="0099121A">
        <w:t>налазе</w:t>
      </w:r>
      <w:proofErr w:type="spellEnd"/>
      <w:r w:rsidR="00F331BF" w:rsidRPr="0099121A">
        <w:t xml:space="preserve"> </w:t>
      </w:r>
      <w:proofErr w:type="spellStart"/>
      <w:r w:rsidR="00F331BF" w:rsidRPr="0099121A">
        <w:t>се</w:t>
      </w:r>
      <w:proofErr w:type="spellEnd"/>
      <w:r w:rsidR="00F331BF" w:rsidRPr="0099121A">
        <w:t xml:space="preserve"> </w:t>
      </w:r>
      <w:proofErr w:type="spellStart"/>
      <w:r w:rsidR="00F331BF" w:rsidRPr="0099121A">
        <w:t>на</w:t>
      </w:r>
      <w:proofErr w:type="spellEnd"/>
      <w:r w:rsidR="00F331BF" w:rsidRPr="0099121A">
        <w:t xml:space="preserve"> </w:t>
      </w:r>
      <w:proofErr w:type="spellStart"/>
      <w:r w:rsidR="00F331BF" w:rsidRPr="0099121A">
        <w:t>сајту</w:t>
      </w:r>
      <w:proofErr w:type="spellEnd"/>
      <w:r w:rsidR="0057410E">
        <w:t xml:space="preserve"> </w:t>
      </w:r>
      <w:proofErr w:type="spellStart"/>
      <w:r w:rsidR="00E12BCF" w:rsidRPr="0099121A">
        <w:t>Факултета</w:t>
      </w:r>
      <w:proofErr w:type="spellEnd"/>
      <w:r w:rsidR="00F331BF" w:rsidRPr="0099121A">
        <w:t>:</w:t>
      </w:r>
    </w:p>
    <w:p w:rsidR="00F331BF" w:rsidRDefault="008F7F37" w:rsidP="005F4B26">
      <w:pPr>
        <w:pStyle w:val="Tekst"/>
      </w:pPr>
      <w:hyperlink r:id="rId47" w:history="1">
        <w:r w:rsidR="00383895">
          <w:rPr>
            <w:rStyle w:val="Hyperlink"/>
            <w:lang w:val="sr-Cyrl-CS"/>
          </w:rPr>
          <w:t>Линк 1</w:t>
        </w:r>
      </w:hyperlink>
      <w:r w:rsidR="00F331BF" w:rsidRPr="0099121A">
        <w:t xml:space="preserve"> </w:t>
      </w:r>
    </w:p>
    <w:p w:rsidR="00305826" w:rsidRPr="00305826" w:rsidRDefault="00305826" w:rsidP="005F4B26">
      <w:pPr>
        <w:pStyle w:val="Tekst"/>
      </w:pPr>
    </w:p>
    <w:p w:rsidR="00305826" w:rsidRDefault="005868FE" w:rsidP="00305826">
      <w:pPr>
        <w:pStyle w:val="Tekst"/>
      </w:pPr>
      <w:r>
        <w:t xml:space="preserve">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катедри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</w:t>
      </w:r>
      <w:r w:rsidR="00D16558">
        <w:t>2</w:t>
      </w:r>
      <w:r w:rsidR="00D63AB1">
        <w:t xml:space="preserve"> </w:t>
      </w:r>
      <w:proofErr w:type="spellStart"/>
      <w:r w:rsidR="00D63AB1">
        <w:t>сарадни</w:t>
      </w:r>
      <w:r w:rsidR="005E13CC">
        <w:t>к</w:t>
      </w:r>
      <w:r>
        <w:t>а</w:t>
      </w:r>
      <w:proofErr w:type="spellEnd"/>
      <w:r>
        <w:t xml:space="preserve"> у </w:t>
      </w:r>
      <w:proofErr w:type="spellStart"/>
      <w:r>
        <w:t>високом</w:t>
      </w:r>
      <w:proofErr w:type="spellEnd"/>
      <w:r>
        <w:t xml:space="preserve"> </w:t>
      </w:r>
      <w:proofErr w:type="spellStart"/>
      <w:r>
        <w:t>образовању</w:t>
      </w:r>
      <w:proofErr w:type="spellEnd"/>
      <w:r w:rsidR="00305826" w:rsidRPr="00305826">
        <w:t xml:space="preserve"> </w:t>
      </w:r>
      <w:r w:rsidR="00305826">
        <w:t xml:space="preserve">и </w:t>
      </w:r>
      <w:r w:rsidR="00D3434C">
        <w:rPr>
          <w:lang w:val="sr-Cyrl-RS"/>
        </w:rPr>
        <w:t>1</w:t>
      </w:r>
      <w:r w:rsidR="00305826">
        <w:t xml:space="preserve"> </w:t>
      </w:r>
      <w:proofErr w:type="spellStart"/>
      <w:r w:rsidR="00305826">
        <w:t>истраживач</w:t>
      </w:r>
      <w:proofErr w:type="spellEnd"/>
      <w:r w:rsidR="00305826">
        <w:t xml:space="preserve"> </w:t>
      </w:r>
      <w:proofErr w:type="spellStart"/>
      <w:r w:rsidR="00305826">
        <w:t>приправник</w:t>
      </w:r>
      <w:proofErr w:type="spellEnd"/>
      <w:r w:rsidR="00305826">
        <w:t xml:space="preserve">. </w:t>
      </w:r>
      <w:proofErr w:type="spellStart"/>
      <w:r w:rsidR="00305826">
        <w:t>Истраживач</w:t>
      </w:r>
      <w:proofErr w:type="spellEnd"/>
      <w:r w:rsidR="00305826">
        <w:t xml:space="preserve"> </w:t>
      </w:r>
      <w:proofErr w:type="spellStart"/>
      <w:r w:rsidR="00305826">
        <w:t>приправни</w:t>
      </w:r>
      <w:proofErr w:type="spellEnd"/>
      <w:r w:rsidR="00D3434C">
        <w:rPr>
          <w:lang w:val="sr-Cyrl-RS"/>
        </w:rPr>
        <w:t>к</w:t>
      </w:r>
      <w:r w:rsidR="00305826">
        <w:t xml:space="preserve"> </w:t>
      </w:r>
      <w:r w:rsidR="00D3434C">
        <w:rPr>
          <w:lang w:val="sr-Cyrl-RS"/>
        </w:rPr>
        <w:t>је</w:t>
      </w:r>
      <w:r w:rsidR="00305826">
        <w:t xml:space="preserve"> </w:t>
      </w:r>
      <w:proofErr w:type="spellStart"/>
      <w:r w:rsidR="00305826">
        <w:t>запослен</w:t>
      </w:r>
      <w:proofErr w:type="spellEnd"/>
      <w:r w:rsidR="00305826">
        <w:t xml:space="preserve"> </w:t>
      </w:r>
      <w:proofErr w:type="spellStart"/>
      <w:r w:rsidR="00305826">
        <w:t>на</w:t>
      </w:r>
      <w:proofErr w:type="spellEnd"/>
      <w:r w:rsidR="00305826">
        <w:t xml:space="preserve"> </w:t>
      </w:r>
      <w:proofErr w:type="spellStart"/>
      <w:r w:rsidR="00305826">
        <w:t>одређено</w:t>
      </w:r>
      <w:proofErr w:type="spellEnd"/>
      <w:r w:rsidR="00305826">
        <w:t xml:space="preserve"> </w:t>
      </w:r>
      <w:proofErr w:type="spellStart"/>
      <w:r w:rsidR="00305826">
        <w:t>време</w:t>
      </w:r>
      <w:proofErr w:type="spellEnd"/>
      <w:r w:rsidR="00305826">
        <w:t xml:space="preserve"> </w:t>
      </w:r>
      <w:proofErr w:type="spellStart"/>
      <w:r w:rsidR="00305826">
        <w:t>на</w:t>
      </w:r>
      <w:proofErr w:type="spellEnd"/>
      <w:r w:rsidR="00305826">
        <w:t xml:space="preserve"> </w:t>
      </w:r>
      <w:proofErr w:type="spellStart"/>
      <w:r w:rsidR="00305826">
        <w:t>основу</w:t>
      </w:r>
      <w:proofErr w:type="spellEnd"/>
      <w:r w:rsidR="00305826">
        <w:t xml:space="preserve"> </w:t>
      </w:r>
      <w:proofErr w:type="spellStart"/>
      <w:r w:rsidR="00305826">
        <w:t>конкурса</w:t>
      </w:r>
      <w:proofErr w:type="spellEnd"/>
      <w:r w:rsidR="00305826">
        <w:t xml:space="preserve"> </w:t>
      </w:r>
      <w:proofErr w:type="spellStart"/>
      <w:r w:rsidR="00305826">
        <w:t>за</w:t>
      </w:r>
      <w:proofErr w:type="spellEnd"/>
      <w:r w:rsidR="00305826">
        <w:t xml:space="preserve"> </w:t>
      </w:r>
      <w:proofErr w:type="spellStart"/>
      <w:r w:rsidR="00305826">
        <w:t>младе</w:t>
      </w:r>
      <w:proofErr w:type="spellEnd"/>
      <w:r w:rsidR="00305826">
        <w:t xml:space="preserve"> </w:t>
      </w:r>
      <w:proofErr w:type="spellStart"/>
      <w:r w:rsidR="00305826">
        <w:t>истраживаче</w:t>
      </w:r>
      <w:proofErr w:type="spellEnd"/>
      <w:r w:rsidR="00305826">
        <w:t xml:space="preserve"> </w:t>
      </w:r>
      <w:proofErr w:type="spellStart"/>
      <w:r w:rsidR="00305826">
        <w:t>који</w:t>
      </w:r>
      <w:proofErr w:type="spellEnd"/>
      <w:r w:rsidR="00305826">
        <w:t xml:space="preserve"> </w:t>
      </w:r>
      <w:proofErr w:type="spellStart"/>
      <w:r w:rsidR="00305826">
        <w:t>је</w:t>
      </w:r>
      <w:proofErr w:type="spellEnd"/>
      <w:r w:rsidR="00305826">
        <w:t xml:space="preserve"> </w:t>
      </w:r>
      <w:proofErr w:type="spellStart"/>
      <w:r w:rsidR="00305826">
        <w:t>расписало</w:t>
      </w:r>
      <w:proofErr w:type="spellEnd"/>
      <w:r w:rsidR="00305826">
        <w:t xml:space="preserve"> </w:t>
      </w:r>
      <w:proofErr w:type="spellStart"/>
      <w:r w:rsidR="00305826">
        <w:t>Министарство</w:t>
      </w:r>
      <w:proofErr w:type="spellEnd"/>
      <w:r w:rsidR="00305826">
        <w:t xml:space="preserve"> </w:t>
      </w:r>
      <w:proofErr w:type="spellStart"/>
      <w:r w:rsidR="00305826">
        <w:t>просвете</w:t>
      </w:r>
      <w:proofErr w:type="spellEnd"/>
      <w:r w:rsidR="00305826">
        <w:t xml:space="preserve">, </w:t>
      </w:r>
      <w:proofErr w:type="spellStart"/>
      <w:r w:rsidR="00305826">
        <w:t>науке</w:t>
      </w:r>
      <w:proofErr w:type="spellEnd"/>
      <w:r w:rsidR="00305826">
        <w:t xml:space="preserve"> и </w:t>
      </w:r>
      <w:proofErr w:type="spellStart"/>
      <w:r w:rsidR="00305826">
        <w:t>технолошког</w:t>
      </w:r>
      <w:proofErr w:type="spellEnd"/>
      <w:r w:rsidR="00305826">
        <w:t xml:space="preserve"> </w:t>
      </w:r>
      <w:proofErr w:type="spellStart"/>
      <w:r w:rsidR="00305826">
        <w:t>развоја</w:t>
      </w:r>
      <w:proofErr w:type="spellEnd"/>
      <w:r w:rsidR="00305826">
        <w:t xml:space="preserve"> у </w:t>
      </w:r>
      <w:proofErr w:type="spellStart"/>
      <w:r w:rsidR="00305826">
        <w:t>марту</w:t>
      </w:r>
      <w:proofErr w:type="spellEnd"/>
      <w:r w:rsidR="00305826">
        <w:t xml:space="preserve"> 2018. </w:t>
      </w:r>
      <w:proofErr w:type="spellStart"/>
      <w:r w:rsidR="00305826">
        <w:t>године</w:t>
      </w:r>
      <w:proofErr w:type="spellEnd"/>
      <w:r w:rsidR="00305826">
        <w:t>.</w:t>
      </w:r>
    </w:p>
    <w:p w:rsidR="00305826" w:rsidRPr="00305826" w:rsidRDefault="00305826" w:rsidP="00F54D59">
      <w:pPr>
        <w:pStyle w:val="Tekst"/>
      </w:pPr>
    </w:p>
    <w:p w:rsidR="00305826" w:rsidRPr="00305826" w:rsidRDefault="00305826" w:rsidP="00F54D59">
      <w:pPr>
        <w:pStyle w:val="Tekst"/>
      </w:pPr>
      <w:proofErr w:type="spellStart"/>
      <w:r>
        <w:t>Ненаставно</w:t>
      </w:r>
      <w:proofErr w:type="spellEnd"/>
      <w:r>
        <w:t xml:space="preserve"> </w:t>
      </w:r>
      <w:proofErr w:type="spellStart"/>
      <w:r>
        <w:t>особље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у </w:t>
      </w:r>
      <w:proofErr w:type="spellStart"/>
      <w:r>
        <w:t>лабораторијама</w:t>
      </w:r>
      <w:proofErr w:type="spellEnd"/>
      <w:r>
        <w:t xml:space="preserve"> и </w:t>
      </w:r>
      <w:proofErr w:type="spellStart"/>
      <w:r>
        <w:t>стручним</w:t>
      </w:r>
      <w:proofErr w:type="spellEnd"/>
      <w:r>
        <w:t xml:space="preserve"> </w:t>
      </w:r>
      <w:proofErr w:type="spellStart"/>
      <w:r>
        <w:t>службама</w:t>
      </w:r>
      <w:proofErr w:type="spellEnd"/>
      <w:r>
        <w:t>.</w:t>
      </w:r>
    </w:p>
    <w:p w:rsidR="00040649" w:rsidRPr="005868FE" w:rsidRDefault="00040649" w:rsidP="00F54D59">
      <w:pPr>
        <w:pStyle w:val="Tekst"/>
      </w:pPr>
      <w:r w:rsidRPr="0099121A">
        <w:t xml:space="preserve">У </w:t>
      </w:r>
      <w:proofErr w:type="spellStart"/>
      <w:r w:rsidRPr="0099121A">
        <w:t>Лабораторијама</w:t>
      </w:r>
      <w:proofErr w:type="spellEnd"/>
      <w:r w:rsidRPr="0099121A">
        <w:t xml:space="preserve">,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формиране</w:t>
      </w:r>
      <w:proofErr w:type="spellEnd"/>
      <w:r w:rsidRPr="0099121A">
        <w:t xml:space="preserve"> </w:t>
      </w:r>
      <w:proofErr w:type="spellStart"/>
      <w:r w:rsidRPr="0099121A">
        <w:t>као</w:t>
      </w:r>
      <w:proofErr w:type="spellEnd"/>
      <w:r w:rsidRPr="0099121A">
        <w:t xml:space="preserve"> </w:t>
      </w:r>
      <w:proofErr w:type="spellStart"/>
      <w:r w:rsidRPr="0099121A">
        <w:t>организацион</w:t>
      </w:r>
      <w:r w:rsidR="00D432D3">
        <w:t>и</w:t>
      </w:r>
      <w:proofErr w:type="spellEnd"/>
      <w:r w:rsidR="00D432D3">
        <w:t xml:space="preserve"> </w:t>
      </w:r>
      <w:proofErr w:type="spellStart"/>
      <w:r w:rsidR="00D432D3">
        <w:t>делови</w:t>
      </w:r>
      <w:proofErr w:type="spellEnd"/>
      <w:r w:rsidR="00D432D3">
        <w:t xml:space="preserve"> </w:t>
      </w:r>
      <w:proofErr w:type="spellStart"/>
      <w:r w:rsidR="00D432D3">
        <w:t>катедри</w:t>
      </w:r>
      <w:proofErr w:type="spellEnd"/>
      <w:r w:rsidR="00D432D3">
        <w:t xml:space="preserve">, </w:t>
      </w:r>
      <w:proofErr w:type="spellStart"/>
      <w:r w:rsidR="00D432D3">
        <w:t>запослена</w:t>
      </w:r>
      <w:proofErr w:type="spellEnd"/>
      <w:r w:rsidR="00D432D3">
        <w:t xml:space="preserve"> </w:t>
      </w:r>
      <w:proofErr w:type="spellStart"/>
      <w:r w:rsidR="00D432D3">
        <w:t>су</w:t>
      </w:r>
      <w:proofErr w:type="spellEnd"/>
      <w:r w:rsidR="004C4CEE">
        <w:t xml:space="preserve"> </w:t>
      </w:r>
      <w:proofErr w:type="gramStart"/>
      <w:r w:rsidR="005868FE">
        <w:t xml:space="preserve">3  </w:t>
      </w:r>
      <w:proofErr w:type="spellStart"/>
      <w:r w:rsidR="005868FE">
        <w:t>самостална</w:t>
      </w:r>
      <w:proofErr w:type="spellEnd"/>
      <w:proofErr w:type="gramEnd"/>
      <w:r w:rsidR="005868FE">
        <w:t xml:space="preserve"> </w:t>
      </w:r>
      <w:proofErr w:type="spellStart"/>
      <w:r w:rsidR="005868FE">
        <w:t>стручнотехничка</w:t>
      </w:r>
      <w:proofErr w:type="spellEnd"/>
      <w:r w:rsidR="005868FE">
        <w:t xml:space="preserve"> </w:t>
      </w:r>
      <w:proofErr w:type="spellStart"/>
      <w:r w:rsidR="005868FE">
        <w:t>сарадника</w:t>
      </w:r>
      <w:proofErr w:type="spellEnd"/>
      <w:r w:rsidR="005868FE">
        <w:t xml:space="preserve"> и 1 </w:t>
      </w:r>
      <w:proofErr w:type="spellStart"/>
      <w:r w:rsidR="005868FE">
        <w:t>виши</w:t>
      </w:r>
      <w:proofErr w:type="spellEnd"/>
      <w:r w:rsidR="005868FE">
        <w:t xml:space="preserve"> </w:t>
      </w:r>
      <w:proofErr w:type="spellStart"/>
      <w:r w:rsidR="005868FE">
        <w:t>стручнотехнички</w:t>
      </w:r>
      <w:proofErr w:type="spellEnd"/>
      <w:r w:rsidR="005868FE">
        <w:t xml:space="preserve"> </w:t>
      </w:r>
      <w:proofErr w:type="spellStart"/>
      <w:r w:rsidR="005868FE">
        <w:t>сарадник</w:t>
      </w:r>
      <w:proofErr w:type="spellEnd"/>
      <w:r w:rsidR="00305826">
        <w:t xml:space="preserve">. </w:t>
      </w:r>
    </w:p>
    <w:p w:rsidR="0006073C" w:rsidRPr="00AE6E6A" w:rsidRDefault="00DF69EE" w:rsidP="00AE6E6A">
      <w:pPr>
        <w:pStyle w:val="Tekst"/>
      </w:pPr>
      <w:proofErr w:type="spellStart"/>
      <w:r w:rsidRPr="00A625D7">
        <w:t>Ненаставно</w:t>
      </w:r>
      <w:proofErr w:type="spellEnd"/>
      <w:r w:rsidRPr="00A625D7">
        <w:t xml:space="preserve"> </w:t>
      </w:r>
      <w:proofErr w:type="spellStart"/>
      <w:r w:rsidRPr="00A625D7">
        <w:t>особље</w:t>
      </w:r>
      <w:proofErr w:type="spellEnd"/>
      <w:r w:rsidRPr="00A625D7">
        <w:t xml:space="preserve"> </w:t>
      </w:r>
      <w:proofErr w:type="spellStart"/>
      <w:r w:rsidR="00D432D3">
        <w:t>које</w:t>
      </w:r>
      <w:proofErr w:type="spellEnd"/>
      <w:r w:rsidR="00D432D3">
        <w:t xml:space="preserve"> </w:t>
      </w:r>
      <w:proofErr w:type="spellStart"/>
      <w:r w:rsidRPr="00A625D7">
        <w:t>ради</w:t>
      </w:r>
      <w:proofErr w:type="spellEnd"/>
      <w:r w:rsidRPr="00A625D7">
        <w:t xml:space="preserve"> у </w:t>
      </w:r>
      <w:proofErr w:type="spellStart"/>
      <w:r w:rsidRPr="00A625D7">
        <w:t>оквиру</w:t>
      </w:r>
      <w:proofErr w:type="spellEnd"/>
      <w:r w:rsidRPr="00A625D7">
        <w:t xml:space="preserve"> </w:t>
      </w:r>
      <w:proofErr w:type="spellStart"/>
      <w:r w:rsidRPr="00A625D7">
        <w:t>служби</w:t>
      </w:r>
      <w:proofErr w:type="spellEnd"/>
      <w:r w:rsidRPr="00A625D7">
        <w:t xml:space="preserve"> </w:t>
      </w:r>
      <w:proofErr w:type="spellStart"/>
      <w:r w:rsidRPr="00A625D7">
        <w:t>Секретаријата</w:t>
      </w:r>
      <w:proofErr w:type="spellEnd"/>
      <w:r w:rsidR="00D432D3">
        <w:t xml:space="preserve"> </w:t>
      </w:r>
      <w:proofErr w:type="spellStart"/>
      <w:r w:rsidR="00D432D3">
        <w:t>има</w:t>
      </w:r>
      <w:proofErr w:type="spellEnd"/>
      <w:r w:rsidR="00D432D3">
        <w:t xml:space="preserve"> </w:t>
      </w:r>
      <w:proofErr w:type="spellStart"/>
      <w:r w:rsidR="00D432D3">
        <w:t>укупно</w:t>
      </w:r>
      <w:proofErr w:type="spellEnd"/>
      <w:r w:rsidR="00D432D3">
        <w:t xml:space="preserve"> 33 </w:t>
      </w:r>
      <w:proofErr w:type="spellStart"/>
      <w:r w:rsidR="00D432D3">
        <w:t>запослена</w:t>
      </w:r>
      <w:proofErr w:type="spellEnd"/>
      <w:r w:rsidRPr="00A625D7">
        <w:t>,</w:t>
      </w:r>
      <w:r w:rsidRPr="0099121A">
        <w:t xml:space="preserve"> </w:t>
      </w:r>
      <w:proofErr w:type="spellStart"/>
      <w:r w:rsidRPr="0099121A">
        <w:t>како</w:t>
      </w:r>
      <w:proofErr w:type="spellEnd"/>
      <w:r w:rsidRPr="0099121A">
        <w:t xml:space="preserve"> </w:t>
      </w:r>
      <w:proofErr w:type="spellStart"/>
      <w:r w:rsidRPr="0099121A">
        <w:t>следи</w:t>
      </w:r>
      <w:proofErr w:type="spellEnd"/>
      <w:r w:rsidRPr="0099121A">
        <w:t xml:space="preserve">: </w:t>
      </w:r>
    </w:p>
    <w:p w:rsidR="00F331BF" w:rsidRDefault="00FA7F45" w:rsidP="000F7A8B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Pr="0099121A">
        <w:t>Секретаријата</w:t>
      </w:r>
      <w:proofErr w:type="spellEnd"/>
      <w:r w:rsidR="00A57E30" w:rsidRPr="0099121A">
        <w:t xml:space="preserve">, </w:t>
      </w:r>
      <w:proofErr w:type="spellStart"/>
      <w:r w:rsidR="00A57E30" w:rsidRPr="0099121A">
        <w:t>тел</w:t>
      </w:r>
      <w:proofErr w:type="spellEnd"/>
      <w:r w:rsidR="00A57E30" w:rsidRPr="0099121A">
        <w:t>.</w:t>
      </w:r>
      <w:r w:rsidR="0057410E">
        <w:t xml:space="preserve"> </w:t>
      </w:r>
      <w:r w:rsidR="00A57E30" w:rsidRPr="0099121A">
        <w:t xml:space="preserve">025/22-030 </w:t>
      </w:r>
      <w:proofErr w:type="spellStart"/>
      <w:r w:rsidR="00A57E30" w:rsidRPr="0099121A">
        <w:t>лок</w:t>
      </w:r>
      <w:proofErr w:type="spellEnd"/>
      <w:r w:rsidR="00A57E30" w:rsidRPr="0099121A">
        <w:t>. 160</w:t>
      </w:r>
      <w:r w:rsidR="00181E5E">
        <w:t>.</w:t>
      </w:r>
    </w:p>
    <w:p w:rsidR="000F7A8B" w:rsidRPr="000F7A8B" w:rsidRDefault="000F7A8B" w:rsidP="000F7A8B">
      <w:pPr>
        <w:pStyle w:val="Tekst"/>
        <w:rPr>
          <w:rFonts w:asciiTheme="minorHAnsi" w:hAnsiTheme="minorHAnsi" w:cs="TimesNew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1276"/>
        <w:gridCol w:w="1417"/>
        <w:gridCol w:w="2178"/>
      </w:tblGrid>
      <w:tr w:rsidR="00336B9E" w:rsidRPr="00336B9E" w:rsidTr="00336B9E">
        <w:trPr>
          <w:trHeight w:val="20"/>
        </w:trPr>
        <w:tc>
          <w:tcPr>
            <w:tcW w:w="4735" w:type="dxa"/>
            <w:vAlign w:val="center"/>
          </w:tcPr>
          <w:p w:rsidR="0015647C" w:rsidRPr="00336B9E" w:rsidRDefault="00702ED3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Службе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336B9E" w:rsidRDefault="0015647C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Број</w:t>
            </w:r>
            <w:proofErr w:type="spellEnd"/>
            <w:r w:rsidRPr="00336B9E">
              <w:rPr>
                <w:b/>
              </w:rPr>
              <w:t xml:space="preserve"> </w:t>
            </w:r>
            <w:proofErr w:type="spellStart"/>
            <w:r w:rsidRPr="00336B9E">
              <w:rPr>
                <w:b/>
              </w:rPr>
              <w:t>запослених</w:t>
            </w:r>
            <w:proofErr w:type="spellEnd"/>
          </w:p>
        </w:tc>
        <w:tc>
          <w:tcPr>
            <w:tcW w:w="1417" w:type="dxa"/>
            <w:vAlign w:val="center"/>
          </w:tcPr>
          <w:p w:rsidR="0015647C" w:rsidRPr="00336B9E" w:rsidRDefault="0015647C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Канцеларија</w:t>
            </w:r>
            <w:proofErr w:type="spellEnd"/>
          </w:p>
        </w:tc>
        <w:tc>
          <w:tcPr>
            <w:tcW w:w="2178" w:type="dxa"/>
            <w:vAlign w:val="center"/>
          </w:tcPr>
          <w:p w:rsidR="00FA7F45" w:rsidRPr="00336B9E" w:rsidRDefault="00935DC5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Контакт</w:t>
            </w:r>
            <w:proofErr w:type="spellEnd"/>
            <w:r w:rsidRPr="00336B9E">
              <w:rPr>
                <w:b/>
              </w:rPr>
              <w:t xml:space="preserve"> </w:t>
            </w:r>
            <w:proofErr w:type="spellStart"/>
            <w:r w:rsidRPr="00336B9E">
              <w:rPr>
                <w:b/>
              </w:rPr>
              <w:t>телефон</w:t>
            </w:r>
            <w:proofErr w:type="spellEnd"/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</w:t>
            </w:r>
            <w:r w:rsidR="00F54D59">
              <w:t>лужба</w:t>
            </w:r>
            <w:proofErr w:type="spellEnd"/>
            <w:r w:rsidR="00F54D59">
              <w:t xml:space="preserve"> </w:t>
            </w:r>
            <w:proofErr w:type="spellStart"/>
            <w:r w:rsidR="00F54D59">
              <w:t>за</w:t>
            </w:r>
            <w:proofErr w:type="spellEnd"/>
            <w:r w:rsidR="00F54D59">
              <w:t xml:space="preserve"> </w:t>
            </w:r>
            <w:proofErr w:type="spellStart"/>
            <w:r w:rsidR="00F54D59">
              <w:t>правне</w:t>
            </w:r>
            <w:proofErr w:type="spellEnd"/>
            <w:r w:rsidR="00F54D59">
              <w:t xml:space="preserve"> и </w:t>
            </w:r>
            <w:proofErr w:type="spellStart"/>
            <w:r w:rsidR="00F54D59">
              <w:t>опште</w:t>
            </w:r>
            <w:proofErr w:type="spellEnd"/>
            <w:r w:rsidR="00F54D59">
              <w:t xml:space="preserve"> </w:t>
            </w:r>
            <w:proofErr w:type="spellStart"/>
            <w:r w:rsidR="00F54D59">
              <w:t>послове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AE6E6A" w:rsidRDefault="00EB34D5" w:rsidP="00AE6E6A">
            <w:pPr>
              <w:pStyle w:val="Tekst"/>
              <w:ind w:firstLine="0"/>
              <w:jc w:val="center"/>
            </w:pPr>
            <w:r w:rsidRPr="0099121A">
              <w:t>2</w:t>
            </w:r>
            <w:r w:rsidR="00AE6E6A">
              <w:t>0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935DC5" w:rsidRPr="005868FE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702ED3" w:rsidRPr="0099121A" w:rsidRDefault="00702ED3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 xml:space="preserve">. </w:t>
            </w:r>
            <w:r w:rsidR="00A57E30" w:rsidRPr="0099121A">
              <w:t xml:space="preserve">110, 160 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Служба</w:t>
            </w:r>
            <w:proofErr w:type="spellEnd"/>
            <w:r w:rsidR="00F54D59">
              <w:t xml:space="preserve"> </w:t>
            </w:r>
            <w:proofErr w:type="spellStart"/>
            <w:r w:rsidR="00F54D59">
              <w:t>за</w:t>
            </w:r>
            <w:proofErr w:type="spellEnd"/>
            <w:r w:rsidR="00F54D59">
              <w:t xml:space="preserve"> </w:t>
            </w:r>
            <w:proofErr w:type="spellStart"/>
            <w:r w:rsidR="00F54D59">
              <w:t>наставу</w:t>
            </w:r>
            <w:proofErr w:type="spellEnd"/>
            <w:r w:rsidR="00F54D59">
              <w:t xml:space="preserve"> и </w:t>
            </w:r>
            <w:proofErr w:type="spellStart"/>
            <w:r w:rsidR="00F54D59">
              <w:t>студентска</w:t>
            </w:r>
            <w:proofErr w:type="spellEnd"/>
            <w:r w:rsidR="00F54D59">
              <w:t xml:space="preserve"> </w:t>
            </w:r>
            <w:proofErr w:type="spellStart"/>
            <w:r w:rsidR="00F54D59">
              <w:t>питања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99121A" w:rsidRDefault="004C4CEE" w:rsidP="00305826">
            <w:pPr>
              <w:pStyle w:val="Tekst"/>
              <w:ind w:firstLine="0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5868FE" w:rsidRPr="00ED3C58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15647C" w:rsidRPr="0099121A" w:rsidRDefault="004873E1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>. 113, 114, 116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FA7F45" w:rsidRPr="0099121A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Служба</w:t>
            </w:r>
            <w:proofErr w:type="spellEnd"/>
            <w:r w:rsidRPr="0099121A">
              <w:t xml:space="preserve"> </w:t>
            </w:r>
            <w:proofErr w:type="spellStart"/>
            <w:r w:rsidRPr="0099121A">
              <w:t>за</w:t>
            </w:r>
            <w:proofErr w:type="spellEnd"/>
            <w:r w:rsidRPr="0099121A">
              <w:t xml:space="preserve"> </w:t>
            </w:r>
            <w:proofErr w:type="spellStart"/>
            <w:r w:rsidRPr="0099121A">
              <w:t>фи</w:t>
            </w:r>
            <w:r w:rsidR="00F54D59">
              <w:t>нансијско-материјално</w:t>
            </w:r>
            <w:proofErr w:type="spellEnd"/>
            <w:r w:rsidR="00F54D59">
              <w:t xml:space="preserve"> </w:t>
            </w:r>
            <w:proofErr w:type="spellStart"/>
            <w:r w:rsidR="00F54D59">
              <w:t>пословање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0D2001" w:rsidRDefault="000D2001" w:rsidP="00305826">
            <w:pPr>
              <w:pStyle w:val="Tekst"/>
              <w:ind w:firstLine="0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5868FE" w:rsidRPr="005868FE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15647C" w:rsidRPr="00305826" w:rsidRDefault="004873E1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>. 112, 117</w:t>
            </w:r>
            <w:r w:rsidR="00305826">
              <w:t>, 172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F54D59" w:rsidP="00305826">
            <w:pPr>
              <w:pStyle w:val="Tekst"/>
              <w:ind w:firstLine="0"/>
              <w:jc w:val="left"/>
            </w:pPr>
            <w:proofErr w:type="spellStart"/>
            <w:r>
              <w:t>Библиотека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305826" w:rsidRDefault="00305826" w:rsidP="00305826">
            <w:pPr>
              <w:pStyle w:val="Tekst"/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15647C" w:rsidRDefault="00D432D3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05826" w:rsidRPr="00305826" w:rsidRDefault="00305826" w:rsidP="00305826">
            <w:pPr>
              <w:jc w:val="righ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лок.  126</w:t>
            </w:r>
          </w:p>
        </w:tc>
      </w:tr>
    </w:tbl>
    <w:p w:rsidR="00B213C0" w:rsidRPr="0099121A" w:rsidRDefault="00965F42" w:rsidP="00305826">
      <w:pPr>
        <w:pStyle w:val="Naslov10"/>
        <w:numPr>
          <w:ilvl w:val="0"/>
          <w:numId w:val="3"/>
        </w:numPr>
      </w:pPr>
      <w:bookmarkStart w:id="22" w:name="_Toc27727580"/>
      <w:r w:rsidRPr="0099121A">
        <w:lastRenderedPageBreak/>
        <w:t>ОПИС ФУНКЦИЈА СТАРЕШИНА</w:t>
      </w:r>
      <w:bookmarkEnd w:id="22"/>
    </w:p>
    <w:p w:rsidR="008B4EE8" w:rsidRPr="0099121A" w:rsidRDefault="008B4EE8" w:rsidP="00111F4D">
      <w:pPr>
        <w:pStyle w:val="Tekst"/>
      </w:pPr>
    </w:p>
    <w:p w:rsidR="00C04CA4" w:rsidRPr="0099121A" w:rsidRDefault="00C04CA4" w:rsidP="00111F4D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="008B4EE8" w:rsidRPr="0099121A">
        <w:t>је</w:t>
      </w:r>
      <w:proofErr w:type="spellEnd"/>
      <w:r w:rsidR="008B4EE8" w:rsidRPr="0099121A">
        <w:t xml:space="preserve"> </w:t>
      </w:r>
      <w:proofErr w:type="spellStart"/>
      <w:r w:rsidR="00ED3C58">
        <w:t>проф</w:t>
      </w:r>
      <w:proofErr w:type="spellEnd"/>
      <w:r w:rsidR="00ED3C58">
        <w:t xml:space="preserve">. </w:t>
      </w:r>
      <w:proofErr w:type="spellStart"/>
      <w:r w:rsidR="00ED3C58">
        <w:t>др</w:t>
      </w:r>
      <w:proofErr w:type="spellEnd"/>
      <w:r w:rsidR="00ED3C58">
        <w:t xml:space="preserve"> </w:t>
      </w:r>
      <w:proofErr w:type="spellStart"/>
      <w:r w:rsidR="00ED3C58">
        <w:t>Жељко</w:t>
      </w:r>
      <w:proofErr w:type="spellEnd"/>
      <w:r w:rsidR="00ED3C58">
        <w:t xml:space="preserve"> </w:t>
      </w:r>
      <w:proofErr w:type="spellStart"/>
      <w:r w:rsidR="00ED3C58">
        <w:t>Вучковић</w:t>
      </w:r>
      <w:proofErr w:type="spellEnd"/>
      <w:r w:rsidRPr="0099121A">
        <w:t xml:space="preserve">. </w:t>
      </w:r>
    </w:p>
    <w:p w:rsidR="008B4EE8" w:rsidRPr="0099121A" w:rsidRDefault="008B4EE8" w:rsidP="00111F4D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проф</w:t>
      </w:r>
      <w:proofErr w:type="spellEnd"/>
      <w:r w:rsidRPr="0099121A">
        <w:t>.</w:t>
      </w:r>
      <w:r w:rsidR="00AE6E6A">
        <w:t xml:space="preserve"> </w:t>
      </w:r>
      <w:r w:rsidR="00D16558">
        <w:rPr>
          <w:lang w:val="sr-Cyrl-RS"/>
        </w:rPr>
        <w:t>др Бојан Лазић</w:t>
      </w:r>
      <w:r w:rsidRPr="0099121A">
        <w:t>.</w:t>
      </w:r>
    </w:p>
    <w:p w:rsidR="008B4EE8" w:rsidRPr="0099121A" w:rsidRDefault="008B4EE8" w:rsidP="00111F4D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Наставно-научног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и </w:t>
      </w:r>
      <w:proofErr w:type="spellStart"/>
      <w:r w:rsidRPr="0099121A">
        <w:t>Изборног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="00E67D51" w:rsidRPr="0099121A">
        <w:t xml:space="preserve"> </w:t>
      </w:r>
      <w:proofErr w:type="spellStart"/>
      <w:r w:rsidR="00E67D51" w:rsidRPr="0099121A">
        <w:t>Факултета</w:t>
      </w:r>
      <w:proofErr w:type="spellEnd"/>
      <w:r w:rsidR="00E67D51" w:rsidRPr="0099121A">
        <w:t xml:space="preserve"> </w:t>
      </w:r>
      <w:proofErr w:type="spellStart"/>
      <w:r w:rsidR="00E67D51" w:rsidRPr="0099121A">
        <w:t>је</w:t>
      </w:r>
      <w:proofErr w:type="spellEnd"/>
      <w:r w:rsidR="00E67D51" w:rsidRPr="0099121A">
        <w:t xml:space="preserve"> </w:t>
      </w:r>
      <w:proofErr w:type="spellStart"/>
      <w:r w:rsidR="00E67D51" w:rsidRPr="0099121A">
        <w:t>Декан</w:t>
      </w:r>
      <w:proofErr w:type="spellEnd"/>
      <w:r w:rsidR="00E67D51" w:rsidRPr="0099121A">
        <w:t xml:space="preserve"> </w:t>
      </w:r>
      <w:proofErr w:type="spellStart"/>
      <w:r w:rsidR="00E67D51" w:rsidRPr="0099121A">
        <w:t>Факултета</w:t>
      </w:r>
      <w:proofErr w:type="spellEnd"/>
      <w:r w:rsidR="00E67D51" w:rsidRPr="0099121A">
        <w:t xml:space="preserve">, </w:t>
      </w:r>
      <w:proofErr w:type="spellStart"/>
      <w:r w:rsidR="00E67D51" w:rsidRPr="0099121A">
        <w:t>по</w:t>
      </w:r>
      <w:proofErr w:type="spellEnd"/>
      <w:r w:rsidR="00E67D51" w:rsidRPr="0099121A">
        <w:t xml:space="preserve"> </w:t>
      </w:r>
      <w:proofErr w:type="spellStart"/>
      <w:r w:rsidR="00E67D51" w:rsidRPr="0099121A">
        <w:t>функцији</w:t>
      </w:r>
      <w:proofErr w:type="spellEnd"/>
      <w:r w:rsidR="00E67D51" w:rsidRPr="0099121A">
        <w:t>.</w:t>
      </w:r>
    </w:p>
    <w:p w:rsidR="002F738B" w:rsidRPr="0099121A" w:rsidRDefault="00C04CA4" w:rsidP="00111F4D">
      <w:pPr>
        <w:pStyle w:val="Tekst"/>
      </w:pPr>
      <w:proofErr w:type="spellStart"/>
      <w:r w:rsidRPr="0099121A">
        <w:t>Функција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 </w:t>
      </w:r>
      <w:r w:rsidR="00E31590">
        <w:t>88</w:t>
      </w:r>
      <w:r w:rsidRPr="0099121A">
        <w:t>/</w:t>
      </w:r>
      <w:r w:rsidR="00E31590">
        <w:t>17)</w:t>
      </w:r>
      <w:r w:rsidRPr="0099121A">
        <w:t xml:space="preserve">, а </w:t>
      </w:r>
      <w:proofErr w:type="spellStart"/>
      <w:r w:rsidRPr="0099121A">
        <w:t>надлежности</w:t>
      </w:r>
      <w:proofErr w:type="spellEnd"/>
      <w:r w:rsidRPr="0099121A">
        <w:t xml:space="preserve">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r w:rsidR="00DB0EDE">
        <w:t>(„</w:t>
      </w:r>
      <w:proofErr w:type="spellStart"/>
      <w:r w:rsidR="00DB0EDE">
        <w:t>Службени</w:t>
      </w:r>
      <w:proofErr w:type="spellEnd"/>
      <w:r w:rsidR="00DB0EDE">
        <w:t xml:space="preserve"> </w:t>
      </w:r>
      <w:proofErr w:type="spellStart"/>
      <w:r w:rsidR="00DB0EDE">
        <w:t>гласник</w:t>
      </w:r>
      <w:proofErr w:type="spellEnd"/>
      <w:r w:rsidR="00DB0EDE">
        <w:t xml:space="preserve"> РС“ </w:t>
      </w:r>
      <w:proofErr w:type="spellStart"/>
      <w:r w:rsidR="00DB0EDE">
        <w:t>бр</w:t>
      </w:r>
      <w:proofErr w:type="spellEnd"/>
      <w:r w:rsidR="00DB0EDE">
        <w:t>. 24/05,</w:t>
      </w:r>
      <w:r w:rsidRPr="0099121A">
        <w:t xml:space="preserve"> 61/05</w:t>
      </w:r>
      <w:r w:rsidR="00DB0EDE">
        <w:t>, 54/09, 32/13</w:t>
      </w:r>
      <w:r w:rsidR="00E31590">
        <w:t>, 75/14</w:t>
      </w:r>
      <w:r w:rsidRPr="0099121A">
        <w:t xml:space="preserve">) и </w:t>
      </w:r>
      <w:proofErr w:type="spellStart"/>
      <w:r w:rsidRPr="0099121A">
        <w:t>др</w:t>
      </w:r>
      <w:proofErr w:type="spellEnd"/>
      <w:r w:rsidRPr="0099121A">
        <w:t xml:space="preserve">. </w:t>
      </w:r>
    </w:p>
    <w:p w:rsidR="00C04CA4" w:rsidRPr="0099121A" w:rsidRDefault="00C04CA4" w:rsidP="00111F4D">
      <w:pPr>
        <w:pStyle w:val="Tekst"/>
      </w:pPr>
      <w:proofErr w:type="spellStart"/>
      <w:r w:rsidRPr="0099121A">
        <w:t>Подаци</w:t>
      </w:r>
      <w:proofErr w:type="spellEnd"/>
      <w:r w:rsidRPr="0099121A">
        <w:t xml:space="preserve"> о </w:t>
      </w:r>
      <w:proofErr w:type="spellStart"/>
      <w:r w:rsidRPr="0099121A">
        <w:t>надлежности</w:t>
      </w:r>
      <w:r w:rsidR="002F738B" w:rsidRPr="0099121A">
        <w:t>ма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одлуке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надлежност</w:t>
      </w:r>
      <w:r w:rsidR="002F738B" w:rsidRPr="0099121A">
        <w:t>има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="002F738B" w:rsidRPr="0099121A">
        <w:t xml:space="preserve"> и </w:t>
      </w:r>
      <w:proofErr w:type="spellStart"/>
      <w:r w:rsidR="002F738B" w:rsidRPr="0099121A">
        <w:t>стручних</w:t>
      </w:r>
      <w:proofErr w:type="spellEnd"/>
      <w:r w:rsidR="002F738B" w:rsidRPr="0099121A">
        <w:t xml:space="preserve"> </w:t>
      </w:r>
      <w:proofErr w:type="spellStart"/>
      <w:r w:rsidR="002F738B"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наведене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="00450084">
        <w:t>тачки</w:t>
      </w:r>
      <w:proofErr w:type="spellEnd"/>
      <w:r w:rsidR="00450084">
        <w:t xml:space="preserve"> </w:t>
      </w:r>
      <w:proofErr w:type="spellStart"/>
      <w:r w:rsidR="002F738B" w:rsidRPr="0099121A">
        <w:t>број</w:t>
      </w:r>
      <w:proofErr w:type="spellEnd"/>
      <w:r w:rsidR="002F738B" w:rsidRPr="0099121A">
        <w:t xml:space="preserve"> 3</w:t>
      </w:r>
      <w:r w:rsidRPr="0099121A">
        <w:t xml:space="preserve"> </w:t>
      </w:r>
      <w:proofErr w:type="spellStart"/>
      <w:r w:rsidRPr="0099121A">
        <w:t>Информатора</w:t>
      </w:r>
      <w:proofErr w:type="spellEnd"/>
      <w:r w:rsidRPr="0099121A">
        <w:t xml:space="preserve"> </w:t>
      </w:r>
      <w:r w:rsidR="002F738B" w:rsidRPr="0099121A">
        <w:t xml:space="preserve">о </w:t>
      </w:r>
      <w:proofErr w:type="spellStart"/>
      <w:r w:rsidR="002F738B" w:rsidRPr="0099121A">
        <w:t>раду</w:t>
      </w:r>
      <w:proofErr w:type="spellEnd"/>
      <w:r w:rsidR="002F738B" w:rsidRPr="0099121A">
        <w:t xml:space="preserve"> </w:t>
      </w:r>
      <w:r w:rsidRPr="0099121A">
        <w:t>(</w:t>
      </w:r>
      <w:proofErr w:type="spellStart"/>
      <w:r w:rsidR="00181E5E">
        <w:t>О</w:t>
      </w:r>
      <w:r w:rsidR="00181E5E" w:rsidRPr="0099121A">
        <w:t>ргани</w:t>
      </w:r>
      <w:proofErr w:type="spellEnd"/>
      <w:r w:rsidR="00181E5E" w:rsidRPr="0099121A">
        <w:t xml:space="preserve"> </w:t>
      </w:r>
      <w:proofErr w:type="spellStart"/>
      <w:r w:rsidR="00181E5E" w:rsidRPr="0099121A">
        <w:t>Факултета</w:t>
      </w:r>
      <w:proofErr w:type="spellEnd"/>
      <w:r w:rsidR="00181E5E" w:rsidRPr="0099121A">
        <w:t xml:space="preserve"> </w:t>
      </w:r>
      <w:r w:rsidR="00181E5E">
        <w:t xml:space="preserve">и </w:t>
      </w:r>
      <w:proofErr w:type="spellStart"/>
      <w:r w:rsidRPr="0099121A">
        <w:t>орг</w:t>
      </w:r>
      <w:r w:rsidR="00B63F87">
        <w:t>анизациона</w:t>
      </w:r>
      <w:proofErr w:type="spellEnd"/>
      <w:r w:rsidR="00B63F87">
        <w:t xml:space="preserve"> </w:t>
      </w:r>
      <w:proofErr w:type="spellStart"/>
      <w:r w:rsidR="00B63F87">
        <w:t>структура</w:t>
      </w:r>
      <w:proofErr w:type="spellEnd"/>
      <w:r w:rsidR="00B63F87">
        <w:t xml:space="preserve"> </w:t>
      </w:r>
      <w:proofErr w:type="spellStart"/>
      <w:r w:rsidR="00B63F87">
        <w:t>Факултета</w:t>
      </w:r>
      <w:proofErr w:type="spellEnd"/>
      <w:r w:rsidRPr="0099121A">
        <w:t>)</w:t>
      </w:r>
      <w:r w:rsidR="00450084">
        <w:t xml:space="preserve"> и </w:t>
      </w:r>
      <w:proofErr w:type="spellStart"/>
      <w:r w:rsidR="00450084">
        <w:t>поглављу</w:t>
      </w:r>
      <w:proofErr w:type="spellEnd"/>
      <w:r w:rsidR="00450084">
        <w:t xml:space="preserve"> III </w:t>
      </w:r>
      <w:proofErr w:type="spellStart"/>
      <w:r w:rsidR="00450084">
        <w:t>Статутa</w:t>
      </w:r>
      <w:proofErr w:type="spellEnd"/>
      <w:r w:rsidR="002F738B" w:rsidRPr="0099121A">
        <w:t xml:space="preserve"> </w:t>
      </w:r>
      <w:proofErr w:type="spellStart"/>
      <w:r w:rsidR="002F738B" w:rsidRPr="0099121A">
        <w:t>Педагошког</w:t>
      </w:r>
      <w:proofErr w:type="spellEnd"/>
      <w:r w:rsidR="002F738B" w:rsidRPr="0099121A">
        <w:t xml:space="preserve"> </w:t>
      </w:r>
      <w:proofErr w:type="spellStart"/>
      <w:r w:rsidR="002F738B" w:rsidRPr="0099121A">
        <w:t>факултета</w:t>
      </w:r>
      <w:proofErr w:type="spellEnd"/>
      <w:r w:rsidR="002F738B" w:rsidRPr="0099121A">
        <w:t xml:space="preserve"> у </w:t>
      </w:r>
      <w:proofErr w:type="spellStart"/>
      <w:r w:rsidR="002F738B" w:rsidRPr="0099121A">
        <w:t>Сомбору</w:t>
      </w:r>
      <w:proofErr w:type="spellEnd"/>
      <w:r w:rsidR="002F738B" w:rsidRPr="0099121A">
        <w:t xml:space="preserve"> </w:t>
      </w:r>
      <w:proofErr w:type="spellStart"/>
      <w:r w:rsidR="002F738B" w:rsidRPr="0099121A">
        <w:t>који</w:t>
      </w:r>
      <w:proofErr w:type="spellEnd"/>
      <w:r w:rsidR="002F738B" w:rsidRPr="0099121A">
        <w:t xml:space="preserve"> </w:t>
      </w:r>
      <w:proofErr w:type="spellStart"/>
      <w:r w:rsidR="002F738B" w:rsidRPr="0099121A">
        <w:t>се</w:t>
      </w:r>
      <w:proofErr w:type="spellEnd"/>
      <w:r w:rsidR="002F738B" w:rsidRPr="0099121A">
        <w:t xml:space="preserve"> </w:t>
      </w:r>
      <w:proofErr w:type="spellStart"/>
      <w:r w:rsidR="002F738B" w:rsidRPr="0099121A">
        <w:t>налази</w:t>
      </w:r>
      <w:proofErr w:type="spellEnd"/>
      <w:r w:rsidR="002F738B" w:rsidRPr="0099121A">
        <w:t xml:space="preserve"> </w:t>
      </w:r>
      <w:proofErr w:type="spellStart"/>
      <w:r w:rsidR="002F738B" w:rsidRPr="0099121A">
        <w:t>на</w:t>
      </w:r>
      <w:proofErr w:type="spellEnd"/>
      <w:r w:rsidR="002F738B" w:rsidRPr="0099121A">
        <w:t xml:space="preserve"> </w:t>
      </w:r>
      <w:proofErr w:type="spellStart"/>
      <w:r w:rsidR="002F738B" w:rsidRPr="0099121A">
        <w:t>сајту</w:t>
      </w:r>
      <w:proofErr w:type="spellEnd"/>
      <w:r w:rsidR="002F738B" w:rsidRPr="0099121A">
        <w:t xml:space="preserve"> </w:t>
      </w:r>
      <w:proofErr w:type="spellStart"/>
      <w:r w:rsidR="002F738B" w:rsidRPr="0099121A">
        <w:t>Факултета</w:t>
      </w:r>
      <w:proofErr w:type="spellEnd"/>
      <w:r w:rsidR="002F738B" w:rsidRPr="0099121A">
        <w:t xml:space="preserve">: </w:t>
      </w:r>
      <w:hyperlink r:id="rId48" w:history="1">
        <w:r w:rsidR="00935DC5">
          <w:rPr>
            <w:rStyle w:val="Hyperlink"/>
            <w:lang w:val="sr-Cyrl-CS"/>
          </w:rPr>
          <w:t>Статут Факултета</w:t>
        </w:r>
      </w:hyperlink>
    </w:p>
    <w:p w:rsidR="00935DC5" w:rsidRDefault="00935DC5" w:rsidP="00111F4D">
      <w:pPr>
        <w:pStyle w:val="Tekst"/>
        <w:rPr>
          <w:lang w:val="sr-Cyrl-CS"/>
        </w:rPr>
      </w:pPr>
    </w:p>
    <w:p w:rsidR="00914CF6" w:rsidRPr="0099121A" w:rsidRDefault="00181E5E" w:rsidP="00111F4D">
      <w:pPr>
        <w:pStyle w:val="Tekst"/>
      </w:pPr>
      <w:proofErr w:type="spellStart"/>
      <w:r>
        <w:t>П</w:t>
      </w:r>
      <w:r w:rsidR="00914CF6" w:rsidRPr="0099121A">
        <w:t>ри</w:t>
      </w:r>
      <w:proofErr w:type="spellEnd"/>
      <w:r w:rsidR="00914CF6" w:rsidRPr="0099121A">
        <w:t xml:space="preserve"> </w:t>
      </w:r>
      <w:proofErr w:type="spellStart"/>
      <w:r w:rsidR="00914CF6" w:rsidRPr="0099121A">
        <w:t>доношењу</w:t>
      </w:r>
      <w:proofErr w:type="spellEnd"/>
      <w:r w:rsidR="00914CF6" w:rsidRPr="0099121A">
        <w:t xml:space="preserve"> </w:t>
      </w:r>
      <w:proofErr w:type="spellStart"/>
      <w:r w:rsidR="00914CF6" w:rsidRPr="0099121A">
        <w:t>одлука</w:t>
      </w:r>
      <w:proofErr w:type="spellEnd"/>
      <w:r w:rsidR="00914CF6" w:rsidRPr="0099121A">
        <w:t xml:space="preserve"> </w: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</w:t>
      </w:r>
      <w:proofErr w:type="spellStart"/>
      <w:r w:rsidR="00450084">
        <w:t>углавном</w:t>
      </w:r>
      <w:proofErr w:type="spellEnd"/>
      <w:r w:rsidR="00450084">
        <w:t xml:space="preserve"> </w:t>
      </w:r>
      <w:proofErr w:type="spellStart"/>
      <w:r w:rsidRPr="0099121A">
        <w:t>користе</w:t>
      </w:r>
      <w:proofErr w:type="spellEnd"/>
      <w:r w:rsidRPr="0099121A">
        <w:t xml:space="preserve"> </w:t>
      </w:r>
      <w:proofErr w:type="spellStart"/>
      <w:r w:rsidR="00914CF6" w:rsidRPr="0099121A">
        <w:t>п</w:t>
      </w:r>
      <w:r w:rsidR="00450084">
        <w:t>рав</w:t>
      </w:r>
      <w:r w:rsidR="008B3EF8">
        <w:t>ила</w:t>
      </w:r>
      <w:proofErr w:type="spellEnd"/>
      <w:r w:rsidR="008B3EF8">
        <w:t xml:space="preserve"> </w:t>
      </w:r>
      <w:proofErr w:type="spellStart"/>
      <w:r w:rsidR="008B3EF8">
        <w:t>општег</w:t>
      </w:r>
      <w:proofErr w:type="spellEnd"/>
      <w:r w:rsidR="008B3EF8">
        <w:t xml:space="preserve"> </w:t>
      </w:r>
      <w:proofErr w:type="spellStart"/>
      <w:r w:rsidR="008B3EF8">
        <w:t>управног</w:t>
      </w:r>
      <w:proofErr w:type="spellEnd"/>
      <w:r w:rsidR="008B3EF8">
        <w:t xml:space="preserve"> </w:t>
      </w:r>
      <w:proofErr w:type="spellStart"/>
      <w:r w:rsidR="008B3EF8">
        <w:t>поступка</w:t>
      </w:r>
      <w:proofErr w:type="spellEnd"/>
      <w:r w:rsidR="008B3EF8">
        <w:t xml:space="preserve"> и </w:t>
      </w:r>
      <w:proofErr w:type="spellStart"/>
      <w:r w:rsidR="008B3EF8">
        <w:t>интерно</w:t>
      </w:r>
      <w:proofErr w:type="spellEnd"/>
      <w:r w:rsidR="008B3EF8">
        <w:t xml:space="preserve"> </w:t>
      </w:r>
      <w:proofErr w:type="spellStart"/>
      <w:r w:rsidR="008B3EF8">
        <w:t>прописане</w:t>
      </w:r>
      <w:proofErr w:type="spellEnd"/>
      <w:r w:rsidR="008B3EF8">
        <w:t xml:space="preserve"> </w:t>
      </w:r>
      <w:proofErr w:type="spellStart"/>
      <w:r w:rsidR="008B3EF8">
        <w:t>процедуре</w:t>
      </w:r>
      <w:proofErr w:type="spellEnd"/>
      <w:r w:rsidR="00450084">
        <w:t>.</w:t>
      </w:r>
    </w:p>
    <w:p w:rsidR="008B4EE8" w:rsidRPr="0099121A" w:rsidRDefault="008B4EE8" w:rsidP="00111F4D">
      <w:pPr>
        <w:pStyle w:val="Tekst"/>
      </w:pPr>
    </w:p>
    <w:p w:rsidR="008B4EE8" w:rsidRPr="0099121A" w:rsidRDefault="008B4EE8" w:rsidP="00111F4D">
      <w:pPr>
        <w:pStyle w:val="Tekst"/>
      </w:pPr>
    </w:p>
    <w:p w:rsidR="00401C9E" w:rsidRPr="0099121A" w:rsidRDefault="00965F42" w:rsidP="007365BA">
      <w:pPr>
        <w:pStyle w:val="Naslov10"/>
        <w:numPr>
          <w:ilvl w:val="0"/>
          <w:numId w:val="18"/>
        </w:numPr>
      </w:pPr>
      <w:bookmarkStart w:id="23" w:name="_Toc27727581"/>
      <w:r w:rsidRPr="0099121A">
        <w:lastRenderedPageBreak/>
        <w:t>ПРАВИЛА У ВЕЗИ СА ЈАВНОШЋУ РАДА</w:t>
      </w:r>
      <w:bookmarkEnd w:id="23"/>
    </w:p>
    <w:p w:rsidR="00914CF6" w:rsidRPr="0099121A" w:rsidRDefault="00914CF6" w:rsidP="00111F4D">
      <w:pPr>
        <w:pStyle w:val="Tekst"/>
      </w:pPr>
    </w:p>
    <w:p w:rsidR="005E32B1" w:rsidRPr="0099121A" w:rsidRDefault="005E32B1" w:rsidP="00111F4D">
      <w:pPr>
        <w:pStyle w:val="Tekst"/>
      </w:pP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ја</w:t>
      </w:r>
      <w:proofErr w:type="spellEnd"/>
      <w:r w:rsidRPr="0099121A">
        <w:t xml:space="preserve"> </w:t>
      </w:r>
      <w:proofErr w:type="spellStart"/>
      <w:r w:rsidRPr="0099121A">
        <w:t>јаван</w:t>
      </w:r>
      <w:proofErr w:type="spellEnd"/>
      <w:r w:rsidRPr="0099121A">
        <w:t>.</w:t>
      </w:r>
    </w:p>
    <w:p w:rsidR="00774C35" w:rsidRPr="0099121A" w:rsidRDefault="005E32B1" w:rsidP="00111F4D">
      <w:pPr>
        <w:pStyle w:val="Tekst"/>
      </w:pP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уређена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</w:t>
      </w:r>
      <w:r w:rsidR="00952520" w:rsidRPr="0099121A">
        <w:t xml:space="preserve">у </w:t>
      </w:r>
      <w:proofErr w:type="spellStart"/>
      <w:r w:rsidR="00952520" w:rsidRPr="0099121A">
        <w:t>Новом</w:t>
      </w:r>
      <w:proofErr w:type="spellEnd"/>
      <w:r w:rsidR="00952520" w:rsidRPr="0099121A">
        <w:t xml:space="preserve"> </w:t>
      </w:r>
      <w:proofErr w:type="spellStart"/>
      <w:r w:rsidR="00952520" w:rsidRPr="0099121A">
        <w:t>Саду</w:t>
      </w:r>
      <w:proofErr w:type="spellEnd"/>
      <w:r w:rsidR="00952520" w:rsidRPr="0099121A">
        <w:t xml:space="preserve"> </w:t>
      </w:r>
      <w:r w:rsidRPr="0099121A">
        <w:t xml:space="preserve">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="00450084">
        <w:t>Педагошког</w:t>
      </w:r>
      <w:proofErr w:type="spellEnd"/>
      <w:r w:rsidR="00450084">
        <w:t xml:space="preserve"> </w:t>
      </w:r>
      <w:proofErr w:type="spellStart"/>
      <w:r w:rsidR="00450084">
        <w:t>ф</w:t>
      </w:r>
      <w:r w:rsidRPr="0099121A">
        <w:t>акултета</w:t>
      </w:r>
      <w:proofErr w:type="spellEnd"/>
      <w:r w:rsidRPr="0099121A">
        <w:t xml:space="preserve"> </w:t>
      </w:r>
      <w:r w:rsidR="00450084">
        <w:t xml:space="preserve">у </w:t>
      </w:r>
      <w:proofErr w:type="spellStart"/>
      <w:r w:rsidR="00450084">
        <w:t>Сомбору</w:t>
      </w:r>
      <w:proofErr w:type="spellEnd"/>
      <w:r w:rsidR="00450084">
        <w:t xml:space="preserve"> </w:t>
      </w:r>
      <w:r w:rsidRPr="0099121A">
        <w:t>(</w:t>
      </w:r>
      <w:proofErr w:type="spellStart"/>
      <w:r w:rsidR="00AE6E6A">
        <w:t>број</w:t>
      </w:r>
      <w:proofErr w:type="spellEnd"/>
      <w:r w:rsidR="00AE6E6A">
        <w:t xml:space="preserve"> 05-</w:t>
      </w:r>
      <w:r w:rsidR="00BA1C16">
        <w:rPr>
          <w:lang w:val="sr-Cyrl-RS"/>
        </w:rPr>
        <w:t>5</w:t>
      </w:r>
      <w:r w:rsidR="00F24267">
        <w:t>-</w:t>
      </w:r>
      <w:r w:rsidR="00AE6E6A">
        <w:t>2</w:t>
      </w:r>
      <w:r w:rsidR="00B861E4">
        <w:t>/</w:t>
      </w:r>
      <w:r w:rsidR="00774C35" w:rsidRPr="0099121A">
        <w:t>1</w:t>
      </w:r>
      <w:r w:rsidR="00BA1C16">
        <w:rPr>
          <w:lang w:val="sr-Cyrl-RS"/>
        </w:rPr>
        <w:t>9</w:t>
      </w:r>
      <w:r w:rsidR="00AE6E6A">
        <w:t xml:space="preserve">-2 </w:t>
      </w:r>
      <w:proofErr w:type="spellStart"/>
      <w:r w:rsidR="00AE6E6A">
        <w:t>од</w:t>
      </w:r>
      <w:proofErr w:type="spellEnd"/>
      <w:r w:rsidR="00AE6E6A">
        <w:t xml:space="preserve"> </w:t>
      </w:r>
      <w:r w:rsidR="00BA1C16">
        <w:rPr>
          <w:lang w:val="sr-Cyrl-RS"/>
        </w:rPr>
        <w:t>20.3.2019.</w:t>
      </w:r>
      <w:r w:rsidR="00774C35" w:rsidRPr="0099121A">
        <w:t xml:space="preserve"> </w:t>
      </w:r>
      <w:proofErr w:type="spellStart"/>
      <w:r w:rsidR="00774C35" w:rsidRPr="0099121A">
        <w:t>године</w:t>
      </w:r>
      <w:proofErr w:type="spellEnd"/>
      <w:r w:rsidR="00BA1C16">
        <w:rPr>
          <w:lang w:val="sr-Cyrl-RS"/>
        </w:rPr>
        <w:t xml:space="preserve"> – пречишћени текст</w:t>
      </w:r>
      <w:r w:rsidR="00AE6E6A">
        <w:t>)</w:t>
      </w:r>
      <w:r w:rsidR="00774C35" w:rsidRPr="0099121A">
        <w:t xml:space="preserve">, </w:t>
      </w:r>
      <w:proofErr w:type="spellStart"/>
      <w:r w:rsidR="00AE6E6A">
        <w:t>налази</w:t>
      </w:r>
      <w:proofErr w:type="spellEnd"/>
      <w:r w:rsidR="00AE6E6A">
        <w:t xml:space="preserve"> </w:t>
      </w:r>
      <w:proofErr w:type="spellStart"/>
      <w:r w:rsidR="00AE6E6A">
        <w:t>се</w:t>
      </w:r>
      <w:proofErr w:type="spellEnd"/>
      <w:r w:rsidR="00AE6E6A">
        <w:t xml:space="preserve"> </w:t>
      </w:r>
      <w:proofErr w:type="spellStart"/>
      <w:r w:rsidR="00AE6E6A">
        <w:t>на</w:t>
      </w:r>
      <w:proofErr w:type="spellEnd"/>
      <w:r w:rsidR="00AE6E6A">
        <w:t xml:space="preserve"> </w:t>
      </w:r>
      <w:proofErr w:type="spellStart"/>
      <w:r w:rsidR="00774C35" w:rsidRPr="0099121A">
        <w:t>интернет</w:t>
      </w:r>
      <w:proofErr w:type="spellEnd"/>
      <w:r w:rsidR="00AF39E2">
        <w:t xml:space="preserve"> </w:t>
      </w:r>
      <w:proofErr w:type="spellStart"/>
      <w:r w:rsidR="00F142CF">
        <w:t>презентацији</w:t>
      </w:r>
      <w:proofErr w:type="spellEnd"/>
      <w:r w:rsidR="00774C35" w:rsidRPr="0099121A">
        <w:t xml:space="preserve">: </w:t>
      </w:r>
      <w:hyperlink r:id="rId49" w:history="1">
        <w:r w:rsidR="00C73EFA">
          <w:rPr>
            <w:rStyle w:val="Hyperlink"/>
            <w:lang w:val="sr-Cyrl-CS"/>
          </w:rPr>
          <w:t>Статут Ф</w:t>
        </w:r>
        <w:r w:rsidR="00935DC5">
          <w:rPr>
            <w:rStyle w:val="Hyperlink"/>
            <w:lang w:val="sr-Cyrl-CS"/>
          </w:rPr>
          <w:t>акултета</w:t>
        </w:r>
      </w:hyperlink>
      <w:r w:rsidRPr="0099121A">
        <w:t xml:space="preserve">). </w:t>
      </w:r>
    </w:p>
    <w:p w:rsidR="00BF3FFB" w:rsidRPr="0099121A" w:rsidRDefault="00BF3FFB" w:rsidP="00336B9E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о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даје</w:t>
      </w:r>
      <w:proofErr w:type="spellEnd"/>
      <w:r w:rsidRPr="0099121A">
        <w:t xml:space="preserve"> </w:t>
      </w:r>
      <w:proofErr w:type="spellStart"/>
      <w:r w:rsidRPr="0099121A">
        <w:t>информације</w:t>
      </w:r>
      <w:proofErr w:type="spellEnd"/>
      <w:r w:rsidRPr="0099121A">
        <w:t xml:space="preserve">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посебних</w:t>
      </w:r>
      <w:proofErr w:type="spellEnd"/>
      <w:r w:rsidRPr="0099121A">
        <w:t xml:space="preserve"> </w:t>
      </w:r>
      <w:proofErr w:type="spellStart"/>
      <w:r w:rsidRPr="0099121A">
        <w:t>публикација</w:t>
      </w:r>
      <w:proofErr w:type="spellEnd"/>
      <w:r w:rsidRPr="0099121A">
        <w:t xml:space="preserve"> и </w:t>
      </w:r>
      <w:proofErr w:type="spellStart"/>
      <w:r w:rsidRPr="0099121A">
        <w:t>издања</w:t>
      </w:r>
      <w:proofErr w:type="spellEnd"/>
      <w:r w:rsidRPr="0099121A">
        <w:t xml:space="preserve">,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конференција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штампу</w:t>
      </w:r>
      <w:proofErr w:type="spellEnd"/>
      <w:r w:rsidRPr="0099121A">
        <w:t xml:space="preserve">, </w:t>
      </w:r>
      <w:proofErr w:type="spellStart"/>
      <w:r w:rsidRPr="0099121A">
        <w:t>издавањем</w:t>
      </w:r>
      <w:proofErr w:type="spellEnd"/>
      <w:r w:rsidRPr="0099121A">
        <w:t xml:space="preserve"> </w:t>
      </w:r>
      <w:proofErr w:type="spellStart"/>
      <w:r w:rsidRPr="0099121A">
        <w:t>посебних</w:t>
      </w:r>
      <w:proofErr w:type="spellEnd"/>
      <w:r w:rsidRPr="0099121A">
        <w:t xml:space="preserve"> </w:t>
      </w:r>
      <w:proofErr w:type="spellStart"/>
      <w:r w:rsidRPr="0099121A">
        <w:t>саопштења</w:t>
      </w:r>
      <w:proofErr w:type="spellEnd"/>
      <w:r w:rsidRPr="0099121A">
        <w:t xml:space="preserve">, </w:t>
      </w:r>
      <w:proofErr w:type="spellStart"/>
      <w:r w:rsidRPr="0099121A">
        <w:t>достављањем</w:t>
      </w:r>
      <w:proofErr w:type="spellEnd"/>
      <w:r w:rsidRPr="0099121A">
        <w:t xml:space="preserve"> </w:t>
      </w:r>
      <w:proofErr w:type="spellStart"/>
      <w:r w:rsidRPr="0099121A">
        <w:t>аката</w:t>
      </w:r>
      <w:proofErr w:type="spellEnd"/>
      <w:r w:rsidRPr="0099121A">
        <w:t xml:space="preserve"> </w:t>
      </w:r>
      <w:proofErr w:type="spellStart"/>
      <w:proofErr w:type="gramStart"/>
      <w:r w:rsidRPr="0099121A">
        <w:t>члановима</w:t>
      </w:r>
      <w:proofErr w:type="spellEnd"/>
      <w:r w:rsidRPr="0099121A">
        <w:t xml:space="preserve">  </w:t>
      </w:r>
      <w:proofErr w:type="spellStart"/>
      <w:r w:rsidRPr="00935DC5">
        <w:rPr>
          <w:color w:val="auto"/>
        </w:rPr>
        <w:t>органа</w:t>
      </w:r>
      <w:proofErr w:type="spellEnd"/>
      <w:proofErr w:type="gramEnd"/>
      <w:r w:rsidR="00AE6E6A">
        <w:rPr>
          <w:color w:val="auto"/>
        </w:rPr>
        <w:t xml:space="preserve"> </w:t>
      </w:r>
      <w:proofErr w:type="spellStart"/>
      <w:r w:rsidRPr="0099121A">
        <w:t>Факултет</w:t>
      </w:r>
      <w:r w:rsidR="00B63F87">
        <w:rPr>
          <w:rFonts w:asciiTheme="minorHAnsi" w:hAnsiTheme="minorHAnsi"/>
        </w:rPr>
        <w:t>a</w:t>
      </w:r>
      <w:proofErr w:type="spellEnd"/>
      <w:r w:rsidRPr="0099121A">
        <w:t xml:space="preserve">, </w:t>
      </w:r>
      <w:proofErr w:type="spellStart"/>
      <w:r w:rsidRPr="0099121A">
        <w:t>омогућавањем</w:t>
      </w:r>
      <w:proofErr w:type="spellEnd"/>
      <w:r w:rsidRPr="0099121A">
        <w:t xml:space="preserve"> </w:t>
      </w:r>
      <w:proofErr w:type="spellStart"/>
      <w:r w:rsidRPr="0099121A">
        <w:t>личног</w:t>
      </w:r>
      <w:proofErr w:type="spellEnd"/>
      <w:r w:rsidRPr="0099121A">
        <w:t xml:space="preserve"> </w:t>
      </w:r>
      <w:proofErr w:type="spellStart"/>
      <w:r w:rsidRPr="0099121A">
        <w:t>увида</w:t>
      </w:r>
      <w:proofErr w:type="spellEnd"/>
      <w:r w:rsidRPr="0099121A">
        <w:t xml:space="preserve"> у </w:t>
      </w:r>
      <w:proofErr w:type="spellStart"/>
      <w:r w:rsidRPr="0099121A">
        <w:t>акте</w:t>
      </w:r>
      <w:proofErr w:type="spellEnd"/>
      <w:r w:rsidRPr="0099121A">
        <w:t xml:space="preserve"> и </w:t>
      </w:r>
      <w:proofErr w:type="spellStart"/>
      <w:r w:rsidRPr="0099121A">
        <w:t>документе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огласне</w:t>
      </w:r>
      <w:proofErr w:type="spellEnd"/>
      <w:r w:rsidRPr="0099121A">
        <w:t xml:space="preserve"> </w:t>
      </w:r>
      <w:proofErr w:type="spellStart"/>
      <w:r w:rsidRPr="0099121A">
        <w:t>табле</w:t>
      </w:r>
      <w:proofErr w:type="spellEnd"/>
      <w:r w:rsidRPr="0099121A">
        <w:t xml:space="preserve">  </w:t>
      </w:r>
      <w:proofErr w:type="spellStart"/>
      <w:r w:rsidRPr="0099121A">
        <w:t>Факултета</w:t>
      </w:r>
      <w:proofErr w:type="spellEnd"/>
      <w:r w:rsidRPr="0099121A">
        <w:t xml:space="preserve"> и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погодне</w:t>
      </w:r>
      <w:proofErr w:type="spellEnd"/>
      <w:r w:rsidRPr="0099121A">
        <w:t xml:space="preserve"> </w:t>
      </w:r>
      <w:proofErr w:type="spellStart"/>
      <w:r w:rsidRPr="0099121A">
        <w:t>начине</w:t>
      </w:r>
      <w:proofErr w:type="spellEnd"/>
      <w:r w:rsidRPr="0099121A">
        <w:t xml:space="preserve">. </w:t>
      </w:r>
    </w:p>
    <w:p w:rsidR="00D86E05" w:rsidRPr="0099121A" w:rsidRDefault="00D86E05" w:rsidP="00336B9E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има</w:t>
      </w:r>
      <w:proofErr w:type="spellEnd"/>
      <w:r w:rsidRPr="0099121A">
        <w:t xml:space="preserve"> </w:t>
      </w:r>
      <w:proofErr w:type="spellStart"/>
      <w:r w:rsidRPr="0099121A">
        <w:t>своју</w:t>
      </w:r>
      <w:proofErr w:type="spellEnd"/>
      <w:r w:rsidRPr="0099121A">
        <w:t xml:space="preserve"> </w:t>
      </w:r>
      <w:proofErr w:type="spellStart"/>
      <w:r w:rsidRPr="0099121A">
        <w:t>званичну</w:t>
      </w:r>
      <w:proofErr w:type="spellEnd"/>
      <w:r w:rsidRPr="0099121A">
        <w:t xml:space="preserve">, </w:t>
      </w:r>
      <w:proofErr w:type="spellStart"/>
      <w:r w:rsidRPr="0099121A">
        <w:t>јавно</w:t>
      </w:r>
      <w:proofErr w:type="spellEnd"/>
      <w:r w:rsidRPr="0099121A">
        <w:t xml:space="preserve"> </w:t>
      </w:r>
      <w:proofErr w:type="spellStart"/>
      <w:r w:rsidRPr="0099121A">
        <w:t>доступну</w:t>
      </w:r>
      <w:proofErr w:type="spellEnd"/>
      <w:r w:rsidRPr="0099121A">
        <w:t xml:space="preserve"> </w:t>
      </w:r>
      <w:proofErr w:type="spellStart"/>
      <w:r w:rsidRPr="0099121A">
        <w:t>интернет</w:t>
      </w:r>
      <w:proofErr w:type="spellEnd"/>
      <w:r w:rsidRPr="0099121A">
        <w:t xml:space="preserve"> </w:t>
      </w:r>
      <w:proofErr w:type="spellStart"/>
      <w:r w:rsidRPr="0099121A">
        <w:t>презентацију</w:t>
      </w:r>
      <w:proofErr w:type="spellEnd"/>
      <w:r w:rsidRPr="0099121A">
        <w:t xml:space="preserve"> (</w:t>
      </w:r>
      <w:proofErr w:type="spellStart"/>
      <w:r w:rsidRPr="0099121A">
        <w:t>сајт</w:t>
      </w:r>
      <w:proofErr w:type="spellEnd"/>
      <w:r w:rsidRPr="0099121A">
        <w:t xml:space="preserve">)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садржи</w:t>
      </w:r>
      <w:proofErr w:type="spellEnd"/>
      <w:r w:rsidRPr="0099121A">
        <w:t xml:space="preserve"> </w:t>
      </w:r>
      <w:proofErr w:type="spellStart"/>
      <w:r w:rsidRPr="0099121A">
        <w:t>основне</w:t>
      </w:r>
      <w:proofErr w:type="spellEnd"/>
      <w:r w:rsidRPr="0099121A">
        <w:t xml:space="preserve"> </w:t>
      </w:r>
      <w:proofErr w:type="spellStart"/>
      <w:r w:rsidRPr="0099121A">
        <w:t>податке</w:t>
      </w:r>
      <w:proofErr w:type="spellEnd"/>
      <w:r w:rsidRPr="0099121A">
        <w:t xml:space="preserve"> о </w:t>
      </w:r>
      <w:proofErr w:type="spellStart"/>
      <w:r w:rsidRPr="0099121A">
        <w:t>Факултету</w:t>
      </w:r>
      <w:proofErr w:type="spellEnd"/>
      <w:r w:rsidRPr="0099121A">
        <w:t xml:space="preserve"> и </w:t>
      </w:r>
      <w:proofErr w:type="spellStart"/>
      <w:r w:rsidRPr="0099121A">
        <w:t>његовој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</w:t>
      </w:r>
      <w:proofErr w:type="spellStart"/>
      <w:r w:rsidRPr="0099121A">
        <w:t>што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: </w:t>
      </w:r>
      <w:proofErr w:type="spellStart"/>
      <w:r w:rsidRPr="0099121A">
        <w:t>подаци</w:t>
      </w:r>
      <w:proofErr w:type="spellEnd"/>
      <w:r w:rsidRPr="0099121A">
        <w:t xml:space="preserve"> о </w:t>
      </w:r>
      <w:proofErr w:type="spellStart"/>
      <w:r w:rsidRPr="0099121A">
        <w:t>оснивачу</w:t>
      </w:r>
      <w:proofErr w:type="spellEnd"/>
      <w:r w:rsidRPr="0099121A">
        <w:t xml:space="preserve">, </w:t>
      </w:r>
      <w:proofErr w:type="spellStart"/>
      <w:r w:rsidRPr="0099121A">
        <w:t>оснивачки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 xml:space="preserve">, </w:t>
      </w:r>
      <w:proofErr w:type="spellStart"/>
      <w:r w:rsidRPr="0099121A">
        <w:t>Статут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о</w:t>
      </w:r>
      <w:r w:rsidR="00450084">
        <w:t>пште</w:t>
      </w:r>
      <w:proofErr w:type="spellEnd"/>
      <w:r w:rsidR="00450084">
        <w:t xml:space="preserve"> </w:t>
      </w:r>
      <w:proofErr w:type="spellStart"/>
      <w:r w:rsidR="00450084">
        <w:t>акте</w:t>
      </w:r>
      <w:proofErr w:type="spellEnd"/>
      <w:r w:rsidR="00450084">
        <w:t xml:space="preserve"> и </w:t>
      </w:r>
      <w:proofErr w:type="spellStart"/>
      <w:r w:rsidR="00450084">
        <w:t>документе</w:t>
      </w:r>
      <w:proofErr w:type="spellEnd"/>
      <w:r w:rsidR="00450084">
        <w:t xml:space="preserve">, </w:t>
      </w:r>
      <w:proofErr w:type="spellStart"/>
      <w:r w:rsidR="00450084">
        <w:t>студијске</w:t>
      </w:r>
      <w:proofErr w:type="spellEnd"/>
      <w:r w:rsidR="00450084">
        <w:t xml:space="preserve"> </w:t>
      </w:r>
      <w:proofErr w:type="spellStart"/>
      <w:r w:rsidR="00450084">
        <w:t>програме</w:t>
      </w:r>
      <w:proofErr w:type="spellEnd"/>
      <w:r w:rsidR="00450084">
        <w:t xml:space="preserve">, </w:t>
      </w:r>
      <w:proofErr w:type="spellStart"/>
      <w:r w:rsidR="00450084">
        <w:t>информације</w:t>
      </w:r>
      <w:proofErr w:type="spellEnd"/>
      <w:r w:rsidR="00450084">
        <w:t xml:space="preserve"> о </w:t>
      </w:r>
      <w:proofErr w:type="spellStart"/>
      <w:r w:rsidR="00450084">
        <w:t>научноистраживачким</w:t>
      </w:r>
      <w:proofErr w:type="spellEnd"/>
      <w:r w:rsidR="00450084">
        <w:t xml:space="preserve"> </w:t>
      </w:r>
      <w:proofErr w:type="spellStart"/>
      <w:r w:rsidR="00450084">
        <w:t>пројектима</w:t>
      </w:r>
      <w:proofErr w:type="spellEnd"/>
      <w:r w:rsidR="00450084">
        <w:t xml:space="preserve">, </w:t>
      </w:r>
      <w:proofErr w:type="spellStart"/>
      <w:r w:rsidR="00450084">
        <w:t>међународним</w:t>
      </w:r>
      <w:proofErr w:type="spellEnd"/>
      <w:r w:rsidRPr="0099121A">
        <w:t xml:space="preserve"> </w:t>
      </w:r>
      <w:proofErr w:type="spellStart"/>
      <w:r w:rsidRPr="0099121A">
        <w:t>партнери</w:t>
      </w:r>
      <w:r w:rsidR="00450084">
        <w:t>ма</w:t>
      </w:r>
      <w:proofErr w:type="spellEnd"/>
      <w:r w:rsidRPr="0099121A">
        <w:t xml:space="preserve"> и </w:t>
      </w:r>
      <w:proofErr w:type="spellStart"/>
      <w:r w:rsidR="00450084">
        <w:t>међународној</w:t>
      </w:r>
      <w:proofErr w:type="spellEnd"/>
      <w:r w:rsidR="00450084">
        <w:t xml:space="preserve"> </w:t>
      </w:r>
      <w:proofErr w:type="spellStart"/>
      <w:r w:rsidR="00450084">
        <w:t>сарадња</w:t>
      </w:r>
      <w:proofErr w:type="spellEnd"/>
      <w:r w:rsidR="00450084">
        <w:t xml:space="preserve">, </w:t>
      </w:r>
      <w:proofErr w:type="spellStart"/>
      <w:r w:rsidR="00450084">
        <w:t>актуелним</w:t>
      </w:r>
      <w:proofErr w:type="spellEnd"/>
      <w:r w:rsidRPr="0099121A">
        <w:t xml:space="preserve"> </w:t>
      </w:r>
      <w:proofErr w:type="spellStart"/>
      <w:r w:rsidRPr="0099121A">
        <w:t>активности</w:t>
      </w:r>
      <w:r w:rsidR="00450084">
        <w:t>ма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податке</w:t>
      </w:r>
      <w:proofErr w:type="spellEnd"/>
      <w:r w:rsidRPr="0099121A">
        <w:t xml:space="preserve">. </w:t>
      </w:r>
    </w:p>
    <w:p w:rsidR="00952520" w:rsidRPr="0099121A" w:rsidRDefault="005E32B1" w:rsidP="00111F4D">
      <w:pPr>
        <w:pStyle w:val="Tekst"/>
      </w:pP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утврђено</w:t>
      </w:r>
      <w:proofErr w:type="spellEnd"/>
      <w:r w:rsidRPr="0099121A">
        <w:t xml:space="preserve"> </w:t>
      </w:r>
      <w:proofErr w:type="spellStart"/>
      <w:r w:rsidRPr="0099121A">
        <w:t>шта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сматра</w:t>
      </w:r>
      <w:proofErr w:type="spellEnd"/>
      <w:r w:rsidRPr="0099121A">
        <w:t xml:space="preserve"> </w:t>
      </w:r>
      <w:proofErr w:type="spellStart"/>
      <w:r w:rsidRPr="0099121A">
        <w:t>пословном</w:t>
      </w:r>
      <w:proofErr w:type="spellEnd"/>
      <w:r w:rsidRPr="0099121A">
        <w:t xml:space="preserve"> </w:t>
      </w:r>
      <w:proofErr w:type="spellStart"/>
      <w:r w:rsidRPr="0099121A">
        <w:t>тајном</w:t>
      </w:r>
      <w:proofErr w:type="spellEnd"/>
      <w:r w:rsidR="00F142CF">
        <w:t xml:space="preserve"> (</w:t>
      </w:r>
      <w:proofErr w:type="spellStart"/>
      <w:r w:rsidR="00F142CF">
        <w:t>члан</w:t>
      </w:r>
      <w:proofErr w:type="spellEnd"/>
      <w:r w:rsidR="00F142CF">
        <w:t xml:space="preserve"> 1</w:t>
      </w:r>
      <w:r w:rsidR="00AE6E6A">
        <w:t>57</w:t>
      </w:r>
      <w:r w:rsidR="007F49A0">
        <w:t xml:space="preserve">. </w:t>
      </w:r>
      <w:proofErr w:type="spellStart"/>
      <w:r w:rsidR="007F49A0">
        <w:t>Статута</w:t>
      </w:r>
      <w:proofErr w:type="spellEnd"/>
      <w:r w:rsidR="00AE6E6A">
        <w:t>)</w:t>
      </w:r>
      <w:r w:rsidR="00F142CF">
        <w:t>,</w:t>
      </w:r>
      <w:r w:rsidR="00AE6E6A">
        <w:t xml:space="preserve"> </w:t>
      </w:r>
      <w:proofErr w:type="spellStart"/>
      <w:r w:rsidR="00AE6E6A">
        <w:t>чување</w:t>
      </w:r>
      <w:proofErr w:type="spellEnd"/>
      <w:r w:rsidR="00AE6E6A">
        <w:t xml:space="preserve"> </w:t>
      </w:r>
      <w:proofErr w:type="spellStart"/>
      <w:r w:rsidR="00AE6E6A">
        <w:t>података</w:t>
      </w:r>
      <w:proofErr w:type="spellEnd"/>
      <w:r w:rsidR="00AE6E6A">
        <w:t xml:space="preserve"> </w:t>
      </w:r>
      <w:proofErr w:type="spellStart"/>
      <w:r w:rsidR="00AE6E6A">
        <w:t>који</w:t>
      </w:r>
      <w:proofErr w:type="spellEnd"/>
      <w:r w:rsidR="00AE6E6A">
        <w:t xml:space="preserve"> </w:t>
      </w:r>
      <w:proofErr w:type="spellStart"/>
      <w:r w:rsidR="00AE6E6A">
        <w:t>представљају</w:t>
      </w:r>
      <w:proofErr w:type="spellEnd"/>
      <w:r w:rsidR="00AE6E6A">
        <w:t xml:space="preserve"> </w:t>
      </w:r>
      <w:proofErr w:type="spellStart"/>
      <w:r w:rsidR="00AE6E6A">
        <w:t>пословну</w:t>
      </w:r>
      <w:proofErr w:type="spellEnd"/>
      <w:r w:rsidR="00AE6E6A">
        <w:t xml:space="preserve"> </w:t>
      </w:r>
      <w:proofErr w:type="spellStart"/>
      <w:r w:rsidR="00AE6E6A">
        <w:t>тајну</w:t>
      </w:r>
      <w:proofErr w:type="spellEnd"/>
      <w:r w:rsidR="00AE6E6A">
        <w:t xml:space="preserve"> (</w:t>
      </w:r>
      <w:proofErr w:type="spellStart"/>
      <w:r w:rsidR="00AE6E6A">
        <w:t>члан</w:t>
      </w:r>
      <w:proofErr w:type="spellEnd"/>
      <w:r w:rsidR="00F142CF">
        <w:t xml:space="preserve"> 15</w:t>
      </w:r>
      <w:r w:rsidR="00AE6E6A">
        <w:t>8</w:t>
      </w:r>
      <w:r w:rsidR="007F49A0">
        <w:t xml:space="preserve">. </w:t>
      </w:r>
      <w:proofErr w:type="spellStart"/>
      <w:r w:rsidR="007F49A0">
        <w:t>Статута</w:t>
      </w:r>
      <w:proofErr w:type="spellEnd"/>
      <w:r w:rsidR="00AE6E6A">
        <w:t xml:space="preserve">) </w:t>
      </w:r>
      <w:r w:rsidR="007F49A0">
        <w:t xml:space="preserve">и </w:t>
      </w:r>
      <w:proofErr w:type="spellStart"/>
      <w:r w:rsidR="007F49A0">
        <w:t>могућност</w:t>
      </w:r>
      <w:proofErr w:type="spellEnd"/>
      <w:r w:rsidR="007F49A0">
        <w:t xml:space="preserve"> </w:t>
      </w:r>
      <w:proofErr w:type="spellStart"/>
      <w:r w:rsidR="00F142CF">
        <w:t>саопштавањ</w:t>
      </w:r>
      <w:r w:rsidR="007F49A0">
        <w:t>а</w:t>
      </w:r>
      <w:proofErr w:type="spellEnd"/>
      <w:r w:rsidR="00F142CF">
        <w:t xml:space="preserve"> </w:t>
      </w:r>
      <w:proofErr w:type="spellStart"/>
      <w:r w:rsidR="00F142CF">
        <w:t>података</w:t>
      </w:r>
      <w:proofErr w:type="spellEnd"/>
      <w:r w:rsidR="00F142CF">
        <w:t xml:space="preserve"> </w:t>
      </w:r>
      <w:proofErr w:type="spellStart"/>
      <w:r w:rsidR="007F49A0">
        <w:t>који</w:t>
      </w:r>
      <w:proofErr w:type="spellEnd"/>
      <w:r w:rsidR="007F49A0">
        <w:t xml:space="preserve"> </w:t>
      </w:r>
      <w:proofErr w:type="spellStart"/>
      <w:proofErr w:type="gramStart"/>
      <w:r w:rsidR="007F49A0">
        <w:t>представљају</w:t>
      </w:r>
      <w:proofErr w:type="spellEnd"/>
      <w:r w:rsidR="007F49A0">
        <w:t xml:space="preserve"> </w:t>
      </w:r>
      <w:r w:rsidR="00F142CF">
        <w:t xml:space="preserve"> </w:t>
      </w:r>
      <w:proofErr w:type="spellStart"/>
      <w:r w:rsidR="00F142CF">
        <w:t>пословн</w:t>
      </w:r>
      <w:r w:rsidR="007F49A0">
        <w:t>у</w:t>
      </w:r>
      <w:proofErr w:type="spellEnd"/>
      <w:proofErr w:type="gramEnd"/>
      <w:r w:rsidR="00F142CF">
        <w:t xml:space="preserve"> </w:t>
      </w:r>
      <w:proofErr w:type="spellStart"/>
      <w:r w:rsidR="00F142CF">
        <w:t>тајн</w:t>
      </w:r>
      <w:r w:rsidR="007F49A0">
        <w:t>у</w:t>
      </w:r>
      <w:proofErr w:type="spellEnd"/>
      <w:r w:rsidR="007F49A0">
        <w:t xml:space="preserve"> (</w:t>
      </w:r>
      <w:proofErr w:type="spellStart"/>
      <w:r w:rsidR="007F49A0">
        <w:t>члан</w:t>
      </w:r>
      <w:proofErr w:type="spellEnd"/>
      <w:r w:rsidR="007F49A0">
        <w:t xml:space="preserve"> 159. </w:t>
      </w:r>
      <w:proofErr w:type="spellStart"/>
      <w:r w:rsidR="007F49A0">
        <w:t>Статута</w:t>
      </w:r>
      <w:proofErr w:type="spellEnd"/>
      <w:r w:rsidR="007F49A0">
        <w:t xml:space="preserve">).  </w:t>
      </w:r>
    </w:p>
    <w:p w:rsidR="00FF3AAE" w:rsidRPr="00FF3AAE" w:rsidRDefault="00FF3AAE" w:rsidP="00111F4D">
      <w:pPr>
        <w:pStyle w:val="Tekst"/>
      </w:pPr>
      <w:proofErr w:type="spellStart"/>
      <w:r w:rsidRPr="00FF3AAE">
        <w:t>Повреда</w:t>
      </w:r>
      <w:proofErr w:type="spellEnd"/>
      <w:r w:rsidRPr="00FF3AAE">
        <w:t xml:space="preserve"> </w:t>
      </w:r>
      <w:proofErr w:type="spellStart"/>
      <w:r w:rsidRPr="00FF3AAE">
        <w:t>чувања</w:t>
      </w:r>
      <w:proofErr w:type="spellEnd"/>
      <w:r w:rsidRPr="00FF3AAE">
        <w:t xml:space="preserve"> </w:t>
      </w:r>
      <w:proofErr w:type="spellStart"/>
      <w:r w:rsidRPr="00FF3AAE">
        <w:t>пословне</w:t>
      </w:r>
      <w:proofErr w:type="spellEnd"/>
      <w:r w:rsidRPr="00FF3AAE">
        <w:t xml:space="preserve"> </w:t>
      </w:r>
      <w:proofErr w:type="spellStart"/>
      <w:r w:rsidRPr="00FF3AAE">
        <w:t>тајне</w:t>
      </w:r>
      <w:proofErr w:type="spellEnd"/>
      <w:r w:rsidRPr="00FF3AAE">
        <w:t xml:space="preserve"> </w:t>
      </w:r>
      <w:proofErr w:type="spellStart"/>
      <w:r w:rsidRPr="00FF3AAE">
        <w:t>представља</w:t>
      </w:r>
      <w:proofErr w:type="spellEnd"/>
      <w:r w:rsidRPr="00FF3AAE">
        <w:t xml:space="preserve"> </w:t>
      </w:r>
      <w:proofErr w:type="spellStart"/>
      <w:r w:rsidRPr="00FF3AAE">
        <w:t>повреду</w:t>
      </w:r>
      <w:proofErr w:type="spellEnd"/>
      <w:r w:rsidRPr="00FF3AAE">
        <w:t xml:space="preserve"> </w:t>
      </w:r>
      <w:proofErr w:type="spellStart"/>
      <w:r w:rsidRPr="00FF3AAE">
        <w:t>радне</w:t>
      </w:r>
      <w:proofErr w:type="spellEnd"/>
      <w:r w:rsidRPr="00FF3AAE">
        <w:t xml:space="preserve"> </w:t>
      </w:r>
      <w:proofErr w:type="spellStart"/>
      <w:r w:rsidRPr="00FF3AAE">
        <w:t>дужности</w:t>
      </w:r>
      <w:proofErr w:type="spellEnd"/>
      <w:r w:rsidRPr="00FF3AAE">
        <w:t>.</w:t>
      </w:r>
    </w:p>
    <w:p w:rsidR="00FF3AAE" w:rsidRPr="00FF3AAE" w:rsidRDefault="00FF3AAE" w:rsidP="00111F4D">
      <w:pPr>
        <w:pStyle w:val="Tekst"/>
      </w:pPr>
      <w:proofErr w:type="spellStart"/>
      <w:r w:rsidRPr="00FF3AAE">
        <w:t>Пословну</w:t>
      </w:r>
      <w:proofErr w:type="spellEnd"/>
      <w:r w:rsidRPr="00FF3AAE">
        <w:t xml:space="preserve"> </w:t>
      </w:r>
      <w:proofErr w:type="spellStart"/>
      <w:r w:rsidRPr="00FF3AAE">
        <w:t>тајну</w:t>
      </w:r>
      <w:proofErr w:type="spellEnd"/>
      <w:r w:rsidRPr="00FF3AAE">
        <w:t xml:space="preserve"> </w:t>
      </w:r>
      <w:proofErr w:type="spellStart"/>
      <w:r w:rsidRPr="00FF3AAE">
        <w:t>декан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лице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он</w:t>
      </w:r>
      <w:proofErr w:type="spellEnd"/>
      <w:r w:rsidRPr="00FF3AAE">
        <w:t xml:space="preserve"> </w:t>
      </w:r>
      <w:proofErr w:type="spellStart"/>
      <w:r w:rsidRPr="00FF3AAE">
        <w:t>овласти</w:t>
      </w:r>
      <w:proofErr w:type="spellEnd"/>
      <w:r w:rsidRPr="00FF3AAE">
        <w:t xml:space="preserve">, </w:t>
      </w:r>
      <w:proofErr w:type="spellStart"/>
      <w:r w:rsidRPr="00FF3AAE">
        <w:t>може</w:t>
      </w:r>
      <w:proofErr w:type="spellEnd"/>
      <w:r w:rsidRPr="00FF3AAE">
        <w:t xml:space="preserve"> </w:t>
      </w:r>
      <w:proofErr w:type="spellStart"/>
      <w:r w:rsidRPr="00FF3AAE">
        <w:t>саопштити</w:t>
      </w:r>
      <w:proofErr w:type="spellEnd"/>
      <w:r w:rsidRPr="00FF3AAE">
        <w:t xml:space="preserve"> </w:t>
      </w:r>
      <w:proofErr w:type="spellStart"/>
      <w:r w:rsidRPr="00FF3AAE">
        <w:t>овлашћеном</w:t>
      </w:r>
      <w:proofErr w:type="spellEnd"/>
      <w:r w:rsidRPr="00FF3AAE">
        <w:t xml:space="preserve"> </w:t>
      </w:r>
      <w:proofErr w:type="spellStart"/>
      <w:r w:rsidRPr="00FF3AAE">
        <w:t>лицу</w:t>
      </w:r>
      <w:proofErr w:type="spellEnd"/>
      <w:r w:rsidRPr="00FF3AAE">
        <w:t>.</w:t>
      </w:r>
    </w:p>
    <w:p w:rsidR="00FF3AAE" w:rsidRPr="00FF3AAE" w:rsidRDefault="00FF3AAE" w:rsidP="00111F4D">
      <w:pPr>
        <w:pStyle w:val="Tekst"/>
      </w:pPr>
      <w:proofErr w:type="spellStart"/>
      <w:r w:rsidRPr="00FF3AAE">
        <w:t>Не</w:t>
      </w:r>
      <w:proofErr w:type="spellEnd"/>
      <w:r w:rsidRPr="00FF3AAE">
        <w:t xml:space="preserve"> </w:t>
      </w:r>
      <w:proofErr w:type="spellStart"/>
      <w:r w:rsidRPr="00FF3AAE">
        <w:t>сматра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повредом</w:t>
      </w:r>
      <w:proofErr w:type="spellEnd"/>
      <w:r w:rsidRPr="00FF3AAE">
        <w:t xml:space="preserve"> </w:t>
      </w:r>
      <w:proofErr w:type="spellStart"/>
      <w:r w:rsidRPr="00FF3AAE">
        <w:t>чувања</w:t>
      </w:r>
      <w:proofErr w:type="spellEnd"/>
      <w:r w:rsidRPr="00FF3AAE">
        <w:t xml:space="preserve"> </w:t>
      </w:r>
      <w:proofErr w:type="spellStart"/>
      <w:r w:rsidRPr="00FF3AAE">
        <w:t>пословне</w:t>
      </w:r>
      <w:proofErr w:type="spellEnd"/>
      <w:r w:rsidRPr="00FF3AAE">
        <w:t xml:space="preserve"> </w:t>
      </w:r>
      <w:proofErr w:type="spellStart"/>
      <w:r w:rsidRPr="00FF3AAE">
        <w:t>тајне</w:t>
      </w:r>
      <w:proofErr w:type="spellEnd"/>
      <w:r w:rsidRPr="00FF3AAE">
        <w:t xml:space="preserve"> </w:t>
      </w:r>
      <w:proofErr w:type="spellStart"/>
      <w:r w:rsidRPr="00FF3AAE">
        <w:t>саопштавање</w:t>
      </w:r>
      <w:proofErr w:type="spellEnd"/>
      <w:r w:rsidRPr="00FF3AAE">
        <w:t xml:space="preserve"> </w:t>
      </w:r>
      <w:proofErr w:type="spellStart"/>
      <w:r w:rsidRPr="00FF3AAE">
        <w:t>података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давање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увид</w:t>
      </w:r>
      <w:proofErr w:type="spellEnd"/>
      <w:r w:rsidRPr="00FF3AAE">
        <w:t xml:space="preserve"> </w:t>
      </w:r>
      <w:proofErr w:type="spellStart"/>
      <w:r w:rsidRPr="00FF3AAE">
        <w:t>исправа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представљају</w:t>
      </w:r>
      <w:proofErr w:type="spellEnd"/>
      <w:r w:rsidRPr="00FF3AAE">
        <w:t xml:space="preserve"> </w:t>
      </w:r>
      <w:proofErr w:type="spellStart"/>
      <w:r w:rsidRPr="00FF3AAE">
        <w:t>пословну</w:t>
      </w:r>
      <w:proofErr w:type="spellEnd"/>
      <w:r w:rsidRPr="00FF3AAE">
        <w:t xml:space="preserve"> </w:t>
      </w:r>
      <w:proofErr w:type="spellStart"/>
      <w:r w:rsidRPr="00FF3AAE">
        <w:t>тајну</w:t>
      </w:r>
      <w:proofErr w:type="spellEnd"/>
      <w:r w:rsidRPr="00FF3AAE">
        <w:t xml:space="preserve">, </w:t>
      </w:r>
      <w:proofErr w:type="spellStart"/>
      <w:r w:rsidRPr="00FF3AAE">
        <w:t>ако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>: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пословна</w:t>
      </w:r>
      <w:proofErr w:type="spellEnd"/>
      <w:r w:rsidRPr="00FF3AAE">
        <w:t xml:space="preserve"> </w:t>
      </w:r>
      <w:proofErr w:type="spellStart"/>
      <w:r w:rsidRPr="00FF3AAE">
        <w:t>тајна</w:t>
      </w:r>
      <w:proofErr w:type="spellEnd"/>
      <w:r w:rsidRPr="00FF3AAE">
        <w:t xml:space="preserve"> </w:t>
      </w:r>
      <w:proofErr w:type="spellStart"/>
      <w:r w:rsidRPr="00FF3AAE">
        <w:t>саопштава</w:t>
      </w:r>
      <w:proofErr w:type="spellEnd"/>
      <w:r w:rsidRPr="00FF3AAE">
        <w:t xml:space="preserve"> </w:t>
      </w:r>
      <w:proofErr w:type="spellStart"/>
      <w:r w:rsidRPr="00FF3AAE">
        <w:t>лицима</w:t>
      </w:r>
      <w:proofErr w:type="spellEnd"/>
      <w:r w:rsidRPr="00FF3AAE">
        <w:t xml:space="preserve">, </w:t>
      </w:r>
      <w:proofErr w:type="spellStart"/>
      <w:r w:rsidRPr="00FF3AAE">
        <w:t>органима</w:t>
      </w:r>
      <w:proofErr w:type="spellEnd"/>
      <w:r w:rsidRPr="00FF3AAE">
        <w:t xml:space="preserve"> и </w:t>
      </w:r>
      <w:proofErr w:type="spellStart"/>
      <w:r w:rsidRPr="00FF3AAE">
        <w:t>организацијама</w:t>
      </w:r>
      <w:proofErr w:type="spellEnd"/>
      <w:r w:rsidRPr="00FF3AAE">
        <w:t xml:space="preserve"> </w:t>
      </w:r>
      <w:proofErr w:type="spellStart"/>
      <w:r w:rsidRPr="00FF3AAE">
        <w:t>којима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мора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може</w:t>
      </w:r>
      <w:proofErr w:type="spellEnd"/>
      <w:r w:rsidRPr="00FF3AAE">
        <w:t xml:space="preserve"> </w:t>
      </w:r>
      <w:proofErr w:type="spellStart"/>
      <w:r w:rsidRPr="00FF3AAE">
        <w:t>саопштити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основу</w:t>
      </w:r>
      <w:proofErr w:type="spellEnd"/>
      <w:r w:rsidRPr="00FF3AAE">
        <w:t xml:space="preserve"> </w:t>
      </w:r>
      <w:proofErr w:type="spellStart"/>
      <w:r w:rsidRPr="00FF3AAE">
        <w:t>прописа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овлашћења</w:t>
      </w:r>
      <w:proofErr w:type="spellEnd"/>
      <w:r w:rsidRPr="00FF3AAE">
        <w:t xml:space="preserve"> </w:t>
      </w:r>
      <w:proofErr w:type="spellStart"/>
      <w:r w:rsidRPr="00FF3AAE">
        <w:t>која</w:t>
      </w:r>
      <w:proofErr w:type="spellEnd"/>
      <w:r w:rsidRPr="00FF3AAE">
        <w:t xml:space="preserve"> </w:t>
      </w:r>
      <w:proofErr w:type="spellStart"/>
      <w:r w:rsidRPr="00FF3AAE">
        <w:t>произлазе</w:t>
      </w:r>
      <w:proofErr w:type="spellEnd"/>
      <w:r w:rsidRPr="00FF3AAE">
        <w:t xml:space="preserve"> </w:t>
      </w:r>
      <w:proofErr w:type="spellStart"/>
      <w:r w:rsidRPr="00FF3AAE">
        <w:t>из</w:t>
      </w:r>
      <w:proofErr w:type="spellEnd"/>
      <w:r w:rsidRPr="00FF3AAE">
        <w:t xml:space="preserve"> </w:t>
      </w:r>
      <w:proofErr w:type="spellStart"/>
      <w:r w:rsidRPr="00FF3AAE">
        <w:t>функција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они</w:t>
      </w:r>
      <w:proofErr w:type="spellEnd"/>
      <w:r w:rsidRPr="00FF3AAE">
        <w:t xml:space="preserve"> </w:t>
      </w:r>
      <w:proofErr w:type="spellStart"/>
      <w:r w:rsidRPr="00FF3AAE">
        <w:t>врше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положаја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коме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налази</w:t>
      </w:r>
      <w:proofErr w:type="spellEnd"/>
      <w:r w:rsidRPr="00FF3AAE">
        <w:t>;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члановима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управљања</w:t>
      </w:r>
      <w:proofErr w:type="spellEnd"/>
      <w:r w:rsidRPr="00FF3AAE">
        <w:t xml:space="preserve"> и </w:t>
      </w:r>
      <w:proofErr w:type="spellStart"/>
      <w:r w:rsidRPr="00FF3AAE">
        <w:t>стручних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седницама</w:t>
      </w:r>
      <w:proofErr w:type="spellEnd"/>
      <w:r w:rsidRPr="00FF3AAE">
        <w:t xml:space="preserve"> </w:t>
      </w:r>
      <w:proofErr w:type="spellStart"/>
      <w:r w:rsidRPr="00FF3AAE">
        <w:t>тих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уколико</w:t>
      </w:r>
      <w:proofErr w:type="spellEnd"/>
      <w:r w:rsidRPr="00FF3AAE">
        <w:t xml:space="preserve"> </w:t>
      </w:r>
      <w:proofErr w:type="spellStart"/>
      <w:r w:rsidRPr="00FF3AAE">
        <w:t>је</w:t>
      </w:r>
      <w:proofErr w:type="spellEnd"/>
      <w:r w:rsidRPr="00FF3AAE">
        <w:t xml:space="preserve"> </w:t>
      </w:r>
      <w:proofErr w:type="spellStart"/>
      <w:r w:rsidRPr="00FF3AAE">
        <w:t>такво</w:t>
      </w:r>
      <w:proofErr w:type="spellEnd"/>
      <w:r w:rsidRPr="00FF3AAE">
        <w:t xml:space="preserve"> </w:t>
      </w:r>
      <w:proofErr w:type="spellStart"/>
      <w:r w:rsidRPr="00FF3AAE">
        <w:t>саопштавање</w:t>
      </w:r>
      <w:proofErr w:type="spellEnd"/>
      <w:r w:rsidRPr="00FF3AAE">
        <w:t xml:space="preserve"> </w:t>
      </w:r>
      <w:proofErr w:type="spellStart"/>
      <w:r w:rsidRPr="00FF3AAE">
        <w:t>неопходно</w:t>
      </w:r>
      <w:proofErr w:type="spellEnd"/>
      <w:r w:rsidRPr="00FF3AAE">
        <w:t xml:space="preserve"> </w:t>
      </w:r>
      <w:proofErr w:type="spellStart"/>
      <w:r w:rsidRPr="00FF3AAE">
        <w:t>ради</w:t>
      </w:r>
      <w:proofErr w:type="spellEnd"/>
      <w:r w:rsidRPr="00FF3AAE">
        <w:t xml:space="preserve"> </w:t>
      </w:r>
      <w:proofErr w:type="spellStart"/>
      <w:r w:rsidRPr="00FF3AAE">
        <w:t>обављања</w:t>
      </w:r>
      <w:proofErr w:type="spellEnd"/>
      <w:r w:rsidRPr="00FF3AAE">
        <w:t xml:space="preserve"> </w:t>
      </w:r>
      <w:proofErr w:type="spellStart"/>
      <w:r w:rsidRPr="00FF3AAE">
        <w:t>функција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, с </w:t>
      </w:r>
      <w:proofErr w:type="spellStart"/>
      <w:r w:rsidRPr="00FF3AAE">
        <w:t>тим</w:t>
      </w:r>
      <w:proofErr w:type="spellEnd"/>
      <w:r w:rsidRPr="00FF3AAE">
        <w:t xml:space="preserve"> </w:t>
      </w:r>
      <w:proofErr w:type="spellStart"/>
      <w:r w:rsidRPr="00FF3AAE">
        <w:t>да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присутни</w:t>
      </w:r>
      <w:proofErr w:type="spellEnd"/>
      <w:r w:rsidRPr="00FF3AAE">
        <w:t xml:space="preserve"> </w:t>
      </w:r>
      <w:proofErr w:type="spellStart"/>
      <w:r w:rsidRPr="00FF3AAE">
        <w:t>обавезно</w:t>
      </w:r>
      <w:proofErr w:type="spellEnd"/>
      <w:r w:rsidRPr="00FF3AAE">
        <w:t xml:space="preserve"> </w:t>
      </w:r>
      <w:proofErr w:type="spellStart"/>
      <w:r w:rsidRPr="00FF3AAE">
        <w:t>упозоравају</w:t>
      </w:r>
      <w:proofErr w:type="spellEnd"/>
      <w:r w:rsidRPr="00FF3AAE">
        <w:t xml:space="preserve"> </w:t>
      </w:r>
      <w:proofErr w:type="spellStart"/>
      <w:r w:rsidRPr="00FF3AAE">
        <w:t>да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те</w:t>
      </w:r>
      <w:proofErr w:type="spellEnd"/>
      <w:r w:rsidRPr="00FF3AAE">
        <w:t xml:space="preserve"> </w:t>
      </w:r>
      <w:proofErr w:type="spellStart"/>
      <w:r w:rsidRPr="00FF3AAE">
        <w:t>исправе</w:t>
      </w:r>
      <w:proofErr w:type="spellEnd"/>
      <w:r w:rsidRPr="00FF3AAE">
        <w:t xml:space="preserve"> и </w:t>
      </w:r>
      <w:proofErr w:type="spellStart"/>
      <w:r w:rsidRPr="00FF3AAE">
        <w:t>подаци</w:t>
      </w:r>
      <w:proofErr w:type="spellEnd"/>
      <w:r w:rsidRPr="00FF3AAE">
        <w:t xml:space="preserve"> </w:t>
      </w:r>
      <w:proofErr w:type="spellStart"/>
      <w:r w:rsidRPr="00FF3AAE">
        <w:t>сматрају</w:t>
      </w:r>
      <w:proofErr w:type="spellEnd"/>
      <w:r w:rsidRPr="00FF3AAE">
        <w:t xml:space="preserve"> </w:t>
      </w:r>
      <w:proofErr w:type="spellStart"/>
      <w:r w:rsidRPr="00FF3AAE">
        <w:t>пословном</w:t>
      </w:r>
      <w:proofErr w:type="spellEnd"/>
      <w:r w:rsidRPr="00FF3AAE">
        <w:t xml:space="preserve"> </w:t>
      </w:r>
      <w:proofErr w:type="spellStart"/>
      <w:r w:rsidRPr="00FF3AAE">
        <w:t>тајном</w:t>
      </w:r>
      <w:proofErr w:type="spellEnd"/>
      <w:r w:rsidRPr="00FF3AAE">
        <w:t>;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саопштавају</w:t>
      </w:r>
      <w:proofErr w:type="spellEnd"/>
      <w:r w:rsidRPr="00FF3AAE">
        <w:t xml:space="preserve"> </w:t>
      </w:r>
      <w:proofErr w:type="spellStart"/>
      <w:r w:rsidRPr="00FF3AAE">
        <w:t>надлежном</w:t>
      </w:r>
      <w:proofErr w:type="spellEnd"/>
      <w:r w:rsidRPr="00FF3AAE">
        <w:t xml:space="preserve"> </w:t>
      </w:r>
      <w:proofErr w:type="spellStart"/>
      <w:r w:rsidRPr="00FF3AAE">
        <w:t>органу</w:t>
      </w:r>
      <w:proofErr w:type="spellEnd"/>
      <w:r w:rsidRPr="00FF3AAE">
        <w:t xml:space="preserve"> </w:t>
      </w:r>
      <w:proofErr w:type="spellStart"/>
      <w:r w:rsidRPr="00FF3AAE">
        <w:t>при</w:t>
      </w:r>
      <w:proofErr w:type="spellEnd"/>
      <w:r w:rsidRPr="00FF3AAE">
        <w:t xml:space="preserve"> </w:t>
      </w:r>
      <w:proofErr w:type="spellStart"/>
      <w:r w:rsidRPr="00FF3AAE">
        <w:t>пријављивању</w:t>
      </w:r>
      <w:proofErr w:type="spellEnd"/>
      <w:r w:rsidRPr="00FF3AAE">
        <w:t xml:space="preserve"> </w:t>
      </w:r>
      <w:proofErr w:type="spellStart"/>
      <w:r w:rsidRPr="00FF3AAE">
        <w:t>кривичних</w:t>
      </w:r>
      <w:proofErr w:type="spellEnd"/>
      <w:r w:rsidRPr="00FF3AAE">
        <w:t xml:space="preserve"> </w:t>
      </w:r>
      <w:proofErr w:type="spellStart"/>
      <w:r w:rsidRPr="00FF3AAE">
        <w:t>дела</w:t>
      </w:r>
      <w:proofErr w:type="spellEnd"/>
      <w:r w:rsidRPr="00FF3AAE">
        <w:t xml:space="preserve">, </w:t>
      </w:r>
      <w:proofErr w:type="spellStart"/>
      <w:r w:rsidRPr="00FF3AAE">
        <w:t>привредног</w:t>
      </w:r>
      <w:proofErr w:type="spellEnd"/>
      <w:r w:rsidRPr="00FF3AAE">
        <w:t xml:space="preserve"> </w:t>
      </w:r>
      <w:proofErr w:type="spellStart"/>
      <w:r w:rsidRPr="00FF3AAE">
        <w:t>преступа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прекршаја</w:t>
      </w:r>
      <w:proofErr w:type="spellEnd"/>
      <w:r w:rsidRPr="00FF3AAE">
        <w:t xml:space="preserve">. </w:t>
      </w:r>
    </w:p>
    <w:p w:rsidR="00FF3AAE" w:rsidRDefault="00FF3AAE" w:rsidP="00111F4D">
      <w:pPr>
        <w:pStyle w:val="Tekst"/>
      </w:pPr>
    </w:p>
    <w:p w:rsidR="00FF3AAE" w:rsidRDefault="00FF3AAE" w:rsidP="00336B9E">
      <w:pPr>
        <w:pStyle w:val="Tekst"/>
      </w:pPr>
      <w:proofErr w:type="spellStart"/>
      <w:r>
        <w:t>Ради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евиденција</w:t>
      </w:r>
      <w:proofErr w:type="spellEnd"/>
      <w:r>
        <w:t xml:space="preserve"> о </w:t>
      </w:r>
      <w:proofErr w:type="spellStart"/>
      <w:r>
        <w:t>студентима</w:t>
      </w:r>
      <w:proofErr w:type="spellEnd"/>
      <w:r>
        <w:t xml:space="preserve">,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тајност</w:t>
      </w:r>
      <w:proofErr w:type="spellEnd"/>
      <w:r>
        <w:t xml:space="preserve"> </w:t>
      </w:r>
      <w:proofErr w:type="spellStart"/>
      <w:r>
        <w:t>загарантована</w:t>
      </w:r>
      <w:proofErr w:type="spellEnd"/>
      <w:r>
        <w:t xml:space="preserve">, </w:t>
      </w:r>
      <w:proofErr w:type="spellStart"/>
      <w:r>
        <w:t>приступ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евиденције</w:t>
      </w:r>
      <w:proofErr w:type="spellEnd"/>
      <w:r>
        <w:t xml:space="preserve"> </w:t>
      </w:r>
      <w:proofErr w:type="spellStart"/>
      <w:r>
        <w:t>забрањен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немају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писано</w:t>
      </w:r>
      <w:proofErr w:type="spellEnd"/>
      <w:r>
        <w:t xml:space="preserve"> </w:t>
      </w:r>
      <w:proofErr w:type="spellStart"/>
      <w:r>
        <w:t>овлашћење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збирног</w:t>
      </w:r>
      <w:proofErr w:type="spellEnd"/>
      <w:r>
        <w:t xml:space="preserve"> </w:t>
      </w:r>
      <w:proofErr w:type="spellStart"/>
      <w:r>
        <w:t>приказивања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садржани</w:t>
      </w:r>
      <w:proofErr w:type="spellEnd"/>
      <w:r>
        <w:t xml:space="preserve"> у </w:t>
      </w:r>
      <w:proofErr w:type="spellStart"/>
      <w:r>
        <w:t>статистичким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обрасцима</w:t>
      </w:r>
      <w:proofErr w:type="spellEnd"/>
      <w:r>
        <w:t xml:space="preserve"> и </w:t>
      </w:r>
      <w:proofErr w:type="spellStart"/>
      <w:r>
        <w:t>прослеђују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овлашћеним</w:t>
      </w:r>
      <w:proofErr w:type="spellEnd"/>
      <w:r>
        <w:t xml:space="preserve"> </w:t>
      </w:r>
      <w:proofErr w:type="spellStart"/>
      <w:r>
        <w:t>органима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даљу</w:t>
      </w:r>
      <w:proofErr w:type="spellEnd"/>
      <w:r>
        <w:t xml:space="preserve"> </w:t>
      </w:r>
      <w:proofErr w:type="spellStart"/>
      <w:r>
        <w:t>обраду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оснивача</w:t>
      </w:r>
      <w:proofErr w:type="spellEnd"/>
      <w:r>
        <w:t xml:space="preserve">. </w:t>
      </w:r>
    </w:p>
    <w:p w:rsidR="00336B9E" w:rsidRDefault="00336B9E" w:rsidP="00111F4D">
      <w:pPr>
        <w:pStyle w:val="Tekst"/>
      </w:pPr>
    </w:p>
    <w:p w:rsidR="005E32B1" w:rsidRPr="0099121A" w:rsidRDefault="005E32B1" w:rsidP="00111F4D">
      <w:pPr>
        <w:pStyle w:val="Tekst"/>
      </w:pPr>
      <w:proofErr w:type="spellStart"/>
      <w:r w:rsidRPr="0099121A">
        <w:t>Подаци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: 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before="240"/>
        <w:jc w:val="both"/>
        <w:rPr>
          <w:szCs w:val="22"/>
        </w:rPr>
      </w:pPr>
      <w:r w:rsidRPr="000B0C0D">
        <w:rPr>
          <w:szCs w:val="22"/>
        </w:rPr>
        <w:t>ПИБ – 100017310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before="240" w:after="240"/>
        <w:jc w:val="both"/>
        <w:rPr>
          <w:szCs w:val="22"/>
        </w:rPr>
      </w:pPr>
      <w:r w:rsidRPr="000B0C0D">
        <w:rPr>
          <w:szCs w:val="22"/>
        </w:rPr>
        <w:t>Матични број: 08561923</w:t>
      </w:r>
    </w:p>
    <w:p w:rsidR="009B548E" w:rsidRPr="000B0C0D" w:rsidRDefault="005E32B1" w:rsidP="000B0C0D">
      <w:pPr>
        <w:pStyle w:val="ListParagraph"/>
        <w:numPr>
          <w:ilvl w:val="0"/>
          <w:numId w:val="31"/>
        </w:numPr>
        <w:spacing w:after="240"/>
        <w:jc w:val="both"/>
        <w:rPr>
          <w:szCs w:val="22"/>
        </w:rPr>
      </w:pPr>
      <w:r w:rsidRPr="000B0C0D">
        <w:rPr>
          <w:szCs w:val="22"/>
        </w:rPr>
        <w:t>Адреса</w:t>
      </w:r>
      <w:r w:rsidR="00D86E05" w:rsidRPr="000B0C0D">
        <w:rPr>
          <w:szCs w:val="22"/>
        </w:rPr>
        <w:t xml:space="preserve">: 25000 Сомбор, улица Подгоричка 4 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after="240"/>
        <w:jc w:val="both"/>
        <w:rPr>
          <w:szCs w:val="22"/>
        </w:rPr>
      </w:pPr>
      <w:r w:rsidRPr="000B0C0D">
        <w:rPr>
          <w:szCs w:val="22"/>
        </w:rPr>
        <w:t>И</w:t>
      </w:r>
      <w:r w:rsidR="005E32B1" w:rsidRPr="000B0C0D">
        <w:rPr>
          <w:szCs w:val="22"/>
        </w:rPr>
        <w:t xml:space="preserve">нтернет адреса </w:t>
      </w:r>
      <w:r w:rsidR="006235A4">
        <w:fldChar w:fldCharType="begin"/>
      </w:r>
      <w:r w:rsidR="006235A4">
        <w:instrText xml:space="preserve"> HYPERLINK "http://www.pef.uns.ac.rs/" </w:instrText>
      </w:r>
      <w:r w:rsidR="006235A4">
        <w:fldChar w:fldCharType="separate"/>
      </w:r>
      <w:r w:rsidR="00D86E05" w:rsidRPr="000B0C0D">
        <w:rPr>
          <w:rStyle w:val="Hyperlink"/>
          <w:szCs w:val="22"/>
        </w:rPr>
        <w:t>http://www.pef.uns.ac.rs/</w:t>
      </w:r>
      <w:r w:rsidR="006235A4">
        <w:rPr>
          <w:rStyle w:val="Hyperlink"/>
          <w:szCs w:val="22"/>
        </w:rPr>
        <w:fldChar w:fldCharType="end"/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jc w:val="both"/>
        <w:rPr>
          <w:szCs w:val="22"/>
        </w:rPr>
      </w:pPr>
      <w:r w:rsidRPr="000B0C0D">
        <w:rPr>
          <w:szCs w:val="22"/>
        </w:rPr>
        <w:t>Т</w:t>
      </w:r>
      <w:r w:rsidR="005E32B1" w:rsidRPr="000B0C0D">
        <w:rPr>
          <w:szCs w:val="22"/>
        </w:rPr>
        <w:t>елефон</w:t>
      </w:r>
      <w:r w:rsidRPr="000B0C0D">
        <w:rPr>
          <w:szCs w:val="22"/>
        </w:rPr>
        <w:t>и</w:t>
      </w:r>
      <w:r w:rsidR="005E32B1" w:rsidRPr="000B0C0D">
        <w:rPr>
          <w:szCs w:val="22"/>
        </w:rPr>
        <w:t xml:space="preserve"> централе</w:t>
      </w:r>
      <w:r w:rsidRPr="000B0C0D">
        <w:rPr>
          <w:szCs w:val="22"/>
        </w:rPr>
        <w:t xml:space="preserve"> у згради Факултета:</w:t>
      </w:r>
    </w:p>
    <w:p w:rsidR="009B548E" w:rsidRPr="000B0C0D" w:rsidRDefault="00AF39E2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(0)25 412</w:t>
      </w:r>
      <w:r w:rsidR="009B548E" w:rsidRPr="000B0C0D">
        <w:rPr>
          <w:rFonts w:ascii="Times New Roman" w:hAnsi="Times New Roman"/>
          <w:szCs w:val="22"/>
        </w:rPr>
        <w:t xml:space="preserve"> 030</w:t>
      </w:r>
    </w:p>
    <w:p w:rsidR="009B548E" w:rsidRPr="000B0C0D" w:rsidRDefault="00AF39E2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(0)25 418</w:t>
      </w:r>
      <w:r w:rsidR="009B548E" w:rsidRPr="000B0C0D">
        <w:rPr>
          <w:rFonts w:ascii="Times New Roman" w:hAnsi="Times New Roman"/>
          <w:szCs w:val="22"/>
        </w:rPr>
        <w:t xml:space="preserve"> 986</w:t>
      </w:r>
    </w:p>
    <w:p w:rsidR="009B548E" w:rsidRPr="000B0C0D" w:rsidRDefault="009B548E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(0)25 460 292</w:t>
      </w:r>
    </w:p>
    <w:p w:rsidR="009B548E" w:rsidRPr="000B0C0D" w:rsidRDefault="009B548E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(0)25 460 595</w:t>
      </w:r>
    </w:p>
    <w:p w:rsidR="009B548E" w:rsidRPr="000B0C0D" w:rsidRDefault="00AF39E2" w:rsidP="000B0C0D">
      <w:pPr>
        <w:spacing w:after="240"/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Faks: +381 (0)25 416</w:t>
      </w:r>
      <w:r w:rsidR="009B548E" w:rsidRPr="000B0C0D">
        <w:rPr>
          <w:rFonts w:ascii="Times New Roman" w:hAnsi="Times New Roman"/>
          <w:szCs w:val="22"/>
        </w:rPr>
        <w:t xml:space="preserve"> 461</w:t>
      </w:r>
    </w:p>
    <w:p w:rsidR="000B0C0D" w:rsidRPr="000B0C0D" w:rsidRDefault="009825C2" w:rsidP="000B0C0D">
      <w:pPr>
        <w:pStyle w:val="ListParagraph"/>
        <w:numPr>
          <w:ilvl w:val="0"/>
          <w:numId w:val="31"/>
        </w:numPr>
        <w:jc w:val="both"/>
        <w:rPr>
          <w:szCs w:val="22"/>
        </w:rPr>
      </w:pPr>
      <w:r w:rsidRPr="000B0C0D">
        <w:rPr>
          <w:szCs w:val="22"/>
        </w:rPr>
        <w:t>Лице</w:t>
      </w:r>
      <w:r w:rsidR="00147F87" w:rsidRPr="000B0C0D">
        <w:rPr>
          <w:szCs w:val="22"/>
        </w:rPr>
        <w:t xml:space="preserve"> </w:t>
      </w:r>
      <w:r w:rsidRPr="000B0C0D">
        <w:rPr>
          <w:szCs w:val="22"/>
        </w:rPr>
        <w:t>овлашћено</w:t>
      </w:r>
      <w:r w:rsidR="005E32B1" w:rsidRPr="000B0C0D">
        <w:rPr>
          <w:szCs w:val="22"/>
        </w:rPr>
        <w:t xml:space="preserve"> за сарадњу са новинарима и јавним гласилима </w:t>
      </w:r>
      <w:r w:rsidRPr="000B0C0D">
        <w:rPr>
          <w:szCs w:val="22"/>
        </w:rPr>
        <w:t>је</w:t>
      </w:r>
      <w:r w:rsidR="00147F87" w:rsidRPr="000B0C0D">
        <w:rPr>
          <w:szCs w:val="22"/>
        </w:rPr>
        <w:t xml:space="preserve"> </w:t>
      </w:r>
      <w:r w:rsidR="00E10EA3" w:rsidRPr="000B0C0D">
        <w:rPr>
          <w:szCs w:val="22"/>
        </w:rPr>
        <w:t>Декан Факултет</w:t>
      </w:r>
      <w:r w:rsidRPr="000B0C0D">
        <w:rPr>
          <w:szCs w:val="22"/>
        </w:rPr>
        <w:t xml:space="preserve">а, који </w:t>
      </w:r>
      <w:r w:rsidR="00E10EA3" w:rsidRPr="000B0C0D">
        <w:rPr>
          <w:szCs w:val="22"/>
        </w:rPr>
        <w:t xml:space="preserve">представља Факултет и даје информације од јавног значаја. </w:t>
      </w:r>
    </w:p>
    <w:p w:rsidR="005E32B1" w:rsidRPr="000B0C0D" w:rsidRDefault="009825C2" w:rsidP="000B0C0D">
      <w:pPr>
        <w:pStyle w:val="ListParagraph"/>
        <w:numPr>
          <w:ilvl w:val="0"/>
          <w:numId w:val="31"/>
        </w:numPr>
        <w:spacing w:before="240"/>
        <w:jc w:val="both"/>
        <w:rPr>
          <w:szCs w:val="22"/>
        </w:rPr>
      </w:pPr>
      <w:r w:rsidRPr="000B0C0D">
        <w:rPr>
          <w:szCs w:val="22"/>
        </w:rPr>
        <w:lastRenderedPageBreak/>
        <w:t>Особље Факултета дужно је да наведе када јавно наступа у уме Факултета, а када у своје лично име.</w:t>
      </w:r>
    </w:p>
    <w:p w:rsidR="00495BC7" w:rsidRPr="0099121A" w:rsidRDefault="009825C2" w:rsidP="000B0C0D">
      <w:pPr>
        <w:pStyle w:val="Default"/>
        <w:numPr>
          <w:ilvl w:val="0"/>
          <w:numId w:val="31"/>
        </w:numPr>
        <w:spacing w:before="240"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Дозволу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аудио</w:t>
      </w:r>
      <w:proofErr w:type="spellEnd"/>
      <w:r w:rsidRPr="0099121A">
        <w:rPr>
          <w:sz w:val="22"/>
          <w:szCs w:val="22"/>
        </w:rPr>
        <w:t xml:space="preserve"> и </w:t>
      </w:r>
      <w:proofErr w:type="spellStart"/>
      <w:r w:rsidRPr="0099121A">
        <w:rPr>
          <w:sz w:val="22"/>
          <w:szCs w:val="22"/>
        </w:rPr>
        <w:t>видео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снимање</w:t>
      </w:r>
      <w:proofErr w:type="spellEnd"/>
      <w:r w:rsidRPr="0099121A">
        <w:rPr>
          <w:sz w:val="22"/>
          <w:szCs w:val="22"/>
        </w:rPr>
        <w:t xml:space="preserve"> у</w:t>
      </w:r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просторијама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Факултета</w:t>
      </w:r>
      <w:proofErr w:type="spellEnd"/>
      <w:r w:rsidRPr="0099121A">
        <w:rPr>
          <w:sz w:val="22"/>
          <w:szCs w:val="22"/>
        </w:rPr>
        <w:t>,</w:t>
      </w:r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уз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претходну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најаву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даје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="00DB5816" w:rsidRPr="0099121A">
        <w:rPr>
          <w:sz w:val="22"/>
          <w:szCs w:val="22"/>
        </w:rPr>
        <w:t>Д</w:t>
      </w:r>
      <w:r w:rsidRPr="0099121A">
        <w:rPr>
          <w:sz w:val="22"/>
          <w:szCs w:val="22"/>
        </w:rPr>
        <w:t>екан</w:t>
      </w:r>
      <w:proofErr w:type="spellEnd"/>
      <w:r w:rsidR="00DB5816" w:rsidRPr="0099121A">
        <w:rPr>
          <w:sz w:val="22"/>
          <w:szCs w:val="22"/>
        </w:rPr>
        <w:t xml:space="preserve"> </w:t>
      </w:r>
      <w:proofErr w:type="spellStart"/>
      <w:r w:rsidR="00DB5816" w:rsidRPr="0099121A">
        <w:rPr>
          <w:sz w:val="22"/>
          <w:szCs w:val="22"/>
        </w:rPr>
        <w:t>Факултета</w:t>
      </w:r>
      <w:proofErr w:type="spellEnd"/>
      <w:r w:rsidR="00DB5816"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лице</w:t>
      </w:r>
      <w:proofErr w:type="spellEnd"/>
      <w:r w:rsidR="00495BC7" w:rsidRPr="0099121A">
        <w:rPr>
          <w:sz w:val="22"/>
          <w:szCs w:val="22"/>
        </w:rPr>
        <w:t xml:space="preserve"> </w:t>
      </w:r>
      <w:proofErr w:type="spellStart"/>
      <w:r w:rsidR="00495BC7" w:rsidRPr="0099121A">
        <w:rPr>
          <w:sz w:val="22"/>
          <w:szCs w:val="22"/>
        </w:rPr>
        <w:t>које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он</w:t>
      </w:r>
      <w:proofErr w:type="spellEnd"/>
      <w:r w:rsidR="00495BC7" w:rsidRPr="0099121A">
        <w:rPr>
          <w:sz w:val="22"/>
          <w:szCs w:val="22"/>
        </w:rPr>
        <w:t xml:space="preserve"> </w:t>
      </w:r>
      <w:proofErr w:type="spellStart"/>
      <w:r w:rsidR="00495BC7" w:rsidRPr="0099121A">
        <w:rPr>
          <w:sz w:val="22"/>
          <w:szCs w:val="22"/>
        </w:rPr>
        <w:t>овласти</w:t>
      </w:r>
      <w:proofErr w:type="spellEnd"/>
      <w:r w:rsidRPr="0099121A">
        <w:rPr>
          <w:sz w:val="22"/>
          <w:szCs w:val="22"/>
        </w:rPr>
        <w:t xml:space="preserve">. </w:t>
      </w:r>
      <w:proofErr w:type="spellStart"/>
      <w:r w:rsidR="008A14D3" w:rsidRPr="0099121A">
        <w:rPr>
          <w:sz w:val="22"/>
          <w:szCs w:val="22"/>
        </w:rPr>
        <w:t>Декан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неће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одобрити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захтев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уколико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снимање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има</w:t>
      </w:r>
      <w:proofErr w:type="spellEnd"/>
      <w:r w:rsidR="008A14D3" w:rsidRPr="0099121A">
        <w:rPr>
          <w:sz w:val="22"/>
          <w:szCs w:val="22"/>
        </w:rPr>
        <w:t xml:space="preserve"> у </w:t>
      </w:r>
      <w:proofErr w:type="spellStart"/>
      <w:r w:rsidR="008A14D3" w:rsidRPr="0099121A">
        <w:rPr>
          <w:sz w:val="22"/>
          <w:szCs w:val="22"/>
        </w:rPr>
        <w:t>основи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политичко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организовање</w:t>
      </w:r>
      <w:proofErr w:type="spellEnd"/>
      <w:r w:rsidR="00914CF6" w:rsidRPr="0099121A">
        <w:rPr>
          <w:sz w:val="22"/>
          <w:szCs w:val="22"/>
        </w:rPr>
        <w:t xml:space="preserve">, </w:t>
      </w:r>
      <w:proofErr w:type="spellStart"/>
      <w:r w:rsidR="008A14D3" w:rsidRPr="0099121A">
        <w:rPr>
          <w:sz w:val="22"/>
          <w:szCs w:val="22"/>
        </w:rPr>
        <w:t>политичке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или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страначке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циљеве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или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верско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организовање</w:t>
      </w:r>
      <w:proofErr w:type="spellEnd"/>
      <w:r w:rsidR="008A14D3" w:rsidRPr="0099121A">
        <w:rPr>
          <w:sz w:val="22"/>
          <w:szCs w:val="22"/>
        </w:rPr>
        <w:t xml:space="preserve"> и </w:t>
      </w:r>
      <w:proofErr w:type="spellStart"/>
      <w:r w:rsidR="008A14D3" w:rsidRPr="0099121A">
        <w:rPr>
          <w:sz w:val="22"/>
          <w:szCs w:val="22"/>
        </w:rPr>
        <w:t>деловање</w:t>
      </w:r>
      <w:proofErr w:type="spellEnd"/>
      <w:r w:rsidR="00914CF6" w:rsidRPr="0099121A">
        <w:rPr>
          <w:sz w:val="22"/>
          <w:szCs w:val="22"/>
        </w:rPr>
        <w:t xml:space="preserve"> (</w:t>
      </w:r>
      <w:proofErr w:type="spellStart"/>
      <w:r w:rsidR="00914CF6" w:rsidRPr="0099121A">
        <w:rPr>
          <w:sz w:val="22"/>
          <w:szCs w:val="22"/>
        </w:rPr>
        <w:t>чл</w:t>
      </w:r>
      <w:proofErr w:type="spellEnd"/>
      <w:r w:rsidR="00914CF6" w:rsidRPr="0099121A">
        <w:rPr>
          <w:sz w:val="22"/>
          <w:szCs w:val="22"/>
        </w:rPr>
        <w:t>. 14</w:t>
      </w:r>
      <w:r w:rsidR="007F49A0">
        <w:rPr>
          <w:sz w:val="22"/>
          <w:szCs w:val="22"/>
        </w:rPr>
        <w:t>.</w:t>
      </w:r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Статута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Факултета</w:t>
      </w:r>
      <w:proofErr w:type="spellEnd"/>
      <w:r w:rsidR="00914CF6" w:rsidRPr="0099121A">
        <w:rPr>
          <w:sz w:val="22"/>
          <w:szCs w:val="22"/>
        </w:rPr>
        <w:t>)</w:t>
      </w:r>
      <w:r w:rsidR="008A14D3" w:rsidRPr="0099121A">
        <w:rPr>
          <w:sz w:val="22"/>
          <w:szCs w:val="22"/>
        </w:rPr>
        <w:t>.</w:t>
      </w:r>
    </w:p>
    <w:p w:rsidR="00495BC7" w:rsidRPr="0099121A" w:rsidRDefault="005E32B1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Не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издају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посебна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идентификациона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обележја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односно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акредитације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новинаре</w:t>
      </w:r>
      <w:proofErr w:type="spellEnd"/>
      <w:r w:rsidRPr="0099121A">
        <w:rPr>
          <w:sz w:val="22"/>
          <w:szCs w:val="22"/>
        </w:rPr>
        <w:t xml:space="preserve">. </w:t>
      </w:r>
    </w:p>
    <w:p w:rsidR="00155AFC" w:rsidRPr="0099121A" w:rsidRDefault="00495BC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Запослени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Факултету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немају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идентификациона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обележја</w:t>
      </w:r>
      <w:proofErr w:type="spellEnd"/>
      <w:r w:rsidRPr="0099121A">
        <w:rPr>
          <w:sz w:val="22"/>
          <w:szCs w:val="22"/>
        </w:rPr>
        <w:t xml:space="preserve"> и </w:t>
      </w:r>
      <w:proofErr w:type="spellStart"/>
      <w:r w:rsidRPr="0099121A">
        <w:rPr>
          <w:sz w:val="22"/>
          <w:szCs w:val="22"/>
        </w:rPr>
        <w:t>примају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странке</w:t>
      </w:r>
      <w:proofErr w:type="spellEnd"/>
      <w:r w:rsidRPr="0099121A">
        <w:rPr>
          <w:sz w:val="22"/>
          <w:szCs w:val="22"/>
        </w:rPr>
        <w:t xml:space="preserve"> у </w:t>
      </w:r>
      <w:proofErr w:type="spellStart"/>
      <w:r w:rsidRPr="0099121A">
        <w:rPr>
          <w:sz w:val="22"/>
          <w:szCs w:val="22"/>
        </w:rPr>
        <w:t>канцеларији</w:t>
      </w:r>
      <w:proofErr w:type="spellEnd"/>
      <w:r w:rsidRPr="0099121A">
        <w:rPr>
          <w:sz w:val="22"/>
          <w:szCs w:val="22"/>
        </w:rPr>
        <w:t>.</w:t>
      </w:r>
    </w:p>
    <w:p w:rsidR="00FE0DD7" w:rsidRPr="007F49A0" w:rsidRDefault="00495BC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111F4D">
        <w:rPr>
          <w:spacing w:val="-4"/>
          <w:sz w:val="22"/>
          <w:szCs w:val="22"/>
        </w:rPr>
        <w:t>Лицима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="008A14D3" w:rsidRPr="00111F4D">
        <w:rPr>
          <w:spacing w:val="-4"/>
          <w:sz w:val="22"/>
          <w:szCs w:val="22"/>
        </w:rPr>
        <w:t>инвалидитетом</w:t>
      </w:r>
      <w:proofErr w:type="spellEnd"/>
      <w:r w:rsidR="008A14D3"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омогућен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је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улаз</w:t>
      </w:r>
      <w:proofErr w:type="spellEnd"/>
      <w:r w:rsidRPr="00111F4D">
        <w:rPr>
          <w:spacing w:val="-4"/>
          <w:sz w:val="22"/>
          <w:szCs w:val="22"/>
        </w:rPr>
        <w:t xml:space="preserve"> у </w:t>
      </w:r>
      <w:proofErr w:type="spellStart"/>
      <w:r w:rsidRPr="00111F4D">
        <w:rPr>
          <w:spacing w:val="-4"/>
          <w:sz w:val="22"/>
          <w:szCs w:val="22"/>
        </w:rPr>
        <w:t>зграду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="008A14D3" w:rsidRPr="00111F4D">
        <w:rPr>
          <w:spacing w:val="-4"/>
          <w:sz w:val="22"/>
          <w:szCs w:val="22"/>
        </w:rPr>
        <w:t>Факултета</w:t>
      </w:r>
      <w:proofErr w:type="spellEnd"/>
      <w:r w:rsidR="00CF7995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на</w:t>
      </w:r>
      <w:proofErr w:type="spellEnd"/>
      <w:r w:rsidR="007F49A0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главном</w:t>
      </w:r>
      <w:proofErr w:type="spellEnd"/>
      <w:r w:rsidR="007F49A0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улазу</w:t>
      </w:r>
      <w:proofErr w:type="spellEnd"/>
      <w:r w:rsidR="007F49A0">
        <w:rPr>
          <w:spacing w:val="-4"/>
          <w:sz w:val="22"/>
          <w:szCs w:val="22"/>
        </w:rPr>
        <w:t xml:space="preserve"> у </w:t>
      </w:r>
      <w:proofErr w:type="spellStart"/>
      <w:r w:rsidR="007F49A0">
        <w:rPr>
          <w:spacing w:val="-4"/>
          <w:sz w:val="22"/>
          <w:szCs w:val="22"/>
        </w:rPr>
        <w:t>зграду</w:t>
      </w:r>
      <w:proofErr w:type="spellEnd"/>
      <w:r w:rsidR="007F49A0">
        <w:rPr>
          <w:spacing w:val="-4"/>
          <w:sz w:val="22"/>
          <w:szCs w:val="22"/>
        </w:rPr>
        <w:t xml:space="preserve"> и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дворишне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стране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Факултета</w:t>
      </w:r>
      <w:proofErr w:type="spellEnd"/>
      <w:r w:rsidRPr="00111F4D">
        <w:rPr>
          <w:spacing w:val="-4"/>
          <w:sz w:val="22"/>
          <w:szCs w:val="22"/>
        </w:rPr>
        <w:t xml:space="preserve">, </w:t>
      </w:r>
      <w:proofErr w:type="spellStart"/>
      <w:r w:rsidRPr="00111F4D">
        <w:rPr>
          <w:spacing w:val="-4"/>
          <w:sz w:val="22"/>
          <w:szCs w:val="22"/>
        </w:rPr>
        <w:t>односно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паркиралишта</w:t>
      </w:r>
      <w:proofErr w:type="spellEnd"/>
      <w:r w:rsidRPr="00111F4D">
        <w:rPr>
          <w:spacing w:val="-4"/>
          <w:sz w:val="22"/>
          <w:szCs w:val="22"/>
        </w:rPr>
        <w:t>.</w:t>
      </w:r>
      <w:r w:rsidR="00CF7995">
        <w:rPr>
          <w:spacing w:val="-4"/>
          <w:sz w:val="22"/>
          <w:szCs w:val="22"/>
        </w:rPr>
        <w:t xml:space="preserve"> </w:t>
      </w:r>
      <w:r w:rsidR="00FE0DD7" w:rsidRPr="00111F4D">
        <w:rPr>
          <w:spacing w:val="-4"/>
          <w:sz w:val="22"/>
          <w:szCs w:val="22"/>
        </w:rPr>
        <w:t xml:space="preserve">У </w:t>
      </w:r>
      <w:proofErr w:type="spellStart"/>
      <w:r w:rsidR="00FE0DD7" w:rsidRPr="00111F4D">
        <w:rPr>
          <w:spacing w:val="-4"/>
          <w:sz w:val="22"/>
          <w:szCs w:val="22"/>
        </w:rPr>
        <w:t>згради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Факултета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доступне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су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им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просторије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gramStart"/>
      <w:r w:rsidR="00FE0DD7" w:rsidRPr="00111F4D">
        <w:rPr>
          <w:spacing w:val="-4"/>
          <w:sz w:val="22"/>
          <w:szCs w:val="22"/>
        </w:rPr>
        <w:t xml:space="preserve">у  </w:t>
      </w:r>
      <w:proofErr w:type="spellStart"/>
      <w:r w:rsidR="00FE0DD7" w:rsidRPr="00111F4D">
        <w:rPr>
          <w:spacing w:val="-4"/>
          <w:sz w:val="22"/>
          <w:szCs w:val="22"/>
        </w:rPr>
        <w:t>приземљу</w:t>
      </w:r>
      <w:proofErr w:type="spellEnd"/>
      <w:proofErr w:type="gramEnd"/>
      <w:r w:rsidR="00FE0DD7" w:rsidRPr="00111F4D">
        <w:rPr>
          <w:spacing w:val="-4"/>
          <w:sz w:val="22"/>
          <w:szCs w:val="22"/>
        </w:rPr>
        <w:t xml:space="preserve"> (</w:t>
      </w:r>
      <w:proofErr w:type="spellStart"/>
      <w:r w:rsidR="00FE0DD7" w:rsidRPr="00111F4D">
        <w:rPr>
          <w:spacing w:val="-4"/>
          <w:sz w:val="22"/>
          <w:szCs w:val="22"/>
        </w:rPr>
        <w:t>Служба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за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наставу</w:t>
      </w:r>
      <w:proofErr w:type="spellEnd"/>
      <w:r w:rsidR="00FE0DD7" w:rsidRPr="00111F4D">
        <w:rPr>
          <w:spacing w:val="-4"/>
          <w:sz w:val="22"/>
          <w:szCs w:val="22"/>
        </w:rPr>
        <w:t xml:space="preserve"> и </w:t>
      </w:r>
      <w:proofErr w:type="spellStart"/>
      <w:r w:rsidR="00FE0DD7" w:rsidRPr="00111F4D">
        <w:rPr>
          <w:spacing w:val="-4"/>
          <w:sz w:val="22"/>
          <w:szCs w:val="22"/>
        </w:rPr>
        <w:t>студентска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питања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Библиотека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Скриптарница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а</w:t>
      </w:r>
      <w:r w:rsidR="00C243CE" w:rsidRPr="00111F4D">
        <w:rPr>
          <w:spacing w:val="-4"/>
          <w:sz w:val="22"/>
          <w:szCs w:val="22"/>
        </w:rPr>
        <w:t>мфитеатар</w:t>
      </w:r>
      <w:proofErr w:type="spellEnd"/>
      <w:r w:rsidR="00C243CE" w:rsidRPr="00111F4D">
        <w:rPr>
          <w:spacing w:val="-4"/>
          <w:sz w:val="22"/>
          <w:szCs w:val="22"/>
        </w:rPr>
        <w:t xml:space="preserve">, </w:t>
      </w:r>
      <w:proofErr w:type="spellStart"/>
      <w:r w:rsidR="00C243CE" w:rsidRPr="00111F4D">
        <w:rPr>
          <w:spacing w:val="-4"/>
          <w:sz w:val="22"/>
          <w:szCs w:val="22"/>
        </w:rPr>
        <w:t>учионица</w:t>
      </w:r>
      <w:proofErr w:type="spellEnd"/>
      <w:r w:rsidR="00C243CE" w:rsidRPr="00111F4D">
        <w:rPr>
          <w:spacing w:val="-4"/>
          <w:sz w:val="22"/>
          <w:szCs w:val="22"/>
        </w:rPr>
        <w:t xml:space="preserve"> </w:t>
      </w:r>
      <w:proofErr w:type="spellStart"/>
      <w:r w:rsidR="00C243CE" w:rsidRPr="00111F4D">
        <w:rPr>
          <w:spacing w:val="-4"/>
          <w:sz w:val="22"/>
          <w:szCs w:val="22"/>
        </w:rPr>
        <w:t>број</w:t>
      </w:r>
      <w:proofErr w:type="spellEnd"/>
      <w:r w:rsidR="00C243CE" w:rsidRPr="00111F4D">
        <w:rPr>
          <w:spacing w:val="-4"/>
          <w:sz w:val="22"/>
          <w:szCs w:val="22"/>
        </w:rPr>
        <w:t xml:space="preserve"> 9</w:t>
      </w:r>
      <w:r w:rsidR="00FE0DD7" w:rsidRPr="00111F4D">
        <w:rPr>
          <w:spacing w:val="-4"/>
          <w:sz w:val="22"/>
          <w:szCs w:val="22"/>
        </w:rPr>
        <w:t>)</w:t>
      </w:r>
      <w:r w:rsidR="007F49A0">
        <w:rPr>
          <w:spacing w:val="-4"/>
          <w:sz w:val="22"/>
          <w:szCs w:val="22"/>
        </w:rPr>
        <w:t>.</w:t>
      </w:r>
    </w:p>
    <w:p w:rsidR="00495BC7" w:rsidRPr="007F49A0" w:rsidRDefault="00FE0DD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Рад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</w:t>
      </w:r>
      <w:r w:rsidRPr="0099121A">
        <w:rPr>
          <w:szCs w:val="22"/>
        </w:rPr>
        <w:t>ница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органа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Факултета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је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јаван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осим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ако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r w:rsidR="00CF7995">
        <w:rPr>
          <w:sz w:val="22"/>
          <w:szCs w:val="22"/>
        </w:rPr>
        <w:t xml:space="preserve">у </w:t>
      </w:r>
      <w:proofErr w:type="spellStart"/>
      <w:r w:rsidR="00CF7995">
        <w:rPr>
          <w:sz w:val="22"/>
          <w:szCs w:val="22"/>
        </w:rPr>
        <w:t>складу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="00CF7995">
        <w:rPr>
          <w:sz w:val="22"/>
          <w:szCs w:val="22"/>
        </w:rPr>
        <w:t>са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="00CF7995">
        <w:rPr>
          <w:sz w:val="22"/>
          <w:szCs w:val="22"/>
        </w:rPr>
        <w:t>пословником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одлучено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седница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део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седнице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одржи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без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присуства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јавности</w:t>
      </w:r>
      <w:proofErr w:type="spellEnd"/>
      <w:r w:rsidR="007F49A0">
        <w:rPr>
          <w:sz w:val="22"/>
          <w:szCs w:val="22"/>
        </w:rPr>
        <w:t>.</w:t>
      </w:r>
    </w:p>
    <w:p w:rsidR="005E32B1" w:rsidRPr="008A4EDF" w:rsidRDefault="007F49A0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8A4EDF">
        <w:rPr>
          <w:sz w:val="22"/>
          <w:szCs w:val="22"/>
        </w:rPr>
        <w:t>Информисање</w:t>
      </w:r>
      <w:proofErr w:type="spellEnd"/>
      <w:r w:rsidRPr="008A4EDF">
        <w:rPr>
          <w:sz w:val="22"/>
          <w:szCs w:val="22"/>
        </w:rPr>
        <w:t xml:space="preserve"> и </w:t>
      </w:r>
      <w:proofErr w:type="spellStart"/>
      <w:r w:rsidRPr="008A4EDF">
        <w:rPr>
          <w:sz w:val="22"/>
          <w:szCs w:val="22"/>
        </w:rPr>
        <w:t>јавност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рада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регулисани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су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одредбом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члана</w:t>
      </w:r>
      <w:proofErr w:type="spellEnd"/>
      <w:r w:rsidRPr="008A4EDF">
        <w:rPr>
          <w:sz w:val="22"/>
          <w:szCs w:val="22"/>
        </w:rPr>
        <w:t xml:space="preserve"> 156. </w:t>
      </w:r>
      <w:proofErr w:type="spellStart"/>
      <w:r w:rsidRPr="008A4EDF">
        <w:rPr>
          <w:sz w:val="22"/>
          <w:szCs w:val="22"/>
        </w:rPr>
        <w:t>Статута</w:t>
      </w:r>
      <w:proofErr w:type="spellEnd"/>
      <w:r w:rsidRPr="008A4EDF">
        <w:rPr>
          <w:sz w:val="22"/>
          <w:szCs w:val="22"/>
        </w:rPr>
        <w:t xml:space="preserve"> и </w:t>
      </w:r>
      <w:proofErr w:type="spellStart"/>
      <w:r w:rsidRPr="008A4EDF">
        <w:rPr>
          <w:sz w:val="22"/>
          <w:szCs w:val="22"/>
        </w:rPr>
        <w:t>посло</w:t>
      </w:r>
      <w:r w:rsidR="000B0C0D" w:rsidRPr="008A4EDF">
        <w:rPr>
          <w:sz w:val="22"/>
          <w:szCs w:val="22"/>
        </w:rPr>
        <w:t>вницима</w:t>
      </w:r>
      <w:proofErr w:type="spellEnd"/>
      <w:r w:rsidR="000B0C0D" w:rsidRPr="008A4EDF">
        <w:rPr>
          <w:sz w:val="22"/>
          <w:szCs w:val="22"/>
        </w:rPr>
        <w:t xml:space="preserve"> о </w:t>
      </w:r>
      <w:proofErr w:type="spellStart"/>
      <w:r w:rsidR="000B0C0D" w:rsidRPr="008A4EDF">
        <w:rPr>
          <w:sz w:val="22"/>
          <w:szCs w:val="22"/>
        </w:rPr>
        <w:t>раду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органа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Факултета</w:t>
      </w:r>
      <w:proofErr w:type="spellEnd"/>
      <w:r w:rsidR="000B0C0D" w:rsidRPr="008A4EDF">
        <w:rPr>
          <w:sz w:val="22"/>
          <w:szCs w:val="22"/>
        </w:rPr>
        <w:t xml:space="preserve">, у </w:t>
      </w:r>
      <w:proofErr w:type="spellStart"/>
      <w:r w:rsidR="000B0C0D" w:rsidRPr="008A4EDF">
        <w:rPr>
          <w:sz w:val="22"/>
          <w:szCs w:val="22"/>
        </w:rPr>
        <w:t>складу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са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законом</w:t>
      </w:r>
      <w:proofErr w:type="spellEnd"/>
      <w:r w:rsidR="000B0C0D" w:rsidRPr="008A4EDF">
        <w:rPr>
          <w:sz w:val="22"/>
          <w:szCs w:val="22"/>
        </w:rPr>
        <w:t xml:space="preserve">. </w:t>
      </w:r>
      <w:r w:rsidRPr="008A4EDF">
        <w:rPr>
          <w:sz w:val="22"/>
          <w:szCs w:val="22"/>
        </w:rPr>
        <w:t xml:space="preserve"> </w:t>
      </w:r>
    </w:p>
    <w:p w:rsidR="007844BD" w:rsidRPr="008A4EDF" w:rsidRDefault="007844BD" w:rsidP="000B0C0D">
      <w:pPr>
        <w:pStyle w:val="ListParagraph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r w:rsidRPr="008A4EDF">
        <w:rPr>
          <w:sz w:val="22"/>
          <w:szCs w:val="22"/>
        </w:rPr>
        <w:t>Радно време запослених на Факултету уређено је Одлуком о радном времену број</w:t>
      </w:r>
      <w:r w:rsidR="000D2001" w:rsidRPr="008A4EDF">
        <w:rPr>
          <w:sz w:val="22"/>
          <w:szCs w:val="22"/>
        </w:rPr>
        <w:t>:</w:t>
      </w:r>
      <w:r w:rsidRPr="008A4EDF">
        <w:rPr>
          <w:sz w:val="22"/>
          <w:szCs w:val="22"/>
        </w:rPr>
        <w:t xml:space="preserve"> 04-163/11 од 22.12.2011. године.</w:t>
      </w:r>
    </w:p>
    <w:p w:rsidR="00147F87" w:rsidRDefault="00147F87" w:rsidP="000B0C0D">
      <w:pPr>
        <w:spacing w:after="240"/>
        <w:ind w:left="720"/>
        <w:jc w:val="both"/>
        <w:rPr>
          <w:rFonts w:ascii="Times New Roman" w:hAnsi="Times New Roman"/>
          <w:szCs w:val="22"/>
        </w:rPr>
      </w:pPr>
    </w:p>
    <w:p w:rsidR="005E32B1" w:rsidRPr="0099121A" w:rsidRDefault="005E32B1" w:rsidP="000B0C0D">
      <w:pPr>
        <w:ind w:firstLine="709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  <w:szCs w:val="22"/>
        </w:rPr>
        <w:t xml:space="preserve">Наставна активност на Факултету одвија се по распореду </w:t>
      </w:r>
      <w:r w:rsidR="007844BD" w:rsidRPr="0099121A">
        <w:rPr>
          <w:rFonts w:ascii="Times New Roman" w:hAnsi="Times New Roman"/>
          <w:szCs w:val="22"/>
        </w:rPr>
        <w:t>наставе</w:t>
      </w:r>
      <w:r w:rsidRPr="0099121A">
        <w:rPr>
          <w:rFonts w:ascii="Times New Roman" w:hAnsi="Times New Roman"/>
          <w:szCs w:val="22"/>
        </w:rPr>
        <w:t xml:space="preserve"> и испита у две смене. </w:t>
      </w:r>
      <w:r w:rsidRPr="0099121A">
        <w:rPr>
          <w:rFonts w:ascii="Times New Roman" w:hAnsi="Times New Roman"/>
          <w:bCs/>
          <w:szCs w:val="22"/>
        </w:rPr>
        <w:t>Распоред наставе, испита и консултација наставника и сарадника</w:t>
      </w:r>
      <w:r w:rsidRPr="0099121A">
        <w:rPr>
          <w:rFonts w:ascii="Times New Roman" w:hAnsi="Times New Roman"/>
          <w:szCs w:val="22"/>
        </w:rPr>
        <w:t xml:space="preserve">са студентима објављује се </w:t>
      </w:r>
      <w:r w:rsidR="007844BD" w:rsidRPr="0099121A">
        <w:rPr>
          <w:rFonts w:ascii="Times New Roman" w:hAnsi="Times New Roman"/>
          <w:szCs w:val="22"/>
        </w:rPr>
        <w:t xml:space="preserve">на огласним таблама, вратима кабинета и </w:t>
      </w:r>
      <w:r w:rsidRPr="0099121A">
        <w:rPr>
          <w:rFonts w:ascii="Times New Roman" w:hAnsi="Times New Roman"/>
          <w:szCs w:val="22"/>
        </w:rPr>
        <w:t xml:space="preserve">електронским путем на </w:t>
      </w:r>
      <w:r w:rsidR="007844BD" w:rsidRPr="0099121A">
        <w:rPr>
          <w:rFonts w:ascii="Times New Roman" w:hAnsi="Times New Roman"/>
          <w:szCs w:val="22"/>
        </w:rPr>
        <w:t>интернет страници</w:t>
      </w:r>
      <w:r w:rsidRPr="0099121A">
        <w:rPr>
          <w:rFonts w:ascii="Times New Roman" w:hAnsi="Times New Roman"/>
          <w:szCs w:val="22"/>
        </w:rPr>
        <w:t xml:space="preserve">: </w:t>
      </w:r>
      <w:r w:rsidR="007844BD" w:rsidRPr="0099121A">
        <w:rPr>
          <w:rFonts w:ascii="Times New Roman" w:hAnsi="Times New Roman"/>
          <w:szCs w:val="22"/>
        </w:rPr>
        <w:t>http://www.pef.uns.ac.rs/</w:t>
      </w:r>
    </w:p>
    <w:p w:rsidR="007844BD" w:rsidRPr="0099121A" w:rsidRDefault="005E32B1" w:rsidP="000B0C0D">
      <w:pPr>
        <w:pStyle w:val="Default"/>
        <w:spacing w:after="27"/>
        <w:ind w:firstLine="709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Радно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време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Служби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7844BD" w:rsidRPr="0099121A">
        <w:rPr>
          <w:sz w:val="22"/>
          <w:szCs w:val="22"/>
        </w:rPr>
        <w:t>Секретаријата</w:t>
      </w:r>
      <w:proofErr w:type="spellEnd"/>
      <w:r w:rsidR="007844BD"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Факултета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</w:t>
      </w:r>
      <w:proofErr w:type="spellEnd"/>
      <w:r w:rsidR="007844BD" w:rsidRPr="0099121A">
        <w:rPr>
          <w:sz w:val="22"/>
          <w:szCs w:val="22"/>
        </w:rPr>
        <w:t xml:space="preserve"> 7</w:t>
      </w:r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</w:t>
      </w:r>
      <w:proofErr w:type="spellEnd"/>
      <w:r w:rsidR="007844BD" w:rsidRPr="0099121A">
        <w:rPr>
          <w:sz w:val="22"/>
          <w:szCs w:val="22"/>
        </w:rPr>
        <w:t xml:space="preserve"> 14,30</w:t>
      </w:r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часова</w:t>
      </w:r>
      <w:proofErr w:type="spellEnd"/>
      <w:r w:rsidR="00914CF6" w:rsidRPr="0099121A">
        <w:rPr>
          <w:sz w:val="22"/>
          <w:szCs w:val="22"/>
        </w:rPr>
        <w:t xml:space="preserve">, </w:t>
      </w:r>
      <w:proofErr w:type="spellStart"/>
      <w:r w:rsidR="00914CF6" w:rsidRPr="0099121A">
        <w:rPr>
          <w:sz w:val="22"/>
          <w:szCs w:val="22"/>
        </w:rPr>
        <w:t>уз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обавезу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да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сваке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суботе</w:t>
      </w:r>
      <w:proofErr w:type="spellEnd"/>
      <w:r w:rsidR="00914CF6" w:rsidRPr="0099121A">
        <w:rPr>
          <w:sz w:val="22"/>
          <w:szCs w:val="22"/>
        </w:rPr>
        <w:t xml:space="preserve"> у </w:t>
      </w:r>
      <w:proofErr w:type="spellStart"/>
      <w:r w:rsidR="00914CF6" w:rsidRPr="0099121A">
        <w:rPr>
          <w:sz w:val="22"/>
          <w:szCs w:val="22"/>
        </w:rPr>
        <w:t>Службама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ради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један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запослени</w:t>
      </w:r>
      <w:proofErr w:type="spellEnd"/>
      <w:r w:rsidR="00914CF6" w:rsidRPr="0099121A">
        <w:rPr>
          <w:sz w:val="22"/>
          <w:szCs w:val="22"/>
        </w:rPr>
        <w:t xml:space="preserve">. </w:t>
      </w:r>
    </w:p>
    <w:p w:rsidR="00914CF6" w:rsidRPr="0099121A" w:rsidRDefault="00914CF6" w:rsidP="000B0C0D">
      <w:pPr>
        <w:ind w:firstLine="709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</w:rPr>
        <w:t>Портирско-чуварска служба у згради Факултета ради у сменама од 00,00 до 24,00 часа.</w:t>
      </w:r>
    </w:p>
    <w:p w:rsidR="00914CF6" w:rsidRDefault="00914CF6" w:rsidP="000B0C0D">
      <w:pPr>
        <w:ind w:firstLine="720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</w:rPr>
        <w:t>Радно време спремачица почиње у 12,30 часова, а завршава у 20,00 часова.</w:t>
      </w:r>
    </w:p>
    <w:p w:rsidR="00147F87" w:rsidRPr="00147F87" w:rsidRDefault="00147F87" w:rsidP="00C243CE">
      <w:pPr>
        <w:ind w:firstLine="720"/>
        <w:jc w:val="both"/>
        <w:rPr>
          <w:rFonts w:ascii="Times New Roman" w:hAnsi="Times New Roman"/>
        </w:rPr>
      </w:pPr>
    </w:p>
    <w:p w:rsidR="005E32B1" w:rsidRDefault="005E32B1" w:rsidP="000B0C0D">
      <w:pPr>
        <w:pStyle w:val="Tekst"/>
        <w:ind w:firstLine="720"/>
        <w:rPr>
          <w:sz w:val="23"/>
          <w:szCs w:val="23"/>
        </w:rPr>
      </w:pPr>
      <w:proofErr w:type="spellStart"/>
      <w:r w:rsidRPr="0099121A">
        <w:t>Остали</w:t>
      </w:r>
      <w:proofErr w:type="spellEnd"/>
      <w:r w:rsidRPr="0099121A">
        <w:t xml:space="preserve"> </w:t>
      </w:r>
      <w:proofErr w:type="spellStart"/>
      <w:r w:rsidRPr="0099121A">
        <w:t>подаци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>,</w:t>
      </w:r>
      <w:r w:rsidR="000E1AD6">
        <w:t xml:space="preserve"> </w:t>
      </w:r>
      <w:proofErr w:type="spellStart"/>
      <w:r w:rsidRPr="0099121A">
        <w:t>телефони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службама</w:t>
      </w:r>
      <w:proofErr w:type="spellEnd"/>
      <w:r w:rsidRPr="0099121A">
        <w:t xml:space="preserve"> и </w:t>
      </w:r>
      <w:proofErr w:type="spellStart"/>
      <w:r w:rsidRPr="0099121A">
        <w:t>посебно</w:t>
      </w:r>
      <w:proofErr w:type="spellEnd"/>
      <w:r w:rsidRPr="0099121A">
        <w:t xml:space="preserve"> </w:t>
      </w:r>
      <w:proofErr w:type="spellStart"/>
      <w:r w:rsidRPr="0099121A">
        <w:t>радно</w:t>
      </w:r>
      <w:proofErr w:type="spellEnd"/>
      <w:r w:rsidRPr="0099121A">
        <w:t xml:space="preserve"> </w:t>
      </w:r>
      <w:proofErr w:type="spellStart"/>
      <w:r w:rsidRPr="0099121A">
        <w:t>време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инфомације</w:t>
      </w:r>
      <w:proofErr w:type="spellEnd"/>
      <w:r w:rsidRPr="0099121A">
        <w:t xml:space="preserve"> и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rPr>
          <w:sz w:val="23"/>
          <w:szCs w:val="23"/>
        </w:rPr>
        <w:t xml:space="preserve"> </w:t>
      </w:r>
      <w:proofErr w:type="spellStart"/>
      <w:r w:rsidRPr="0099121A">
        <w:rPr>
          <w:sz w:val="23"/>
          <w:szCs w:val="23"/>
        </w:rPr>
        <w:t>студентима</w:t>
      </w:r>
      <w:proofErr w:type="spellEnd"/>
      <w:r w:rsidR="00914CF6" w:rsidRPr="0099121A">
        <w:rPr>
          <w:sz w:val="23"/>
          <w:szCs w:val="23"/>
        </w:rPr>
        <w:t xml:space="preserve"> и </w:t>
      </w:r>
      <w:proofErr w:type="spellStart"/>
      <w:r w:rsidR="00914CF6" w:rsidRPr="0099121A">
        <w:rPr>
          <w:sz w:val="23"/>
          <w:szCs w:val="23"/>
        </w:rPr>
        <w:t>другим</w:t>
      </w:r>
      <w:proofErr w:type="spellEnd"/>
      <w:r w:rsidR="00914CF6" w:rsidRPr="0099121A">
        <w:rPr>
          <w:sz w:val="23"/>
          <w:szCs w:val="23"/>
        </w:rPr>
        <w:t xml:space="preserve"> </w:t>
      </w:r>
      <w:proofErr w:type="spellStart"/>
      <w:r w:rsidR="00914CF6" w:rsidRPr="0099121A">
        <w:rPr>
          <w:sz w:val="23"/>
          <w:szCs w:val="23"/>
        </w:rPr>
        <w:t>лицима</w:t>
      </w:r>
      <w:proofErr w:type="spellEnd"/>
      <w:r w:rsidRPr="0099121A">
        <w:rPr>
          <w:sz w:val="23"/>
          <w:szCs w:val="23"/>
        </w:rPr>
        <w:t xml:space="preserve">: </w:t>
      </w:r>
    </w:p>
    <w:p w:rsidR="007C4958" w:rsidRPr="0099121A" w:rsidRDefault="007C4958" w:rsidP="00111F4D">
      <w:pPr>
        <w:pStyle w:val="Tekst"/>
        <w:rPr>
          <w:sz w:val="23"/>
          <w:szCs w:val="23"/>
        </w:rPr>
      </w:pPr>
    </w:p>
    <w:p w:rsidR="003908CB" w:rsidRDefault="003908CB" w:rsidP="003908CB">
      <w:pPr>
        <w:pStyle w:val="Tekst"/>
        <w:ind w:left="720" w:firstLine="0"/>
      </w:pPr>
      <w:proofErr w:type="spellStart"/>
      <w:r>
        <w:t>Секретар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</w:t>
      </w:r>
      <w:proofErr w:type="spellStart"/>
      <w:r>
        <w:t>Биљана</w:t>
      </w:r>
      <w:proofErr w:type="spellEnd"/>
      <w:r>
        <w:t xml:space="preserve"> </w:t>
      </w:r>
      <w:proofErr w:type="spellStart"/>
      <w:r>
        <w:t>Чортан</w:t>
      </w:r>
      <w:proofErr w:type="spellEnd"/>
      <w:r>
        <w:t xml:space="preserve">, </w:t>
      </w:r>
      <w:proofErr w:type="spellStart"/>
      <w:r>
        <w:t>канцеларија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24, тел.025/412-030, </w:t>
      </w:r>
      <w:proofErr w:type="spellStart"/>
      <w:r>
        <w:t>лок</w:t>
      </w:r>
      <w:proofErr w:type="spellEnd"/>
      <w:r>
        <w:t>. 160.</w:t>
      </w:r>
    </w:p>
    <w:p w:rsidR="007365BA" w:rsidRPr="007365BA" w:rsidRDefault="007365BA" w:rsidP="003908CB">
      <w:pPr>
        <w:pStyle w:val="Tekst"/>
        <w:ind w:left="720" w:firstLine="0"/>
        <w:rPr>
          <w:rFonts w:ascii="TimesNewRoman" w:hAnsi="TimesNewRoman" w:cs="TimesNewRoman"/>
        </w:rPr>
      </w:pPr>
    </w:p>
    <w:p w:rsidR="003908CB" w:rsidRPr="003908CB" w:rsidRDefault="003908CB" w:rsidP="003908CB">
      <w:pPr>
        <w:jc w:val="both"/>
        <w:rPr>
          <w:rFonts w:asciiTheme="minorHAnsi" w:hAnsiTheme="minorHAnsi" w:cs="TimesNewRoman"/>
          <w:szCs w:val="22"/>
        </w:rPr>
      </w:pPr>
    </w:p>
    <w:tbl>
      <w:tblPr>
        <w:tblW w:w="9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0"/>
        <w:gridCol w:w="141"/>
        <w:gridCol w:w="2130"/>
        <w:gridCol w:w="1556"/>
        <w:gridCol w:w="2415"/>
      </w:tblGrid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правне и опште послове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Руководилац правних, кадровских и административних послова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Дарија Перишић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-</w:t>
            </w:r>
            <w:r w:rsidRPr="00ED3C58">
              <w:rPr>
                <w:rFonts w:ascii="Times New Roman" w:hAnsi="Times New Roman"/>
                <w:szCs w:val="22"/>
              </w:rPr>
              <w:t>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</w:rPr>
              <w:t>лок. 16</w:t>
            </w:r>
            <w:r w:rsidRPr="00ED3C58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Службеник</w:t>
            </w:r>
            <w:r w:rsidRPr="00ED3C58">
              <w:rPr>
                <w:rFonts w:ascii="Times New Roman" w:hAnsi="Times New Roman"/>
                <w:szCs w:val="22"/>
              </w:rPr>
              <w:t xml:space="preserve"> за јавне набавке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Драгана Тодоровић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430-190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110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Службеник за послове одбране, заштите и безбедности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Растко Гајић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025/434-066 лок. 123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Службеник за односе са јавношћу и маркетинг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Јелена Стеванчев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025/423-702 лок. 178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Пословни</w:t>
            </w:r>
            <w:r w:rsidRPr="00ED3C58">
              <w:rPr>
                <w:rFonts w:ascii="Times New Roman" w:hAnsi="Times New Roman"/>
                <w:szCs w:val="22"/>
              </w:rPr>
              <w:t xml:space="preserve"> секретар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Слађана Лазић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430-190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Курир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Миладин Ранитовић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Домар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Жељко Баковић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F60D32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радионица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Домар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Рајко Машић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F60D32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радионица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Горан Драгичевић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Светислав Ђукић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Предраг Зурковић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Драгољуб Анитић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025/434-066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Милован Вучинић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025/434-066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Сенка Тривић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Милена Новаковић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Слободанка Митковић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Катарина Татин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Огњенка Стојановић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Ранка Громиловић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наставу и студентска питања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  <w:r>
              <w:rPr>
                <w:rFonts w:ascii="Times New Roman" w:hAnsi="Times New Roman"/>
                <w:szCs w:val="22"/>
              </w:rPr>
              <w:t>-руководилац службе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Данка Танковић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025/</w:t>
            </w:r>
            <w:r w:rsidRPr="00E31590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31590">
              <w:rPr>
                <w:rFonts w:ascii="Times New Roman" w:hAnsi="Times New Roman"/>
                <w:szCs w:val="22"/>
              </w:rPr>
              <w:t xml:space="preserve">2-030, </w:t>
            </w:r>
            <w:r w:rsidRPr="00E31590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31590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лок. 114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</w:rPr>
              <w:t>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Бранка Маринковић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113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Виши 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Биљана Марковић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116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Александра Спасојевић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116</w:t>
            </w: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финансијско-материјално пословање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lastRenderedPageBreak/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695B3F" w:rsidRDefault="00695B3F" w:rsidP="003908CB">
            <w:pPr>
              <w:rPr>
                <w:rFonts w:ascii="Times New Roman" w:hAnsi="Times New Roman"/>
                <w:spacing w:val="-6"/>
                <w:szCs w:val="22"/>
                <w:lang w:val="sr-Cyrl-RS"/>
              </w:rPr>
            </w:pPr>
            <w:r>
              <w:rPr>
                <w:rFonts w:ascii="Times New Roman" w:hAnsi="Times New Roman"/>
                <w:spacing w:val="-6"/>
                <w:szCs w:val="22"/>
                <w:lang w:val="sr-Cyrl-RS"/>
              </w:rPr>
              <w:t>Руководилац финансијско-рачуноводствених послова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 w:rsidRPr="00ED3C58">
              <w:rPr>
                <w:rFonts w:ascii="Times New Roman" w:hAnsi="Times New Roman"/>
                <w:szCs w:val="22"/>
              </w:rPr>
              <w:t>Биљана Новаковић-Хаврељук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Дипломирани економиста за финансијко-рачуноводствене послове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ТамараКрижан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Светлана Главашевић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Сања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ED3C58">
              <w:rPr>
                <w:rFonts w:ascii="Times New Roman" w:hAnsi="Times New Roman"/>
                <w:szCs w:val="22"/>
              </w:rPr>
              <w:t>Драгичевић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112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Јања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ED3C58">
              <w:rPr>
                <w:rFonts w:ascii="Times New Roman" w:hAnsi="Times New Roman"/>
                <w:szCs w:val="22"/>
              </w:rPr>
              <w:t>Милић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112</w:t>
            </w: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Библиотека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Библиотекар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Снежана Ђаковић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025/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2- 030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126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Библиотекар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Ранка Терзин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025/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2- 030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126</w:t>
            </w:r>
          </w:p>
        </w:tc>
      </w:tr>
    </w:tbl>
    <w:p w:rsidR="003908CB" w:rsidRDefault="003908CB" w:rsidP="003908CB">
      <w:pPr>
        <w:pStyle w:val="ListParagraph"/>
      </w:pPr>
    </w:p>
    <w:p w:rsidR="00914CF6" w:rsidRPr="0099121A" w:rsidRDefault="00965F42" w:rsidP="006669C5">
      <w:pPr>
        <w:pStyle w:val="Naslov10"/>
        <w:numPr>
          <w:ilvl w:val="0"/>
          <w:numId w:val="9"/>
        </w:numPr>
        <w:jc w:val="left"/>
      </w:pPr>
      <w:bookmarkStart w:id="24" w:name="_Toc27727582"/>
      <w:r w:rsidRPr="0099121A">
        <w:lastRenderedPageBreak/>
        <w:t>СПИСАК НАЈЧЕШЋЕ ТРАЖЕНИХ ИНФОРМАЦИЈА ОД ЈАВНОГ ЗНАЧАЈА</w:t>
      </w:r>
      <w:bookmarkEnd w:id="24"/>
    </w:p>
    <w:p w:rsidR="00C243CE" w:rsidRPr="0099121A" w:rsidRDefault="00C243CE" w:rsidP="00111F4D">
      <w:pPr>
        <w:pStyle w:val="Tekst"/>
      </w:pPr>
    </w:p>
    <w:p w:rsidR="00FC226C" w:rsidRPr="0099121A" w:rsidRDefault="00624636" w:rsidP="00111F4D">
      <w:pPr>
        <w:pStyle w:val="Tekst"/>
      </w:pPr>
      <w:proofErr w:type="spellStart"/>
      <w:r w:rsidRPr="0099121A">
        <w:t>Студенти</w:t>
      </w:r>
      <w:proofErr w:type="spellEnd"/>
      <w:r w:rsidRPr="0099121A">
        <w:t xml:space="preserve"> и </w:t>
      </w:r>
      <w:proofErr w:type="spellStart"/>
      <w:r w:rsidRPr="0099121A">
        <w:t>друга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најчешће</w:t>
      </w:r>
      <w:proofErr w:type="spellEnd"/>
      <w:r w:rsidRPr="0099121A">
        <w:t xml:space="preserve"> </w:t>
      </w:r>
      <w:proofErr w:type="spellStart"/>
      <w:r w:rsidR="00C243CE" w:rsidRPr="0099121A">
        <w:t>траже</w:t>
      </w:r>
      <w:proofErr w:type="spellEnd"/>
      <w:r w:rsidR="00C243CE" w:rsidRPr="0099121A">
        <w:t xml:space="preserve"> </w:t>
      </w:r>
      <w:proofErr w:type="spellStart"/>
      <w:r w:rsidR="00C243CE" w:rsidRPr="0099121A">
        <w:t>информације</w:t>
      </w:r>
      <w:proofErr w:type="spellEnd"/>
      <w:r w:rsidR="003D2D91">
        <w:t xml:space="preserve"> о </w:t>
      </w:r>
      <w:proofErr w:type="spellStart"/>
      <w:r w:rsidR="003D2D91">
        <w:t>следећим</w:t>
      </w:r>
      <w:proofErr w:type="spellEnd"/>
      <w:r w:rsidR="003D2D91">
        <w:t xml:space="preserve"> </w:t>
      </w:r>
      <w:proofErr w:type="spellStart"/>
      <w:r w:rsidR="003D2D91">
        <w:t>питањима</w:t>
      </w:r>
      <w:proofErr w:type="spellEnd"/>
      <w:r w:rsidR="00FC226C" w:rsidRPr="0099121A">
        <w:t>: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условима</w:t>
      </w:r>
      <w:proofErr w:type="spellEnd"/>
      <w:r w:rsidRPr="0099121A">
        <w:t xml:space="preserve"> </w:t>
      </w:r>
      <w:proofErr w:type="spellStart"/>
      <w:r w:rsidRPr="0099121A">
        <w:t>уписа</w:t>
      </w:r>
      <w:proofErr w:type="spellEnd"/>
      <w:r w:rsidRPr="0099121A">
        <w:t xml:space="preserve"> </w:t>
      </w:r>
      <w:r w:rsidR="005E7E26">
        <w:t xml:space="preserve">у </w:t>
      </w:r>
      <w:proofErr w:type="spellStart"/>
      <w:r w:rsidR="005E7E26">
        <w:t>прву</w:t>
      </w:r>
      <w:proofErr w:type="spellEnd"/>
      <w:r w:rsidR="005E7E26">
        <w:t xml:space="preserve"> </w:t>
      </w:r>
      <w:proofErr w:type="spellStart"/>
      <w:r w:rsidR="005E7E26">
        <w:t>годину</w:t>
      </w:r>
      <w:proofErr w:type="spellEnd"/>
      <w:r w:rsidR="005E7E26">
        <w:t xml:space="preserve"> </w:t>
      </w:r>
      <w:proofErr w:type="spellStart"/>
      <w:r w:rsidR="005E7E26">
        <w:t>студија</w:t>
      </w:r>
      <w:proofErr w:type="spellEnd"/>
      <w:r w:rsidR="005E7E26">
        <w:t xml:space="preserve"> </w:t>
      </w:r>
      <w:proofErr w:type="spellStart"/>
      <w:r w:rsidR="005E7E26">
        <w:t>за</w:t>
      </w:r>
      <w:proofErr w:type="spellEnd"/>
      <w:r w:rsidR="005E7E26">
        <w:t xml:space="preserve"> </w:t>
      </w:r>
      <w:proofErr w:type="spellStart"/>
      <w:r w:rsidR="005E7E26">
        <w:t>све</w:t>
      </w:r>
      <w:proofErr w:type="spellEnd"/>
      <w:r w:rsidRPr="0099121A">
        <w:t xml:space="preserve"> </w:t>
      </w:r>
      <w:proofErr w:type="spellStart"/>
      <w:r w:rsidRPr="0099121A">
        <w:t>студијске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Факултет</w:t>
      </w:r>
      <w:r w:rsidR="00624636" w:rsidRPr="0099121A">
        <w:t>а</w:t>
      </w:r>
      <w:proofErr w:type="spellEnd"/>
      <w:r w:rsidR="00624636" w:rsidRPr="0099121A">
        <w:t>,</w:t>
      </w:r>
    </w:p>
    <w:p w:rsidR="005E7E26" w:rsidRDefault="00A837FE" w:rsidP="00111F4D">
      <w:pPr>
        <w:pStyle w:val="Nabrajanje"/>
      </w:pPr>
      <w:proofErr w:type="spellStart"/>
      <w:r w:rsidRPr="0099121A">
        <w:t>условима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упис</w:t>
      </w:r>
      <w:proofErr w:type="spellEnd"/>
      <w:r w:rsidRPr="0099121A">
        <w:t xml:space="preserve"> </w:t>
      </w:r>
      <w:proofErr w:type="spellStart"/>
      <w:r w:rsidRPr="0099121A">
        <w:t>наредне</w:t>
      </w:r>
      <w:proofErr w:type="spellEnd"/>
      <w:r w:rsidRPr="0099121A">
        <w:t xml:space="preserve"> </w:t>
      </w:r>
      <w:proofErr w:type="spellStart"/>
      <w:r w:rsidRPr="0099121A">
        <w:t>године</w:t>
      </w:r>
      <w:proofErr w:type="spellEnd"/>
      <w:r w:rsidRPr="0099121A">
        <w:t xml:space="preserve"> </w:t>
      </w:r>
      <w:proofErr w:type="spellStart"/>
      <w:r w:rsidRPr="0099121A">
        <w:t>студија</w:t>
      </w:r>
      <w:proofErr w:type="spellEnd"/>
      <w:r w:rsidRPr="0099121A">
        <w:t>,</w:t>
      </w:r>
    </w:p>
    <w:p w:rsidR="005E7E26" w:rsidRDefault="005E7E26" w:rsidP="00111F4D">
      <w:pPr>
        <w:pStyle w:val="Nabrajanje"/>
      </w:pPr>
      <w:proofErr w:type="spellStart"/>
      <w:r>
        <w:t>поновном</w:t>
      </w:r>
      <w:proofErr w:type="spellEnd"/>
      <w:r>
        <w:t xml:space="preserve"> </w:t>
      </w:r>
      <w:proofErr w:type="spellStart"/>
      <w:r>
        <w:t>стицању</w:t>
      </w:r>
      <w:proofErr w:type="spellEnd"/>
      <w:r>
        <w:t xml:space="preserve"> </w:t>
      </w:r>
      <w:proofErr w:type="spellStart"/>
      <w:r>
        <w:t>статуса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нивоима</w:t>
      </w:r>
      <w:proofErr w:type="spellEnd"/>
      <w:r>
        <w:t xml:space="preserve"> </w:t>
      </w:r>
      <w:proofErr w:type="spellStart"/>
      <w:r>
        <w:t>студија</w:t>
      </w:r>
      <w:proofErr w:type="spellEnd"/>
      <w:r>
        <w:t>,</w:t>
      </w:r>
    </w:p>
    <w:p w:rsidR="005E7E26" w:rsidRDefault="005E7E26" w:rsidP="00111F4D">
      <w:pPr>
        <w:pStyle w:val="Nabrajanje"/>
      </w:pPr>
      <w:proofErr w:type="spellStart"/>
      <w:r>
        <w:t>мировању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>,</w:t>
      </w:r>
    </w:p>
    <w:p w:rsidR="00FC226C" w:rsidRPr="0099121A" w:rsidRDefault="005E7E26" w:rsidP="00111F4D">
      <w:pPr>
        <w:pStyle w:val="Nabrajanje"/>
      </w:pPr>
      <w:proofErr w:type="spellStart"/>
      <w:r>
        <w:t>продужењу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студирања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семестар</w:t>
      </w:r>
      <w:proofErr w:type="spellEnd"/>
      <w:r>
        <w:t>,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режиму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 w:rsidR="00624636" w:rsidRPr="0099121A">
        <w:t>,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висини</w:t>
      </w:r>
      <w:proofErr w:type="spellEnd"/>
      <w:r w:rsidRPr="0099121A">
        <w:t xml:space="preserve"> </w:t>
      </w:r>
      <w:proofErr w:type="spellStart"/>
      <w:r w:rsidRPr="0099121A">
        <w:t>школарине</w:t>
      </w:r>
      <w:proofErr w:type="spellEnd"/>
      <w:r w:rsidR="00624636" w:rsidRPr="0099121A">
        <w:t xml:space="preserve">, </w:t>
      </w:r>
    </w:p>
    <w:p w:rsidR="00FC226C" w:rsidRPr="0099121A" w:rsidRDefault="00A837FE" w:rsidP="00111F4D">
      <w:pPr>
        <w:pStyle w:val="Nabrajanje"/>
      </w:pPr>
      <w:proofErr w:type="spellStart"/>
      <w:r w:rsidRPr="0099121A">
        <w:t>пријави</w:t>
      </w:r>
      <w:proofErr w:type="spellEnd"/>
      <w:r w:rsidRPr="0099121A">
        <w:t xml:space="preserve"> и </w:t>
      </w:r>
      <w:proofErr w:type="spellStart"/>
      <w:r w:rsidRPr="0099121A">
        <w:t>цени</w:t>
      </w:r>
      <w:proofErr w:type="spellEnd"/>
      <w:r w:rsidRPr="0099121A">
        <w:t xml:space="preserve"> </w:t>
      </w:r>
      <w:proofErr w:type="spellStart"/>
      <w:r w:rsidRPr="0099121A">
        <w:t>испита</w:t>
      </w:r>
      <w:proofErr w:type="spellEnd"/>
      <w:r w:rsidRPr="0099121A">
        <w:t xml:space="preserve">, </w:t>
      </w:r>
    </w:p>
    <w:p w:rsidR="007C3B90" w:rsidRDefault="007C3B90" w:rsidP="00111F4D">
      <w:pPr>
        <w:pStyle w:val="Nabrajanje"/>
      </w:pPr>
      <w:proofErr w:type="spellStart"/>
      <w:r>
        <w:t>издавању</w:t>
      </w:r>
      <w:proofErr w:type="spellEnd"/>
      <w:r>
        <w:t xml:space="preserve"> </w:t>
      </w:r>
      <w:proofErr w:type="spellStart"/>
      <w:r>
        <w:t>диплома</w:t>
      </w:r>
      <w:proofErr w:type="spellEnd"/>
      <w:r>
        <w:t>,</w:t>
      </w:r>
    </w:p>
    <w:p w:rsidR="008F7496" w:rsidRDefault="005E7E26" w:rsidP="00111F4D">
      <w:pPr>
        <w:pStyle w:val="Nabrajanje"/>
      </w:pPr>
      <w:proofErr w:type="spellStart"/>
      <w:r>
        <w:t>поништавању</w:t>
      </w:r>
      <w:proofErr w:type="spellEnd"/>
      <w:r>
        <w:t xml:space="preserve"> </w:t>
      </w:r>
      <w:proofErr w:type="spellStart"/>
      <w:r>
        <w:t>дипломе</w:t>
      </w:r>
      <w:proofErr w:type="spellEnd"/>
      <w:r w:rsidR="007C3B90">
        <w:t xml:space="preserve"> и </w:t>
      </w:r>
      <w:proofErr w:type="spellStart"/>
      <w:r w:rsidR="007C3B90">
        <w:t>издавању</w:t>
      </w:r>
      <w:proofErr w:type="spellEnd"/>
      <w:r w:rsidR="007C3B90">
        <w:t xml:space="preserve"> </w:t>
      </w:r>
      <w:proofErr w:type="spellStart"/>
      <w:r>
        <w:t>нове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исправе</w:t>
      </w:r>
      <w:proofErr w:type="spellEnd"/>
      <w:r>
        <w:t xml:space="preserve"> - </w:t>
      </w:r>
      <w:proofErr w:type="spellStart"/>
      <w:r w:rsidR="007C3B90">
        <w:t>дипломе</w:t>
      </w:r>
      <w:proofErr w:type="spellEnd"/>
      <w:r w:rsidR="007C3B90">
        <w:t>,</w:t>
      </w:r>
    </w:p>
    <w:p w:rsidR="006211D3" w:rsidRPr="008F7496" w:rsidRDefault="001B174A" w:rsidP="00111F4D">
      <w:pPr>
        <w:pStyle w:val="Nabrajanje"/>
        <w:rPr>
          <w:color w:val="auto"/>
        </w:rPr>
      </w:pPr>
      <w:proofErr w:type="spellStart"/>
      <w:r w:rsidRPr="008F7496">
        <w:rPr>
          <w:color w:val="auto"/>
        </w:rPr>
        <w:t>провера</w:t>
      </w:r>
      <w:proofErr w:type="spellEnd"/>
      <w:r w:rsidRPr="008F7496">
        <w:rPr>
          <w:color w:val="auto"/>
        </w:rPr>
        <w:t xml:space="preserve"> </w:t>
      </w:r>
      <w:proofErr w:type="spellStart"/>
      <w:r w:rsidR="00BD1577">
        <w:rPr>
          <w:color w:val="auto"/>
        </w:rPr>
        <w:t>веродостојности</w:t>
      </w:r>
      <w:proofErr w:type="spellEnd"/>
      <w:r w:rsidR="00BD1577">
        <w:rPr>
          <w:color w:val="auto"/>
        </w:rPr>
        <w:t xml:space="preserve"> </w:t>
      </w:r>
      <w:proofErr w:type="spellStart"/>
      <w:r w:rsidRPr="008F7496">
        <w:rPr>
          <w:color w:val="auto"/>
        </w:rPr>
        <w:t>диплома</w:t>
      </w:r>
      <w:proofErr w:type="spellEnd"/>
      <w:r w:rsidR="005E7E26">
        <w:rPr>
          <w:color w:val="auto"/>
        </w:rPr>
        <w:t>,</w:t>
      </w:r>
    </w:p>
    <w:p w:rsidR="006211D3" w:rsidRPr="0099121A" w:rsidRDefault="00624636" w:rsidP="00111F4D">
      <w:pPr>
        <w:pStyle w:val="Nabrajanje"/>
      </w:pPr>
      <w:proofErr w:type="spellStart"/>
      <w:r w:rsidRPr="0099121A">
        <w:t>ностри</w:t>
      </w:r>
      <w:r w:rsidR="00A837FE" w:rsidRPr="0099121A">
        <w:t>фикацији</w:t>
      </w:r>
      <w:proofErr w:type="spellEnd"/>
      <w:r w:rsidR="00A837FE" w:rsidRPr="0099121A">
        <w:t xml:space="preserve"> </w:t>
      </w:r>
      <w:proofErr w:type="spellStart"/>
      <w:r w:rsidR="00A837FE" w:rsidRPr="0099121A">
        <w:t>диплома</w:t>
      </w:r>
      <w:proofErr w:type="spellEnd"/>
      <w:r w:rsidR="00A837FE" w:rsidRPr="0099121A">
        <w:t xml:space="preserve"> </w:t>
      </w:r>
      <w:proofErr w:type="spellStart"/>
      <w:r w:rsidR="00A837FE" w:rsidRPr="0099121A">
        <w:t>стечених</w:t>
      </w:r>
      <w:proofErr w:type="spellEnd"/>
      <w:r w:rsidR="00A837FE" w:rsidRPr="0099121A">
        <w:t xml:space="preserve"> у</w:t>
      </w:r>
      <w:r w:rsidRPr="0099121A">
        <w:t xml:space="preserve"> </w:t>
      </w:r>
      <w:proofErr w:type="spellStart"/>
      <w:r w:rsidRPr="0099121A">
        <w:t>иностранству</w:t>
      </w:r>
      <w:proofErr w:type="spellEnd"/>
      <w:r w:rsidR="006211D3" w:rsidRPr="0099121A">
        <w:t>,</w:t>
      </w:r>
    </w:p>
    <w:p w:rsidR="007A4882" w:rsidRPr="007A4882" w:rsidRDefault="007A4882" w:rsidP="007A4882">
      <w:pPr>
        <w:pStyle w:val="Nabrajanje"/>
      </w:pPr>
      <w:proofErr w:type="spellStart"/>
      <w:r>
        <w:t>статистичке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у </w:t>
      </w:r>
      <w:proofErr w:type="spellStart"/>
      <w:r>
        <w:t>студирању</w:t>
      </w:r>
      <w:proofErr w:type="spellEnd"/>
      <w:r>
        <w:t xml:space="preserve">,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уписаних</w:t>
      </w:r>
      <w:proofErr w:type="spellEnd"/>
      <w:r>
        <w:t xml:space="preserve"> и </w:t>
      </w:r>
      <w:proofErr w:type="spellStart"/>
      <w:r>
        <w:t>дипломираних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и </w:t>
      </w:r>
      <w:proofErr w:type="spellStart"/>
      <w:r w:rsidRPr="0099121A">
        <w:t>другим</w:t>
      </w:r>
      <w:proofErr w:type="spellEnd"/>
      <w:r w:rsidRPr="0099121A">
        <w:t xml:space="preserve"> </w:t>
      </w:r>
      <w:proofErr w:type="spellStart"/>
      <w:r w:rsidRPr="0099121A">
        <w:t>питањима</w:t>
      </w:r>
      <w:proofErr w:type="spellEnd"/>
      <w:r w:rsidRPr="0099121A">
        <w:t xml:space="preserve"> </w:t>
      </w:r>
      <w:proofErr w:type="spellStart"/>
      <w:r w:rsidRPr="0099121A">
        <w:t>везаним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наставу</w:t>
      </w:r>
      <w:proofErr w:type="spellEnd"/>
      <w:r w:rsidRPr="0099121A">
        <w:t xml:space="preserve"> и </w:t>
      </w:r>
      <w:proofErr w:type="spellStart"/>
      <w:r w:rsidRPr="0099121A">
        <w:t>режим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>
        <w:t>,</w:t>
      </w:r>
    </w:p>
    <w:p w:rsidR="00624636" w:rsidRPr="0099121A" w:rsidRDefault="007A4882" w:rsidP="00111F4D">
      <w:pPr>
        <w:pStyle w:val="Nabrajanje"/>
      </w:pPr>
      <w:proofErr w:type="spellStart"/>
      <w:r>
        <w:t>подаци</w:t>
      </w:r>
      <w:proofErr w:type="spellEnd"/>
      <w:r>
        <w:t xml:space="preserve"> о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Факултета</w:t>
      </w:r>
      <w:proofErr w:type="spellEnd"/>
      <w:r w:rsidR="008A4EDF">
        <w:t xml:space="preserve">, и </w:t>
      </w:r>
      <w:proofErr w:type="spellStart"/>
      <w:r w:rsidR="008A4EDF">
        <w:t>то</w:t>
      </w:r>
      <w:proofErr w:type="spellEnd"/>
      <w:r w:rsidR="008A4EDF">
        <w:t xml:space="preserve"> </w:t>
      </w:r>
      <w:proofErr w:type="spellStart"/>
      <w:r w:rsidR="008A4EDF">
        <w:t>већином</w:t>
      </w:r>
      <w:proofErr w:type="spellEnd"/>
      <w:r w:rsidR="008A4EDF">
        <w:t xml:space="preserve"> </w:t>
      </w:r>
      <w:proofErr w:type="spellStart"/>
      <w:r w:rsidR="008A4EDF">
        <w:t>подаци</w:t>
      </w:r>
      <w:proofErr w:type="spellEnd"/>
      <w:r w:rsidR="008A4EDF">
        <w:t xml:space="preserve"> о </w:t>
      </w:r>
      <w:proofErr w:type="spellStart"/>
      <w:r w:rsidR="008A4EDF">
        <w:t>јавним</w:t>
      </w:r>
      <w:proofErr w:type="spellEnd"/>
      <w:r w:rsidR="008A4EDF">
        <w:t xml:space="preserve"> </w:t>
      </w:r>
      <w:proofErr w:type="spellStart"/>
      <w:r w:rsidR="008A4EDF">
        <w:t>набавкама</w:t>
      </w:r>
      <w:proofErr w:type="spellEnd"/>
      <w:r w:rsidR="008A4EDF">
        <w:t xml:space="preserve"> </w:t>
      </w:r>
      <w:proofErr w:type="spellStart"/>
      <w:r w:rsidR="008A4EDF">
        <w:t>који</w:t>
      </w:r>
      <w:proofErr w:type="spellEnd"/>
      <w:r w:rsidR="008A4EDF">
        <w:t xml:space="preserve"> </w:t>
      </w:r>
      <w:proofErr w:type="spellStart"/>
      <w:r w:rsidR="008A4EDF">
        <w:t>су</w:t>
      </w:r>
      <w:proofErr w:type="spellEnd"/>
      <w:r w:rsidR="008A4EDF">
        <w:t xml:space="preserve"> </w:t>
      </w:r>
      <w:proofErr w:type="spellStart"/>
      <w:r w:rsidR="008A4EDF">
        <w:t>иначе</w:t>
      </w:r>
      <w:proofErr w:type="spellEnd"/>
      <w:r w:rsidR="008A4EDF">
        <w:t xml:space="preserve"> </w:t>
      </w:r>
      <w:proofErr w:type="spellStart"/>
      <w:r w:rsidR="008A4EDF">
        <w:t>јавно</w:t>
      </w:r>
      <w:proofErr w:type="spellEnd"/>
      <w:r w:rsidR="008A4EDF">
        <w:t xml:space="preserve"> </w:t>
      </w:r>
      <w:proofErr w:type="spellStart"/>
      <w:r w:rsidR="008A4EDF">
        <w:t>доступни</w:t>
      </w:r>
      <w:proofErr w:type="spellEnd"/>
      <w:r w:rsidR="008A4EDF">
        <w:t xml:space="preserve"> </w:t>
      </w:r>
      <w:proofErr w:type="spellStart"/>
      <w:r w:rsidR="008A4EDF">
        <w:t>на</w:t>
      </w:r>
      <w:proofErr w:type="spellEnd"/>
      <w:r w:rsidR="008A4EDF">
        <w:t xml:space="preserve"> </w:t>
      </w:r>
      <w:proofErr w:type="spellStart"/>
      <w:r w:rsidR="008A4EDF">
        <w:t>сајту</w:t>
      </w:r>
      <w:proofErr w:type="spellEnd"/>
      <w:r w:rsidR="008A4EDF">
        <w:t xml:space="preserve"> </w:t>
      </w:r>
      <w:proofErr w:type="spellStart"/>
      <w:r w:rsidR="008A4EDF">
        <w:t>Факултета</w:t>
      </w:r>
      <w:proofErr w:type="spellEnd"/>
      <w:r w:rsidR="008A4EDF">
        <w:t xml:space="preserve"> и </w:t>
      </w:r>
      <w:proofErr w:type="spellStart"/>
      <w:r w:rsidR="008A4EDF">
        <w:t>порталу</w:t>
      </w:r>
      <w:proofErr w:type="spellEnd"/>
      <w:r w:rsidR="008A4EDF">
        <w:t xml:space="preserve"> </w:t>
      </w:r>
      <w:proofErr w:type="spellStart"/>
      <w:r w:rsidR="008A4EDF">
        <w:t>јавних</w:t>
      </w:r>
      <w:proofErr w:type="spellEnd"/>
      <w:r w:rsidR="008A4EDF">
        <w:t xml:space="preserve"> </w:t>
      </w:r>
      <w:proofErr w:type="spellStart"/>
      <w:r w:rsidR="008A4EDF">
        <w:t>набавки</w:t>
      </w:r>
      <w:proofErr w:type="spellEnd"/>
      <w:r>
        <w:t>.</w:t>
      </w:r>
    </w:p>
    <w:p w:rsidR="00111F4D" w:rsidRDefault="00111F4D" w:rsidP="00111F4D">
      <w:pPr>
        <w:pStyle w:val="Tekst"/>
      </w:pPr>
    </w:p>
    <w:p w:rsidR="00C74928" w:rsidRPr="007A4882" w:rsidRDefault="00C74928" w:rsidP="00111F4D">
      <w:pPr>
        <w:pStyle w:val="Tekst"/>
      </w:pPr>
      <w:proofErr w:type="spellStart"/>
      <w:r w:rsidRPr="007A4882">
        <w:t>Начин</w:t>
      </w:r>
      <w:proofErr w:type="spellEnd"/>
      <w:r w:rsidRPr="007A4882">
        <w:t xml:space="preserve"> </w:t>
      </w:r>
      <w:proofErr w:type="spellStart"/>
      <w:r w:rsidRPr="007A4882">
        <w:t>тражења</w:t>
      </w:r>
      <w:proofErr w:type="spellEnd"/>
      <w:r w:rsidRPr="007A4882">
        <w:t xml:space="preserve"> </w:t>
      </w:r>
      <w:proofErr w:type="spellStart"/>
      <w:r w:rsidRPr="007A4882">
        <w:t>наведених</w:t>
      </w:r>
      <w:proofErr w:type="spellEnd"/>
      <w:r w:rsidRPr="007A4882">
        <w:t xml:space="preserve"> </w:t>
      </w:r>
      <w:proofErr w:type="spellStart"/>
      <w:r w:rsidRPr="007A4882">
        <w:t>информација</w:t>
      </w:r>
      <w:proofErr w:type="spellEnd"/>
      <w:r w:rsidRPr="007A4882">
        <w:t xml:space="preserve"> </w:t>
      </w:r>
      <w:proofErr w:type="spellStart"/>
      <w:r w:rsidRPr="007A4882">
        <w:t>је</w:t>
      </w:r>
      <w:proofErr w:type="spellEnd"/>
      <w:r w:rsidRPr="007A4882">
        <w:t xml:space="preserve"> </w:t>
      </w:r>
      <w:proofErr w:type="spellStart"/>
      <w:r w:rsidRPr="007A4882">
        <w:t>углавном</w:t>
      </w:r>
      <w:proofErr w:type="spellEnd"/>
      <w:r w:rsidRPr="007A4882">
        <w:t xml:space="preserve"> </w:t>
      </w:r>
      <w:r w:rsidR="005E7E26" w:rsidRPr="007A4882">
        <w:t xml:space="preserve">e-mail, </w:t>
      </w:r>
      <w:proofErr w:type="spellStart"/>
      <w:r w:rsidR="005E7E26" w:rsidRPr="007A4882">
        <w:t>писмено</w:t>
      </w:r>
      <w:proofErr w:type="spellEnd"/>
      <w:r w:rsidR="005E7E26" w:rsidRPr="007A4882">
        <w:t xml:space="preserve">, </w:t>
      </w:r>
      <w:proofErr w:type="spellStart"/>
      <w:r w:rsidRPr="007A4882">
        <w:t>телефонски</w:t>
      </w:r>
      <w:proofErr w:type="spellEnd"/>
      <w:r w:rsidRPr="007A4882">
        <w:t xml:space="preserve"> </w:t>
      </w:r>
      <w:proofErr w:type="spellStart"/>
      <w:r w:rsidRPr="007A4882">
        <w:t>позив</w:t>
      </w:r>
      <w:proofErr w:type="spellEnd"/>
      <w:r w:rsidRPr="007A4882">
        <w:t xml:space="preserve"> </w:t>
      </w:r>
      <w:proofErr w:type="spellStart"/>
      <w:r w:rsidRPr="007A4882">
        <w:t>или</w:t>
      </w:r>
      <w:proofErr w:type="spellEnd"/>
      <w:r w:rsidRPr="007A4882">
        <w:t xml:space="preserve"> </w:t>
      </w:r>
      <w:proofErr w:type="spellStart"/>
      <w:r w:rsidRPr="007A4882">
        <w:t>информисање</w:t>
      </w:r>
      <w:proofErr w:type="spellEnd"/>
      <w:r w:rsidRPr="007A4882">
        <w:t xml:space="preserve"> у </w:t>
      </w:r>
      <w:proofErr w:type="spellStart"/>
      <w:r w:rsidRPr="007A4882">
        <w:t>просторијама</w:t>
      </w:r>
      <w:proofErr w:type="spellEnd"/>
      <w:r w:rsidRPr="007A4882">
        <w:t xml:space="preserve"> </w:t>
      </w:r>
      <w:proofErr w:type="spellStart"/>
      <w:r w:rsidRPr="007A4882">
        <w:t>Факултета</w:t>
      </w:r>
      <w:proofErr w:type="spellEnd"/>
      <w:r w:rsidRPr="007A4882">
        <w:t>.</w:t>
      </w:r>
    </w:p>
    <w:p w:rsidR="008A4EDF" w:rsidRDefault="00A837FE" w:rsidP="00111F4D">
      <w:pPr>
        <w:pStyle w:val="Tekst"/>
      </w:pPr>
      <w:proofErr w:type="spellStart"/>
      <w:r w:rsidRPr="007A4882">
        <w:t>Одговор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6211D3" w:rsidRPr="007A4882">
        <w:t>усмено</w:t>
      </w:r>
      <w:proofErr w:type="spellEnd"/>
      <w:r w:rsidR="006211D3" w:rsidRPr="007A4882">
        <w:t xml:space="preserve"> </w:t>
      </w:r>
      <w:proofErr w:type="spellStart"/>
      <w:r w:rsidR="006211D3" w:rsidRPr="007A4882">
        <w:t>постављена</w:t>
      </w:r>
      <w:proofErr w:type="spellEnd"/>
      <w:r w:rsidR="006211D3" w:rsidRPr="007A4882">
        <w:t xml:space="preserve"> </w:t>
      </w:r>
      <w:proofErr w:type="spellStart"/>
      <w:r w:rsidR="006211D3" w:rsidRPr="007A4882">
        <w:t>питања</w:t>
      </w:r>
      <w:proofErr w:type="spellEnd"/>
      <w:r w:rsidR="006211D3" w:rsidRPr="007A4882">
        <w:t xml:space="preserve"> </w:t>
      </w:r>
      <w:proofErr w:type="spellStart"/>
      <w:r w:rsidR="006211D3" w:rsidRPr="007A4882">
        <w:t>даје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у </w:t>
      </w:r>
      <w:proofErr w:type="spellStart"/>
      <w:r w:rsidR="006211D3" w:rsidRPr="007A4882">
        <w:t>усменој</w:t>
      </w:r>
      <w:proofErr w:type="spellEnd"/>
      <w:r w:rsidR="006211D3" w:rsidRPr="007A4882">
        <w:t xml:space="preserve"> </w:t>
      </w:r>
      <w:proofErr w:type="spellStart"/>
      <w:r w:rsidR="006211D3" w:rsidRPr="007A4882">
        <w:t>форми</w:t>
      </w:r>
      <w:proofErr w:type="spellEnd"/>
      <w:r w:rsidR="006211D3" w:rsidRPr="007A4882">
        <w:t xml:space="preserve">, а </w:t>
      </w:r>
      <w:proofErr w:type="spellStart"/>
      <w:r w:rsidR="006211D3" w:rsidRPr="007A4882">
        <w:t>на</w:t>
      </w:r>
      <w:proofErr w:type="spellEnd"/>
      <w:r w:rsidR="006211D3" w:rsidRPr="007A4882">
        <w:t xml:space="preserve"> </w:t>
      </w:r>
      <w:proofErr w:type="spellStart"/>
      <w:r w:rsidR="006211D3" w:rsidRPr="007A4882">
        <w:t>питања</w:t>
      </w:r>
      <w:proofErr w:type="spellEnd"/>
      <w:r w:rsidR="006211D3" w:rsidRPr="007A4882">
        <w:t xml:space="preserve"> </w:t>
      </w:r>
      <w:proofErr w:type="spellStart"/>
      <w:r w:rsidR="006211D3" w:rsidRPr="007A4882">
        <w:t>достављена</w:t>
      </w:r>
      <w:proofErr w:type="spellEnd"/>
      <w:r w:rsidR="006211D3" w:rsidRPr="007A4882">
        <w:t xml:space="preserve"> у </w:t>
      </w:r>
      <w:proofErr w:type="spellStart"/>
      <w:r w:rsidR="006211D3" w:rsidRPr="007A4882">
        <w:t>писаној</w:t>
      </w:r>
      <w:proofErr w:type="spellEnd"/>
      <w:r w:rsidR="006211D3" w:rsidRPr="007A4882">
        <w:t xml:space="preserve"> </w:t>
      </w:r>
      <w:proofErr w:type="spellStart"/>
      <w:r w:rsidR="006211D3" w:rsidRPr="007A4882">
        <w:t>форми</w:t>
      </w:r>
      <w:proofErr w:type="spellEnd"/>
      <w:r w:rsidR="006211D3" w:rsidRPr="007A4882">
        <w:t xml:space="preserve"> </w:t>
      </w:r>
      <w:proofErr w:type="spellStart"/>
      <w:r w:rsidR="006211D3" w:rsidRPr="007A4882">
        <w:t>одговара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</w:t>
      </w:r>
      <w:proofErr w:type="spellStart"/>
      <w:r w:rsidR="006211D3" w:rsidRPr="007A4882">
        <w:t>на</w:t>
      </w:r>
      <w:proofErr w:type="spellEnd"/>
      <w:r w:rsidR="006211D3" w:rsidRPr="007A4882">
        <w:t xml:space="preserve"> </w:t>
      </w:r>
      <w:proofErr w:type="spellStart"/>
      <w:r w:rsidR="006211D3" w:rsidRPr="007A4882">
        <w:t>исти</w:t>
      </w:r>
      <w:proofErr w:type="spellEnd"/>
      <w:r w:rsidR="006211D3" w:rsidRPr="007A4882">
        <w:t xml:space="preserve"> </w:t>
      </w:r>
      <w:proofErr w:type="spellStart"/>
      <w:r w:rsidR="006211D3" w:rsidRPr="007A4882">
        <w:t>начин</w:t>
      </w:r>
      <w:proofErr w:type="spellEnd"/>
      <w:r w:rsidR="005E7E26" w:rsidRPr="007A4882">
        <w:t xml:space="preserve"> (e-mail, </w:t>
      </w:r>
      <w:proofErr w:type="spellStart"/>
      <w:r w:rsidR="005E7E26" w:rsidRPr="007A4882">
        <w:t>штампана</w:t>
      </w:r>
      <w:proofErr w:type="spellEnd"/>
      <w:r w:rsidR="005E7E26" w:rsidRPr="007A4882">
        <w:t xml:space="preserve"> </w:t>
      </w:r>
      <w:proofErr w:type="spellStart"/>
      <w:r w:rsidR="005E7E26" w:rsidRPr="007A4882">
        <w:t>форма</w:t>
      </w:r>
      <w:proofErr w:type="spellEnd"/>
      <w:r w:rsidR="005E7E26" w:rsidRPr="007A4882">
        <w:t>)</w:t>
      </w:r>
      <w:r w:rsidR="006211D3" w:rsidRPr="007A4882">
        <w:t>.</w:t>
      </w:r>
      <w:r w:rsidR="00C10297">
        <w:t xml:space="preserve"> </w:t>
      </w:r>
    </w:p>
    <w:p w:rsidR="00624636" w:rsidRPr="007A4882" w:rsidRDefault="006211D3" w:rsidP="00111F4D">
      <w:pPr>
        <w:pStyle w:val="Tekst"/>
      </w:pPr>
      <w:proofErr w:type="spellStart"/>
      <w:r w:rsidRPr="007A4882">
        <w:t>Одговоре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7C3B90" w:rsidRPr="007A4882">
        <w:t>наведена</w:t>
      </w:r>
      <w:proofErr w:type="spellEnd"/>
      <w:r w:rsidR="007C3B90" w:rsidRPr="007A4882">
        <w:t xml:space="preserve"> </w:t>
      </w:r>
      <w:proofErr w:type="spellStart"/>
      <w:r w:rsidR="00A837FE" w:rsidRPr="007A4882">
        <w:t>питања</w:t>
      </w:r>
      <w:proofErr w:type="spellEnd"/>
      <w:r w:rsidR="00A837FE" w:rsidRPr="007A4882">
        <w:t xml:space="preserve"> </w:t>
      </w:r>
      <w:proofErr w:type="spellStart"/>
      <w:r w:rsidR="00A837FE" w:rsidRPr="007A4882">
        <w:t>дају</w:t>
      </w:r>
      <w:proofErr w:type="spellEnd"/>
      <w:r w:rsidR="00A837FE" w:rsidRPr="007A4882">
        <w:t xml:space="preserve"> </w:t>
      </w:r>
      <w:proofErr w:type="spellStart"/>
      <w:r w:rsidR="00A837FE" w:rsidRPr="007A4882">
        <w:t>Секретар</w:t>
      </w:r>
      <w:proofErr w:type="spellEnd"/>
      <w:r w:rsidR="005E7E26" w:rsidRPr="007A4882">
        <w:t xml:space="preserve">, </w:t>
      </w:r>
      <w:proofErr w:type="spellStart"/>
      <w:r w:rsidR="005E7E26" w:rsidRPr="007A4882">
        <w:t>продекан</w:t>
      </w:r>
      <w:proofErr w:type="spellEnd"/>
      <w:r w:rsidR="005E7E26" w:rsidRPr="007A4882">
        <w:t xml:space="preserve"> </w:t>
      </w:r>
      <w:proofErr w:type="spellStart"/>
      <w:r w:rsidR="005E7E26" w:rsidRPr="007A4882">
        <w:t>за</w:t>
      </w:r>
      <w:proofErr w:type="spellEnd"/>
      <w:r w:rsidR="005E7E26" w:rsidRPr="007A4882">
        <w:t xml:space="preserve"> </w:t>
      </w:r>
      <w:proofErr w:type="spellStart"/>
      <w:r w:rsidR="005E7E26" w:rsidRPr="007A4882">
        <w:t>наставу</w:t>
      </w:r>
      <w:proofErr w:type="spellEnd"/>
      <w:r w:rsidR="007C4965">
        <w:t xml:space="preserve"> и </w:t>
      </w:r>
      <w:proofErr w:type="spellStart"/>
      <w:r w:rsidR="007C4965">
        <w:t>р</w:t>
      </w:r>
      <w:r w:rsidR="00A837FE" w:rsidRPr="007A4882">
        <w:t>уководилац</w:t>
      </w:r>
      <w:proofErr w:type="spellEnd"/>
      <w:r w:rsidR="00A837FE" w:rsidRPr="007A4882">
        <w:t xml:space="preserve"> </w:t>
      </w:r>
      <w:proofErr w:type="spellStart"/>
      <w:r w:rsidR="00A837FE" w:rsidRPr="007A4882">
        <w:t>Службе</w:t>
      </w:r>
      <w:proofErr w:type="spellEnd"/>
      <w:r w:rsidR="00A837FE" w:rsidRPr="007A4882">
        <w:t xml:space="preserve"> </w:t>
      </w:r>
      <w:proofErr w:type="spellStart"/>
      <w:r w:rsidR="00A837FE" w:rsidRPr="007A4882">
        <w:t>за</w:t>
      </w:r>
      <w:proofErr w:type="spellEnd"/>
      <w:r w:rsidR="00A837FE" w:rsidRPr="007A4882">
        <w:t xml:space="preserve"> </w:t>
      </w:r>
      <w:proofErr w:type="spellStart"/>
      <w:r w:rsidR="00A837FE" w:rsidRPr="007A4882">
        <w:t>наставу</w:t>
      </w:r>
      <w:proofErr w:type="spellEnd"/>
      <w:r w:rsidR="00A837FE" w:rsidRPr="007A4882">
        <w:t xml:space="preserve"> и </w:t>
      </w:r>
      <w:proofErr w:type="spellStart"/>
      <w:r w:rsidR="00A837FE" w:rsidRPr="007A4882">
        <w:t>студентска</w:t>
      </w:r>
      <w:proofErr w:type="spellEnd"/>
      <w:r w:rsidR="00A837FE" w:rsidRPr="007A4882">
        <w:t xml:space="preserve"> </w:t>
      </w:r>
      <w:proofErr w:type="spellStart"/>
      <w:r w:rsidR="00A837FE" w:rsidRPr="007A4882">
        <w:t>питања</w:t>
      </w:r>
      <w:proofErr w:type="spellEnd"/>
      <w:r w:rsidR="008A4EDF">
        <w:t xml:space="preserve">, </w:t>
      </w:r>
      <w:proofErr w:type="spellStart"/>
      <w:r w:rsidR="008A4EDF">
        <w:t>референт</w:t>
      </w:r>
      <w:proofErr w:type="spellEnd"/>
      <w:r w:rsidR="008A4EDF">
        <w:t xml:space="preserve"> </w:t>
      </w:r>
      <w:proofErr w:type="spellStart"/>
      <w:r w:rsidR="008A4EDF">
        <w:t>за</w:t>
      </w:r>
      <w:proofErr w:type="spellEnd"/>
      <w:r w:rsidR="008A4EDF">
        <w:t xml:space="preserve"> </w:t>
      </w:r>
      <w:proofErr w:type="spellStart"/>
      <w:r w:rsidR="008A4EDF">
        <w:t>јавне</w:t>
      </w:r>
      <w:proofErr w:type="spellEnd"/>
      <w:r w:rsidR="008A4EDF">
        <w:t xml:space="preserve"> </w:t>
      </w:r>
      <w:proofErr w:type="spellStart"/>
      <w:r w:rsidR="008A4EDF">
        <w:t>набавке</w:t>
      </w:r>
      <w:proofErr w:type="spellEnd"/>
      <w:r w:rsidR="008A4EDF">
        <w:t xml:space="preserve"> и </w:t>
      </w:r>
      <w:proofErr w:type="spellStart"/>
      <w:r w:rsidR="008A4EDF">
        <w:t>руководилац</w:t>
      </w:r>
      <w:proofErr w:type="spellEnd"/>
      <w:r w:rsidR="008A4EDF">
        <w:t xml:space="preserve"> </w:t>
      </w:r>
      <w:proofErr w:type="spellStart"/>
      <w:r w:rsidR="008A4EDF">
        <w:t>службе</w:t>
      </w:r>
      <w:proofErr w:type="spellEnd"/>
      <w:r w:rsidR="008A4EDF">
        <w:t xml:space="preserve"> </w:t>
      </w:r>
      <w:proofErr w:type="spellStart"/>
      <w:r w:rsidR="008A4EDF">
        <w:t>за</w:t>
      </w:r>
      <w:proofErr w:type="spellEnd"/>
      <w:r w:rsidR="008A4EDF">
        <w:t xml:space="preserve"> </w:t>
      </w:r>
      <w:proofErr w:type="spellStart"/>
      <w:r w:rsidR="008A4EDF">
        <w:t>финансијско</w:t>
      </w:r>
      <w:proofErr w:type="spellEnd"/>
      <w:r w:rsidR="008A4EDF">
        <w:t xml:space="preserve">- </w:t>
      </w:r>
      <w:proofErr w:type="spellStart"/>
      <w:r w:rsidR="008A4EDF">
        <w:t>материјално</w:t>
      </w:r>
      <w:proofErr w:type="spellEnd"/>
      <w:r w:rsidR="008A4EDF">
        <w:t xml:space="preserve"> </w:t>
      </w:r>
      <w:proofErr w:type="spellStart"/>
      <w:r w:rsidR="008A4EDF">
        <w:t>пословање</w:t>
      </w:r>
      <w:proofErr w:type="spellEnd"/>
      <w:r w:rsidR="00A837FE" w:rsidRPr="007A4882">
        <w:t>.</w:t>
      </w:r>
    </w:p>
    <w:p w:rsidR="00624636" w:rsidRPr="007A4882" w:rsidRDefault="00C243CE" w:rsidP="00111F4D">
      <w:pPr>
        <w:pStyle w:val="Tekst"/>
      </w:pPr>
      <w:r w:rsidRPr="007A4882">
        <w:t xml:space="preserve"> О </w:t>
      </w:r>
      <w:proofErr w:type="spellStart"/>
      <w:r w:rsidRPr="007A4882">
        <w:t>горе</w:t>
      </w:r>
      <w:proofErr w:type="spellEnd"/>
      <w:r w:rsidRPr="007A4882">
        <w:t xml:space="preserve"> </w:t>
      </w:r>
      <w:proofErr w:type="spellStart"/>
      <w:r w:rsidRPr="007A4882">
        <w:t>наведеним</w:t>
      </w:r>
      <w:proofErr w:type="spellEnd"/>
      <w:r w:rsidRPr="007A4882">
        <w:t xml:space="preserve"> </w:t>
      </w:r>
      <w:proofErr w:type="spellStart"/>
      <w:r w:rsidRPr="007A4882">
        <w:t>питањима</w:t>
      </w:r>
      <w:proofErr w:type="spellEnd"/>
      <w:r w:rsidRPr="007A4882">
        <w:t xml:space="preserve"> </w:t>
      </w:r>
      <w:proofErr w:type="spellStart"/>
      <w:r w:rsidR="006211D3" w:rsidRPr="007A4882">
        <w:t>већина</w:t>
      </w:r>
      <w:proofErr w:type="spellEnd"/>
      <w:r w:rsidR="006211D3" w:rsidRPr="007A4882">
        <w:t xml:space="preserve"> </w:t>
      </w:r>
      <w:proofErr w:type="spellStart"/>
      <w:r w:rsidR="006211D3" w:rsidRPr="007A4882">
        <w:t>одговора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</w:t>
      </w:r>
      <w:proofErr w:type="spellStart"/>
      <w:r w:rsidR="006211D3" w:rsidRPr="007A4882">
        <w:t>може</w:t>
      </w:r>
      <w:proofErr w:type="spellEnd"/>
      <w:r w:rsidRPr="007A4882">
        <w:t xml:space="preserve"> </w:t>
      </w:r>
      <w:proofErr w:type="spellStart"/>
      <w:r w:rsidRPr="007A4882">
        <w:t>наћи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A837FE" w:rsidRPr="007A4882">
        <w:t>интернет</w:t>
      </w:r>
      <w:proofErr w:type="spellEnd"/>
      <w:r w:rsidR="00A837FE" w:rsidRPr="007A4882">
        <w:t xml:space="preserve"> </w:t>
      </w:r>
      <w:proofErr w:type="spellStart"/>
      <w:r w:rsidR="00A837FE" w:rsidRPr="007A4882">
        <w:t>страници</w:t>
      </w:r>
      <w:proofErr w:type="spellEnd"/>
      <w:r w:rsidR="00624636" w:rsidRPr="007A4882">
        <w:t xml:space="preserve"> </w:t>
      </w:r>
      <w:proofErr w:type="spellStart"/>
      <w:r w:rsidR="00624636" w:rsidRPr="007A4882">
        <w:t>Факултета</w:t>
      </w:r>
      <w:proofErr w:type="spellEnd"/>
      <w:r w:rsidR="00AF39E2">
        <w:t xml:space="preserve"> </w:t>
      </w:r>
      <w:hyperlink r:id="rId50" w:history="1">
        <w:r w:rsidR="00A837FE" w:rsidRPr="007A4882">
          <w:rPr>
            <w:rStyle w:val="Hyperlink"/>
          </w:rPr>
          <w:t>http://www.pef.uns.ac.rs/</w:t>
        </w:r>
      </w:hyperlink>
      <w:r w:rsidR="00C10297">
        <w:t xml:space="preserve"> </w:t>
      </w:r>
      <w:proofErr w:type="spellStart"/>
      <w:r w:rsidR="00C714C1" w:rsidRPr="007A4882">
        <w:t>под</w:t>
      </w:r>
      <w:proofErr w:type="spellEnd"/>
      <w:r w:rsidR="00C714C1" w:rsidRPr="007A4882">
        <w:t xml:space="preserve"> </w:t>
      </w:r>
      <w:proofErr w:type="spellStart"/>
      <w:r w:rsidR="00C714C1" w:rsidRPr="007A4882">
        <w:t>насловом</w:t>
      </w:r>
      <w:proofErr w:type="spellEnd"/>
      <w:r w:rsidR="00C714C1" w:rsidRPr="007A4882">
        <w:t xml:space="preserve"> „</w:t>
      </w:r>
      <w:proofErr w:type="spellStart"/>
      <w:r w:rsidR="00C714C1" w:rsidRPr="007A4882">
        <w:t>Факултет</w:t>
      </w:r>
      <w:proofErr w:type="spellEnd"/>
      <w:r w:rsidR="00C714C1" w:rsidRPr="007A4882">
        <w:t xml:space="preserve"> – </w:t>
      </w:r>
      <w:proofErr w:type="spellStart"/>
      <w:r w:rsidR="00C714C1" w:rsidRPr="007A4882">
        <w:t>Документи</w:t>
      </w:r>
      <w:proofErr w:type="spellEnd"/>
      <w:r w:rsidR="00C714C1" w:rsidRPr="007A4882">
        <w:t xml:space="preserve"> – </w:t>
      </w:r>
      <w:proofErr w:type="spellStart"/>
      <w:r w:rsidR="00C714C1" w:rsidRPr="007A4882">
        <w:t>Статут</w:t>
      </w:r>
      <w:proofErr w:type="spellEnd"/>
      <w:r w:rsidR="00C714C1" w:rsidRPr="007A4882">
        <w:t xml:space="preserve"> и </w:t>
      </w:r>
      <w:proofErr w:type="spellStart"/>
      <w:r w:rsidR="00C714C1" w:rsidRPr="007A4882">
        <w:t>правилници</w:t>
      </w:r>
      <w:proofErr w:type="spellEnd"/>
      <w:r w:rsidR="00C714C1" w:rsidRPr="007A4882">
        <w:t>“ и „</w:t>
      </w:r>
      <w:proofErr w:type="spellStart"/>
      <w:r w:rsidR="00C714C1" w:rsidRPr="007A4882">
        <w:t>Факултет</w:t>
      </w:r>
      <w:proofErr w:type="spellEnd"/>
      <w:r w:rsidR="00C714C1" w:rsidRPr="007A4882">
        <w:t xml:space="preserve"> - </w:t>
      </w:r>
      <w:proofErr w:type="spellStart"/>
      <w:r w:rsidR="00C714C1" w:rsidRPr="007A4882">
        <w:t>Питања</w:t>
      </w:r>
      <w:proofErr w:type="spellEnd"/>
      <w:r w:rsidR="00C714C1" w:rsidRPr="007A4882">
        <w:t xml:space="preserve"> и </w:t>
      </w:r>
      <w:proofErr w:type="spellStart"/>
      <w:r w:rsidR="00C714C1" w:rsidRPr="007A4882">
        <w:t>одговори</w:t>
      </w:r>
      <w:proofErr w:type="spellEnd"/>
      <w:r w:rsidR="00C714C1" w:rsidRPr="007A4882">
        <w:t>“</w:t>
      </w:r>
      <w:r w:rsidR="00C10297">
        <w:t xml:space="preserve"> </w:t>
      </w:r>
      <w:r w:rsidR="00624636" w:rsidRPr="007A4882">
        <w:t xml:space="preserve">и </w:t>
      </w:r>
      <w:proofErr w:type="spellStart"/>
      <w:r w:rsidR="00C714C1" w:rsidRPr="007A4882">
        <w:t>на</w:t>
      </w:r>
      <w:proofErr w:type="spellEnd"/>
      <w:r w:rsidR="00C714C1" w:rsidRPr="007A4882">
        <w:t xml:space="preserve"> </w:t>
      </w:r>
      <w:proofErr w:type="spellStart"/>
      <w:r w:rsidR="00624636" w:rsidRPr="007A4882">
        <w:t>интернет</w:t>
      </w:r>
      <w:proofErr w:type="spellEnd"/>
      <w:r w:rsidR="00624636" w:rsidRPr="007A4882">
        <w:t xml:space="preserve"> </w:t>
      </w:r>
      <w:proofErr w:type="spellStart"/>
      <w:r w:rsidR="00624636" w:rsidRPr="007A4882">
        <w:t>страници</w:t>
      </w:r>
      <w:proofErr w:type="spellEnd"/>
      <w:r w:rsidR="00624636" w:rsidRPr="007A4882">
        <w:t xml:space="preserve"> </w:t>
      </w:r>
      <w:proofErr w:type="spellStart"/>
      <w:r w:rsidR="00624636" w:rsidRPr="007A4882">
        <w:t>Универзитета</w:t>
      </w:r>
      <w:proofErr w:type="spellEnd"/>
      <w:r w:rsidR="00624636" w:rsidRPr="007A4882">
        <w:t xml:space="preserve"> у </w:t>
      </w:r>
      <w:proofErr w:type="spellStart"/>
      <w:r w:rsidR="00624636" w:rsidRPr="007A4882">
        <w:t>Новом</w:t>
      </w:r>
      <w:proofErr w:type="spellEnd"/>
      <w:r w:rsidR="00624636" w:rsidRPr="007A4882">
        <w:t xml:space="preserve"> </w:t>
      </w:r>
      <w:proofErr w:type="spellStart"/>
      <w:r w:rsidR="00624636" w:rsidRPr="007A4882">
        <w:t>Саду</w:t>
      </w:r>
      <w:proofErr w:type="spellEnd"/>
      <w:r w:rsidR="00AF39E2">
        <w:t xml:space="preserve"> </w:t>
      </w:r>
      <w:hyperlink r:id="rId51" w:history="1">
        <w:r w:rsidR="00624636" w:rsidRPr="007A4882">
          <w:rPr>
            <w:rStyle w:val="Hyperlink"/>
          </w:rPr>
          <w:t>http://www.uns.ac.rs/sr/</w:t>
        </w:r>
      </w:hyperlink>
      <w:r w:rsidR="00624636" w:rsidRPr="007A4882">
        <w:t xml:space="preserve"> .</w:t>
      </w:r>
    </w:p>
    <w:p w:rsidR="00612FF6" w:rsidRDefault="002620F9" w:rsidP="00111F4D">
      <w:pPr>
        <w:pStyle w:val="Tekst"/>
        <w:rPr>
          <w:color w:val="auto"/>
        </w:rPr>
      </w:pPr>
      <w:proofErr w:type="spellStart"/>
      <w:r w:rsidRPr="00E82DD8">
        <w:rPr>
          <w:color w:val="auto"/>
        </w:rPr>
        <w:t>Правна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лица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достављају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з</w:t>
      </w:r>
      <w:r w:rsidR="00C74928" w:rsidRPr="00E82DD8">
        <w:rPr>
          <w:color w:val="auto"/>
        </w:rPr>
        <w:t>ахтеве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приступ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информацијама</w:t>
      </w:r>
      <w:proofErr w:type="spellEnd"/>
      <w:r w:rsidR="000E1AD6"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углавном</w:t>
      </w:r>
      <w:proofErr w:type="spellEnd"/>
      <w:r w:rsidRPr="00E82DD8">
        <w:rPr>
          <w:color w:val="auto"/>
        </w:rPr>
        <w:t xml:space="preserve"> у </w:t>
      </w:r>
      <w:proofErr w:type="spellStart"/>
      <w:r w:rsidR="00C74928" w:rsidRPr="00E82DD8">
        <w:rPr>
          <w:color w:val="auto"/>
        </w:rPr>
        <w:t>писаној</w:t>
      </w:r>
      <w:proofErr w:type="spellEnd"/>
      <w:r w:rsidR="00C74928" w:rsidRPr="00E82DD8">
        <w:rPr>
          <w:color w:val="auto"/>
        </w:rPr>
        <w:t xml:space="preserve"> </w:t>
      </w:r>
      <w:proofErr w:type="spellStart"/>
      <w:r w:rsidR="00C74928" w:rsidRPr="00E82DD8">
        <w:rPr>
          <w:color w:val="auto"/>
        </w:rPr>
        <w:t>форми</w:t>
      </w:r>
      <w:proofErr w:type="spellEnd"/>
      <w:r w:rsidR="00C714C1" w:rsidRPr="00E82DD8">
        <w:rPr>
          <w:color w:val="auto"/>
        </w:rPr>
        <w:t>.</w:t>
      </w:r>
      <w:r w:rsidR="000E1AD6" w:rsidRPr="00E82DD8">
        <w:rPr>
          <w:color w:val="auto"/>
        </w:rPr>
        <w:t xml:space="preserve">  </w:t>
      </w:r>
    </w:p>
    <w:p w:rsidR="00C74928" w:rsidRPr="00E82DD8" w:rsidRDefault="00C714C1" w:rsidP="00612FF6">
      <w:pPr>
        <w:pStyle w:val="Tekst"/>
        <w:rPr>
          <w:color w:val="auto"/>
        </w:rPr>
      </w:pPr>
      <w:r w:rsidRPr="00E82DD8">
        <w:rPr>
          <w:color w:val="auto"/>
        </w:rPr>
        <w:t>У</w:t>
      </w:r>
      <w:r w:rsidR="00C74928" w:rsidRPr="00E82DD8">
        <w:rPr>
          <w:color w:val="auto"/>
        </w:rPr>
        <w:t xml:space="preserve"> 2</w:t>
      </w:r>
      <w:r w:rsidRPr="00E82DD8">
        <w:rPr>
          <w:color w:val="auto"/>
        </w:rPr>
        <w:t>0</w:t>
      </w:r>
      <w:r w:rsidR="00BA1C16">
        <w:rPr>
          <w:color w:val="auto"/>
          <w:lang w:val="sr-Cyrl-RS"/>
        </w:rPr>
        <w:t>20</w:t>
      </w:r>
      <w:r w:rsidR="000E1AD6" w:rsidRPr="00E82DD8">
        <w:rPr>
          <w:color w:val="auto"/>
        </w:rPr>
        <w:t xml:space="preserve">. </w:t>
      </w:r>
      <w:proofErr w:type="spellStart"/>
      <w:r w:rsidRPr="00E82DD8">
        <w:rPr>
          <w:color w:val="auto"/>
        </w:rPr>
        <w:t>години</w:t>
      </w:r>
      <w:proofErr w:type="spellEnd"/>
      <w:r w:rsidRPr="00E82DD8">
        <w:rPr>
          <w:color w:val="auto"/>
        </w:rPr>
        <w:t xml:space="preserve"> </w:t>
      </w:r>
      <w:proofErr w:type="spellStart"/>
      <w:r w:rsidR="00BD1577">
        <w:rPr>
          <w:color w:val="auto"/>
        </w:rPr>
        <w:t>поднета</w:t>
      </w:r>
      <w:proofErr w:type="spellEnd"/>
      <w:r w:rsidR="00BD1577">
        <w:rPr>
          <w:color w:val="auto"/>
        </w:rPr>
        <w:t xml:space="preserve"> </w:t>
      </w:r>
      <w:proofErr w:type="spellStart"/>
      <w:r w:rsidR="00BD1577">
        <w:rPr>
          <w:color w:val="auto"/>
        </w:rPr>
        <w:t>су</w:t>
      </w:r>
      <w:proofErr w:type="spellEnd"/>
      <w:r w:rsidR="00BD1577">
        <w:rPr>
          <w:color w:val="auto"/>
        </w:rPr>
        <w:t xml:space="preserve"> </w:t>
      </w:r>
      <w:proofErr w:type="spellStart"/>
      <w:r w:rsidR="00BD1577">
        <w:rPr>
          <w:color w:val="auto"/>
        </w:rPr>
        <w:t>укупно</w:t>
      </w:r>
      <w:proofErr w:type="spellEnd"/>
      <w:r w:rsidR="00BD1577">
        <w:rPr>
          <w:color w:val="auto"/>
        </w:rPr>
        <w:t xml:space="preserve"> </w:t>
      </w:r>
      <w:r w:rsidR="00BA1C16">
        <w:rPr>
          <w:color w:val="auto"/>
          <w:lang w:val="sr-Cyrl-RS"/>
        </w:rPr>
        <w:t>28</w:t>
      </w:r>
      <w:r w:rsidR="007D2289">
        <w:rPr>
          <w:color w:val="auto"/>
        </w:rPr>
        <w:t xml:space="preserve"> </w:t>
      </w:r>
      <w:proofErr w:type="spellStart"/>
      <w:r w:rsidR="002620F9" w:rsidRPr="00E82DD8">
        <w:rPr>
          <w:color w:val="auto"/>
        </w:rPr>
        <w:t>захтев</w:t>
      </w:r>
      <w:r w:rsidR="00C63ECC" w:rsidRPr="00E82DD8">
        <w:rPr>
          <w:color w:val="auto"/>
        </w:rPr>
        <w:t>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приступ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информацијама</w:t>
      </w:r>
      <w:proofErr w:type="spellEnd"/>
      <w:r w:rsidR="000E1AD6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од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јавног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значаја</w:t>
      </w:r>
      <w:proofErr w:type="spellEnd"/>
      <w:r w:rsidR="007D2289">
        <w:rPr>
          <w:color w:val="auto"/>
        </w:rPr>
        <w:t xml:space="preserve">, </w:t>
      </w:r>
      <w:proofErr w:type="spellStart"/>
      <w:r w:rsidR="007D2289">
        <w:rPr>
          <w:color w:val="auto"/>
        </w:rPr>
        <w:t>од</w:t>
      </w:r>
      <w:proofErr w:type="spellEnd"/>
      <w:r w:rsidR="007D2289">
        <w:rPr>
          <w:color w:val="auto"/>
        </w:rPr>
        <w:t xml:space="preserve"> </w:t>
      </w:r>
      <w:proofErr w:type="spellStart"/>
      <w:r w:rsidR="007D2289">
        <w:rPr>
          <w:color w:val="auto"/>
        </w:rPr>
        <w:t>којих</w:t>
      </w:r>
      <w:proofErr w:type="spellEnd"/>
      <w:r w:rsidR="007D2289">
        <w:rPr>
          <w:color w:val="auto"/>
        </w:rPr>
        <w:t xml:space="preserve"> </w:t>
      </w:r>
      <w:proofErr w:type="spellStart"/>
      <w:r w:rsidR="007D2289">
        <w:rPr>
          <w:color w:val="auto"/>
        </w:rPr>
        <w:t>се</w:t>
      </w:r>
      <w:proofErr w:type="spellEnd"/>
      <w:r w:rsidR="007D2289">
        <w:rPr>
          <w:color w:val="auto"/>
        </w:rPr>
        <w:t xml:space="preserve"> </w:t>
      </w:r>
      <w:r w:rsidR="00BA1C16">
        <w:rPr>
          <w:color w:val="auto"/>
          <w:lang w:val="sr-Cyrl-RS"/>
        </w:rPr>
        <w:t>25</w:t>
      </w:r>
      <w:r w:rsidR="00612FF6" w:rsidRPr="00E82DD8">
        <w:rPr>
          <w:color w:val="auto"/>
        </w:rPr>
        <w:t xml:space="preserve"> </w:t>
      </w:r>
      <w:proofErr w:type="spellStart"/>
      <w:r w:rsidR="00612FF6" w:rsidRPr="00E82DD8">
        <w:rPr>
          <w:color w:val="auto"/>
        </w:rPr>
        <w:t>захтева</w:t>
      </w:r>
      <w:proofErr w:type="spellEnd"/>
      <w:r w:rsidR="00612FF6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односи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на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тражење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информација</w:t>
      </w:r>
      <w:proofErr w:type="spellEnd"/>
      <w:r w:rsidR="00612FF6">
        <w:rPr>
          <w:color w:val="auto"/>
        </w:rPr>
        <w:t xml:space="preserve"> </w:t>
      </w:r>
      <w:r w:rsidR="00507ABC">
        <w:rPr>
          <w:color w:val="auto"/>
        </w:rPr>
        <w:t xml:space="preserve">о </w:t>
      </w:r>
      <w:proofErr w:type="spellStart"/>
      <w:r w:rsidR="00507ABC">
        <w:rPr>
          <w:color w:val="auto"/>
        </w:rPr>
        <w:t>веродостојности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диплома</w:t>
      </w:r>
      <w:proofErr w:type="spellEnd"/>
      <w:r w:rsidR="00507ABC">
        <w:rPr>
          <w:color w:val="auto"/>
        </w:rPr>
        <w:t>, 1</w:t>
      </w:r>
      <w:r w:rsidR="00507ABC" w:rsidRPr="00E82DD8">
        <w:rPr>
          <w:color w:val="auto"/>
        </w:rPr>
        <w:t xml:space="preserve"> </w:t>
      </w:r>
      <w:proofErr w:type="spellStart"/>
      <w:r w:rsidR="00507ABC" w:rsidRPr="00E82DD8">
        <w:rPr>
          <w:color w:val="auto"/>
        </w:rPr>
        <w:t>захтев</w:t>
      </w:r>
      <w:proofErr w:type="spellEnd"/>
      <w:r w:rsidR="00507ABC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се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односи</w:t>
      </w:r>
      <w:proofErr w:type="spellEnd"/>
      <w:r w:rsidR="00507ABC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на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питања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из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домена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јавних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набавки</w:t>
      </w:r>
      <w:proofErr w:type="spellEnd"/>
      <w:r w:rsidR="00BA1C16">
        <w:rPr>
          <w:color w:val="auto"/>
          <w:lang w:val="sr-Cyrl-RS"/>
        </w:rPr>
        <w:t xml:space="preserve"> – невладина организација</w:t>
      </w:r>
      <w:r w:rsidR="007C4965">
        <w:rPr>
          <w:color w:val="auto"/>
        </w:rPr>
        <w:t xml:space="preserve">, </w:t>
      </w:r>
      <w:r w:rsidR="00BA1C16">
        <w:rPr>
          <w:color w:val="auto"/>
          <w:lang w:val="sr-Cyrl-RS"/>
        </w:rPr>
        <w:t xml:space="preserve">1 </w:t>
      </w:r>
      <w:proofErr w:type="spellStart"/>
      <w:r w:rsidR="007C4965">
        <w:rPr>
          <w:color w:val="auto"/>
        </w:rPr>
        <w:t>захтев</w:t>
      </w:r>
      <w:proofErr w:type="spellEnd"/>
      <w:r w:rsidR="00BD1577">
        <w:rPr>
          <w:color w:val="auto"/>
        </w:rPr>
        <w:t xml:space="preserve"> </w:t>
      </w:r>
      <w:r w:rsidR="00BA1C16">
        <w:rPr>
          <w:color w:val="auto"/>
          <w:lang w:val="sr-Cyrl-RS"/>
        </w:rPr>
        <w:t>је</w:t>
      </w:r>
      <w:r w:rsidR="007C4965">
        <w:rPr>
          <w:color w:val="auto"/>
        </w:rPr>
        <w:t xml:space="preserve"> </w:t>
      </w:r>
      <w:proofErr w:type="spellStart"/>
      <w:r w:rsidR="007C4965">
        <w:rPr>
          <w:color w:val="auto"/>
        </w:rPr>
        <w:t>поднет</w:t>
      </w:r>
      <w:proofErr w:type="spellEnd"/>
      <w:r w:rsidR="007C4965">
        <w:rPr>
          <w:color w:val="auto"/>
        </w:rPr>
        <w:t xml:space="preserve"> </w:t>
      </w:r>
      <w:proofErr w:type="spellStart"/>
      <w:r w:rsidR="007C4965">
        <w:rPr>
          <w:color w:val="auto"/>
        </w:rPr>
        <w:t>о</w:t>
      </w:r>
      <w:r w:rsidR="00507ABC">
        <w:rPr>
          <w:color w:val="auto"/>
        </w:rPr>
        <w:t>д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стране</w:t>
      </w:r>
      <w:proofErr w:type="spellEnd"/>
      <w:r w:rsidR="00507ABC">
        <w:rPr>
          <w:color w:val="auto"/>
        </w:rPr>
        <w:t xml:space="preserve"> </w:t>
      </w:r>
      <w:r w:rsidR="00BA1C16">
        <w:rPr>
          <w:color w:val="auto"/>
          <w:lang w:val="sr-Cyrl-RS"/>
        </w:rPr>
        <w:t>грађана</w:t>
      </w:r>
      <w:r w:rsidR="00BD1577">
        <w:rPr>
          <w:color w:val="auto"/>
        </w:rPr>
        <w:t xml:space="preserve"> </w:t>
      </w:r>
      <w:r w:rsidR="00507ABC">
        <w:rPr>
          <w:color w:val="auto"/>
        </w:rPr>
        <w:t xml:space="preserve">и 1 </w:t>
      </w:r>
      <w:proofErr w:type="spellStart"/>
      <w:r w:rsidR="00507ABC">
        <w:rPr>
          <w:color w:val="auto"/>
        </w:rPr>
        <w:t>од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стране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медија</w:t>
      </w:r>
      <w:proofErr w:type="spellEnd"/>
      <w:r w:rsidR="00507ABC">
        <w:rPr>
          <w:color w:val="auto"/>
        </w:rPr>
        <w:t xml:space="preserve">.  </w:t>
      </w:r>
    </w:p>
    <w:p w:rsidR="00E82DD8" w:rsidRPr="00E82DD8" w:rsidRDefault="00E82DD8" w:rsidP="00E82DD8">
      <w:pPr>
        <w:pStyle w:val="Nabrajanje"/>
        <w:numPr>
          <w:ilvl w:val="0"/>
          <w:numId w:val="0"/>
        </w:numPr>
        <w:ind w:left="720"/>
        <w:rPr>
          <w:color w:val="auto"/>
        </w:rPr>
      </w:pPr>
    </w:p>
    <w:p w:rsidR="00C10297" w:rsidRPr="00E82DD8" w:rsidRDefault="00C243CE" w:rsidP="00046F21">
      <w:pPr>
        <w:ind w:firstLine="720"/>
        <w:jc w:val="both"/>
        <w:rPr>
          <w:rFonts w:ascii="Times New Roman" w:hAnsi="Times New Roman"/>
        </w:rPr>
      </w:pPr>
      <w:r w:rsidRPr="00E82DD8">
        <w:rPr>
          <w:rFonts w:ascii="Times New Roman" w:hAnsi="Times New Roman"/>
          <w:szCs w:val="22"/>
        </w:rPr>
        <w:t xml:space="preserve">Факултет </w:t>
      </w:r>
      <w:r w:rsidR="002620F9" w:rsidRPr="00E82DD8">
        <w:rPr>
          <w:rFonts w:ascii="Times New Roman" w:hAnsi="Times New Roman"/>
          <w:szCs w:val="22"/>
        </w:rPr>
        <w:t>је тражене информације доставио</w:t>
      </w:r>
      <w:r w:rsidR="000E1AD6" w:rsidRPr="00E82DD8">
        <w:rPr>
          <w:rFonts w:ascii="Times New Roman" w:hAnsi="Times New Roman"/>
          <w:szCs w:val="22"/>
        </w:rPr>
        <w:t xml:space="preserve"> </w:t>
      </w:r>
      <w:r w:rsidR="007C3B90" w:rsidRPr="00E82DD8">
        <w:rPr>
          <w:rFonts w:ascii="Times New Roman" w:hAnsi="Times New Roman"/>
          <w:szCs w:val="22"/>
        </w:rPr>
        <w:t xml:space="preserve">у </w:t>
      </w:r>
      <w:r w:rsidR="00BD1577">
        <w:rPr>
          <w:rFonts w:ascii="Times New Roman" w:hAnsi="Times New Roman"/>
          <w:szCs w:val="22"/>
        </w:rPr>
        <w:t xml:space="preserve">писаној форми са траженим прилозима. </w:t>
      </w:r>
    </w:p>
    <w:p w:rsidR="00411A26" w:rsidRPr="00E82DD8" w:rsidRDefault="00411A26" w:rsidP="00046F21">
      <w:pPr>
        <w:ind w:firstLine="720"/>
        <w:jc w:val="both"/>
        <w:rPr>
          <w:rFonts w:ascii="Times New Roman" w:hAnsi="Times New Roman"/>
          <w:szCs w:val="22"/>
        </w:rPr>
      </w:pPr>
      <w:r w:rsidRPr="00E82DD8">
        <w:rPr>
          <w:rFonts w:ascii="Times New Roman" w:hAnsi="Times New Roman"/>
          <w:szCs w:val="22"/>
        </w:rPr>
        <w:t xml:space="preserve"> </w:t>
      </w:r>
    </w:p>
    <w:p w:rsidR="00C243CE" w:rsidRPr="00E82DD8" w:rsidRDefault="00C243CE" w:rsidP="00046F21">
      <w:pPr>
        <w:pStyle w:val="Tekst"/>
        <w:rPr>
          <w:color w:val="auto"/>
        </w:rPr>
      </w:pPr>
    </w:p>
    <w:p w:rsidR="004C0CD1" w:rsidRPr="00E82DD8" w:rsidRDefault="004C0CD1" w:rsidP="00111F4D">
      <w:pPr>
        <w:pStyle w:val="Tekst"/>
        <w:rPr>
          <w:color w:val="auto"/>
        </w:rPr>
      </w:pPr>
    </w:p>
    <w:p w:rsidR="006211D3" w:rsidRPr="00E82DD8" w:rsidRDefault="006211D3" w:rsidP="006211D3">
      <w:pPr>
        <w:pStyle w:val="Default"/>
        <w:jc w:val="both"/>
        <w:rPr>
          <w:b/>
          <w:color w:val="auto"/>
          <w:sz w:val="22"/>
          <w:szCs w:val="22"/>
        </w:rPr>
      </w:pPr>
    </w:p>
    <w:p w:rsidR="006211D3" w:rsidRPr="0099121A" w:rsidRDefault="006211D3" w:rsidP="006211D3">
      <w:pPr>
        <w:pStyle w:val="Default"/>
        <w:jc w:val="both"/>
        <w:rPr>
          <w:b/>
          <w:sz w:val="28"/>
          <w:szCs w:val="28"/>
        </w:rPr>
      </w:pPr>
    </w:p>
    <w:p w:rsidR="006211D3" w:rsidRPr="00710775" w:rsidRDefault="006211D3" w:rsidP="006669C5">
      <w:pPr>
        <w:pStyle w:val="Naslov10"/>
        <w:numPr>
          <w:ilvl w:val="0"/>
          <w:numId w:val="9"/>
        </w:numPr>
      </w:pPr>
      <w:bookmarkStart w:id="25" w:name="_Toc27727583"/>
      <w:r w:rsidRPr="00710775">
        <w:lastRenderedPageBreak/>
        <w:t>ОПИС НАДЛЕЖНОСТИ, ОБАВЕЗА И ОВЛАШЋЕЊА</w:t>
      </w:r>
      <w:bookmarkEnd w:id="25"/>
    </w:p>
    <w:p w:rsidR="00C74928" w:rsidRPr="0099121A" w:rsidRDefault="00C74928" w:rsidP="00111F4D">
      <w:pPr>
        <w:pStyle w:val="Tekst"/>
      </w:pPr>
    </w:p>
    <w:p w:rsidR="00952A17" w:rsidRPr="0099121A" w:rsidRDefault="00952A17" w:rsidP="00111F4D">
      <w:pPr>
        <w:pStyle w:val="Tekst"/>
      </w:pPr>
      <w:proofErr w:type="spellStart"/>
      <w:r w:rsidRPr="0099121A">
        <w:t>Основна</w:t>
      </w:r>
      <w:proofErr w:type="spellEnd"/>
      <w:r w:rsidRPr="0099121A">
        <w:t xml:space="preserve"> </w:t>
      </w:r>
      <w:proofErr w:type="spellStart"/>
      <w:r w:rsidRPr="0099121A">
        <w:t>овлашћења</w:t>
      </w:r>
      <w:proofErr w:type="spellEnd"/>
      <w:r w:rsidRPr="0099121A">
        <w:t xml:space="preserve"> и </w:t>
      </w:r>
      <w:proofErr w:type="spellStart"/>
      <w:r w:rsidRPr="0099121A">
        <w:t>делатност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</w:t>
      </w:r>
      <w:r w:rsidR="007C4965">
        <w:t xml:space="preserve"> 88/17</w:t>
      </w:r>
      <w:r w:rsidR="00EE3879">
        <w:t xml:space="preserve">, 27/18 – </w:t>
      </w:r>
      <w:proofErr w:type="spellStart"/>
      <w:r w:rsidR="00EE3879">
        <w:t>други</w:t>
      </w:r>
      <w:proofErr w:type="spellEnd"/>
      <w:r w:rsidR="00EE3879">
        <w:t xml:space="preserve"> </w:t>
      </w:r>
      <w:proofErr w:type="spellStart"/>
      <w:r w:rsidR="00EE3879">
        <w:t>закон</w:t>
      </w:r>
      <w:proofErr w:type="spellEnd"/>
      <w:r w:rsidR="00EE3879">
        <w:t>, 73/18 и 67/19</w:t>
      </w:r>
      <w:r w:rsidRPr="0099121A">
        <w:t xml:space="preserve">). </w:t>
      </w:r>
    </w:p>
    <w:p w:rsidR="00952A17" w:rsidRPr="0099121A" w:rsidRDefault="00952A17" w:rsidP="00111F4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 </w:t>
      </w:r>
      <w:proofErr w:type="spellStart"/>
      <w:r w:rsidRPr="0099121A">
        <w:t>в</w:t>
      </w:r>
      <w:r w:rsidR="00BD1577">
        <w:t>исоког</w:t>
      </w:r>
      <w:proofErr w:type="spellEnd"/>
      <w:r w:rsidR="00BD1577">
        <w:t xml:space="preserve"> </w:t>
      </w:r>
      <w:proofErr w:type="spellStart"/>
      <w:r w:rsidR="00BD1577">
        <w:t>образовања</w:t>
      </w:r>
      <w:proofErr w:type="spellEnd"/>
      <w:r w:rsidR="00BD1577">
        <w:t xml:space="preserve"> </w:t>
      </w:r>
      <w:proofErr w:type="spellStart"/>
      <w:r w:rsidR="00BD1577">
        <w:t>кроз</w:t>
      </w:r>
      <w:proofErr w:type="spellEnd"/>
      <w:r w:rsidR="00BD1577">
        <w:t xml:space="preserve"> </w:t>
      </w:r>
      <w:proofErr w:type="spellStart"/>
      <w:r w:rsidR="00BD1577">
        <w:t>основне</w:t>
      </w:r>
      <w:proofErr w:type="spellEnd"/>
      <w:r w:rsidR="00BD1577">
        <w:t>,</w:t>
      </w:r>
      <w:r w:rsidRPr="0099121A">
        <w:t xml:space="preserve"> </w:t>
      </w:r>
      <w:proofErr w:type="spellStart"/>
      <w:r w:rsidRPr="0099121A">
        <w:t>мастер</w:t>
      </w:r>
      <w:proofErr w:type="spellEnd"/>
      <w:r w:rsidRPr="0099121A">
        <w:t xml:space="preserve"> </w:t>
      </w:r>
      <w:r w:rsidR="00BD1577">
        <w:t xml:space="preserve">и </w:t>
      </w:r>
      <w:proofErr w:type="spellStart"/>
      <w:r w:rsidR="00BD1577">
        <w:t>докторске</w:t>
      </w:r>
      <w:proofErr w:type="spellEnd"/>
      <w:r w:rsidR="00BD1577">
        <w:t xml:space="preserve"> </w:t>
      </w:r>
      <w:proofErr w:type="spellStart"/>
      <w:r w:rsidRPr="0099121A">
        <w:t>академске</w:t>
      </w:r>
      <w:proofErr w:type="spellEnd"/>
      <w:r w:rsidRPr="0099121A">
        <w:t xml:space="preserve"> </w:t>
      </w:r>
      <w:proofErr w:type="spellStart"/>
      <w:r w:rsidRPr="0099121A">
        <w:t>студије</w:t>
      </w:r>
      <w:proofErr w:type="spellEnd"/>
      <w:r w:rsidRPr="0099121A">
        <w:t xml:space="preserve">, у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седишту</w:t>
      </w:r>
      <w:proofErr w:type="spellEnd"/>
      <w:r w:rsidRPr="0099121A">
        <w:t xml:space="preserve"> и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својом</w:t>
      </w:r>
      <w:proofErr w:type="spellEnd"/>
      <w:r w:rsidRPr="0099121A">
        <w:t xml:space="preserve"> </w:t>
      </w:r>
      <w:proofErr w:type="spellStart"/>
      <w:r w:rsidRPr="0099121A">
        <w:t>матичношћу</w:t>
      </w:r>
      <w:proofErr w:type="spellEnd"/>
      <w:r w:rsidRPr="0099121A">
        <w:t xml:space="preserve">,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произлази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акредитованих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области</w:t>
      </w:r>
      <w:proofErr w:type="spellEnd"/>
      <w:r w:rsidRPr="0099121A">
        <w:t xml:space="preserve"> </w:t>
      </w:r>
      <w:proofErr w:type="spellStart"/>
      <w:r w:rsidRPr="0099121A">
        <w:t>педагошких</w:t>
      </w:r>
      <w:proofErr w:type="spellEnd"/>
      <w:r w:rsidRPr="0099121A">
        <w:t xml:space="preserve"> и </w:t>
      </w:r>
      <w:proofErr w:type="spellStart"/>
      <w:r w:rsidRPr="0099121A">
        <w:t>андрагошких</w:t>
      </w:r>
      <w:proofErr w:type="spellEnd"/>
      <w:r w:rsidRPr="0099121A">
        <w:t xml:space="preserve"> </w:t>
      </w:r>
      <w:proofErr w:type="spellStart"/>
      <w:r w:rsidRPr="0099121A">
        <w:t>наука</w:t>
      </w:r>
      <w:proofErr w:type="spellEnd"/>
      <w:r w:rsidRPr="0099121A">
        <w:t xml:space="preserve"> и </w:t>
      </w:r>
      <w:proofErr w:type="spellStart"/>
      <w:r w:rsidRPr="0099121A">
        <w:t>библиотекарства</w:t>
      </w:r>
      <w:proofErr w:type="spellEnd"/>
      <w:r w:rsidRPr="0099121A">
        <w:t>.</w:t>
      </w:r>
    </w:p>
    <w:p w:rsidR="00952A17" w:rsidRPr="0099121A" w:rsidRDefault="00952A17" w:rsidP="00111F4D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високог</w:t>
      </w:r>
      <w:proofErr w:type="spellEnd"/>
      <w:r w:rsidRPr="0099121A">
        <w:t xml:space="preserve"> </w:t>
      </w:r>
      <w:proofErr w:type="spellStart"/>
      <w:r w:rsidRPr="0099121A">
        <w:t>образовања</w:t>
      </w:r>
      <w:proofErr w:type="spellEnd"/>
      <w:r w:rsidRPr="0099121A">
        <w:t xml:space="preserve"> </w:t>
      </w: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научноистраживачку</w:t>
      </w:r>
      <w:proofErr w:type="spellEnd"/>
      <w:r w:rsidRPr="0099121A">
        <w:t xml:space="preserve"> и </w:t>
      </w:r>
      <w:proofErr w:type="spellStart"/>
      <w:r w:rsidRPr="0099121A">
        <w:t>издавачку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,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 xml:space="preserve"> </w:t>
      </w:r>
      <w:proofErr w:type="spellStart"/>
      <w:r w:rsidRPr="0099121A">
        <w:t>којима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комерцијализују</w:t>
      </w:r>
      <w:proofErr w:type="spellEnd"/>
      <w:r w:rsidRPr="0099121A">
        <w:t xml:space="preserve"> </w:t>
      </w:r>
      <w:proofErr w:type="spellStart"/>
      <w:r w:rsidRPr="0099121A">
        <w:t>резултати</w:t>
      </w:r>
      <w:proofErr w:type="spellEnd"/>
      <w:r w:rsidRPr="0099121A">
        <w:t xml:space="preserve"> </w:t>
      </w:r>
      <w:proofErr w:type="spellStart"/>
      <w:r w:rsidRPr="0099121A">
        <w:t>научног</w:t>
      </w:r>
      <w:proofErr w:type="spellEnd"/>
      <w:r w:rsidRPr="0099121A">
        <w:t xml:space="preserve"> и </w:t>
      </w:r>
      <w:proofErr w:type="spellStart"/>
      <w:r w:rsidRPr="0099121A">
        <w:t>истраживачког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>.</w:t>
      </w:r>
    </w:p>
    <w:p w:rsidR="00C74928" w:rsidRPr="0099121A" w:rsidRDefault="00952A17" w:rsidP="00111F4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="00980532">
        <w:t>припрема</w:t>
      </w:r>
      <w:proofErr w:type="spellEnd"/>
      <w:r w:rsidR="00980532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образовања</w:t>
      </w:r>
      <w:proofErr w:type="spellEnd"/>
      <w:r w:rsidRPr="0099121A">
        <w:t xml:space="preserve"> </w:t>
      </w:r>
      <w:proofErr w:type="spellStart"/>
      <w:r w:rsidRPr="0099121A">
        <w:t>током</w:t>
      </w:r>
      <w:proofErr w:type="spellEnd"/>
      <w:r w:rsidRPr="0099121A">
        <w:t xml:space="preserve"> </w:t>
      </w:r>
      <w:proofErr w:type="spellStart"/>
      <w:r w:rsidRPr="0099121A">
        <w:t>читавог</w:t>
      </w:r>
      <w:proofErr w:type="spellEnd"/>
      <w:r w:rsidRPr="0099121A">
        <w:t xml:space="preserve"> </w:t>
      </w:r>
      <w:proofErr w:type="spellStart"/>
      <w:r w:rsidRPr="0099121A">
        <w:t>живота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стручног</w:t>
      </w:r>
      <w:proofErr w:type="spellEnd"/>
      <w:r w:rsidRPr="0099121A">
        <w:t xml:space="preserve"> </w:t>
      </w:r>
      <w:proofErr w:type="spellStart"/>
      <w:r w:rsidRPr="0099121A">
        <w:t>усавршавања</w:t>
      </w:r>
      <w:proofErr w:type="spellEnd"/>
      <w:r w:rsidRPr="0099121A">
        <w:t xml:space="preserve"> </w:t>
      </w:r>
      <w:proofErr w:type="spellStart"/>
      <w:r w:rsidRPr="0099121A">
        <w:t>ван</w:t>
      </w:r>
      <w:proofErr w:type="spellEnd"/>
      <w:r w:rsidRPr="0099121A">
        <w:t xml:space="preserve"> </w:t>
      </w:r>
      <w:proofErr w:type="spellStart"/>
      <w:r w:rsidRPr="0099121A">
        <w:t>оквира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,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и </w:t>
      </w:r>
      <w:proofErr w:type="spellStart"/>
      <w:r w:rsidRPr="0099121A">
        <w:t>Сатутом</w:t>
      </w:r>
      <w:proofErr w:type="spellEnd"/>
      <w:r w:rsidRPr="0099121A">
        <w:t>.</w:t>
      </w:r>
    </w:p>
    <w:p w:rsidR="00BF13C7" w:rsidRDefault="00BF13C7" w:rsidP="00BF13C7">
      <w:pPr>
        <w:pStyle w:val="Tekst"/>
      </w:pPr>
    </w:p>
    <w:p w:rsidR="00D94035" w:rsidRDefault="000B783A" w:rsidP="00BF13C7">
      <w:pPr>
        <w:pStyle w:val="Tekst"/>
      </w:pP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Факултет</w:t>
      </w:r>
      <w:r w:rsidR="00BF13C7">
        <w:t>а</w:t>
      </w:r>
      <w:proofErr w:type="spellEnd"/>
      <w:r w:rsidR="00BF13C7">
        <w:t xml:space="preserve"> </w:t>
      </w:r>
      <w:proofErr w:type="spellStart"/>
      <w:r w:rsidR="00BF13C7">
        <w:t>су</w:t>
      </w:r>
      <w:proofErr w:type="spellEnd"/>
      <w:r w:rsidR="00BF13C7">
        <w:t>:</w:t>
      </w:r>
    </w:p>
    <w:p w:rsidR="00411A26" w:rsidRPr="00411A26" w:rsidRDefault="00411A26" w:rsidP="00BF13C7">
      <w:pPr>
        <w:pStyle w:val="Tekst"/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48"/>
        <w:gridCol w:w="2484"/>
        <w:gridCol w:w="6224"/>
      </w:tblGrid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85.42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Високо образовање</w:t>
            </w:r>
          </w:p>
        </w:tc>
        <w:tc>
          <w:tcPr>
            <w:tcW w:w="6224" w:type="dxa"/>
          </w:tcPr>
          <w:p w:rsidR="00BF13C7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</w:p>
          <w:p w:rsidR="00BF13C7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 xml:space="preserve">- први, други и </w:t>
            </w:r>
            <w:r w:rsidR="00BF13C7">
              <w:rPr>
                <w:rFonts w:ascii="Times New Roman" w:eastAsia="Times New Roman" w:hAnsi="Times New Roman"/>
              </w:rPr>
              <w:t>трећи степен високог образовања</w:t>
            </w:r>
          </w:p>
          <w:p w:rsidR="000B783A" w:rsidRPr="00111F4D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- школе за извођачке уметности</w:t>
            </w:r>
            <w:r w:rsidR="00111F4D">
              <w:rPr>
                <w:rFonts w:ascii="Times New Roman" w:eastAsia="Times New Roman" w:hAnsi="Times New Roman"/>
              </w:rPr>
              <w:t xml:space="preserve"> које пружају високо образовањ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  <w:b/>
              </w:rPr>
            </w:pPr>
            <w:r w:rsidRPr="0099121A">
              <w:rPr>
                <w:rFonts w:ascii="Times New Roman" w:eastAsia="Times New Roman" w:hAnsi="Times New Roman"/>
                <w:b/>
              </w:rPr>
              <w:t>85.59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  <w:b/>
              </w:rPr>
            </w:pPr>
            <w:r w:rsidRPr="0099121A">
              <w:rPr>
                <w:rFonts w:ascii="Times New Roman" w:eastAsia="Times New Roman" w:hAnsi="Times New Roman"/>
                <w:b/>
              </w:rPr>
              <w:t>Остало образовање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образовање које није дефинисано према степенима образовања</w:t>
            </w:r>
            <w:r w:rsidRPr="0099121A">
              <w:rPr>
                <w:rFonts w:ascii="Times New Roman" w:eastAsia="Times New Roman" w:hAnsi="Times New Roman"/>
              </w:rPr>
              <w:br/>
              <w:t>- академско туторство</w:t>
            </w:r>
            <w:r w:rsidRPr="0099121A">
              <w:rPr>
                <w:rFonts w:ascii="Times New Roman" w:eastAsia="Times New Roman" w:hAnsi="Times New Roman"/>
              </w:rPr>
              <w:br/>
              <w:t>- центре за учење који нуде поправне курсеве</w:t>
            </w:r>
            <w:r w:rsidRPr="0099121A">
              <w:rPr>
                <w:rFonts w:ascii="Times New Roman" w:eastAsia="Times New Roman" w:hAnsi="Times New Roman"/>
              </w:rPr>
              <w:br/>
              <w:t>- припремне часове за полагање испита</w:t>
            </w:r>
            <w:r w:rsidRPr="0099121A">
              <w:rPr>
                <w:rFonts w:ascii="Times New Roman" w:eastAsia="Times New Roman" w:hAnsi="Times New Roman"/>
              </w:rPr>
              <w:br/>
              <w:t>- учење језика и часове конверзације</w:t>
            </w:r>
            <w:r w:rsidRPr="0099121A">
              <w:rPr>
                <w:rFonts w:ascii="Times New Roman" w:eastAsia="Times New Roman" w:hAnsi="Times New Roman"/>
              </w:rPr>
              <w:br/>
              <w:t>- обуку за рад на рачунару</w:t>
            </w:r>
            <w:r w:rsidRPr="0099121A">
              <w:rPr>
                <w:rFonts w:ascii="Times New Roman" w:eastAsia="Times New Roman" w:hAnsi="Times New Roman"/>
              </w:rPr>
              <w:br/>
              <w:t>- верску поуку</w:t>
            </w:r>
            <w:r w:rsidRPr="0099121A">
              <w:rPr>
                <w:rFonts w:ascii="Times New Roman" w:eastAsia="Times New Roman" w:hAnsi="Times New Roman"/>
              </w:rPr>
              <w:br/>
              <w:t>- обуку за спасиоце на базенима и плажама</w:t>
            </w:r>
            <w:r w:rsidRPr="0099121A">
              <w:rPr>
                <w:rFonts w:ascii="Times New Roman" w:eastAsia="Times New Roman" w:hAnsi="Times New Roman"/>
              </w:rPr>
              <w:br/>
              <w:t>- обуку за преживљавање у природном окружењу</w:t>
            </w:r>
            <w:r w:rsidRPr="0099121A">
              <w:rPr>
                <w:rFonts w:ascii="Times New Roman" w:eastAsia="Times New Roman" w:hAnsi="Times New Roman"/>
              </w:rPr>
              <w:br/>
              <w:t>- обуку за јавне</w:t>
            </w:r>
            <w:r w:rsidR="00111F4D">
              <w:rPr>
                <w:rFonts w:ascii="Times New Roman" w:eastAsia="Times New Roman" w:hAnsi="Times New Roman"/>
              </w:rPr>
              <w:t xml:space="preserve"> наступе</w:t>
            </w:r>
            <w:r w:rsidR="00111F4D">
              <w:rPr>
                <w:rFonts w:ascii="Times New Roman" w:eastAsia="Times New Roman" w:hAnsi="Times New Roman"/>
              </w:rPr>
              <w:br/>
              <w:t>- обуку у брзом читању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85.60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Помоћне образовне делатности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ненаставне активности које дају подршку образовним процесима или системима:</w:t>
            </w:r>
            <w:r w:rsidRPr="0099121A">
              <w:rPr>
                <w:rFonts w:ascii="Times New Roman" w:eastAsia="Times New Roman" w:hAnsi="Times New Roman"/>
              </w:rPr>
              <w:br/>
              <w:t>* образовни консалтинг</w:t>
            </w:r>
            <w:r w:rsidRPr="0099121A">
              <w:rPr>
                <w:rFonts w:ascii="Times New Roman" w:eastAsia="Times New Roman" w:hAnsi="Times New Roman"/>
              </w:rPr>
              <w:br/>
              <w:t>* саветодавне активности за усмеравање у образовању</w:t>
            </w:r>
            <w:r w:rsidRPr="0099121A">
              <w:rPr>
                <w:rFonts w:ascii="Times New Roman" w:eastAsia="Times New Roman" w:hAnsi="Times New Roman"/>
              </w:rPr>
              <w:br/>
              <w:t>* активности тестирања и оцењивања тестова</w:t>
            </w:r>
            <w:r w:rsidRPr="0099121A">
              <w:rPr>
                <w:rFonts w:ascii="Times New Roman" w:eastAsia="Times New Roman" w:hAnsi="Times New Roman"/>
              </w:rPr>
              <w:br/>
              <w:t>* организовање програма студентске размене</w:t>
            </w:r>
          </w:p>
        </w:tc>
      </w:tr>
      <w:tr w:rsidR="000B783A" w:rsidRPr="0099121A" w:rsidTr="00BF13C7">
        <w:trPr>
          <w:trHeight w:val="2340"/>
        </w:trPr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72.19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Истраживање и развој у осталим природним и техничко-технолошким наукама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природним и техничко-технолошким наукама, осим у биотехнолошким истраживањима и развоју:</w:t>
            </w:r>
            <w:r w:rsidRPr="0099121A">
              <w:rPr>
                <w:rFonts w:ascii="Times New Roman" w:eastAsia="Times New Roman" w:hAnsi="Times New Roman"/>
              </w:rPr>
              <w:br/>
              <w:t>* у природним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у области техничко-технолошких наука</w:t>
            </w:r>
            <w:r w:rsidRPr="0099121A">
              <w:rPr>
                <w:rFonts w:ascii="Times New Roman" w:eastAsia="Times New Roman" w:hAnsi="Times New Roman"/>
              </w:rPr>
              <w:br/>
              <w:t>* у медицинским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у пољопривредним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интердисциплинарна истраживања и развој, претежно у природним и техничко-технолошким наукама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72.20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Истраживање и развој у друштвеним и хуманистичким наукама</w:t>
            </w:r>
          </w:p>
        </w:tc>
        <w:tc>
          <w:tcPr>
            <w:tcW w:w="6224" w:type="dxa"/>
          </w:tcPr>
          <w:p w:rsidR="000B783A" w:rsidRPr="0099121A" w:rsidRDefault="00111F4D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друштвеним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хуманистичким наукама</w:t>
            </w:r>
            <w:r w:rsidRPr="0099121A">
              <w:rPr>
                <w:rFonts w:ascii="Times New Roman" w:eastAsia="Times New Roman" w:hAnsi="Times New Roman"/>
              </w:rPr>
              <w:br/>
              <w:t>- интердисциплинарна истраживања и развој, претежно у друштвеним и хуманистичким наукама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 xml:space="preserve">Трговина на мало књигама у </w:t>
            </w:r>
            <w:r w:rsidRPr="0099121A">
              <w:rPr>
                <w:rFonts w:ascii="Times New Roman" w:hAnsi="Times New Roman"/>
                <w:b/>
                <w:bCs/>
              </w:rPr>
              <w:lastRenderedPageBreak/>
              <w:t>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lastRenderedPageBreak/>
              <w:t>Обухвата продају на мало:</w:t>
            </w:r>
            <w:r w:rsidRPr="0099121A">
              <w:rPr>
                <w:rFonts w:ascii="Times New Roman" w:hAnsi="Times New Roman"/>
              </w:rPr>
              <w:br/>
              <w:t>- књига из свих области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47.62</w:t>
            </w:r>
          </w:p>
        </w:tc>
        <w:tc>
          <w:tcPr>
            <w:tcW w:w="248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b/>
                <w:bCs/>
                <w:lang w:val="en-US"/>
              </w:rPr>
            </w:pPr>
            <w:r w:rsidRPr="0099121A">
              <w:rPr>
                <w:rFonts w:ascii="Times New Roman" w:hAnsi="Times New Roman"/>
                <w:b/>
                <w:bCs/>
              </w:rPr>
              <w:t xml:space="preserve">Трговина на мало новинама и канцеларијским материјалом </w:t>
            </w:r>
            <w:r w:rsidR="00BF13C7">
              <w:rPr>
                <w:rFonts w:ascii="Times New Roman" w:hAnsi="Times New Roman"/>
                <w:b/>
                <w:bCs/>
              </w:rPr>
              <w:t>у 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 и продају на мало:</w:t>
            </w:r>
            <w:r w:rsidRPr="0099121A">
              <w:rPr>
                <w:rFonts w:ascii="Times New Roman" w:hAnsi="Times New Roman"/>
              </w:rPr>
              <w:br/>
              <w:t>- прибора за писање: оловака, пенкала, спајалица, папира и сл.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47.63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Трговина на мало музичким и видео записима у 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 продају на мало:</w:t>
            </w:r>
            <w:r w:rsidRPr="0099121A">
              <w:rPr>
                <w:rFonts w:ascii="Times New Roman" w:hAnsi="Times New Roman"/>
              </w:rPr>
              <w:br/>
              <w:t>- снимљених музичких записа, аудио-касета, компакт-дискова и касета</w:t>
            </w:r>
            <w:r w:rsidRPr="0099121A">
              <w:rPr>
                <w:rFonts w:ascii="Times New Roman" w:hAnsi="Times New Roman"/>
              </w:rPr>
              <w:br/>
              <w:t>- видео-трака и дигиталних видео-записа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47.78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Остала трговина на мало новим производима у специјализованим продавницама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продају на мало фотографске и оптичке опреме и опреме за прецизна мерења</w:t>
            </w:r>
            <w:r w:rsidRPr="0099121A">
              <w:rPr>
                <w:rFonts w:ascii="Times New Roman" w:eastAsia="Times New Roman" w:hAnsi="Times New Roman"/>
              </w:rPr>
              <w:br/>
              <w:t>- делатност оптичара</w:t>
            </w:r>
            <w:r w:rsidRPr="0099121A">
              <w:rPr>
                <w:rFonts w:ascii="Times New Roman" w:eastAsia="Times New Roman" w:hAnsi="Times New Roman"/>
              </w:rPr>
              <w:br/>
              <w:t>- продају на мало сувенира, рукотворина, религијских предмета и сл.</w:t>
            </w:r>
            <w:r w:rsidRPr="0099121A">
              <w:rPr>
                <w:rFonts w:ascii="Times New Roman" w:eastAsia="Times New Roman" w:hAnsi="Times New Roman"/>
              </w:rPr>
              <w:br/>
              <w:t>- делатност комерцијалних уметничких галерија</w:t>
            </w:r>
            <w:r w:rsidRPr="0099121A">
              <w:rPr>
                <w:rFonts w:ascii="Times New Roman" w:eastAsia="Times New Roman" w:hAnsi="Times New Roman"/>
              </w:rPr>
              <w:br/>
              <w:t>- продају уља за ложење, плина у боцама, угља и дрва за огрев</w:t>
            </w:r>
            <w:r w:rsidRPr="0099121A">
              <w:rPr>
                <w:rFonts w:ascii="Times New Roman" w:eastAsia="Times New Roman" w:hAnsi="Times New Roman"/>
              </w:rPr>
              <w:br/>
              <w:t>- продају оружја и муниције</w:t>
            </w:r>
            <w:r w:rsidRPr="0099121A">
              <w:rPr>
                <w:rFonts w:ascii="Times New Roman" w:eastAsia="Times New Roman" w:hAnsi="Times New Roman"/>
              </w:rPr>
              <w:br/>
              <w:t>- продају поштанских марака и новчића (нумизматика)</w:t>
            </w:r>
            <w:r w:rsidRPr="0099121A">
              <w:rPr>
                <w:rFonts w:ascii="Times New Roman" w:eastAsia="Times New Roman" w:hAnsi="Times New Roman"/>
              </w:rPr>
              <w:br/>
              <w:t>- малопродајне услуге уметничких галерија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BF13C7">
              <w:rPr>
                <w:rFonts w:ascii="Times New Roman" w:eastAsia="Times New Roman" w:hAnsi="Times New Roman"/>
                <w:spacing w:val="-6"/>
              </w:rPr>
              <w:t>- продају непрехрамбених производа на другом месту непоменутих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91.01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Делатности библиотека и архива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документационе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информационе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свих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врста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читаоница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слушаоница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посебних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просторија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гледање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филмова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видео-материјала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пружају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корисницима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што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студенти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научници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службеници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рад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врше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делатност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заштите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документационог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материјала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евидентирају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преузимају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чувају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сређују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обрађују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објављују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дају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издају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уверења</w:t>
            </w:r>
            <w:proofErr w:type="spellEnd"/>
            <w:r w:rsidRPr="0099121A">
              <w:rPr>
                <w:sz w:val="22"/>
                <w:szCs w:val="22"/>
              </w:rPr>
              <w:t xml:space="preserve"> о </w:t>
            </w:r>
            <w:proofErr w:type="spellStart"/>
            <w:r w:rsidRPr="0099121A">
              <w:rPr>
                <w:sz w:val="22"/>
                <w:szCs w:val="22"/>
              </w:rPr>
              <w:t>чињеницама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садржане</w:t>
            </w:r>
            <w:proofErr w:type="spellEnd"/>
            <w:r w:rsidRPr="0099121A">
              <w:rPr>
                <w:sz w:val="22"/>
                <w:szCs w:val="22"/>
              </w:rPr>
              <w:t xml:space="preserve"> у </w:t>
            </w:r>
            <w:proofErr w:type="spellStart"/>
            <w:r w:rsidRPr="0099121A">
              <w:rPr>
                <w:sz w:val="22"/>
                <w:szCs w:val="22"/>
              </w:rPr>
              <w:t>архивској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пружају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корисницима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припремање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збирки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без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обзира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специјализоване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израда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каталога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збирки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колекција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информативних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средстава</w:t>
            </w:r>
            <w:proofErr w:type="spellEnd"/>
            <w:r w:rsidRPr="0099121A">
              <w:rPr>
                <w:sz w:val="22"/>
                <w:szCs w:val="22"/>
              </w:rPr>
              <w:t xml:space="preserve"> о </w:t>
            </w:r>
            <w:proofErr w:type="spellStart"/>
            <w:r w:rsidRPr="0099121A">
              <w:rPr>
                <w:sz w:val="22"/>
                <w:szCs w:val="22"/>
              </w:rPr>
              <w:t>архивској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прикупљање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обрада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заштита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чување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обезбеђивање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приступа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библиотечко-информационој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књига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мапа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часописа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филмова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плоча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трака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уметничких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итд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пружање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свих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облика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библиотечко-информационих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лицу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места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даљину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фотот</w:t>
            </w:r>
            <w:r w:rsidR="00BF13C7">
              <w:rPr>
                <w:sz w:val="22"/>
                <w:szCs w:val="22"/>
              </w:rPr>
              <w:t>ека</w:t>
            </w:r>
            <w:proofErr w:type="spellEnd"/>
            <w:r w:rsidR="00BF13C7">
              <w:rPr>
                <w:sz w:val="22"/>
                <w:szCs w:val="22"/>
              </w:rPr>
              <w:t xml:space="preserve"> и </w:t>
            </w:r>
            <w:proofErr w:type="spellStart"/>
            <w:r w:rsidR="00BF13C7">
              <w:rPr>
                <w:sz w:val="22"/>
                <w:szCs w:val="22"/>
              </w:rPr>
              <w:t>кинотека</w:t>
            </w:r>
            <w:proofErr w:type="spellEnd"/>
            <w:r w:rsidR="00BF13C7">
              <w:rPr>
                <w:sz w:val="22"/>
                <w:szCs w:val="22"/>
              </w:rPr>
              <w:t xml:space="preserve"> и </w:t>
            </w:r>
            <w:proofErr w:type="spellStart"/>
            <w:r w:rsidR="00BF13C7">
              <w:rPr>
                <w:sz w:val="22"/>
                <w:szCs w:val="22"/>
              </w:rPr>
              <w:t>пратеће</w:t>
            </w:r>
            <w:proofErr w:type="spellEnd"/>
            <w:r w:rsidR="00BF13C7">
              <w:rPr>
                <w:sz w:val="22"/>
                <w:szCs w:val="22"/>
              </w:rPr>
              <w:t xml:space="preserve"> </w:t>
            </w:r>
            <w:proofErr w:type="spellStart"/>
            <w:r w:rsidR="00BF13C7">
              <w:rPr>
                <w:sz w:val="22"/>
                <w:szCs w:val="22"/>
              </w:rPr>
              <w:t>услуге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91.02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Делатност музеја галерија и збирки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рад музеја свих врста:</w:t>
            </w:r>
            <w:r w:rsidRPr="0099121A">
              <w:rPr>
                <w:rFonts w:ascii="Times New Roman" w:eastAsia="Times New Roman" w:hAnsi="Times New Roman"/>
              </w:rPr>
              <w:br/>
              <w:t>* музеја уметности, накита, намештаја, одеће, керамике, сребрних предмета итд.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BF13C7">
              <w:rPr>
                <w:rFonts w:ascii="Times New Roman" w:eastAsia="Times New Roman" w:hAnsi="Times New Roman"/>
                <w:spacing w:val="-4"/>
              </w:rPr>
              <w:t>* природњачких, научно-техничких, историјских и војних музеја</w:t>
            </w:r>
            <w:r w:rsidRPr="0099121A">
              <w:rPr>
                <w:rFonts w:ascii="Times New Roman" w:eastAsia="Times New Roman" w:hAnsi="Times New Roman"/>
              </w:rPr>
              <w:br/>
              <w:t>* осталих специјализованих музеја</w:t>
            </w:r>
            <w:r w:rsidRPr="0099121A">
              <w:rPr>
                <w:rFonts w:ascii="Times New Roman" w:eastAsia="Times New Roman" w:hAnsi="Times New Roman"/>
              </w:rPr>
              <w:br/>
              <w:t>* музеја на отвореном простору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99121A">
              <w:rPr>
                <w:rFonts w:ascii="Times New Roman" w:eastAsia="Times New Roman" w:hAnsi="Times New Roman"/>
              </w:rPr>
              <w:lastRenderedPageBreak/>
              <w:t>- заштиту покретних културних добара (превентивна заштита, рестаурација и конзервација)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A743DA" w:rsidRDefault="000B783A" w:rsidP="00A743DA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lastRenderedPageBreak/>
              <w:t>56.</w:t>
            </w:r>
            <w:r w:rsidR="00A743DA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2484" w:type="dxa"/>
          </w:tcPr>
          <w:p w:rsidR="000B783A" w:rsidRPr="009B7003" w:rsidRDefault="00A743DA" w:rsidP="00BF13C7">
            <w:pPr>
              <w:rPr>
                <w:rFonts w:ascii="Times New Roman" w:hAnsi="Times New Roman"/>
              </w:rPr>
            </w:pPr>
            <w:r w:rsidRPr="009B7003">
              <w:rPr>
                <w:rFonts w:ascii="Times New Roman" w:hAnsi="Times New Roman"/>
                <w:b/>
                <w:bCs/>
              </w:rPr>
              <w:t>Делатност ресторана и покретних угоститељских објеката</w:t>
            </w:r>
          </w:p>
        </w:tc>
        <w:tc>
          <w:tcPr>
            <w:tcW w:w="6224" w:type="dxa"/>
          </w:tcPr>
          <w:p w:rsidR="009B7003" w:rsidRPr="00035579" w:rsidRDefault="009B7003" w:rsidP="009B7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Обухвата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сервирање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хране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гостима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било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бивају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послужени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столом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сами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послужују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изложеним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јелима</w:t>
            </w:r>
            <w:r w:rsidRPr="00035579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било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обедују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припремљене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оброке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објекту</w:t>
            </w:r>
            <w:r w:rsidRPr="00035579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носе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собом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они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достављају</w:t>
            </w:r>
            <w:r w:rsidRPr="00035579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Укључено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је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послуживање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хране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непосредно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конзумирање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моторних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осталих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возила</w:t>
            </w:r>
            <w:r w:rsidRPr="00035579">
              <w:rPr>
                <w:rFonts w:ascii="Times New Roman" w:hAnsi="Times New Roman"/>
              </w:rPr>
              <w:t>.</w:t>
            </w:r>
          </w:p>
          <w:p w:rsidR="000B783A" w:rsidRPr="009B7003" w:rsidRDefault="009B7003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B7003">
              <w:rPr>
                <w:rFonts w:ascii="Times New Roman" w:hAnsi="Times New Roman"/>
              </w:rPr>
              <w:t>Обухвата активности:</w:t>
            </w:r>
            <w:r w:rsidRPr="009B7003">
              <w:rPr>
                <w:rFonts w:ascii="Times New Roman" w:hAnsi="Times New Roman"/>
              </w:rPr>
              <w:br/>
              <w:t>- ресторана</w:t>
            </w:r>
            <w:r w:rsidRPr="009B7003">
              <w:rPr>
                <w:rFonts w:ascii="Times New Roman" w:hAnsi="Times New Roman"/>
              </w:rPr>
              <w:br/>
              <w:t>- кафетерија</w:t>
            </w:r>
            <w:r w:rsidRPr="009B7003">
              <w:rPr>
                <w:rFonts w:ascii="Times New Roman" w:hAnsi="Times New Roman"/>
              </w:rPr>
              <w:br/>
              <w:t>- ресторана брзе хране</w:t>
            </w:r>
            <w:r w:rsidRPr="009B7003">
              <w:rPr>
                <w:rFonts w:ascii="Times New Roman" w:hAnsi="Times New Roman"/>
              </w:rPr>
              <w:br/>
              <w:t>- ресторана са услугом "за понети"</w:t>
            </w:r>
            <w:r w:rsidRPr="009B7003">
              <w:rPr>
                <w:rFonts w:ascii="Times New Roman" w:hAnsi="Times New Roman"/>
              </w:rPr>
              <w:br/>
              <w:t>- покретних колица за продају сладоледа</w:t>
            </w:r>
            <w:r w:rsidRPr="009B7003">
              <w:rPr>
                <w:rFonts w:ascii="Times New Roman" w:hAnsi="Times New Roman"/>
              </w:rPr>
              <w:br/>
              <w:t>- покретних колица са храном</w:t>
            </w:r>
            <w:r w:rsidRPr="009B7003">
              <w:rPr>
                <w:rFonts w:ascii="Times New Roman" w:hAnsi="Times New Roman"/>
              </w:rPr>
              <w:br/>
              <w:t>- припремања хране на пијачним тезгама</w:t>
            </w:r>
            <w:r w:rsidRPr="009B7003">
              <w:rPr>
                <w:rFonts w:ascii="Times New Roman" w:hAnsi="Times New Roman"/>
              </w:rPr>
              <w:br/>
              <w:t>- ресторана и барова повезаних са саобраћајем када их обављају одвојене јединице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књига</w:t>
            </w:r>
          </w:p>
        </w:tc>
        <w:tc>
          <w:tcPr>
            <w:tcW w:w="6224" w:type="dxa"/>
          </w:tcPr>
          <w:p w:rsidR="00D94035" w:rsidRPr="00111F4D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 издавање:</w:t>
            </w:r>
            <w:r w:rsidRPr="0099121A">
              <w:rPr>
                <w:rFonts w:ascii="Times New Roman" w:hAnsi="Times New Roman"/>
              </w:rPr>
              <w:br/>
              <w:t>- књига у штампаном или електронском облику, у аудио-запису или на интернету</w:t>
            </w:r>
            <w:r w:rsidRPr="0099121A">
              <w:rPr>
                <w:rFonts w:ascii="Times New Roman" w:hAnsi="Times New Roman"/>
              </w:rPr>
              <w:br/>
              <w:t>- брошура, проспеката, летака и сличних публикација, укључујући издавање речника и енциклопедија</w:t>
            </w:r>
            <w:r w:rsidRPr="0099121A">
              <w:rPr>
                <w:rFonts w:ascii="Times New Roman" w:hAnsi="Times New Roman"/>
              </w:rPr>
              <w:br/>
              <w:t>- атласа, мапа и карата</w:t>
            </w:r>
            <w:r w:rsidRPr="0099121A">
              <w:rPr>
                <w:rFonts w:ascii="Times New Roman" w:hAnsi="Times New Roman"/>
              </w:rPr>
              <w:br/>
              <w:t xml:space="preserve">- енциклопедија на компакт-дисковима </w:t>
            </w:r>
            <w:r w:rsidRPr="00D26D35">
              <w:rPr>
                <w:rFonts w:ascii="Times New Roman" w:hAnsi="Times New Roman"/>
              </w:rPr>
              <w:t>(</w:t>
            </w:r>
            <w:r w:rsidRPr="00D26D35">
              <w:rPr>
                <w:rFonts w:ascii="Times New Roman" w:hAnsi="Times New Roman"/>
                <w:bCs/>
              </w:rPr>
              <w:t>CD-ROM</w:t>
            </w:r>
            <w:r w:rsidR="00111F4D" w:rsidRPr="00D26D35">
              <w:rPr>
                <w:rFonts w:ascii="Times New Roman" w:hAnsi="Times New Roman"/>
              </w:rPr>
              <w:t>)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58.13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новина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издавање новина, укључујући рекламне (огласне) новине, које излазе најмање четири пута недељно; ове информације могу бити издаване у штампаној или електронској форм</w:t>
            </w:r>
            <w:r w:rsidR="00111F4D">
              <w:rPr>
                <w:rFonts w:ascii="Times New Roman" w:hAnsi="Times New Roman"/>
              </w:rPr>
              <w:t>и, укључујући и интернет издање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58.14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часописа и периодичних издања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издавање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часописа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периодичних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излазе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четири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пута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недељно</w:t>
            </w:r>
            <w:proofErr w:type="spellEnd"/>
            <w:r w:rsidRPr="0099121A">
              <w:rPr>
                <w:sz w:val="22"/>
                <w:szCs w:val="22"/>
              </w:rPr>
              <w:t xml:space="preserve">; </w:t>
            </w:r>
            <w:proofErr w:type="spellStart"/>
            <w:r w:rsidRPr="0099121A">
              <w:rPr>
                <w:sz w:val="22"/>
                <w:szCs w:val="22"/>
              </w:rPr>
              <w:t>ове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информације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могу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издаване</w:t>
            </w:r>
            <w:proofErr w:type="spellEnd"/>
            <w:r w:rsidRPr="0099121A">
              <w:rPr>
                <w:sz w:val="22"/>
                <w:szCs w:val="22"/>
              </w:rPr>
              <w:t xml:space="preserve"> у </w:t>
            </w:r>
            <w:proofErr w:type="spellStart"/>
            <w:r w:rsidRPr="0099121A">
              <w:rPr>
                <w:sz w:val="22"/>
                <w:szCs w:val="22"/>
              </w:rPr>
              <w:t>штампаној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електронској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форми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укључујући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интернет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издање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прегледа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рад</w:t>
            </w:r>
            <w:r w:rsidR="00111F4D">
              <w:rPr>
                <w:sz w:val="22"/>
                <w:szCs w:val="22"/>
              </w:rPr>
              <w:t>ијског</w:t>
            </w:r>
            <w:proofErr w:type="spellEnd"/>
            <w:r w:rsidR="00111F4D">
              <w:rPr>
                <w:sz w:val="22"/>
                <w:szCs w:val="22"/>
              </w:rPr>
              <w:t xml:space="preserve"> и </w:t>
            </w:r>
            <w:proofErr w:type="spellStart"/>
            <w:r w:rsidR="00111F4D">
              <w:rPr>
                <w:sz w:val="22"/>
                <w:szCs w:val="22"/>
              </w:rPr>
              <w:t>телевизијског</w:t>
            </w:r>
            <w:proofErr w:type="spellEnd"/>
            <w:r w:rsidR="00111F4D">
              <w:rPr>
                <w:sz w:val="22"/>
                <w:szCs w:val="22"/>
              </w:rPr>
              <w:t xml:space="preserve"> </w:t>
            </w:r>
            <w:proofErr w:type="spellStart"/>
            <w:r w:rsidR="00111F4D">
              <w:rPr>
                <w:sz w:val="22"/>
                <w:szCs w:val="22"/>
              </w:rPr>
              <w:t>програма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Остала издавачка делатност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 xml:space="preserve">- издавање (укључујући </w:t>
            </w:r>
            <w:r w:rsidRPr="0099121A">
              <w:rPr>
                <w:rFonts w:ascii="Times New Roman" w:eastAsia="Times New Roman" w:hAnsi="Times New Roman"/>
                <w:i/>
                <w:iCs/>
              </w:rPr>
              <w:t>on-line</w:t>
            </w:r>
            <w:r w:rsidRPr="0099121A">
              <w:rPr>
                <w:rFonts w:ascii="Times New Roman" w:eastAsia="Times New Roman" w:hAnsi="Times New Roman"/>
              </w:rPr>
              <w:t>):</w:t>
            </w:r>
            <w:r w:rsidRPr="0099121A">
              <w:rPr>
                <w:rFonts w:ascii="Times New Roman" w:eastAsia="Times New Roman" w:hAnsi="Times New Roman"/>
              </w:rPr>
              <w:br/>
              <w:t>* каталога</w:t>
            </w:r>
            <w:r w:rsidRPr="0099121A">
              <w:rPr>
                <w:rFonts w:ascii="Times New Roman" w:eastAsia="Times New Roman" w:hAnsi="Times New Roman"/>
              </w:rPr>
              <w:br/>
              <w:t>* фотографија, гравира и разгледница</w:t>
            </w:r>
            <w:r w:rsidRPr="0099121A">
              <w:rPr>
                <w:rFonts w:ascii="Times New Roman" w:eastAsia="Times New Roman" w:hAnsi="Times New Roman"/>
              </w:rPr>
              <w:br/>
              <w:t>* честитки</w:t>
            </w:r>
            <w:r w:rsidRPr="0099121A">
              <w:rPr>
                <w:rFonts w:ascii="Times New Roman" w:eastAsia="Times New Roman" w:hAnsi="Times New Roman"/>
              </w:rPr>
              <w:br/>
              <w:t>* формулара</w:t>
            </w:r>
            <w:r w:rsidRPr="0099121A">
              <w:rPr>
                <w:rFonts w:ascii="Times New Roman" w:eastAsia="Times New Roman" w:hAnsi="Times New Roman"/>
              </w:rPr>
              <w:br/>
              <w:t>* постера и репродукција уметничких дела</w:t>
            </w:r>
            <w:r w:rsidRPr="0099121A">
              <w:rPr>
                <w:rFonts w:ascii="Times New Roman" w:eastAsia="Times New Roman" w:hAnsi="Times New Roman"/>
              </w:rPr>
              <w:br/>
              <w:t>* рекламног материјала</w:t>
            </w:r>
            <w:r w:rsidRPr="0099121A">
              <w:rPr>
                <w:rFonts w:ascii="Times New Roman" w:eastAsia="Times New Roman" w:hAnsi="Times New Roman"/>
              </w:rPr>
              <w:br/>
              <w:t>* осталог штампаног материјала</w:t>
            </w:r>
            <w:r w:rsidRPr="0099121A">
              <w:rPr>
                <w:rFonts w:ascii="Times New Roman" w:eastAsia="Times New Roman" w:hAnsi="Times New Roman"/>
              </w:rPr>
              <w:br/>
              <w:t>- издавање статистичких и других информација</w:t>
            </w:r>
          </w:p>
        </w:tc>
      </w:tr>
      <w:tr w:rsidR="000B783A" w:rsidRPr="0099121A" w:rsidTr="00BF13C7">
        <w:trPr>
          <w:trHeight w:val="1427"/>
        </w:trPr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62.01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Рачунарско програмирање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писање, мењање, тестирање, документовање и одржавање софтвера; укључује и писање програма на основу упутства корисника</w:t>
            </w:r>
            <w:r w:rsidRPr="0099121A">
              <w:rPr>
                <w:rFonts w:ascii="Times New Roman" w:hAnsi="Times New Roman"/>
              </w:rPr>
              <w:br/>
              <w:t>- пројектовање структуре и садржаја и/или писање кода неопходног за креирање и инплементација:</w:t>
            </w:r>
            <w:r w:rsidRPr="0099121A">
              <w:rPr>
                <w:rFonts w:ascii="Times New Roman" w:hAnsi="Times New Roman"/>
              </w:rPr>
              <w:br/>
              <w:t xml:space="preserve">* системског софтвера (укључујући ажурирање и </w:t>
            </w:r>
            <w:r w:rsidRPr="0099121A">
              <w:rPr>
                <w:rFonts w:ascii="Times New Roman" w:hAnsi="Times New Roman"/>
                <w:i/>
                <w:iCs/>
              </w:rPr>
              <w:t>patch</w:t>
            </w:r>
            <w:r w:rsidRPr="0099121A">
              <w:rPr>
                <w:rFonts w:ascii="Times New Roman" w:hAnsi="Times New Roman"/>
              </w:rPr>
              <w:t>-еве)</w:t>
            </w:r>
            <w:r w:rsidRPr="0099121A">
              <w:rPr>
                <w:rFonts w:ascii="Times New Roman" w:hAnsi="Times New Roman"/>
              </w:rPr>
              <w:br/>
              <w:t xml:space="preserve">* апликативног софтвера (укључујући ажурирање и </w:t>
            </w:r>
            <w:r w:rsidRPr="0099121A">
              <w:rPr>
                <w:rFonts w:ascii="Times New Roman" w:hAnsi="Times New Roman"/>
                <w:i/>
                <w:iCs/>
              </w:rPr>
              <w:t>patch</w:t>
            </w:r>
            <w:r w:rsidRPr="0099121A">
              <w:rPr>
                <w:rFonts w:ascii="Times New Roman" w:hAnsi="Times New Roman"/>
              </w:rPr>
              <w:t>-еве)</w:t>
            </w:r>
            <w:r w:rsidRPr="0099121A">
              <w:rPr>
                <w:rFonts w:ascii="Times New Roman" w:hAnsi="Times New Roman"/>
              </w:rPr>
              <w:br/>
            </w:r>
            <w:r w:rsidRPr="0099121A">
              <w:rPr>
                <w:rFonts w:ascii="Times New Roman" w:hAnsi="Times New Roman"/>
              </w:rPr>
              <w:lastRenderedPageBreak/>
              <w:t>* база података</w:t>
            </w:r>
            <w:r w:rsidRPr="0099121A">
              <w:rPr>
                <w:rFonts w:ascii="Times New Roman" w:hAnsi="Times New Roman"/>
              </w:rPr>
              <w:br/>
              <w:t>* веб страница</w:t>
            </w:r>
            <w:r w:rsidRPr="0099121A">
              <w:rPr>
                <w:rFonts w:ascii="Times New Roman" w:hAnsi="Times New Roman"/>
              </w:rPr>
              <w:br/>
              <w:t>- прилагођавање софтвера, тј. модификовање и конфигурисање постојеће апликације да би се обезбедила њена функционалност у окружењу клијентовог информационог система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lastRenderedPageBreak/>
              <w:t>62.02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Консултантске делатности у области информационе технологије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планирање и пројектовање рачунарских система који интегришу хардвер, софтвер и комуникационе технологије; услуге могу обухватити</w:t>
            </w:r>
            <w:r w:rsidR="00BF13C7">
              <w:rPr>
                <w:rFonts w:ascii="Times New Roman" w:hAnsi="Times New Roman"/>
              </w:rPr>
              <w:t xml:space="preserve"> и одговарајућу обуку корисника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62.09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Остале услуге информационе технологије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 xml:space="preserve">Обухвата друге информационо-технолошке делатности и делатности у вези са рачунарима, на другом месту непоменуте, као што су: </w:t>
            </w:r>
            <w:r w:rsidRPr="0099121A">
              <w:rPr>
                <w:rFonts w:ascii="Times New Roman" w:hAnsi="Times New Roman"/>
              </w:rPr>
              <w:br/>
              <w:t>- услуге опоравка након хаварије или пада система (</w:t>
            </w:r>
            <w:r w:rsidRPr="0099121A">
              <w:rPr>
                <w:rFonts w:ascii="Times New Roman" w:hAnsi="Times New Roman"/>
                <w:i/>
                <w:iCs/>
              </w:rPr>
              <w:t>disaster recovery</w:t>
            </w:r>
            <w:r w:rsidRPr="0099121A">
              <w:rPr>
                <w:rFonts w:ascii="Times New Roman" w:hAnsi="Times New Roman"/>
              </w:rPr>
              <w:t>)</w:t>
            </w:r>
            <w:r w:rsidRPr="0099121A">
              <w:rPr>
                <w:rFonts w:ascii="Times New Roman" w:hAnsi="Times New Roman"/>
              </w:rPr>
              <w:br/>
              <w:t>- инсталирање персоналних рачунар</w:t>
            </w:r>
            <w:r w:rsidR="00BF13C7">
              <w:rPr>
                <w:rFonts w:ascii="Times New Roman" w:hAnsi="Times New Roman"/>
              </w:rPr>
              <w:t>а</w:t>
            </w:r>
            <w:r w:rsidR="00BF13C7">
              <w:rPr>
                <w:rFonts w:ascii="Times New Roman" w:hAnsi="Times New Roman"/>
              </w:rPr>
              <w:br/>
              <w:t>- услуге инсталације софтвера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63.11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Обрада података, хостинг и сл.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обезбеђења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инфраструктуре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и с </w:t>
            </w:r>
            <w:proofErr w:type="spellStart"/>
            <w:r w:rsidRPr="0099121A">
              <w:rPr>
                <w:sz w:val="22"/>
                <w:szCs w:val="22"/>
              </w:rPr>
              <w:t>њима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повезане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специјализоване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делатности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што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веб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мултимедијални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сервиси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апликација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пружање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апликацијских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омогућавање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r w:rsidRPr="0099121A">
              <w:rPr>
                <w:i/>
                <w:iCs/>
                <w:sz w:val="22"/>
                <w:szCs w:val="22"/>
              </w:rPr>
              <w:t>time-sharing</w:t>
            </w:r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ресурса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централног</w:t>
            </w:r>
            <w:proofErr w:type="spellEnd"/>
            <w:r w:rsidRPr="0099121A">
              <w:rPr>
                <w:sz w:val="22"/>
                <w:szCs w:val="22"/>
              </w:rPr>
              <w:t xml:space="preserve"> (</w:t>
            </w:r>
            <w:r w:rsidRPr="0099121A">
              <w:rPr>
                <w:i/>
                <w:iCs/>
                <w:sz w:val="22"/>
                <w:szCs w:val="22"/>
              </w:rPr>
              <w:t>mainframe</w:t>
            </w:r>
            <w:r w:rsidRPr="0099121A">
              <w:rPr>
                <w:sz w:val="22"/>
                <w:szCs w:val="22"/>
              </w:rPr>
              <w:t xml:space="preserve">) </w:t>
            </w:r>
            <w:proofErr w:type="spellStart"/>
            <w:r w:rsidRPr="0099121A">
              <w:rPr>
                <w:sz w:val="22"/>
                <w:szCs w:val="22"/>
              </w:rPr>
              <w:t>рачунара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стране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корисника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делатност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целокупне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доставља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корисник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израде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специјализованих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извештаја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бази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набављених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кл</w:t>
            </w:r>
            <w:r w:rsidR="00111F4D">
              <w:rPr>
                <w:sz w:val="22"/>
                <w:szCs w:val="22"/>
              </w:rPr>
              <w:t>ијената</w:t>
            </w:r>
            <w:proofErr w:type="spellEnd"/>
            <w:r w:rsidR="00111F4D">
              <w:rPr>
                <w:sz w:val="22"/>
                <w:szCs w:val="22"/>
              </w:rPr>
              <w:t xml:space="preserve">, </w:t>
            </w:r>
            <w:proofErr w:type="spellStart"/>
            <w:r w:rsidR="00111F4D">
              <w:rPr>
                <w:sz w:val="22"/>
                <w:szCs w:val="22"/>
              </w:rPr>
              <w:t>као</w:t>
            </w:r>
            <w:proofErr w:type="spellEnd"/>
            <w:r w:rsidR="00111F4D">
              <w:rPr>
                <w:sz w:val="22"/>
                <w:szCs w:val="22"/>
              </w:rPr>
              <w:t xml:space="preserve"> и </w:t>
            </w:r>
            <w:proofErr w:type="spellStart"/>
            <w:r w:rsidR="00111F4D">
              <w:rPr>
                <w:sz w:val="22"/>
                <w:szCs w:val="22"/>
              </w:rPr>
              <w:t>уношење</w:t>
            </w:r>
            <w:proofErr w:type="spellEnd"/>
            <w:r w:rsidR="00111F4D">
              <w:rPr>
                <w:sz w:val="22"/>
                <w:szCs w:val="22"/>
              </w:rPr>
              <w:t xml:space="preserve"> </w:t>
            </w:r>
            <w:proofErr w:type="spellStart"/>
            <w:r w:rsidR="00111F4D">
              <w:rPr>
                <w:sz w:val="22"/>
                <w:szCs w:val="22"/>
              </w:rPr>
              <w:t>података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18.12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Остало штампање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штампање магазина и других периодичних публикација које излазе мање од четири пута недељно</w:t>
            </w:r>
            <w:r w:rsidRPr="0099121A">
              <w:rPr>
                <w:rFonts w:ascii="Times New Roman" w:hAnsi="Times New Roman"/>
              </w:rPr>
              <w:br/>
              <w:t xml:space="preserve">- штампање књига и брошура, нотних свезака, мапа, атласа, плаката, карата за играње, рекламних каталога, проспеката и других штампаних реклама, поштанских и таксених марака, докумената о власништву, чекова и других вредносних папира, регистара, албума, дневника, календара, пословних формулара и других комерцијалних материјала, личних трајних папирних докумената и других штампаних материјала, штампаних на штампарским машинама помоћу отисака, офсет машинама, машинама за фотогравирање, флексографским машинама и другим штампарским машинама, на машинама за умножавање, рачунарским штампачима и фотокопирним и термокопирним апаратима; </w:t>
            </w:r>
            <w:r w:rsidRPr="0099121A">
              <w:rPr>
                <w:rFonts w:ascii="Times New Roman" w:hAnsi="Times New Roman"/>
              </w:rPr>
              <w:br/>
              <w:t>- штампање етикета, "паметних" картица и налепница</w:t>
            </w:r>
            <w:r w:rsidRPr="0099121A">
              <w:rPr>
                <w:rFonts w:ascii="Times New Roman" w:hAnsi="Times New Roman"/>
              </w:rPr>
              <w:br/>
              <w:t>- директно штампање на текстилу, дрвету, керамици, металу, стаклу и пластици (нпр. на кесама)</w:t>
            </w:r>
          </w:p>
          <w:p w:rsidR="000B783A" w:rsidRPr="0099121A" w:rsidRDefault="000B783A" w:rsidP="00BF13C7">
            <w:pPr>
              <w:rPr>
                <w:rFonts w:ascii="Times New Roman" w:hAnsi="Times New Roman"/>
              </w:rPr>
            </w:pP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18.14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Књиговезачке и сродне услуге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завршне поступке после штампе, повезивање књига, брошура, магазина и каталога различитим технолошким поступцима, сечење, пресавијање, коричење, финално повезивање (и пластиком)</w:t>
            </w:r>
            <w:r w:rsidRPr="0099121A">
              <w:rPr>
                <w:rFonts w:ascii="Times New Roman" w:hAnsi="Times New Roman"/>
              </w:rPr>
              <w:br/>
              <w:t>- припрему и израду главног пројекта, скица, узорака, макета и других репрографских производа</w:t>
            </w:r>
            <w:r w:rsidRPr="0099121A">
              <w:rPr>
                <w:rFonts w:ascii="Times New Roman" w:hAnsi="Times New Roman"/>
              </w:rPr>
              <w:br/>
              <w:t xml:space="preserve">- завршне радове на слагању штампаних листова у књиге, </w:t>
            </w:r>
            <w:r w:rsidRPr="0099121A">
              <w:rPr>
                <w:rFonts w:ascii="Times New Roman" w:hAnsi="Times New Roman"/>
              </w:rPr>
              <w:lastRenderedPageBreak/>
              <w:t>брошуре, магазине, каталоге и др., који се обављају савијањем, састављањем, прошивањем, туткалисањем, лепљењем, опшивањем и др.; злато-тисак</w:t>
            </w:r>
            <w:r w:rsidRPr="0099121A">
              <w:rPr>
                <w:rFonts w:ascii="Times New Roman" w:hAnsi="Times New Roman"/>
              </w:rPr>
              <w:br/>
              <w:t>- завршне радове на штампаном папиру или картону као што су пословни формулари, етикете, календари, рекламни материјали, проспекти и др., који се обављају савијањем, лепљењем, бушењем, перфорирањем, моделирањем у рељефу, превлачењем пластиком и др.</w:t>
            </w:r>
            <w:r w:rsidRPr="0099121A">
              <w:rPr>
                <w:rFonts w:ascii="Times New Roman" w:hAnsi="Times New Roman"/>
              </w:rPr>
              <w:br/>
              <w:t xml:space="preserve">- завршне радове на </w:t>
            </w:r>
            <w:r w:rsidRPr="0099121A">
              <w:rPr>
                <w:rFonts w:ascii="Times New Roman" w:hAnsi="Times New Roman"/>
                <w:i/>
                <w:iCs/>
              </w:rPr>
              <w:t>CD</w:t>
            </w:r>
            <w:r w:rsidRPr="0099121A">
              <w:rPr>
                <w:rFonts w:ascii="Times New Roman" w:hAnsi="Times New Roman"/>
              </w:rPr>
              <w:t xml:space="preserve">-овима и </w:t>
            </w:r>
            <w:r w:rsidRPr="0099121A">
              <w:rPr>
                <w:rFonts w:ascii="Times New Roman" w:hAnsi="Times New Roman"/>
                <w:i/>
                <w:iCs/>
              </w:rPr>
              <w:t>DVD</w:t>
            </w:r>
            <w:r w:rsidRPr="0099121A">
              <w:rPr>
                <w:rFonts w:ascii="Times New Roman" w:hAnsi="Times New Roman"/>
              </w:rPr>
              <w:t>-овима</w:t>
            </w:r>
            <w:r w:rsidRPr="0099121A">
              <w:rPr>
                <w:rFonts w:ascii="Times New Roman" w:hAnsi="Times New Roman"/>
              </w:rPr>
              <w:br/>
              <w:t>- остале завршне радове (бојење, утискивање, маркирање)</w:t>
            </w:r>
            <w:r w:rsidRPr="0099121A">
              <w:rPr>
                <w:rFonts w:ascii="Times New Roman" w:hAnsi="Times New Roman"/>
              </w:rPr>
              <w:br/>
              <w:t>- завршне поштанске услуге (станд</w:t>
            </w:r>
            <w:r w:rsidR="00BF13C7">
              <w:rPr>
                <w:rFonts w:ascii="Times New Roman" w:hAnsi="Times New Roman"/>
              </w:rPr>
              <w:t>ардизовање и припрема коверата)</w:t>
            </w:r>
          </w:p>
        </w:tc>
      </w:tr>
    </w:tbl>
    <w:p w:rsidR="000B783A" w:rsidRPr="0099121A" w:rsidRDefault="000B783A" w:rsidP="00BF13C7">
      <w:pPr>
        <w:pStyle w:val="Tekst"/>
      </w:pPr>
    </w:p>
    <w:p w:rsidR="00980532" w:rsidRDefault="00980532" w:rsidP="00BF13C7">
      <w:pPr>
        <w:pStyle w:val="Tekst"/>
      </w:pP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607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је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висо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ош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лс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ано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а,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дн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сно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висо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ош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лс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диница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ојст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правног лица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8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2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ни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2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зите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Но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Саду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(у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даљем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те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3"/>
          <w:szCs w:val="22"/>
        </w:rPr>
        <w:t>ту</w:t>
      </w:r>
      <w:r w:rsidRPr="00FD3352">
        <w:rPr>
          <w:rFonts w:ascii="Times New Roman" w:hAnsi="Times New Roman"/>
          <w:color w:val="231F20"/>
          <w:szCs w:val="22"/>
        </w:rPr>
        <w:t>: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2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ни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2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зитет),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ст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ује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адемс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е с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14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дијс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програме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развија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н</w:t>
      </w:r>
      <w:r w:rsidRPr="00FD3352">
        <w:rPr>
          <w:rFonts w:ascii="Times New Roman" w:hAnsi="Times New Roman"/>
          <w:color w:val="231F20"/>
          <w:spacing w:val="-12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учноис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ражи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pacing w:val="-9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чки,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3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метнички,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дн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сно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учни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рад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дној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или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више о</w:t>
      </w:r>
      <w:r w:rsidRPr="00FD3352">
        <w:rPr>
          <w:rFonts w:ascii="Times New Roman" w:hAnsi="Times New Roman"/>
          <w:color w:val="231F20"/>
          <w:spacing w:val="-6"/>
          <w:szCs w:val="22"/>
        </w:rPr>
        <w:t>б</w:t>
      </w:r>
      <w:r w:rsidRPr="00FD3352">
        <w:rPr>
          <w:rFonts w:ascii="Times New Roman" w:hAnsi="Times New Roman"/>
          <w:color w:val="231F20"/>
          <w:szCs w:val="22"/>
        </w:rPr>
        <w:t>ласти.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560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правн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ме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рећим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лици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ис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упа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оје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име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за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</w:t>
      </w:r>
      <w:r w:rsidRPr="00FD3352">
        <w:rPr>
          <w:rFonts w:ascii="Times New Roman" w:hAnsi="Times New Roman"/>
          <w:color w:val="231F20"/>
          <w:spacing w:val="-9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чун,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складу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 За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 xml:space="preserve">м и овим </w:t>
      </w:r>
      <w:r w:rsidRPr="00FD3352">
        <w:rPr>
          <w:rFonts w:ascii="Times New Roman" w:hAnsi="Times New Roman"/>
          <w:color w:val="231F20"/>
          <w:spacing w:val="-3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6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673" w:right="2337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За пр</w:t>
      </w:r>
      <w:r w:rsidRPr="00FD3352">
        <w:rPr>
          <w:rFonts w:ascii="Times New Roman" w:hAnsi="Times New Roman"/>
          <w:color w:val="231F20"/>
          <w:spacing w:val="-6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узете оба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2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зе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 xml:space="preserve">лтет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</w:t>
      </w:r>
      <w:r w:rsidRPr="00FD3352">
        <w:rPr>
          <w:rFonts w:ascii="Times New Roman" w:hAnsi="Times New Roman"/>
          <w:color w:val="231F20"/>
          <w:spacing w:val="-6"/>
          <w:szCs w:val="22"/>
        </w:rPr>
        <w:t>г</w:t>
      </w:r>
      <w:r w:rsidRPr="00FD3352">
        <w:rPr>
          <w:rFonts w:ascii="Times New Roman" w:hAnsi="Times New Roman"/>
          <w:color w:val="231F20"/>
          <w:szCs w:val="22"/>
        </w:rPr>
        <w:t>о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ара свим 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ојим ср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дстви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а.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 п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слује ср</w:t>
      </w:r>
      <w:r w:rsidRPr="00FD3352">
        <w:rPr>
          <w:rFonts w:ascii="Times New Roman" w:hAnsi="Times New Roman"/>
          <w:color w:val="231F20"/>
          <w:spacing w:val="-4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дстви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 у јавној 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ојини.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560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сопст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ена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ср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стиче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ам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1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лно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расп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ла</w:t>
      </w:r>
      <w:r w:rsidRPr="00FD3352">
        <w:rPr>
          <w:rFonts w:ascii="Times New Roman" w:hAnsi="Times New Roman"/>
          <w:color w:val="231F20"/>
          <w:spacing w:val="-3"/>
          <w:szCs w:val="22"/>
        </w:rPr>
        <w:t>ж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складу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за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 xml:space="preserve">м, овим </w:t>
      </w:r>
      <w:r w:rsidRPr="00FD3352">
        <w:rPr>
          <w:rFonts w:ascii="Times New Roman" w:hAnsi="Times New Roman"/>
          <w:color w:val="231F20"/>
          <w:spacing w:val="-3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6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 и д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угим општим а</w:t>
      </w:r>
      <w:r w:rsidRPr="00FD3352">
        <w:rPr>
          <w:rFonts w:ascii="Times New Roman" w:hAnsi="Times New Roman"/>
          <w:color w:val="231F20"/>
          <w:spacing w:val="-3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ти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а.</w:t>
      </w:r>
    </w:p>
    <w:p w:rsidR="00980532" w:rsidRDefault="00980532" w:rsidP="00FD3352">
      <w:pPr>
        <w:pStyle w:val="Tekst"/>
      </w:pPr>
    </w:p>
    <w:p w:rsidR="00D94035" w:rsidRPr="0099121A" w:rsidRDefault="00B53A57" w:rsidP="00BF13C7">
      <w:pPr>
        <w:pStyle w:val="Naslov10"/>
      </w:pPr>
      <w:bookmarkStart w:id="26" w:name="_Toc27727584"/>
      <w:r w:rsidRPr="0099121A">
        <w:lastRenderedPageBreak/>
        <w:t>8.</w:t>
      </w:r>
      <w:r w:rsidR="00411A26">
        <w:tab/>
      </w:r>
      <w:r w:rsidR="00D94035" w:rsidRPr="0099121A">
        <w:t>ОПИС ПОСТУПАЊА У ОКВИРУ НАДЛЕЖНОСТИ, ОБАВЕЗА И ОВЛАШЋЕЊА</w:t>
      </w:r>
      <w:bookmarkEnd w:id="26"/>
    </w:p>
    <w:p w:rsidR="0009021E" w:rsidRPr="0099121A" w:rsidRDefault="0009021E" w:rsidP="00BF13C7">
      <w:pPr>
        <w:pStyle w:val="Tekst"/>
      </w:pPr>
    </w:p>
    <w:p w:rsidR="0009021E" w:rsidRPr="0099121A" w:rsidRDefault="0009021E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поступа</w:t>
      </w:r>
      <w:proofErr w:type="spellEnd"/>
      <w:r w:rsidRPr="0099121A">
        <w:t xml:space="preserve"> 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својих</w:t>
      </w:r>
      <w:proofErr w:type="spellEnd"/>
      <w:r w:rsidRPr="0099121A">
        <w:t xml:space="preserve"> </w:t>
      </w:r>
      <w:proofErr w:type="spellStart"/>
      <w:r w:rsidRPr="0099121A">
        <w:t>надлежности</w:t>
      </w:r>
      <w:proofErr w:type="spellEnd"/>
      <w:r w:rsidRPr="0099121A">
        <w:t xml:space="preserve">, </w:t>
      </w:r>
      <w:proofErr w:type="spellStart"/>
      <w:r w:rsidRPr="0099121A">
        <w:t>обавеза</w:t>
      </w:r>
      <w:proofErr w:type="spellEnd"/>
      <w:r w:rsidRPr="0099121A">
        <w:t xml:space="preserve"> и </w:t>
      </w:r>
      <w:proofErr w:type="spellStart"/>
      <w:r w:rsidRPr="0099121A">
        <w:t>овлашћења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основу</w:t>
      </w:r>
      <w:proofErr w:type="spellEnd"/>
      <w:r w:rsidR="007C4965">
        <w:t xml:space="preserve"> </w:t>
      </w:r>
      <w:proofErr w:type="spellStart"/>
      <w:r w:rsidRPr="0099121A">
        <w:t>следећих</w:t>
      </w:r>
      <w:proofErr w:type="spellEnd"/>
      <w:r w:rsidRPr="0099121A">
        <w:t xml:space="preserve"> </w:t>
      </w:r>
      <w:proofErr w:type="spellStart"/>
      <w:r w:rsidRPr="0099121A">
        <w:t>закона</w:t>
      </w:r>
      <w:proofErr w:type="spellEnd"/>
      <w:r w:rsidRPr="0099121A">
        <w:t>:</w:t>
      </w:r>
    </w:p>
    <w:p w:rsidR="00FD3352" w:rsidRPr="00FD3352" w:rsidRDefault="0009021E" w:rsidP="00FD3352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</w:t>
      </w:r>
      <w:r w:rsidR="007C4965">
        <w:t>овању</w:t>
      </w:r>
      <w:proofErr w:type="spellEnd"/>
      <w:r w:rsidR="007C4965">
        <w:t xml:space="preserve"> </w:t>
      </w:r>
      <w:r w:rsidR="00FD3352" w:rsidRPr="0099121A">
        <w:t>(„</w:t>
      </w:r>
      <w:proofErr w:type="spellStart"/>
      <w:r w:rsidR="00FD3352" w:rsidRPr="0099121A">
        <w:t>Службени</w:t>
      </w:r>
      <w:proofErr w:type="spellEnd"/>
      <w:r w:rsidR="00FD3352" w:rsidRPr="0099121A">
        <w:t xml:space="preserve"> </w:t>
      </w:r>
      <w:proofErr w:type="spellStart"/>
      <w:r w:rsidR="00FD3352" w:rsidRPr="0099121A">
        <w:t>гласник</w:t>
      </w:r>
      <w:proofErr w:type="spellEnd"/>
      <w:r w:rsidR="00FD3352" w:rsidRPr="0099121A">
        <w:t xml:space="preserve"> </w:t>
      </w:r>
      <w:proofErr w:type="gramStart"/>
      <w:r w:rsidR="00FD3352" w:rsidRPr="0099121A">
        <w:t xml:space="preserve">РС“ </w:t>
      </w:r>
      <w:proofErr w:type="spellStart"/>
      <w:r w:rsidR="00FD3352" w:rsidRPr="0099121A">
        <w:t>бр</w:t>
      </w:r>
      <w:proofErr w:type="spellEnd"/>
      <w:proofErr w:type="gramEnd"/>
      <w:r w:rsidR="00FD3352" w:rsidRPr="0099121A">
        <w:t>.</w:t>
      </w:r>
      <w:r w:rsidR="00FD3352">
        <w:t xml:space="preserve"> 88/17, 27/18 – </w:t>
      </w:r>
      <w:proofErr w:type="spellStart"/>
      <w:r w:rsidR="00FD3352">
        <w:t>други</w:t>
      </w:r>
      <w:proofErr w:type="spellEnd"/>
      <w:r w:rsidR="00FD3352">
        <w:t xml:space="preserve"> </w:t>
      </w:r>
      <w:proofErr w:type="spellStart"/>
      <w:r w:rsidR="00FD3352">
        <w:t>закон</w:t>
      </w:r>
      <w:proofErr w:type="spellEnd"/>
      <w:r w:rsidR="00FD3352">
        <w:t>, 73/18 и 67/19</w:t>
      </w:r>
      <w:r w:rsidR="007C4965">
        <w:t>)</w:t>
      </w:r>
      <w:r w:rsidRPr="0099121A">
        <w:t>;</w:t>
      </w:r>
    </w:p>
    <w:p w:rsidR="00FD3352" w:rsidRPr="00FD3352" w:rsidRDefault="0009021E" w:rsidP="00FD3352">
      <w:pPr>
        <w:pStyle w:val="Nabrajanje"/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основама</w:t>
      </w:r>
      <w:proofErr w:type="spellEnd"/>
      <w:r w:rsidRPr="00FD3352">
        <w:t xml:space="preserve"> </w:t>
      </w:r>
      <w:proofErr w:type="spellStart"/>
      <w:r w:rsidRPr="00FD3352">
        <w:t>система</w:t>
      </w:r>
      <w:proofErr w:type="spellEnd"/>
      <w:r w:rsidRPr="00FD3352">
        <w:t xml:space="preserve"> </w:t>
      </w:r>
      <w:proofErr w:type="spellStart"/>
      <w:r w:rsidRPr="00FD3352">
        <w:t>ва</w:t>
      </w:r>
      <w:r w:rsidR="00BA6F22" w:rsidRPr="00FD3352">
        <w:t>спитања</w:t>
      </w:r>
      <w:proofErr w:type="spellEnd"/>
      <w:r w:rsidR="00BA6F22" w:rsidRPr="00FD3352">
        <w:t xml:space="preserve"> и </w:t>
      </w:r>
      <w:proofErr w:type="spellStart"/>
      <w:r w:rsidR="00BA6F22" w:rsidRPr="00FD3352">
        <w:t>образовања</w:t>
      </w:r>
      <w:proofErr w:type="spellEnd"/>
      <w:r w:rsidR="00BA6F22" w:rsidRPr="00FD3352">
        <w:t xml:space="preserve"> („</w:t>
      </w:r>
      <w:proofErr w:type="spellStart"/>
      <w:r w:rsidR="00BA6F22" w:rsidRPr="00FD3352">
        <w:t>Службени</w:t>
      </w:r>
      <w:proofErr w:type="spellEnd"/>
      <w:r w:rsidR="00BA6F22" w:rsidRPr="00FD3352">
        <w:t xml:space="preserve"> </w:t>
      </w:r>
      <w:proofErr w:type="spellStart"/>
      <w:r w:rsidRPr="00FD3352">
        <w:t>гласник</w:t>
      </w:r>
      <w:proofErr w:type="spellEnd"/>
      <w:r w:rsidR="00FD3352">
        <w:t xml:space="preserve"> </w:t>
      </w:r>
      <w:r w:rsidRPr="00FD3352">
        <w:t xml:space="preserve">РС" </w:t>
      </w:r>
      <w:proofErr w:type="spellStart"/>
      <w:r w:rsidRPr="00FD3352">
        <w:t>бр</w:t>
      </w:r>
      <w:proofErr w:type="spellEnd"/>
      <w:r w:rsidRPr="00FD3352">
        <w:t>.</w:t>
      </w:r>
      <w:r w:rsidR="007C4965" w:rsidRPr="00FD3352">
        <w:t xml:space="preserve"> </w:t>
      </w:r>
      <w:r w:rsidR="00FD3352" w:rsidRPr="00FD3352">
        <w:t xml:space="preserve">88/2017, 27/2018 - </w:t>
      </w:r>
      <w:proofErr w:type="spellStart"/>
      <w:r w:rsidR="00FD3352">
        <w:t>др</w:t>
      </w:r>
      <w:proofErr w:type="spellEnd"/>
      <w:r w:rsidR="00FD3352" w:rsidRPr="00FD3352">
        <w:t xml:space="preserve">. </w:t>
      </w:r>
      <w:proofErr w:type="spellStart"/>
      <w:r w:rsidR="00FD3352">
        <w:t>закон</w:t>
      </w:r>
      <w:proofErr w:type="spellEnd"/>
      <w:r w:rsidR="00FD3352" w:rsidRPr="00FD3352">
        <w:t xml:space="preserve">, 10/2019 </w:t>
      </w:r>
      <w:r w:rsidR="00FD3352">
        <w:t>и</w:t>
      </w:r>
      <w:r w:rsidR="00FD3352" w:rsidRPr="00FD3352">
        <w:t xml:space="preserve"> 27/2018 - </w:t>
      </w:r>
      <w:proofErr w:type="spellStart"/>
      <w:r w:rsidR="00FD3352">
        <w:t>др</w:t>
      </w:r>
      <w:proofErr w:type="spellEnd"/>
      <w:r w:rsidR="00FD3352" w:rsidRPr="00FD3352">
        <w:t xml:space="preserve">. </w:t>
      </w:r>
      <w:proofErr w:type="spellStart"/>
      <w:r w:rsidR="00FD3352">
        <w:t>закон</w:t>
      </w:r>
      <w:proofErr w:type="spellEnd"/>
      <w:r w:rsidRPr="00FD3352">
        <w:t>);</w:t>
      </w:r>
    </w:p>
    <w:p w:rsidR="0009021E" w:rsidRPr="0099121A" w:rsidRDefault="0009021E" w:rsidP="00FD3352">
      <w:pPr>
        <w:pStyle w:val="Nabrajanje"/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предшколском</w:t>
      </w:r>
      <w:proofErr w:type="spellEnd"/>
      <w:r w:rsidRPr="00FD3352">
        <w:t xml:space="preserve"> </w:t>
      </w:r>
      <w:proofErr w:type="spellStart"/>
      <w:r w:rsidRPr="00FD3352">
        <w:t>васпитању</w:t>
      </w:r>
      <w:proofErr w:type="spellEnd"/>
      <w:r w:rsidR="00FD3352">
        <w:t xml:space="preserve"> и </w:t>
      </w:r>
      <w:proofErr w:type="spellStart"/>
      <w:r w:rsidR="00FD3352">
        <w:t>образовању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 w:rsidRPr="00FD3352">
        <w:t xml:space="preserve"> РС" бр18/2010</w:t>
      </w:r>
      <w:r w:rsidR="00FD3352">
        <w:t>,</w:t>
      </w:r>
      <w:r w:rsidR="00EB69F4" w:rsidRPr="00FD3352">
        <w:t xml:space="preserve"> 101/17</w:t>
      </w:r>
      <w:r w:rsidR="00FD3352" w:rsidRPr="00FD3352">
        <w:t xml:space="preserve">, 113/2017 - </w:t>
      </w:r>
      <w:proofErr w:type="spellStart"/>
      <w:r w:rsidR="00DC53F5">
        <w:t>др</w:t>
      </w:r>
      <w:proofErr w:type="spellEnd"/>
      <w:r w:rsidR="00FD3352" w:rsidRPr="00FD3352">
        <w:t xml:space="preserve">. </w:t>
      </w:r>
      <w:proofErr w:type="spellStart"/>
      <w:r w:rsidR="00DC53F5">
        <w:t>закон</w:t>
      </w:r>
      <w:proofErr w:type="spellEnd"/>
      <w:r w:rsidR="00FD3352" w:rsidRPr="00FD3352">
        <w:t xml:space="preserve">, 95/2018 - </w:t>
      </w:r>
      <w:proofErr w:type="spellStart"/>
      <w:r w:rsidR="00DC53F5">
        <w:t>др</w:t>
      </w:r>
      <w:proofErr w:type="spellEnd"/>
      <w:r w:rsidR="00FD3352" w:rsidRPr="00FD3352">
        <w:t xml:space="preserve">. </w:t>
      </w:r>
      <w:proofErr w:type="spellStart"/>
      <w:r w:rsidR="00DC53F5">
        <w:t>закон</w:t>
      </w:r>
      <w:proofErr w:type="spellEnd"/>
      <w:r w:rsidR="00FD3352" w:rsidRPr="00FD3352">
        <w:t xml:space="preserve"> </w:t>
      </w:r>
      <w:r w:rsidR="00DC53F5">
        <w:t>и</w:t>
      </w:r>
      <w:r w:rsidR="00FD3352" w:rsidRPr="00FD3352">
        <w:t xml:space="preserve"> 10/2019</w:t>
      </w:r>
      <w:r w:rsidRPr="0099121A">
        <w:t>);</w:t>
      </w:r>
    </w:p>
    <w:p w:rsidR="0009021E" w:rsidRPr="0099121A" w:rsidRDefault="00DC53F5" w:rsidP="008325B3">
      <w:pPr>
        <w:pStyle w:val="Nabrajanje"/>
      </w:pPr>
      <w:proofErr w:type="spellStart"/>
      <w:r>
        <w:t>Закон</w:t>
      </w:r>
      <w:proofErr w:type="spellEnd"/>
      <w:r>
        <w:t xml:space="preserve"> o </w:t>
      </w:r>
      <w:proofErr w:type="spellStart"/>
      <w:r>
        <w:t>науци</w:t>
      </w:r>
      <w:proofErr w:type="spellEnd"/>
      <w:r>
        <w:t xml:space="preserve"> и </w:t>
      </w:r>
      <w:proofErr w:type="spellStart"/>
      <w:r>
        <w:t>истраживањима</w:t>
      </w:r>
      <w:proofErr w:type="spellEnd"/>
      <w:r w:rsidRPr="0099121A">
        <w:t xml:space="preserve"> </w:t>
      </w:r>
      <w:r w:rsidR="0009021E" w:rsidRPr="0099121A">
        <w:t>(„</w:t>
      </w:r>
      <w:proofErr w:type="spellStart"/>
      <w:r w:rsidR="0009021E" w:rsidRPr="0099121A">
        <w:t>Службени</w:t>
      </w:r>
      <w:proofErr w:type="spellEnd"/>
      <w:r w:rsidR="0009021E" w:rsidRPr="0099121A">
        <w:t xml:space="preserve"> </w:t>
      </w:r>
      <w:proofErr w:type="spellStart"/>
      <w:r w:rsidR="0009021E" w:rsidRPr="0099121A">
        <w:t>гласник</w:t>
      </w:r>
      <w:proofErr w:type="spellEnd"/>
      <w:r w:rsidR="0009021E" w:rsidRPr="0099121A">
        <w:t xml:space="preserve"> РС" </w:t>
      </w:r>
      <w:proofErr w:type="spellStart"/>
      <w:r w:rsidR="0009021E" w:rsidRPr="0099121A">
        <w:t>бр</w:t>
      </w:r>
      <w:proofErr w:type="spellEnd"/>
      <w:r w:rsidR="0009021E" w:rsidRPr="0099121A">
        <w:t>.</w:t>
      </w:r>
      <w:r w:rsidRPr="00DC53F5">
        <w:rPr>
          <w:lang w:val="hr-HR"/>
        </w:rPr>
        <w:t xml:space="preserve"> </w:t>
      </w:r>
      <w:r>
        <w:rPr>
          <w:lang w:val="hr-HR"/>
        </w:rPr>
        <w:t>49/2019</w:t>
      </w:r>
      <w:r>
        <w:t>)</w:t>
      </w:r>
      <w:r w:rsidR="0009021E" w:rsidRPr="0099121A">
        <w:t>;</w:t>
      </w:r>
    </w:p>
    <w:p w:rsidR="0009021E" w:rsidRPr="0099121A" w:rsidRDefault="0009021E" w:rsidP="008325B3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уџбеницима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="00EB69F4">
        <w:t xml:space="preserve"> РС" </w:t>
      </w:r>
      <w:proofErr w:type="spellStart"/>
      <w:r w:rsidR="00EB69F4">
        <w:t>бр</w:t>
      </w:r>
      <w:proofErr w:type="spellEnd"/>
      <w:r w:rsidR="00EB69F4">
        <w:t xml:space="preserve">. </w:t>
      </w:r>
      <w:r w:rsidR="00DC53F5">
        <w:t>27/18</w:t>
      </w:r>
      <w:r w:rsidRPr="0099121A">
        <w:t>);</w:t>
      </w:r>
    </w:p>
    <w:p w:rsidR="0009021E" w:rsidRDefault="0009021E" w:rsidP="008325B3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библиотечко-информационој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spellStart"/>
      <w:r w:rsidRPr="0099121A">
        <w:t>РС"</w:t>
      </w:r>
      <w:r w:rsidR="00C02273">
        <w:t>бр</w:t>
      </w:r>
      <w:proofErr w:type="spellEnd"/>
      <w:r w:rsidR="00C02273">
        <w:t>. 52/11).</w:t>
      </w:r>
    </w:p>
    <w:p w:rsidR="001B174A" w:rsidRDefault="001B174A" w:rsidP="001B174A">
      <w:pPr>
        <w:pStyle w:val="Nabrajanje"/>
        <w:numPr>
          <w:ilvl w:val="0"/>
          <w:numId w:val="0"/>
        </w:numPr>
        <w:ind w:left="720"/>
      </w:pPr>
    </w:p>
    <w:p w:rsidR="00677262" w:rsidRPr="00274091" w:rsidRDefault="00677262" w:rsidP="00BF13C7">
      <w:pPr>
        <w:pStyle w:val="Tekst"/>
        <w:rPr>
          <w:color w:val="auto"/>
        </w:rPr>
      </w:pPr>
      <w:proofErr w:type="spellStart"/>
      <w:r w:rsidRPr="00274091">
        <w:rPr>
          <w:color w:val="auto"/>
        </w:rPr>
        <w:t>Савет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Факултета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усваја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Извештај</w:t>
      </w:r>
      <w:proofErr w:type="spellEnd"/>
      <w:r w:rsidRPr="00274091">
        <w:rPr>
          <w:color w:val="auto"/>
        </w:rPr>
        <w:t xml:space="preserve"> о </w:t>
      </w:r>
      <w:proofErr w:type="spellStart"/>
      <w:r w:rsidRPr="00274091">
        <w:rPr>
          <w:color w:val="auto"/>
        </w:rPr>
        <w:t>раду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за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претходну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школску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годину</w:t>
      </w:r>
      <w:proofErr w:type="spellEnd"/>
      <w:r w:rsidRPr="00274091">
        <w:rPr>
          <w:color w:val="auto"/>
        </w:rPr>
        <w:t xml:space="preserve"> и </w:t>
      </w:r>
      <w:proofErr w:type="spellStart"/>
      <w:r w:rsidRPr="00274091">
        <w:rPr>
          <w:color w:val="auto"/>
        </w:rPr>
        <w:t>доноси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Програм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рада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за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текућу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школску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годину</w:t>
      </w:r>
      <w:proofErr w:type="spellEnd"/>
      <w:r w:rsidRPr="00274091">
        <w:rPr>
          <w:color w:val="auto"/>
        </w:rPr>
        <w:t>.</w:t>
      </w:r>
    </w:p>
    <w:p w:rsidR="00274091" w:rsidRDefault="00274091" w:rsidP="00BF13C7">
      <w:pPr>
        <w:pStyle w:val="Tekst"/>
        <w:rPr>
          <w:color w:val="auto"/>
        </w:rPr>
      </w:pPr>
    </w:p>
    <w:p w:rsidR="00677262" w:rsidRPr="004305AD" w:rsidRDefault="008F7F37" w:rsidP="008325B3">
      <w:pPr>
        <w:pStyle w:val="Tekst"/>
        <w:rPr>
          <w:color w:val="auto"/>
        </w:rPr>
      </w:pPr>
      <w:hyperlink r:id="rId52" w:history="1">
        <w:proofErr w:type="spellStart"/>
        <w:r w:rsidR="00677262" w:rsidRPr="00D939E0">
          <w:rPr>
            <w:rStyle w:val="Hyperlink"/>
          </w:rPr>
          <w:t>Извештај</w:t>
        </w:r>
        <w:proofErr w:type="spellEnd"/>
        <w:r w:rsidR="00677262" w:rsidRPr="00D939E0">
          <w:rPr>
            <w:rStyle w:val="Hyperlink"/>
          </w:rPr>
          <w:t xml:space="preserve"> </w:t>
        </w:r>
        <w:r w:rsidR="00274091" w:rsidRPr="00D939E0">
          <w:rPr>
            <w:rStyle w:val="Hyperlink"/>
          </w:rPr>
          <w:t xml:space="preserve">о </w:t>
        </w:r>
        <w:proofErr w:type="spellStart"/>
        <w:r w:rsidR="00274091" w:rsidRPr="00D939E0">
          <w:rPr>
            <w:rStyle w:val="Hyperlink"/>
          </w:rPr>
          <w:t>раду</w:t>
        </w:r>
        <w:proofErr w:type="spellEnd"/>
      </w:hyperlink>
      <w:r w:rsidR="00AF39E2">
        <w:t xml:space="preserve"> </w:t>
      </w:r>
      <w:proofErr w:type="spellStart"/>
      <w:r w:rsidR="00EB69F4">
        <w:t>за</w:t>
      </w:r>
      <w:proofErr w:type="spellEnd"/>
      <w:r w:rsidR="00EB69F4">
        <w:t xml:space="preserve"> </w:t>
      </w:r>
      <w:proofErr w:type="spellStart"/>
      <w:r w:rsidR="00EB69F4">
        <w:t>школску</w:t>
      </w:r>
      <w:proofErr w:type="spellEnd"/>
      <w:r w:rsidR="00EB69F4">
        <w:t xml:space="preserve"> 201</w:t>
      </w:r>
      <w:r w:rsidR="00695B3F">
        <w:rPr>
          <w:lang w:val="sr-Cyrl-RS"/>
        </w:rPr>
        <w:t>9</w:t>
      </w:r>
      <w:r w:rsidR="00612FF6">
        <w:t>/20</w:t>
      </w:r>
      <w:r w:rsidR="00695B3F">
        <w:rPr>
          <w:lang w:val="sr-Cyrl-RS"/>
        </w:rPr>
        <w:t>20</w:t>
      </w:r>
      <w:r w:rsidR="00EB69F4">
        <w:t xml:space="preserve">. </w:t>
      </w:r>
      <w:proofErr w:type="spellStart"/>
      <w:r w:rsidR="00EB69F4">
        <w:t>годину</w:t>
      </w:r>
      <w:proofErr w:type="spellEnd"/>
      <w:r w:rsidR="00612FF6">
        <w:t xml:space="preserve"> </w:t>
      </w:r>
      <w:r w:rsidR="00677262" w:rsidRPr="00D939E0">
        <w:t xml:space="preserve">и </w:t>
      </w:r>
      <w:hyperlink r:id="rId53" w:history="1">
        <w:proofErr w:type="spellStart"/>
        <w:r w:rsidR="00677262" w:rsidRPr="00D939E0">
          <w:rPr>
            <w:rStyle w:val="Hyperlink"/>
          </w:rPr>
          <w:t>Програм</w:t>
        </w:r>
        <w:proofErr w:type="spellEnd"/>
        <w:r w:rsidR="00677262" w:rsidRPr="00D939E0">
          <w:rPr>
            <w:rStyle w:val="Hyperlink"/>
          </w:rPr>
          <w:t xml:space="preserve"> </w:t>
        </w:r>
        <w:proofErr w:type="spellStart"/>
        <w:r w:rsidR="00677262" w:rsidRPr="00D939E0">
          <w:rPr>
            <w:rStyle w:val="Hyperlink"/>
          </w:rPr>
          <w:t>р</w:t>
        </w:r>
        <w:r w:rsidR="00677262" w:rsidRPr="00D939E0">
          <w:rPr>
            <w:rStyle w:val="Hyperlink"/>
          </w:rPr>
          <w:t>а</w:t>
        </w:r>
        <w:r w:rsidR="00677262" w:rsidRPr="00D939E0">
          <w:rPr>
            <w:rStyle w:val="Hyperlink"/>
          </w:rPr>
          <w:t>да</w:t>
        </w:r>
        <w:proofErr w:type="spellEnd"/>
      </w:hyperlink>
      <w:r w:rsidR="00677262" w:rsidRPr="00D939E0">
        <w:t xml:space="preserve"> </w:t>
      </w:r>
      <w:proofErr w:type="spellStart"/>
      <w:r w:rsidR="00EB69F4">
        <w:t>за</w:t>
      </w:r>
      <w:proofErr w:type="spellEnd"/>
      <w:r w:rsidR="00EB69F4">
        <w:t xml:space="preserve"> 20</w:t>
      </w:r>
      <w:r w:rsidR="00695B3F">
        <w:rPr>
          <w:lang w:val="sr-Cyrl-RS"/>
        </w:rPr>
        <w:t>20</w:t>
      </w:r>
      <w:r w:rsidR="00EB69F4">
        <w:t>/20</w:t>
      </w:r>
      <w:r w:rsidR="00DC53F5">
        <w:t>2</w:t>
      </w:r>
      <w:r w:rsidR="00695B3F">
        <w:rPr>
          <w:lang w:val="sr-Cyrl-RS"/>
        </w:rPr>
        <w:t>1</w:t>
      </w:r>
      <w:r w:rsidR="00612FF6">
        <w:t xml:space="preserve">. </w:t>
      </w:r>
      <w:proofErr w:type="spellStart"/>
      <w:r w:rsidR="00612FF6">
        <w:t>годину</w:t>
      </w:r>
      <w:proofErr w:type="spellEnd"/>
      <w:r w:rsidR="00612FF6">
        <w:t xml:space="preserve"> </w:t>
      </w:r>
      <w:proofErr w:type="spellStart"/>
      <w:r w:rsidR="00677262" w:rsidRPr="00D939E0">
        <w:t>нала</w:t>
      </w:r>
      <w:r w:rsidR="001B174A" w:rsidRPr="00D939E0">
        <w:t>зе</w:t>
      </w:r>
      <w:proofErr w:type="spellEnd"/>
      <w:r w:rsidR="001B174A" w:rsidRPr="00D939E0">
        <w:t xml:space="preserve"> </w:t>
      </w:r>
      <w:proofErr w:type="spellStart"/>
      <w:r w:rsidR="001B174A" w:rsidRPr="00D939E0">
        <w:t>се</w:t>
      </w:r>
      <w:proofErr w:type="spellEnd"/>
      <w:r w:rsidR="001B174A" w:rsidRPr="00D939E0">
        <w:t xml:space="preserve"> </w:t>
      </w:r>
      <w:proofErr w:type="spellStart"/>
      <w:r w:rsidR="001B174A" w:rsidRPr="00D939E0">
        <w:t>на</w:t>
      </w:r>
      <w:proofErr w:type="spellEnd"/>
      <w:r w:rsidR="001B174A" w:rsidRPr="00D939E0">
        <w:t xml:space="preserve"> </w:t>
      </w:r>
      <w:proofErr w:type="spellStart"/>
      <w:r w:rsidR="001B174A" w:rsidRPr="00D939E0">
        <w:t>линк</w:t>
      </w:r>
      <w:proofErr w:type="spellEnd"/>
      <w:r w:rsidR="004305AD" w:rsidRPr="00D939E0">
        <w:rPr>
          <w:lang w:val="sr-Cyrl-CS"/>
        </w:rPr>
        <w:t>у.</w:t>
      </w:r>
    </w:p>
    <w:p w:rsidR="004305AD" w:rsidRDefault="004305AD" w:rsidP="008325B3">
      <w:pPr>
        <w:pStyle w:val="Tekst"/>
        <w:rPr>
          <w:lang w:val="sr-Cyrl-CS"/>
        </w:rPr>
      </w:pPr>
    </w:p>
    <w:p w:rsidR="0009021E" w:rsidRPr="0099121A" w:rsidRDefault="0009021E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поступа</w:t>
      </w:r>
      <w:proofErr w:type="spellEnd"/>
      <w:r w:rsidRPr="0099121A">
        <w:t xml:space="preserve"> и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</w:t>
      </w:r>
      <w:r w:rsidR="00BA6F22">
        <w:t>нову</w:t>
      </w:r>
      <w:proofErr w:type="spellEnd"/>
      <w:r w:rsidR="00BA6F22">
        <w:t xml:space="preserve"> </w:t>
      </w:r>
      <w:proofErr w:type="spellStart"/>
      <w:r w:rsidR="00BA6F22">
        <w:t>других</w:t>
      </w:r>
      <w:proofErr w:type="spellEnd"/>
      <w:r w:rsidR="00BA6F22">
        <w:t xml:space="preserve"> </w:t>
      </w:r>
      <w:proofErr w:type="spellStart"/>
      <w:r w:rsidR="00BA6F22">
        <w:t>прописа</w:t>
      </w:r>
      <w:proofErr w:type="spellEnd"/>
      <w:r w:rsidR="00BA6F22">
        <w:t xml:space="preserve"> </w:t>
      </w:r>
      <w:proofErr w:type="spellStart"/>
      <w:r w:rsidR="00BA6F22">
        <w:t>који</w:t>
      </w:r>
      <w:proofErr w:type="spellEnd"/>
      <w:r w:rsidR="00BA6F22">
        <w:t xml:space="preserve"> </w:t>
      </w:r>
      <w:proofErr w:type="spellStart"/>
      <w:r w:rsidR="00BA6F22">
        <w:t>су</w:t>
      </w:r>
      <w:proofErr w:type="spellEnd"/>
      <w:r w:rsidRPr="0099121A">
        <w:t xml:space="preserve"> </w:t>
      </w:r>
      <w:proofErr w:type="spellStart"/>
      <w:r w:rsidRPr="0099121A">
        <w:t>наведени</w:t>
      </w:r>
      <w:proofErr w:type="spellEnd"/>
      <w:r w:rsidRPr="0099121A">
        <w:t xml:space="preserve"> у </w:t>
      </w:r>
      <w:proofErr w:type="spellStart"/>
      <w:r w:rsidRPr="0099121A">
        <w:t>поглављу</w:t>
      </w:r>
      <w:proofErr w:type="spellEnd"/>
      <w:r w:rsidRPr="0099121A">
        <w:t xml:space="preserve"> 9.</w:t>
      </w:r>
      <w:r w:rsidR="00612FF6">
        <w:t xml:space="preserve"> </w:t>
      </w:r>
      <w:proofErr w:type="spellStart"/>
      <w:r w:rsidRPr="0099121A">
        <w:t>Навођење</w:t>
      </w:r>
      <w:proofErr w:type="spellEnd"/>
      <w:r w:rsidRPr="0099121A">
        <w:t xml:space="preserve"> </w:t>
      </w:r>
      <w:proofErr w:type="spellStart"/>
      <w:r w:rsidRPr="0099121A">
        <w:t>прописа</w:t>
      </w:r>
      <w:proofErr w:type="spellEnd"/>
      <w:r w:rsidRPr="0099121A">
        <w:t>.</w:t>
      </w:r>
    </w:p>
    <w:p w:rsidR="00D94035" w:rsidRPr="0099121A" w:rsidRDefault="00D94035" w:rsidP="00BF13C7">
      <w:pPr>
        <w:pStyle w:val="Tekst"/>
        <w:rPr>
          <w:rFonts w:ascii="Calibri" w:hAnsi="Calibri"/>
        </w:rPr>
      </w:pPr>
    </w:p>
    <w:p w:rsidR="007C2376" w:rsidRPr="0099121A" w:rsidRDefault="007C2376" w:rsidP="00BF13C7">
      <w:pPr>
        <w:pStyle w:val="Tekst"/>
      </w:pPr>
    </w:p>
    <w:p w:rsidR="007C2376" w:rsidRPr="0099121A" w:rsidRDefault="00B53A57" w:rsidP="008325B3">
      <w:pPr>
        <w:pStyle w:val="Naslov10"/>
      </w:pPr>
      <w:bookmarkStart w:id="27" w:name="_Toc27727585"/>
      <w:r w:rsidRPr="0099121A">
        <w:lastRenderedPageBreak/>
        <w:t>9.</w:t>
      </w:r>
      <w:r w:rsidR="005F4B26">
        <w:t xml:space="preserve"> </w:t>
      </w:r>
      <w:r w:rsidR="007C2376" w:rsidRPr="0099121A">
        <w:t>НАВОЂЕЊЕ ПРОПИСА</w:t>
      </w:r>
      <w:bookmarkEnd w:id="27"/>
    </w:p>
    <w:p w:rsidR="007C2376" w:rsidRPr="0099121A" w:rsidRDefault="007C2376" w:rsidP="008325B3">
      <w:pPr>
        <w:pStyle w:val="Tekst"/>
      </w:pPr>
    </w:p>
    <w:p w:rsidR="007C2376" w:rsidRPr="0099121A" w:rsidRDefault="007C2376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у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примењује</w:t>
      </w:r>
      <w:proofErr w:type="spellEnd"/>
      <w:r w:rsidRPr="0099121A">
        <w:t xml:space="preserve"> </w:t>
      </w:r>
      <w:proofErr w:type="spellStart"/>
      <w:r w:rsidRPr="0099121A">
        <w:t>следеће</w:t>
      </w:r>
      <w:proofErr w:type="spellEnd"/>
      <w:r w:rsidRPr="0099121A">
        <w:t xml:space="preserve"> </w:t>
      </w:r>
      <w:proofErr w:type="spellStart"/>
      <w:r w:rsidRPr="0099121A">
        <w:t>законске</w:t>
      </w:r>
      <w:proofErr w:type="spellEnd"/>
      <w:r w:rsidRPr="0099121A">
        <w:t xml:space="preserve"> </w:t>
      </w:r>
      <w:r w:rsidR="00BA4369" w:rsidRPr="0099121A">
        <w:t xml:space="preserve">и </w:t>
      </w:r>
      <w:proofErr w:type="spellStart"/>
      <w:r w:rsidR="00BA4369" w:rsidRPr="0099121A">
        <w:t>подзаконске</w:t>
      </w:r>
      <w:proofErr w:type="spellEnd"/>
      <w:r w:rsidR="00BA4369" w:rsidRPr="0099121A">
        <w:t xml:space="preserve"> </w:t>
      </w:r>
      <w:proofErr w:type="spellStart"/>
      <w:r w:rsidRPr="0099121A">
        <w:t>прописе</w:t>
      </w:r>
      <w:proofErr w:type="spellEnd"/>
      <w:r w:rsidR="00BA4369" w:rsidRPr="0099121A">
        <w:t xml:space="preserve"> и </w:t>
      </w:r>
      <w:proofErr w:type="spellStart"/>
      <w:r w:rsidR="00BA4369" w:rsidRPr="0099121A">
        <w:t>опште</w:t>
      </w:r>
      <w:proofErr w:type="spellEnd"/>
      <w:r w:rsidR="00BA4369" w:rsidRPr="0099121A">
        <w:t xml:space="preserve"> </w:t>
      </w:r>
      <w:proofErr w:type="spellStart"/>
      <w:r w:rsidR="00BA4369" w:rsidRPr="0099121A">
        <w:t>акте</w:t>
      </w:r>
      <w:proofErr w:type="spellEnd"/>
      <w:r w:rsidRPr="0099121A">
        <w:t xml:space="preserve">: </w:t>
      </w:r>
    </w:p>
    <w:p w:rsidR="007C2376" w:rsidRDefault="007C2376" w:rsidP="008325B3">
      <w:pPr>
        <w:pStyle w:val="Tekst"/>
      </w:pPr>
    </w:p>
    <w:p w:rsidR="008325B3" w:rsidRPr="008325B3" w:rsidRDefault="008325B3" w:rsidP="008325B3">
      <w:pPr>
        <w:pStyle w:val="Tekst"/>
      </w:pPr>
    </w:p>
    <w:p w:rsidR="007C2376" w:rsidRPr="0099121A" w:rsidRDefault="00B53A57" w:rsidP="008325B3">
      <w:pPr>
        <w:pStyle w:val="Naslov2"/>
      </w:pPr>
      <w:bookmarkStart w:id="28" w:name="_Toc27727586"/>
      <w:r w:rsidRPr="0099121A">
        <w:t>9.1.</w:t>
      </w:r>
      <w:r w:rsidR="00695B3F">
        <w:rPr>
          <w:lang w:val="sr-Cyrl-RS"/>
        </w:rPr>
        <w:t xml:space="preserve"> </w:t>
      </w:r>
      <w:proofErr w:type="spellStart"/>
      <w:proofErr w:type="gramStart"/>
      <w:r w:rsidR="007C2376" w:rsidRPr="0099121A">
        <w:t>Акти</w:t>
      </w:r>
      <w:proofErr w:type="spellEnd"/>
      <w:proofErr w:type="gramEnd"/>
      <w:r w:rsidR="007C2376" w:rsidRPr="0099121A">
        <w:t xml:space="preserve"> </w:t>
      </w:r>
      <w:proofErr w:type="spellStart"/>
      <w:r w:rsidR="007C2376" w:rsidRPr="0099121A">
        <w:t>Републике</w:t>
      </w:r>
      <w:proofErr w:type="spellEnd"/>
      <w:r w:rsidR="007C2376" w:rsidRPr="0099121A">
        <w:t xml:space="preserve"> </w:t>
      </w:r>
      <w:proofErr w:type="spellStart"/>
      <w:r w:rsidR="007C2376" w:rsidRPr="0099121A">
        <w:t>Србије</w:t>
      </w:r>
      <w:bookmarkEnd w:id="28"/>
      <w:proofErr w:type="spellEnd"/>
    </w:p>
    <w:p w:rsidR="00BA4369" w:rsidRPr="0099121A" w:rsidRDefault="00BA4369" w:rsidP="008325B3">
      <w:pPr>
        <w:pStyle w:val="Tekst"/>
      </w:pPr>
    </w:p>
    <w:p w:rsidR="007C2376" w:rsidRPr="00DC53F5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61E6">
        <w:rPr>
          <w:color w:val="auto"/>
        </w:rPr>
        <w:t>Устав</w:t>
      </w:r>
      <w:proofErr w:type="spellEnd"/>
      <w:r w:rsidRPr="00FB61E6">
        <w:rPr>
          <w:color w:val="auto"/>
        </w:rPr>
        <w:t xml:space="preserve"> РС („</w:t>
      </w:r>
      <w:proofErr w:type="spellStart"/>
      <w:r w:rsidRPr="00FB61E6">
        <w:rPr>
          <w:color w:val="auto"/>
        </w:rPr>
        <w:t>Службени</w:t>
      </w:r>
      <w:proofErr w:type="spellEnd"/>
      <w:r w:rsidRPr="00FB61E6">
        <w:rPr>
          <w:color w:val="auto"/>
        </w:rPr>
        <w:t xml:space="preserve"> </w:t>
      </w:r>
      <w:proofErr w:type="spellStart"/>
      <w:r w:rsidRPr="00FB61E6">
        <w:rPr>
          <w:color w:val="auto"/>
        </w:rPr>
        <w:t>гласник</w:t>
      </w:r>
      <w:proofErr w:type="spellEnd"/>
      <w:r w:rsidRPr="00FB61E6">
        <w:rPr>
          <w:color w:val="auto"/>
        </w:rPr>
        <w:t xml:space="preserve"> </w:t>
      </w:r>
      <w:proofErr w:type="gramStart"/>
      <w:r w:rsidRPr="00FB61E6">
        <w:rPr>
          <w:color w:val="auto"/>
        </w:rPr>
        <w:t xml:space="preserve">РС“ </w:t>
      </w:r>
      <w:proofErr w:type="spellStart"/>
      <w:r w:rsidRPr="00FB61E6">
        <w:rPr>
          <w:color w:val="auto"/>
        </w:rPr>
        <w:t>бр</w:t>
      </w:r>
      <w:proofErr w:type="spellEnd"/>
      <w:proofErr w:type="gramEnd"/>
      <w:r w:rsidRPr="00FB61E6">
        <w:rPr>
          <w:color w:val="auto"/>
        </w:rPr>
        <w:t>. 98/06),</w:t>
      </w:r>
    </w:p>
    <w:p w:rsidR="00DC53F5" w:rsidRPr="00FD3352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</w:t>
      </w:r>
      <w:r>
        <w:t>овању</w:t>
      </w:r>
      <w:proofErr w:type="spellEnd"/>
      <w:r>
        <w:t xml:space="preserve"> </w:t>
      </w:r>
      <w:r w:rsidRPr="0099121A">
        <w:t>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</w:t>
      </w:r>
      <w:r>
        <w:t xml:space="preserve"> 88/17, 27/18 –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>, 73/18 и 67/19)</w:t>
      </w:r>
      <w:r w:rsidRPr="0099121A">
        <w:t>;</w:t>
      </w:r>
    </w:p>
    <w:p w:rsidR="00DC53F5" w:rsidRPr="00FD3352" w:rsidRDefault="00DC53F5" w:rsidP="00DC53F5">
      <w:pPr>
        <w:pStyle w:val="Nabrajanje"/>
        <w:numPr>
          <w:ilvl w:val="0"/>
          <w:numId w:val="4"/>
        </w:numPr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основама</w:t>
      </w:r>
      <w:proofErr w:type="spellEnd"/>
      <w:r w:rsidRPr="00FD3352">
        <w:t xml:space="preserve"> </w:t>
      </w:r>
      <w:proofErr w:type="spellStart"/>
      <w:r w:rsidRPr="00FD3352">
        <w:t>система</w:t>
      </w:r>
      <w:proofErr w:type="spellEnd"/>
      <w:r w:rsidRPr="00FD3352">
        <w:t xml:space="preserve"> </w:t>
      </w:r>
      <w:proofErr w:type="spellStart"/>
      <w:r w:rsidRPr="00FD3352">
        <w:t>васпитања</w:t>
      </w:r>
      <w:proofErr w:type="spellEnd"/>
      <w:r w:rsidRPr="00FD3352">
        <w:t xml:space="preserve"> и </w:t>
      </w:r>
      <w:proofErr w:type="spellStart"/>
      <w:r w:rsidRPr="00FD3352">
        <w:t>образовања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>
        <w:t xml:space="preserve"> </w:t>
      </w:r>
      <w:r w:rsidRPr="00FD3352">
        <w:t xml:space="preserve">РС" </w:t>
      </w:r>
      <w:proofErr w:type="spellStart"/>
      <w:r w:rsidRPr="00FD3352">
        <w:t>бр</w:t>
      </w:r>
      <w:proofErr w:type="spellEnd"/>
      <w:r w:rsidRPr="00FD3352">
        <w:t xml:space="preserve">. 88/2017, 27/2018 -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, 10/2019 </w:t>
      </w:r>
      <w:r>
        <w:t>и</w:t>
      </w:r>
      <w:r w:rsidRPr="00FD3352">
        <w:t xml:space="preserve"> 27/2018 -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>);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предшколском</w:t>
      </w:r>
      <w:proofErr w:type="spellEnd"/>
      <w:r w:rsidRPr="00FD3352">
        <w:t xml:space="preserve"> </w:t>
      </w:r>
      <w:proofErr w:type="spellStart"/>
      <w:r w:rsidRPr="00FD3352">
        <w:t>васпитању</w:t>
      </w:r>
      <w:proofErr w:type="spellEnd"/>
      <w:r>
        <w:t xml:space="preserve"> и </w:t>
      </w:r>
      <w:proofErr w:type="spellStart"/>
      <w:r>
        <w:t>образовању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 w:rsidRPr="00FD3352">
        <w:t xml:space="preserve"> РС" бр18/2010</w:t>
      </w:r>
      <w:r>
        <w:t>,</w:t>
      </w:r>
      <w:r w:rsidRPr="00FD3352">
        <w:t xml:space="preserve"> 101/17, 113/2017 -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, 95/2018 -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 </w:t>
      </w:r>
      <w:r>
        <w:t>и</w:t>
      </w:r>
      <w:r w:rsidRPr="00FD3352">
        <w:t xml:space="preserve"> 10/2019</w:t>
      </w:r>
      <w:r w:rsidRPr="0099121A">
        <w:t>);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o </w:t>
      </w:r>
      <w:proofErr w:type="spellStart"/>
      <w:r>
        <w:t>науци</w:t>
      </w:r>
      <w:proofErr w:type="spellEnd"/>
      <w:r>
        <w:t xml:space="preserve"> и </w:t>
      </w:r>
      <w:proofErr w:type="spellStart"/>
      <w:r>
        <w:t>истраживањима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РС" </w:t>
      </w:r>
      <w:proofErr w:type="spellStart"/>
      <w:r w:rsidRPr="0099121A">
        <w:t>бр</w:t>
      </w:r>
      <w:proofErr w:type="spellEnd"/>
      <w:r w:rsidRPr="0099121A">
        <w:t>.</w:t>
      </w:r>
      <w:r w:rsidRPr="00DC53F5">
        <w:rPr>
          <w:lang w:val="hr-HR"/>
        </w:rPr>
        <w:t xml:space="preserve"> </w:t>
      </w:r>
      <w:r>
        <w:rPr>
          <w:lang w:val="hr-HR"/>
        </w:rPr>
        <w:t>49/2019</w:t>
      </w:r>
      <w:r>
        <w:t>)</w:t>
      </w:r>
      <w:r w:rsidRPr="0099121A">
        <w:t>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уџбеницима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>
        <w:t xml:space="preserve"> РС" </w:t>
      </w:r>
      <w:proofErr w:type="spellStart"/>
      <w:r>
        <w:t>бр</w:t>
      </w:r>
      <w:proofErr w:type="spellEnd"/>
      <w:r>
        <w:t>. 27/18</w:t>
      </w:r>
      <w:r w:rsidRPr="0099121A">
        <w:t>);</w:t>
      </w:r>
    </w:p>
    <w:p w:rsidR="00DC53F5" w:rsidRPr="00DC53F5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библиотечко-информационој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spellStart"/>
      <w:r w:rsidRPr="0099121A">
        <w:t>РС"</w:t>
      </w:r>
      <w:r>
        <w:t>бр</w:t>
      </w:r>
      <w:proofErr w:type="spellEnd"/>
      <w:r>
        <w:t>. 52/11).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иновационој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110/05, 18/10</w:t>
      </w:r>
      <w:r w:rsidR="00974B23">
        <w:t>, 55/13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печату</w:t>
      </w:r>
      <w:proofErr w:type="spellEnd"/>
      <w:r w:rsidRPr="0099121A">
        <w:t xml:space="preserve"> </w:t>
      </w:r>
      <w:proofErr w:type="spellStart"/>
      <w:r w:rsidRPr="0099121A">
        <w:t>државних</w:t>
      </w:r>
      <w:proofErr w:type="spellEnd"/>
      <w:r w:rsidRPr="0099121A">
        <w:t xml:space="preserve"> и </w:t>
      </w:r>
      <w:proofErr w:type="spellStart"/>
      <w:r w:rsidRPr="0099121A">
        <w:t>других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101/07),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општем</w:t>
      </w:r>
      <w:proofErr w:type="spellEnd"/>
      <w:r w:rsidRPr="0099121A">
        <w:t xml:space="preserve"> </w:t>
      </w:r>
      <w:proofErr w:type="spellStart"/>
      <w:r w:rsidRPr="0099121A">
        <w:t>управном</w:t>
      </w:r>
      <w:proofErr w:type="spellEnd"/>
      <w:r w:rsidRPr="0099121A">
        <w:t xml:space="preserve"> </w:t>
      </w:r>
      <w:proofErr w:type="spellStart"/>
      <w:r w:rsidRPr="0099121A">
        <w:t>поступку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</w:t>
      </w:r>
      <w:r w:rsidR="00974B23">
        <w:t>асник</w:t>
      </w:r>
      <w:proofErr w:type="spellEnd"/>
      <w:r w:rsidR="00974B23">
        <w:t xml:space="preserve"> </w:t>
      </w:r>
      <w:proofErr w:type="gramStart"/>
      <w:r w:rsidR="00974B23">
        <w:t xml:space="preserve">РС“ </w:t>
      </w:r>
      <w:proofErr w:type="spellStart"/>
      <w:r w:rsidR="00974B23">
        <w:t>бр</w:t>
      </w:r>
      <w:proofErr w:type="spellEnd"/>
      <w:proofErr w:type="gramEnd"/>
      <w:r w:rsidR="00974B23">
        <w:t>. 18/16</w:t>
      </w:r>
      <w:r w:rsidR="00DC53F5">
        <w:t xml:space="preserve">, </w:t>
      </w:r>
      <w:proofErr w:type="spellStart"/>
      <w:r w:rsidR="00DC53F5">
        <w:t>Аутентично</w:t>
      </w:r>
      <w:proofErr w:type="spellEnd"/>
      <w:r w:rsidR="00DC53F5">
        <w:t xml:space="preserve"> </w:t>
      </w:r>
      <w:proofErr w:type="spellStart"/>
      <w:r w:rsidR="00DC53F5">
        <w:t>тумачење</w:t>
      </w:r>
      <w:proofErr w:type="spellEnd"/>
      <w:r w:rsidR="00DC53F5">
        <w:t xml:space="preserve"> </w:t>
      </w:r>
      <w:proofErr w:type="spellStart"/>
      <w:r w:rsidR="00DC53F5">
        <w:t>бр</w:t>
      </w:r>
      <w:proofErr w:type="spellEnd"/>
      <w:r w:rsidR="00DC53F5">
        <w:t>. 95/18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изгледу</w:t>
      </w:r>
      <w:proofErr w:type="spellEnd"/>
      <w:r w:rsidRPr="0099121A">
        <w:t xml:space="preserve"> и </w:t>
      </w:r>
      <w:proofErr w:type="spellStart"/>
      <w:r w:rsidRPr="0099121A">
        <w:t>употреби</w:t>
      </w:r>
      <w:proofErr w:type="spellEnd"/>
      <w:r w:rsidRPr="0099121A">
        <w:t xml:space="preserve"> </w:t>
      </w:r>
      <w:proofErr w:type="spellStart"/>
      <w:r w:rsidRPr="0099121A">
        <w:t>грба</w:t>
      </w:r>
      <w:proofErr w:type="spellEnd"/>
      <w:r w:rsidRPr="0099121A">
        <w:t xml:space="preserve">, </w:t>
      </w:r>
      <w:proofErr w:type="spellStart"/>
      <w:r w:rsidRPr="0099121A">
        <w:t>заставе</w:t>
      </w:r>
      <w:proofErr w:type="spellEnd"/>
      <w:r w:rsidRPr="0099121A">
        <w:t xml:space="preserve"> и </w:t>
      </w:r>
      <w:proofErr w:type="spellStart"/>
      <w:r w:rsidRPr="0099121A">
        <w:t>химне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36/09),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службеној</w:t>
      </w:r>
      <w:proofErr w:type="spellEnd"/>
      <w:r w:rsidRPr="0099121A">
        <w:t xml:space="preserve"> </w:t>
      </w:r>
      <w:proofErr w:type="spellStart"/>
      <w:r w:rsidRPr="0099121A">
        <w:t>употреби</w:t>
      </w:r>
      <w:proofErr w:type="spellEnd"/>
      <w:r w:rsidRPr="0099121A">
        <w:t xml:space="preserve"> </w:t>
      </w:r>
      <w:proofErr w:type="spellStart"/>
      <w:r w:rsidRPr="0099121A">
        <w:t>језика</w:t>
      </w:r>
      <w:proofErr w:type="spellEnd"/>
      <w:r w:rsidRPr="0099121A">
        <w:t xml:space="preserve"> и </w:t>
      </w:r>
      <w:proofErr w:type="spellStart"/>
      <w:r w:rsidRPr="0099121A">
        <w:t>писама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45/91, 53/93, 67/93, 48/94 и 101/05, 30/10</w:t>
      </w:r>
      <w:r w:rsidR="00DC53F5">
        <w:t xml:space="preserve">,47/18 и 48/18 - </w:t>
      </w:r>
      <w:proofErr w:type="spellStart"/>
      <w:r w:rsidR="00DC53F5">
        <w:t>исправка</w:t>
      </w:r>
      <w:proofErr w:type="spellEnd"/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облигационим</w:t>
      </w:r>
      <w:proofErr w:type="spellEnd"/>
      <w:r w:rsidRPr="0099121A">
        <w:t xml:space="preserve"> </w:t>
      </w:r>
      <w:proofErr w:type="spellStart"/>
      <w:r w:rsidRPr="0099121A">
        <w:t>односима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лист</w:t>
      </w:r>
      <w:proofErr w:type="spellEnd"/>
      <w:r w:rsidRPr="0099121A">
        <w:t xml:space="preserve"> </w:t>
      </w:r>
      <w:proofErr w:type="gramStart"/>
      <w:r w:rsidRPr="0099121A">
        <w:t xml:space="preserve">СФРЈ“ </w:t>
      </w:r>
      <w:proofErr w:type="spellStart"/>
      <w:r w:rsidRPr="0099121A">
        <w:t>бр</w:t>
      </w:r>
      <w:proofErr w:type="spellEnd"/>
      <w:proofErr w:type="gramEnd"/>
      <w:r w:rsidRPr="0099121A">
        <w:t>. 29/78</w:t>
      </w:r>
      <w:r w:rsidR="00DC53F5">
        <w:t xml:space="preserve">, 39/85, 45/89 – </w:t>
      </w:r>
      <w:proofErr w:type="spellStart"/>
      <w:r w:rsidR="00DC53F5">
        <w:t>Одлука</w:t>
      </w:r>
      <w:proofErr w:type="spellEnd"/>
      <w:r w:rsidR="00DC53F5">
        <w:t xml:space="preserve"> УСЈ, 57/89 и „</w:t>
      </w:r>
      <w:proofErr w:type="spellStart"/>
      <w:r w:rsidR="00DC53F5">
        <w:t>Сл</w:t>
      </w:r>
      <w:proofErr w:type="spellEnd"/>
      <w:r w:rsidR="00DC53F5">
        <w:t xml:space="preserve">. </w:t>
      </w:r>
      <w:proofErr w:type="spellStart"/>
      <w:r w:rsidR="00DC53F5">
        <w:t>лист</w:t>
      </w:r>
      <w:proofErr w:type="spellEnd"/>
      <w:r w:rsidR="00DC53F5">
        <w:t xml:space="preserve"> </w:t>
      </w:r>
      <w:proofErr w:type="gramStart"/>
      <w:r w:rsidR="00DC53F5">
        <w:t>СРЈ“ 31</w:t>
      </w:r>
      <w:proofErr w:type="gramEnd"/>
      <w:r w:rsidR="00DC53F5">
        <w:t>/93</w:t>
      </w:r>
      <w:r w:rsidRPr="0099121A">
        <w:t xml:space="preserve">), </w:t>
      </w:r>
    </w:p>
    <w:p w:rsidR="00265421" w:rsidRPr="00265421" w:rsidRDefault="007C2376" w:rsidP="006669C5">
      <w:pPr>
        <w:pStyle w:val="Tekst"/>
        <w:numPr>
          <w:ilvl w:val="0"/>
          <w:numId w:val="4"/>
        </w:numPr>
        <w:jc w:val="left"/>
        <w:rPr>
          <w:color w:val="auto"/>
        </w:rPr>
      </w:pPr>
      <w:proofErr w:type="spellStart"/>
      <w:r w:rsidRPr="00FB61E6">
        <w:rPr>
          <w:color w:val="auto"/>
        </w:rPr>
        <w:t>Закон</w:t>
      </w:r>
      <w:proofErr w:type="spellEnd"/>
      <w:r w:rsidRPr="00FB61E6">
        <w:rPr>
          <w:color w:val="auto"/>
        </w:rPr>
        <w:t xml:space="preserve"> о </w:t>
      </w:r>
      <w:proofErr w:type="spellStart"/>
      <w:r w:rsidRPr="00FB61E6">
        <w:rPr>
          <w:color w:val="auto"/>
        </w:rPr>
        <w:t>раду</w:t>
      </w:r>
      <w:proofErr w:type="spellEnd"/>
      <w:r w:rsidRPr="00FB61E6">
        <w:rPr>
          <w:color w:val="auto"/>
        </w:rPr>
        <w:t xml:space="preserve"> („</w:t>
      </w:r>
      <w:proofErr w:type="spellStart"/>
      <w:r w:rsidRPr="00FB61E6">
        <w:rPr>
          <w:color w:val="auto"/>
        </w:rPr>
        <w:t>Службени</w:t>
      </w:r>
      <w:proofErr w:type="spellEnd"/>
      <w:r w:rsidRPr="00FB61E6">
        <w:rPr>
          <w:color w:val="auto"/>
        </w:rPr>
        <w:t xml:space="preserve"> </w:t>
      </w:r>
      <w:proofErr w:type="spellStart"/>
      <w:r w:rsidRPr="00FB61E6">
        <w:rPr>
          <w:color w:val="auto"/>
        </w:rPr>
        <w:t>гласник</w:t>
      </w:r>
      <w:proofErr w:type="spellEnd"/>
      <w:r w:rsidRPr="00FB61E6">
        <w:rPr>
          <w:color w:val="auto"/>
        </w:rPr>
        <w:t xml:space="preserve"> </w:t>
      </w:r>
      <w:proofErr w:type="gramStart"/>
      <w:r w:rsidRPr="00FB61E6">
        <w:rPr>
          <w:color w:val="auto"/>
        </w:rPr>
        <w:t xml:space="preserve">РС“ </w:t>
      </w:r>
      <w:proofErr w:type="spellStart"/>
      <w:r w:rsidRPr="00FB61E6">
        <w:rPr>
          <w:color w:val="auto"/>
        </w:rPr>
        <w:t>бр</w:t>
      </w:r>
      <w:proofErr w:type="spellEnd"/>
      <w:proofErr w:type="gramEnd"/>
      <w:r w:rsidRPr="00FB61E6">
        <w:rPr>
          <w:color w:val="auto"/>
        </w:rPr>
        <w:t>. 24/05, 61/05, 54/09, 33/13</w:t>
      </w:r>
      <w:r w:rsidR="003919A5" w:rsidRPr="00FB61E6">
        <w:rPr>
          <w:i/>
          <w:iCs/>
          <w:color w:val="auto"/>
        </w:rPr>
        <w:t xml:space="preserve">  </w:t>
      </w:r>
      <w:hyperlink r:id="rId54" w:history="1">
        <w:r w:rsidR="003919A5" w:rsidRPr="00FB61E6">
          <w:rPr>
            <w:rStyle w:val="Hyperlink"/>
            <w:i/>
            <w:iCs/>
            <w:color w:val="auto"/>
          </w:rPr>
          <w:t>75/14</w:t>
        </w:r>
      </w:hyperlink>
      <w:r w:rsidR="003919A5" w:rsidRPr="00FB61E6">
        <w:rPr>
          <w:i/>
          <w:iCs/>
          <w:color w:val="auto"/>
        </w:rPr>
        <w:t> (</w:t>
      </w:r>
      <w:proofErr w:type="spellStart"/>
      <w:r w:rsidR="003919A5" w:rsidRPr="00FB61E6">
        <w:rPr>
          <w:i/>
          <w:iCs/>
          <w:color w:val="auto"/>
        </w:rPr>
        <w:t>чл</w:t>
      </w:r>
      <w:proofErr w:type="spellEnd"/>
      <w:r w:rsidR="003919A5" w:rsidRPr="00FB61E6">
        <w:rPr>
          <w:i/>
          <w:iCs/>
          <w:color w:val="auto"/>
        </w:rPr>
        <w:t>. </w:t>
      </w:r>
      <w:hyperlink r:id="rId55" w:history="1">
        <w:r w:rsidR="003919A5" w:rsidRPr="00FB61E6">
          <w:rPr>
            <w:rStyle w:val="Hyperlink"/>
            <w:i/>
            <w:iCs/>
            <w:color w:val="auto"/>
          </w:rPr>
          <w:t>110-119</w:t>
        </w:r>
      </w:hyperlink>
      <w:r w:rsidR="003919A5" w:rsidRPr="00FB61E6">
        <w:rPr>
          <w:i/>
          <w:iCs/>
          <w:color w:val="auto"/>
        </w:rPr>
        <w:t xml:space="preserve">. </w:t>
      </w:r>
      <w:proofErr w:type="spellStart"/>
      <w:r w:rsidR="003919A5" w:rsidRPr="00FB61E6">
        <w:rPr>
          <w:i/>
          <w:iCs/>
          <w:color w:val="auto"/>
        </w:rPr>
        <w:t>нису</w:t>
      </w:r>
      <w:proofErr w:type="spellEnd"/>
      <w:r w:rsidR="003919A5" w:rsidRPr="00FB61E6">
        <w:rPr>
          <w:i/>
          <w:iCs/>
          <w:color w:val="auto"/>
        </w:rPr>
        <w:t xml:space="preserve"> у </w:t>
      </w:r>
      <w:proofErr w:type="spellStart"/>
      <w:r w:rsidR="003919A5" w:rsidRPr="00FB61E6">
        <w:rPr>
          <w:i/>
          <w:iCs/>
          <w:color w:val="auto"/>
        </w:rPr>
        <w:t>пречишћеном</w:t>
      </w:r>
      <w:proofErr w:type="spellEnd"/>
      <w:r w:rsidR="003919A5" w:rsidRPr="00FB61E6">
        <w:rPr>
          <w:i/>
          <w:iCs/>
          <w:color w:val="auto"/>
        </w:rPr>
        <w:t xml:space="preserve"> </w:t>
      </w:r>
      <w:proofErr w:type="spellStart"/>
      <w:r w:rsidR="003919A5" w:rsidRPr="00FB61E6">
        <w:rPr>
          <w:i/>
          <w:iCs/>
          <w:color w:val="auto"/>
        </w:rPr>
        <w:t>тексту</w:t>
      </w:r>
      <w:proofErr w:type="spellEnd"/>
      <w:r w:rsidR="003919A5" w:rsidRPr="00FB61E6">
        <w:rPr>
          <w:i/>
          <w:iCs/>
          <w:color w:val="auto"/>
        </w:rPr>
        <w:t>), </w:t>
      </w:r>
      <w:hyperlink r:id="rId56" w:history="1">
        <w:r w:rsidR="003919A5" w:rsidRPr="00FB61E6">
          <w:rPr>
            <w:rStyle w:val="Hyperlink"/>
            <w:i/>
            <w:iCs/>
            <w:color w:val="auto"/>
          </w:rPr>
          <w:t>13/17</w:t>
        </w:r>
      </w:hyperlink>
      <w:r w:rsidR="003919A5" w:rsidRPr="00FB61E6">
        <w:rPr>
          <w:i/>
          <w:iCs/>
          <w:color w:val="auto"/>
        </w:rPr>
        <w:t xml:space="preserve"> - </w:t>
      </w:r>
      <w:proofErr w:type="spellStart"/>
      <w:r w:rsidR="003919A5" w:rsidRPr="00FB61E6">
        <w:rPr>
          <w:i/>
          <w:iCs/>
          <w:color w:val="auto"/>
        </w:rPr>
        <w:t>Одлука</w:t>
      </w:r>
      <w:proofErr w:type="spellEnd"/>
      <w:r w:rsidR="003919A5" w:rsidRPr="00FB61E6">
        <w:rPr>
          <w:i/>
          <w:iCs/>
          <w:color w:val="auto"/>
        </w:rPr>
        <w:t xml:space="preserve"> УС РС и </w:t>
      </w:r>
      <w:hyperlink r:id="rId57" w:history="1">
        <w:r w:rsidR="003919A5" w:rsidRPr="00FB61E6">
          <w:rPr>
            <w:rStyle w:val="Hyperlink"/>
            <w:i/>
            <w:iCs/>
            <w:color w:val="auto"/>
          </w:rPr>
          <w:t>113/17</w:t>
        </w:r>
      </w:hyperlink>
      <w:r w:rsidR="003919A5" w:rsidRPr="00FB61E6">
        <w:rPr>
          <w:i/>
          <w:iCs/>
          <w:color w:val="auto"/>
        </w:rPr>
        <w:t>)</w:t>
      </w:r>
    </w:p>
    <w:p w:rsidR="007C2376" w:rsidRPr="00FB61E6" w:rsidRDefault="00265421" w:rsidP="006669C5">
      <w:pPr>
        <w:pStyle w:val="Tekst"/>
        <w:numPr>
          <w:ilvl w:val="0"/>
          <w:numId w:val="4"/>
        </w:numPr>
        <w:jc w:val="left"/>
        <w:rPr>
          <w:color w:val="auto"/>
        </w:rPr>
      </w:pPr>
      <w:proofErr w:type="spellStart"/>
      <w:r>
        <w:rPr>
          <w:color w:val="auto"/>
        </w:rPr>
        <w:t>Закон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систему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плата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јавном</w:t>
      </w:r>
      <w:proofErr w:type="spell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сектору</w:t>
      </w:r>
      <w:proofErr w:type="spellEnd"/>
      <w:r>
        <w:rPr>
          <w:color w:val="auto"/>
        </w:rPr>
        <w:t>(</w:t>
      </w:r>
      <w:proofErr w:type="gramEnd"/>
      <w:r>
        <w:rPr>
          <w:color w:val="auto"/>
        </w:rPr>
        <w:t>„</w:t>
      </w:r>
      <w:proofErr w:type="spellStart"/>
      <w:r>
        <w:rPr>
          <w:color w:val="auto"/>
        </w:rPr>
        <w:t>Службени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гласник</w:t>
      </w:r>
      <w:proofErr w:type="spellEnd"/>
      <w:r>
        <w:rPr>
          <w:color w:val="auto"/>
        </w:rPr>
        <w:t xml:space="preserve"> РС“ </w:t>
      </w:r>
      <w:proofErr w:type="spellStart"/>
      <w:r>
        <w:rPr>
          <w:color w:val="auto"/>
        </w:rPr>
        <w:t>бр</w:t>
      </w:r>
      <w:proofErr w:type="spellEnd"/>
      <w:r>
        <w:rPr>
          <w:color w:val="auto"/>
        </w:rPr>
        <w:t>. 18/16, 108/16, 113/17 и 95/19)</w:t>
      </w:r>
      <w:r w:rsidR="003919A5" w:rsidRPr="00FB61E6">
        <w:rPr>
          <w:i/>
          <w:iCs/>
          <w:color w:val="auto"/>
        </w:rPr>
        <w:t>,</w:t>
      </w:r>
    </w:p>
    <w:p w:rsidR="00655C82" w:rsidRPr="00DC53F5" w:rsidRDefault="00655C82" w:rsidP="00DC53F5">
      <w:pPr>
        <w:pStyle w:val="stil2zakon"/>
        <w:numPr>
          <w:ilvl w:val="0"/>
          <w:numId w:val="4"/>
        </w:numPr>
        <w:jc w:val="both"/>
        <w:rPr>
          <w:color w:val="auto"/>
          <w:sz w:val="22"/>
          <w:szCs w:val="22"/>
        </w:rPr>
      </w:pPr>
      <w:bookmarkStart w:id="29" w:name="sadrzaj_1"/>
      <w:bookmarkEnd w:id="29"/>
      <w:proofErr w:type="spellStart"/>
      <w:r w:rsidRPr="00DC53F5">
        <w:rPr>
          <w:color w:val="auto"/>
          <w:sz w:val="22"/>
          <w:szCs w:val="22"/>
        </w:rPr>
        <w:t>Закон</w:t>
      </w:r>
      <w:proofErr w:type="spellEnd"/>
      <w:r w:rsidRPr="00DC53F5">
        <w:rPr>
          <w:color w:val="auto"/>
          <w:sz w:val="22"/>
          <w:szCs w:val="22"/>
        </w:rPr>
        <w:t xml:space="preserve"> о </w:t>
      </w:r>
      <w:proofErr w:type="spellStart"/>
      <w:r w:rsidRPr="00DC53F5">
        <w:rPr>
          <w:color w:val="auto"/>
          <w:sz w:val="22"/>
          <w:szCs w:val="22"/>
        </w:rPr>
        <w:t>евиденцијама</w:t>
      </w:r>
      <w:proofErr w:type="spellEnd"/>
      <w:r w:rsidRPr="00DC53F5">
        <w:rPr>
          <w:color w:val="auto"/>
          <w:sz w:val="22"/>
          <w:szCs w:val="22"/>
        </w:rPr>
        <w:t xml:space="preserve"> у </w:t>
      </w:r>
      <w:proofErr w:type="spellStart"/>
      <w:r w:rsidRPr="00DC53F5">
        <w:rPr>
          <w:color w:val="auto"/>
          <w:sz w:val="22"/>
          <w:szCs w:val="22"/>
        </w:rPr>
        <w:t>области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proofErr w:type="spellStart"/>
      <w:r w:rsidRPr="00DC53F5">
        <w:rPr>
          <w:color w:val="auto"/>
          <w:sz w:val="22"/>
          <w:szCs w:val="22"/>
        </w:rPr>
        <w:t>рада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bookmarkStart w:id="30" w:name="sadrzaj_2"/>
      <w:bookmarkEnd w:id="30"/>
      <w:r w:rsidRPr="00DC53F5">
        <w:rPr>
          <w:color w:val="auto"/>
          <w:sz w:val="22"/>
          <w:szCs w:val="22"/>
        </w:rPr>
        <w:t>("</w:t>
      </w:r>
      <w:proofErr w:type="spellStart"/>
      <w:r w:rsidRPr="00DC53F5">
        <w:rPr>
          <w:color w:val="auto"/>
          <w:sz w:val="22"/>
          <w:szCs w:val="22"/>
        </w:rPr>
        <w:t>Службени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proofErr w:type="spellStart"/>
      <w:r w:rsidRPr="00DC53F5">
        <w:rPr>
          <w:color w:val="auto"/>
          <w:sz w:val="22"/>
          <w:szCs w:val="22"/>
        </w:rPr>
        <w:t>лист</w:t>
      </w:r>
      <w:proofErr w:type="spellEnd"/>
      <w:r w:rsidRPr="00DC53F5">
        <w:rPr>
          <w:color w:val="auto"/>
          <w:sz w:val="22"/>
          <w:szCs w:val="22"/>
        </w:rPr>
        <w:t xml:space="preserve"> СРЈ", </w:t>
      </w:r>
      <w:proofErr w:type="spellStart"/>
      <w:r w:rsidRPr="00DC53F5">
        <w:rPr>
          <w:color w:val="auto"/>
          <w:sz w:val="22"/>
          <w:szCs w:val="22"/>
        </w:rPr>
        <w:t>бр</w:t>
      </w:r>
      <w:proofErr w:type="spellEnd"/>
      <w:r w:rsidRPr="00DC53F5">
        <w:rPr>
          <w:color w:val="auto"/>
          <w:sz w:val="22"/>
          <w:szCs w:val="22"/>
        </w:rPr>
        <w:t xml:space="preserve">. </w:t>
      </w:r>
      <w:hyperlink r:id="rId58" w:anchor="ZK46/96" w:history="1">
        <w:r w:rsidRPr="00DC53F5">
          <w:rPr>
            <w:rStyle w:val="Hyperlink"/>
            <w:color w:val="auto"/>
            <w:sz w:val="22"/>
            <w:szCs w:val="22"/>
          </w:rPr>
          <w:t>46/96</w:t>
        </w:r>
      </w:hyperlink>
      <w:r w:rsidR="00DC53F5" w:rsidRPr="00DC53F5">
        <w:rPr>
          <w:color w:val="auto"/>
          <w:sz w:val="22"/>
          <w:szCs w:val="22"/>
        </w:rPr>
        <w:t xml:space="preserve">  и у ''</w:t>
      </w:r>
      <w:proofErr w:type="spellStart"/>
      <w:r w:rsidR="00DC53F5" w:rsidRPr="00DC53F5">
        <w:rPr>
          <w:color w:val="auto"/>
          <w:sz w:val="22"/>
          <w:szCs w:val="22"/>
        </w:rPr>
        <w:t>Службеном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гласнику</w:t>
      </w:r>
      <w:proofErr w:type="spellEnd"/>
      <w:r w:rsidR="00DC53F5" w:rsidRPr="00DC53F5">
        <w:rPr>
          <w:color w:val="auto"/>
          <w:sz w:val="22"/>
          <w:szCs w:val="22"/>
        </w:rPr>
        <w:t xml:space="preserve"> РС'', </w:t>
      </w:r>
      <w:hyperlink r:id="rId59" w:history="1">
        <w:r w:rsidR="00DC53F5" w:rsidRPr="00DC53F5">
          <w:rPr>
            <w:rStyle w:val="Hyperlink"/>
            <w:color w:val="auto"/>
            <w:sz w:val="22"/>
            <w:szCs w:val="22"/>
          </w:rPr>
          <w:t>101/2005</w:t>
        </w:r>
      </w:hyperlink>
      <w:r w:rsidR="00DC53F5" w:rsidRPr="00DC53F5">
        <w:rPr>
          <w:color w:val="auto"/>
          <w:sz w:val="22"/>
          <w:szCs w:val="22"/>
        </w:rPr>
        <w:t xml:space="preserve"> - </w:t>
      </w:r>
      <w:proofErr w:type="spellStart"/>
      <w:r w:rsidR="00DC53F5" w:rsidRPr="00DC53F5">
        <w:rPr>
          <w:color w:val="auto"/>
          <w:sz w:val="22"/>
          <w:szCs w:val="22"/>
        </w:rPr>
        <w:t>други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закон</w:t>
      </w:r>
      <w:proofErr w:type="spellEnd"/>
      <w:r w:rsidR="00DC53F5" w:rsidRPr="00DC53F5">
        <w:rPr>
          <w:color w:val="auto"/>
          <w:sz w:val="22"/>
          <w:szCs w:val="22"/>
        </w:rPr>
        <w:t xml:space="preserve"> и </w:t>
      </w:r>
      <w:hyperlink r:id="rId60" w:history="1">
        <w:r w:rsidR="00DC53F5" w:rsidRPr="00DC53F5">
          <w:rPr>
            <w:rStyle w:val="Hyperlink"/>
            <w:color w:val="auto"/>
            <w:sz w:val="22"/>
            <w:szCs w:val="22"/>
          </w:rPr>
          <w:t>36/2009</w:t>
        </w:r>
      </w:hyperlink>
      <w:r w:rsidR="00DC53F5" w:rsidRPr="00DC53F5">
        <w:rPr>
          <w:color w:val="auto"/>
          <w:sz w:val="22"/>
          <w:szCs w:val="22"/>
        </w:rPr>
        <w:t xml:space="preserve"> - </w:t>
      </w:r>
      <w:proofErr w:type="spellStart"/>
      <w:r w:rsidR="00DC53F5" w:rsidRPr="00DC53F5">
        <w:rPr>
          <w:color w:val="auto"/>
          <w:sz w:val="22"/>
          <w:szCs w:val="22"/>
        </w:rPr>
        <w:t>други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закон</w:t>
      </w:r>
      <w:proofErr w:type="spellEnd"/>
      <w:r w:rsidRPr="00DC53F5">
        <w:rPr>
          <w:color w:val="auto"/>
          <w:sz w:val="22"/>
          <w:szCs w:val="22"/>
        </w:rPr>
        <w:t>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државним</w:t>
      </w:r>
      <w:proofErr w:type="spellEnd"/>
      <w:r w:rsidRPr="0099121A">
        <w:t xml:space="preserve"> и </w:t>
      </w:r>
      <w:proofErr w:type="spellStart"/>
      <w:r w:rsidRPr="0099121A">
        <w:t>другим</w:t>
      </w:r>
      <w:proofErr w:type="spellEnd"/>
      <w:r w:rsidRPr="0099121A">
        <w:t xml:space="preserve"> </w:t>
      </w:r>
      <w:proofErr w:type="spellStart"/>
      <w:r w:rsidRPr="0099121A">
        <w:t>празницима</w:t>
      </w:r>
      <w:proofErr w:type="spellEnd"/>
      <w:r w:rsidRPr="0099121A">
        <w:t xml:space="preserve"> у </w:t>
      </w:r>
      <w:proofErr w:type="spellStart"/>
      <w:r w:rsidRPr="0099121A">
        <w:t>Републици</w:t>
      </w:r>
      <w:proofErr w:type="spellEnd"/>
      <w:r w:rsidRPr="0099121A">
        <w:t xml:space="preserve"> </w:t>
      </w:r>
      <w:proofErr w:type="spellStart"/>
      <w:r w:rsidRPr="0099121A">
        <w:t>Србији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43/01, 101/07, </w:t>
      </w:r>
      <w:r w:rsidRPr="0099121A">
        <w:rPr>
          <w:rStyle w:val="st1"/>
          <w:color w:val="222222"/>
        </w:rPr>
        <w:t>92/11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ауторском</w:t>
      </w:r>
      <w:proofErr w:type="spellEnd"/>
      <w:r w:rsidRPr="0099121A">
        <w:t xml:space="preserve"> и </w:t>
      </w:r>
      <w:proofErr w:type="spellStart"/>
      <w:r w:rsidRPr="0099121A">
        <w:t>сродним</w:t>
      </w:r>
      <w:proofErr w:type="spellEnd"/>
      <w:r w:rsidRPr="0099121A">
        <w:t xml:space="preserve"> </w:t>
      </w:r>
      <w:proofErr w:type="spellStart"/>
      <w:r w:rsidRPr="0099121A">
        <w:t>правима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104/09</w:t>
      </w:r>
      <w:r w:rsidRPr="0099121A">
        <w:rPr>
          <w:color w:val="222222"/>
        </w:rPr>
        <w:t xml:space="preserve">, </w:t>
      </w:r>
      <w:r w:rsidRPr="0099121A">
        <w:rPr>
          <w:rStyle w:val="st1"/>
          <w:color w:val="222222"/>
        </w:rPr>
        <w:t>99</w:t>
      </w:r>
      <w:r w:rsidRPr="0099121A">
        <w:rPr>
          <w:vanish/>
          <w:color w:val="222222"/>
        </w:rPr>
        <w:br/>
      </w:r>
      <w:r w:rsidR="003919A5">
        <w:rPr>
          <w:rStyle w:val="st1"/>
          <w:color w:val="222222"/>
        </w:rPr>
        <w:t xml:space="preserve">/11, </w:t>
      </w:r>
      <w:r w:rsidRPr="0099121A">
        <w:rPr>
          <w:rStyle w:val="st1"/>
          <w:color w:val="222222"/>
        </w:rPr>
        <w:t>119/12</w:t>
      </w:r>
      <w:r w:rsidR="003919A5">
        <w:rPr>
          <w:rStyle w:val="st1"/>
          <w:color w:val="222222"/>
        </w:rPr>
        <w:t>, 29/16</w:t>
      </w:r>
      <w:r w:rsidRPr="0099121A">
        <w:t xml:space="preserve">), </w:t>
      </w:r>
    </w:p>
    <w:p w:rsidR="007C2376" w:rsidRPr="003919A5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културним</w:t>
      </w:r>
      <w:proofErr w:type="spellEnd"/>
      <w:r w:rsidRPr="0099121A">
        <w:t xml:space="preserve"> </w:t>
      </w:r>
      <w:proofErr w:type="spellStart"/>
      <w:r w:rsidRPr="0099121A">
        <w:t>добрима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71/94), </w:t>
      </w:r>
    </w:p>
    <w:p w:rsidR="003919A5" w:rsidRPr="00733AFB" w:rsidRDefault="003919A5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старој</w:t>
      </w:r>
      <w:proofErr w:type="spellEnd"/>
      <w:r>
        <w:t xml:space="preserve"> и </w:t>
      </w:r>
      <w:proofErr w:type="spellStart"/>
      <w:r>
        <w:t>реткој</w:t>
      </w:r>
      <w:proofErr w:type="spellEnd"/>
      <w:r>
        <w:t xml:space="preserve"> </w:t>
      </w:r>
      <w:proofErr w:type="spellStart"/>
      <w:r>
        <w:t>библиотечкој</w:t>
      </w:r>
      <w:proofErr w:type="spellEnd"/>
      <w:r>
        <w:t xml:space="preserve"> </w:t>
      </w:r>
      <w:proofErr w:type="spellStart"/>
      <w:r>
        <w:t>грађи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52/11</w:t>
      </w:r>
      <w:r w:rsidRPr="0099121A">
        <w:t>),</w:t>
      </w:r>
    </w:p>
    <w:p w:rsidR="00733AFB" w:rsidRPr="0099121A" w:rsidRDefault="00733AFB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обавезном</w:t>
      </w:r>
      <w:proofErr w:type="spellEnd"/>
      <w:r>
        <w:t xml:space="preserve"> </w:t>
      </w:r>
      <w:proofErr w:type="spellStart"/>
      <w:r>
        <w:t>примерку</w:t>
      </w:r>
      <w:proofErr w:type="spellEnd"/>
      <w:r>
        <w:t xml:space="preserve"> </w:t>
      </w:r>
      <w:proofErr w:type="spellStart"/>
      <w:r>
        <w:t>публикација</w:t>
      </w:r>
      <w:proofErr w:type="spellEnd"/>
      <w:r>
        <w:t xml:space="preserve"> 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>. 52/2011),</w:t>
      </w:r>
    </w:p>
    <w:p w:rsidR="00733AFB" w:rsidRPr="00733AFB" w:rsidRDefault="007C2376" w:rsidP="006669C5">
      <w:pPr>
        <w:pStyle w:val="Tekst"/>
        <w:numPr>
          <w:ilvl w:val="0"/>
          <w:numId w:val="4"/>
        </w:numPr>
      </w:pPr>
      <w:proofErr w:type="spellStart"/>
      <w:r w:rsidRPr="00733AFB">
        <w:rPr>
          <w:color w:val="auto"/>
        </w:rPr>
        <w:t>Закон</w:t>
      </w:r>
      <w:proofErr w:type="spellEnd"/>
      <w:r w:rsidRPr="00733AFB">
        <w:rPr>
          <w:color w:val="auto"/>
        </w:rPr>
        <w:t xml:space="preserve"> о </w:t>
      </w:r>
      <w:proofErr w:type="spellStart"/>
      <w:r w:rsidRPr="00733AFB">
        <w:rPr>
          <w:color w:val="auto"/>
        </w:rPr>
        <w:t>здравственој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заштити</w:t>
      </w:r>
      <w:proofErr w:type="spellEnd"/>
      <w:r w:rsidRPr="00733AFB">
        <w:rPr>
          <w:color w:val="auto"/>
        </w:rPr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</w:t>
      </w:r>
      <w:r w:rsidR="00733AFB" w:rsidRPr="00733AFB">
        <w:t>25/19)</w:t>
      </w:r>
      <w:r w:rsidR="00733AFB">
        <w:t>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професионалној</w:t>
      </w:r>
      <w:proofErr w:type="spellEnd"/>
      <w:r w:rsidRPr="0099121A">
        <w:t xml:space="preserve"> </w:t>
      </w:r>
      <w:proofErr w:type="spellStart"/>
      <w:r w:rsidRPr="0099121A">
        <w:t>рехабилитацији</w:t>
      </w:r>
      <w:proofErr w:type="spellEnd"/>
      <w:r w:rsidRPr="0099121A">
        <w:t xml:space="preserve"> и </w:t>
      </w:r>
      <w:proofErr w:type="spellStart"/>
      <w:r w:rsidRPr="0099121A">
        <w:t>запошљавању</w:t>
      </w:r>
      <w:proofErr w:type="spellEnd"/>
      <w:r w:rsidRPr="0099121A">
        <w:t xml:space="preserve"> </w:t>
      </w:r>
      <w:proofErr w:type="spellStart"/>
      <w:r w:rsidRPr="0099121A">
        <w:t>особа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инвалидитетом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36/09,</w:t>
      </w:r>
      <w:r w:rsidRPr="00733AFB">
        <w:rPr>
          <w:color w:val="333333"/>
        </w:rPr>
        <w:t xml:space="preserve"> 32/2013</w:t>
      </w:r>
      <w:r w:rsidRPr="0099121A">
        <w:t xml:space="preserve">)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безбедности</w:t>
      </w:r>
      <w:proofErr w:type="spellEnd"/>
      <w:r w:rsidRPr="0099121A">
        <w:t xml:space="preserve"> и </w:t>
      </w:r>
      <w:proofErr w:type="spellStart"/>
      <w:r w:rsidRPr="0099121A">
        <w:t>здрављу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101/05</w:t>
      </w:r>
      <w:r w:rsidR="003919A5">
        <w:t>,91/15,113/17</w:t>
      </w:r>
      <w:r w:rsidRPr="0099121A">
        <w:t xml:space="preserve">) и </w:t>
      </w:r>
      <w:proofErr w:type="spellStart"/>
      <w:r w:rsidRPr="0099121A">
        <w:t>подзаконска</w:t>
      </w:r>
      <w:proofErr w:type="spellEnd"/>
      <w:r w:rsidRPr="0099121A">
        <w:t xml:space="preserve"> </w:t>
      </w:r>
      <w:proofErr w:type="spellStart"/>
      <w:r w:rsidRPr="0099121A">
        <w:t>акта</w:t>
      </w:r>
      <w:proofErr w:type="spellEnd"/>
      <w:r w:rsidRPr="0099121A">
        <w:t xml:space="preserve"> </w:t>
      </w:r>
      <w:proofErr w:type="spellStart"/>
      <w:r w:rsidRPr="0099121A">
        <w:t>којима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ближе</w:t>
      </w:r>
      <w:proofErr w:type="spellEnd"/>
      <w:r w:rsidRPr="0099121A">
        <w:t xml:space="preserve"> </w:t>
      </w:r>
      <w:proofErr w:type="spellStart"/>
      <w:r w:rsidRPr="0099121A">
        <w:t>уређује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и </w:t>
      </w:r>
      <w:proofErr w:type="spellStart"/>
      <w:r w:rsidRPr="0099121A">
        <w:t>безбедност</w:t>
      </w:r>
      <w:proofErr w:type="spellEnd"/>
      <w:r w:rsidRPr="0099121A">
        <w:t xml:space="preserve"> и </w:t>
      </w:r>
      <w:proofErr w:type="spellStart"/>
      <w:r w:rsidRPr="0099121A">
        <w:t>здравље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спречавању</w:t>
      </w:r>
      <w:proofErr w:type="spellEnd"/>
      <w:r w:rsidRPr="0099121A">
        <w:t xml:space="preserve"> </w:t>
      </w:r>
      <w:proofErr w:type="spellStart"/>
      <w:r w:rsidRPr="0099121A">
        <w:t>злостављања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36/10), </w:t>
      </w:r>
    </w:p>
    <w:p w:rsidR="007C2376" w:rsidRPr="00733AFB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заштити</w:t>
      </w:r>
      <w:proofErr w:type="spellEnd"/>
      <w:r w:rsidRPr="0099121A">
        <w:t xml:space="preserve"> </w:t>
      </w:r>
      <w:proofErr w:type="spellStart"/>
      <w:r w:rsidRPr="0099121A">
        <w:t>становништва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изложености</w:t>
      </w:r>
      <w:proofErr w:type="spellEnd"/>
      <w:r w:rsidRPr="0099121A">
        <w:t xml:space="preserve"> </w:t>
      </w:r>
      <w:proofErr w:type="spellStart"/>
      <w:r w:rsidRPr="0099121A">
        <w:t>дуванском</w:t>
      </w:r>
      <w:proofErr w:type="spellEnd"/>
      <w:r w:rsidRPr="0099121A">
        <w:t xml:space="preserve"> </w:t>
      </w:r>
      <w:proofErr w:type="spellStart"/>
      <w:r w:rsidRPr="0099121A">
        <w:t>диму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30</w:t>
      </w:r>
      <w:r w:rsidRPr="00733AFB">
        <w:rPr>
          <w:color w:val="auto"/>
        </w:rPr>
        <w:t xml:space="preserve">/10),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733AFB">
        <w:rPr>
          <w:color w:val="auto"/>
        </w:rPr>
        <w:t>Закон</w:t>
      </w:r>
      <w:proofErr w:type="spellEnd"/>
      <w:r w:rsidRPr="00733AFB">
        <w:rPr>
          <w:color w:val="auto"/>
        </w:rPr>
        <w:t xml:space="preserve"> о </w:t>
      </w:r>
      <w:proofErr w:type="spellStart"/>
      <w:r w:rsidRPr="00733AFB">
        <w:rPr>
          <w:color w:val="auto"/>
        </w:rPr>
        <w:t>пензијском</w:t>
      </w:r>
      <w:proofErr w:type="spellEnd"/>
      <w:r w:rsidRPr="00733AFB">
        <w:rPr>
          <w:color w:val="auto"/>
        </w:rPr>
        <w:t xml:space="preserve"> и </w:t>
      </w:r>
      <w:proofErr w:type="spellStart"/>
      <w:r w:rsidRPr="00733AFB">
        <w:rPr>
          <w:color w:val="auto"/>
        </w:rPr>
        <w:t>и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инвалидском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осигурању</w:t>
      </w:r>
      <w:proofErr w:type="spellEnd"/>
      <w:r w:rsidRPr="00733AFB">
        <w:rPr>
          <w:color w:val="auto"/>
        </w:rPr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34/03, 64/04 – </w:t>
      </w:r>
      <w:proofErr w:type="spellStart"/>
      <w:r w:rsidRPr="0099121A">
        <w:t>одлука</w:t>
      </w:r>
      <w:proofErr w:type="spellEnd"/>
      <w:r w:rsidRPr="0099121A">
        <w:t xml:space="preserve"> УСРС, 84/04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закон</w:t>
      </w:r>
      <w:proofErr w:type="spellEnd"/>
      <w:r w:rsidRPr="0099121A">
        <w:t xml:space="preserve">, 85/05, 101/05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закон</w:t>
      </w:r>
      <w:proofErr w:type="spellEnd"/>
      <w:r w:rsidRPr="0099121A">
        <w:t xml:space="preserve"> и 63/06 – </w:t>
      </w:r>
      <w:proofErr w:type="spellStart"/>
      <w:r w:rsidRPr="0099121A">
        <w:t>одлука</w:t>
      </w:r>
      <w:proofErr w:type="spellEnd"/>
      <w:r w:rsidRPr="0099121A">
        <w:t xml:space="preserve"> УСРС – </w:t>
      </w:r>
      <w:proofErr w:type="spellStart"/>
      <w:r w:rsidRPr="0099121A">
        <w:t>даље</w:t>
      </w:r>
      <w:proofErr w:type="spellEnd"/>
      <w:r w:rsidRPr="0099121A">
        <w:t xml:space="preserve">: </w:t>
      </w:r>
      <w:proofErr w:type="spellStart"/>
      <w:r w:rsidRPr="0099121A">
        <w:t>Закон</w:t>
      </w:r>
      <w:proofErr w:type="spellEnd"/>
      <w:r w:rsidRPr="0099121A">
        <w:t xml:space="preserve"> о ПИО, 5/09, 107/09, 101/10, 93/12</w:t>
      </w:r>
      <w:r w:rsidR="004A2B6E">
        <w:t>, 62/13, 108/13</w:t>
      </w:r>
      <w:r w:rsidR="0003112A">
        <w:t>, 75/14,142/14</w:t>
      </w:r>
      <w:r w:rsidR="00733AFB">
        <w:t>, 73/18 и 46/19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здравственом</w:t>
      </w:r>
      <w:proofErr w:type="spellEnd"/>
      <w:r w:rsidRPr="0099121A">
        <w:t xml:space="preserve"> </w:t>
      </w:r>
      <w:proofErr w:type="spellStart"/>
      <w:r w:rsidRPr="0099121A">
        <w:t>ос</w:t>
      </w:r>
      <w:r w:rsidR="00733AFB">
        <w:t>игурању</w:t>
      </w:r>
      <w:proofErr w:type="spellEnd"/>
      <w:r w:rsidR="00733AFB">
        <w:t xml:space="preserve"> („</w:t>
      </w:r>
      <w:proofErr w:type="spellStart"/>
      <w:r w:rsidR="00733AFB">
        <w:t>Службени</w:t>
      </w:r>
      <w:proofErr w:type="spellEnd"/>
      <w:r w:rsidR="00733AFB">
        <w:t xml:space="preserve"> </w:t>
      </w:r>
      <w:proofErr w:type="spellStart"/>
      <w:r w:rsidR="00733AFB">
        <w:t>гласник</w:t>
      </w:r>
      <w:proofErr w:type="spellEnd"/>
      <w:r w:rsidR="00733AFB">
        <w:t xml:space="preserve"> </w:t>
      </w:r>
      <w:proofErr w:type="gramStart"/>
      <w:r w:rsidR="00733AFB">
        <w:t xml:space="preserve">РС“ </w:t>
      </w:r>
      <w:proofErr w:type="spellStart"/>
      <w:r w:rsidR="00733AFB">
        <w:t>бр</w:t>
      </w:r>
      <w:proofErr w:type="spellEnd"/>
      <w:proofErr w:type="gramEnd"/>
      <w:r w:rsidR="00733AFB">
        <w:t>. 25/19</w:t>
      </w:r>
      <w:r w:rsidR="004A2B6E">
        <w:t>)</w:t>
      </w:r>
      <w:r w:rsidRPr="0099121A">
        <w:t xml:space="preserve">, </w:t>
      </w:r>
    </w:p>
    <w:p w:rsidR="007C2376" w:rsidRPr="00FB0503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заштити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од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пожара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111/09</w:t>
      </w:r>
      <w:r w:rsidR="0003112A" w:rsidRPr="00FB0503">
        <w:rPr>
          <w:color w:val="auto"/>
        </w:rPr>
        <w:t>, 20/15</w:t>
      </w:r>
      <w:r w:rsidR="00733AFB" w:rsidRPr="00FB0503">
        <w:rPr>
          <w:color w:val="auto"/>
        </w:rPr>
        <w:t xml:space="preserve">, 87/18 – </w:t>
      </w:r>
      <w:proofErr w:type="spellStart"/>
      <w:r w:rsidR="00733AFB" w:rsidRPr="00FB0503">
        <w:rPr>
          <w:color w:val="auto"/>
        </w:rPr>
        <w:t>други</w:t>
      </w:r>
      <w:proofErr w:type="spellEnd"/>
      <w:r w:rsidR="00733AFB" w:rsidRPr="00FB0503">
        <w:rPr>
          <w:color w:val="auto"/>
        </w:rPr>
        <w:t xml:space="preserve"> </w:t>
      </w:r>
      <w:proofErr w:type="spellStart"/>
      <w:r w:rsidR="00733AFB"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), </w:t>
      </w:r>
    </w:p>
    <w:p w:rsidR="007C2376" w:rsidRPr="00FB0503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платама</w:t>
      </w:r>
      <w:proofErr w:type="spellEnd"/>
      <w:r w:rsidRPr="00FB0503">
        <w:rPr>
          <w:color w:val="auto"/>
        </w:rPr>
        <w:t xml:space="preserve"> у </w:t>
      </w:r>
      <w:proofErr w:type="spellStart"/>
      <w:r w:rsidRPr="00FB0503">
        <w:rPr>
          <w:color w:val="auto"/>
        </w:rPr>
        <w:t>државним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органима</w:t>
      </w:r>
      <w:proofErr w:type="spellEnd"/>
      <w:r w:rsidRPr="00FB0503">
        <w:rPr>
          <w:color w:val="auto"/>
        </w:rPr>
        <w:t xml:space="preserve"> и </w:t>
      </w:r>
      <w:proofErr w:type="spellStart"/>
      <w:r w:rsidRPr="00FB0503">
        <w:rPr>
          <w:color w:val="auto"/>
        </w:rPr>
        <w:t>јавним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службама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34/</w:t>
      </w:r>
      <w:r w:rsidR="0074263D" w:rsidRPr="00FB0503">
        <w:rPr>
          <w:color w:val="auto"/>
        </w:rPr>
        <w:t>01, 92/11,</w:t>
      </w:r>
      <w:r w:rsidR="00C829F1" w:rsidRPr="00FB0503">
        <w:rPr>
          <w:color w:val="auto"/>
        </w:rPr>
        <w:t xml:space="preserve"> 10/13, 55/13, 99/14</w:t>
      </w:r>
      <w:r w:rsidRPr="00FB0503">
        <w:rPr>
          <w:color w:val="auto"/>
        </w:rPr>
        <w:t xml:space="preserve">), </w:t>
      </w:r>
    </w:p>
    <w:p w:rsidR="00C9580A" w:rsidRPr="00FB0503" w:rsidRDefault="00C9580A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запосленима</w:t>
      </w:r>
      <w:proofErr w:type="spellEnd"/>
      <w:r w:rsidRPr="00FB0503">
        <w:rPr>
          <w:color w:val="auto"/>
        </w:rPr>
        <w:t xml:space="preserve"> у </w:t>
      </w:r>
      <w:proofErr w:type="spellStart"/>
      <w:r w:rsidRPr="00FB0503">
        <w:rPr>
          <w:color w:val="auto"/>
        </w:rPr>
        <w:t>јавним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службама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113/17</w:t>
      </w:r>
      <w:r w:rsidR="00733AFB" w:rsidRPr="00FB0503">
        <w:rPr>
          <w:color w:val="auto"/>
        </w:rPr>
        <w:t>, 95/18</w:t>
      </w:r>
      <w:r w:rsidRPr="00FB0503">
        <w:rPr>
          <w:color w:val="auto"/>
        </w:rPr>
        <w:t>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lastRenderedPageBreak/>
        <w:t>Уредба</w:t>
      </w:r>
      <w:proofErr w:type="spellEnd"/>
      <w:r w:rsidRPr="0099121A">
        <w:t xml:space="preserve"> о </w:t>
      </w:r>
      <w:proofErr w:type="spellStart"/>
      <w:r w:rsidRPr="0099121A">
        <w:t>нормативима</w:t>
      </w:r>
      <w:proofErr w:type="spellEnd"/>
      <w:r w:rsidRPr="0099121A">
        <w:t xml:space="preserve"> и </w:t>
      </w:r>
      <w:proofErr w:type="spellStart"/>
      <w:r w:rsidRPr="0099121A">
        <w:t>стандардима</w:t>
      </w:r>
      <w:proofErr w:type="spellEnd"/>
      <w:r w:rsidRPr="0099121A">
        <w:t xml:space="preserve"> </w:t>
      </w:r>
      <w:proofErr w:type="spellStart"/>
      <w:r w:rsidRPr="0099121A">
        <w:t>услова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финансирају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буџета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15/02, 100/04, 26/05, 38/07 и 110/07),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коефицијентима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обрачун</w:t>
      </w:r>
      <w:proofErr w:type="spellEnd"/>
      <w:r w:rsidRPr="0099121A">
        <w:t xml:space="preserve"> и </w:t>
      </w:r>
      <w:proofErr w:type="spellStart"/>
      <w:r w:rsidRPr="0099121A">
        <w:t>исплату</w:t>
      </w:r>
      <w:proofErr w:type="spellEnd"/>
      <w:r w:rsidRPr="0099121A">
        <w:t xml:space="preserve"> </w:t>
      </w:r>
      <w:proofErr w:type="spellStart"/>
      <w:r w:rsidRPr="0099121A">
        <w:t>плата</w:t>
      </w:r>
      <w:proofErr w:type="spellEnd"/>
      <w:r w:rsidRPr="0099121A">
        <w:t xml:space="preserve"> </w:t>
      </w:r>
      <w:proofErr w:type="spellStart"/>
      <w:r w:rsidRPr="0099121A">
        <w:t>запосле</w:t>
      </w:r>
      <w:proofErr w:type="spellEnd"/>
      <w:r w:rsidRPr="0099121A">
        <w:t>/</w:t>
      </w:r>
      <w:proofErr w:type="spellStart"/>
      <w:r w:rsidRPr="0099121A">
        <w:t>них</w:t>
      </w:r>
      <w:proofErr w:type="spellEnd"/>
      <w:r w:rsidRPr="0099121A">
        <w:t xml:space="preserve"> у </w:t>
      </w:r>
      <w:proofErr w:type="spellStart"/>
      <w:r w:rsidRPr="0099121A">
        <w:t>јавним</w:t>
      </w:r>
      <w:proofErr w:type="spellEnd"/>
      <w:r w:rsidRPr="0099121A">
        <w:t xml:space="preserve"> </w:t>
      </w:r>
      <w:proofErr w:type="spellStart"/>
      <w:r w:rsidRPr="0099121A">
        <w:t>службама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44/01, 15/02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уредба</w:t>
      </w:r>
      <w:proofErr w:type="spellEnd"/>
      <w:r w:rsidRPr="0099121A">
        <w:t xml:space="preserve">, 30/02, 32/02 – </w:t>
      </w:r>
      <w:proofErr w:type="spellStart"/>
      <w:r w:rsidRPr="0099121A">
        <w:t>испр</w:t>
      </w:r>
      <w:proofErr w:type="spellEnd"/>
      <w:r w:rsidRPr="0099121A">
        <w:t>., 69/02, 78/02, 61/03, 121/03, 130/03, 67/04, 120/04, 5/05, 26/05, 81/05, 105/05, 109/05, 27/06, 32/06, 58/06, 82/06, 106/06, 10/07, 40/07, 60/07, 91/07, 106/07, 7/08, 9/08, 24/08, 26/08, 31/08, 44/08 и 54/08, 108/08, 113/08, 79/09, 25/1</w:t>
      </w:r>
      <w:r w:rsidR="0074263D">
        <w:t>0, 91/10, 20/11, 65/11, 100/11,</w:t>
      </w:r>
      <w:r w:rsidRPr="0099121A">
        <w:t xml:space="preserve"> 11/12</w:t>
      </w:r>
      <w:r w:rsidR="0074263D">
        <w:t>, 124/12, 8/13</w:t>
      </w:r>
      <w:r w:rsidR="00C829F1">
        <w:t>, 4/14, 58/14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забрани</w:t>
      </w:r>
      <w:proofErr w:type="spellEnd"/>
      <w:r w:rsidRPr="0099121A">
        <w:t xml:space="preserve"> </w:t>
      </w:r>
      <w:proofErr w:type="spellStart"/>
      <w:r w:rsidRPr="0099121A">
        <w:t>дискриминације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22/09) </w:t>
      </w:r>
    </w:p>
    <w:p w:rsidR="00FB0503" w:rsidRPr="00FB0503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слободном</w:t>
      </w:r>
      <w:proofErr w:type="spellEnd"/>
      <w:r w:rsidRPr="0099121A">
        <w:t xml:space="preserve"> </w:t>
      </w:r>
      <w:proofErr w:type="spellStart"/>
      <w:r w:rsidRPr="0099121A">
        <w:t>приступу</w:t>
      </w:r>
      <w:proofErr w:type="spellEnd"/>
      <w:r w:rsidRPr="0099121A">
        <w:t xml:space="preserve"> </w:t>
      </w:r>
      <w:proofErr w:type="spellStart"/>
      <w:r w:rsidRPr="0099121A">
        <w:t>информацијама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јавног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120/04, 54/07, 104/09, 36/10)</w:t>
      </w:r>
    </w:p>
    <w:p w:rsidR="007C2376" w:rsidRPr="0099121A" w:rsidRDefault="00FB0503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</w:t>
      </w:r>
      <w:r w:rsidRPr="0099121A">
        <w:t>(</w:t>
      </w:r>
      <w:r>
        <w:t>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87/18</w:t>
      </w:r>
      <w:r w:rsidRPr="0099121A">
        <w:t xml:space="preserve">), </w:t>
      </w:r>
      <w:r w:rsidR="007C2376" w:rsidRPr="0099121A">
        <w:t xml:space="preserve">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јавним</w:t>
      </w:r>
      <w:proofErr w:type="spellEnd"/>
      <w:r w:rsidRPr="0099121A">
        <w:t xml:space="preserve"> </w:t>
      </w:r>
      <w:proofErr w:type="spellStart"/>
      <w:r w:rsidRPr="0099121A">
        <w:t>набавкама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124/12</w:t>
      </w:r>
      <w:r w:rsidR="00C9580A">
        <w:t>, 14/15, 68/15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буџету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</w:t>
      </w:r>
      <w:r w:rsidR="0074263D">
        <w:t>е</w:t>
      </w:r>
      <w:proofErr w:type="spellEnd"/>
      <w:r w:rsidR="0074263D">
        <w:t xml:space="preserve"> („</w:t>
      </w:r>
      <w:proofErr w:type="spellStart"/>
      <w:r w:rsidR="0074263D">
        <w:t>Служ</w:t>
      </w:r>
      <w:r w:rsidR="00A966E4">
        <w:t>бени</w:t>
      </w:r>
      <w:proofErr w:type="spellEnd"/>
      <w:r w:rsidR="00A966E4">
        <w:t xml:space="preserve"> </w:t>
      </w:r>
      <w:proofErr w:type="spellStart"/>
      <w:r w:rsidR="00A966E4">
        <w:t>гласник</w:t>
      </w:r>
      <w:proofErr w:type="spellEnd"/>
      <w:r w:rsidR="00A966E4">
        <w:t xml:space="preserve"> </w:t>
      </w:r>
      <w:proofErr w:type="gramStart"/>
      <w:r w:rsidR="00A966E4">
        <w:t xml:space="preserve">РС“ </w:t>
      </w:r>
      <w:proofErr w:type="spellStart"/>
      <w:r w:rsidR="00A966E4">
        <w:t>бр</w:t>
      </w:r>
      <w:proofErr w:type="spellEnd"/>
      <w:proofErr w:type="gramEnd"/>
      <w:r w:rsidR="00A966E4">
        <w:t>.</w:t>
      </w:r>
      <w:r w:rsidR="00DD7264">
        <w:t xml:space="preserve"> 95/18 и 74/19</w:t>
      </w:r>
      <w:r w:rsidRPr="0099121A">
        <w:t xml:space="preserve">), </w:t>
      </w:r>
    </w:p>
    <w:p w:rsidR="007C2376" w:rsidRPr="00425148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425148">
        <w:rPr>
          <w:color w:val="auto"/>
        </w:rPr>
        <w:t>Закон</w:t>
      </w:r>
      <w:proofErr w:type="spellEnd"/>
      <w:r w:rsidRPr="00425148">
        <w:rPr>
          <w:color w:val="auto"/>
        </w:rPr>
        <w:t xml:space="preserve"> о </w:t>
      </w:r>
      <w:proofErr w:type="spellStart"/>
      <w:r w:rsidRPr="00425148">
        <w:rPr>
          <w:color w:val="auto"/>
        </w:rPr>
        <w:t>буџетском</w:t>
      </w:r>
      <w:proofErr w:type="spellEnd"/>
      <w:r w:rsidRPr="00425148">
        <w:rPr>
          <w:color w:val="auto"/>
        </w:rPr>
        <w:t xml:space="preserve"> </w:t>
      </w:r>
      <w:proofErr w:type="spellStart"/>
      <w:r w:rsidRPr="00425148">
        <w:rPr>
          <w:color w:val="auto"/>
        </w:rPr>
        <w:t>систему</w:t>
      </w:r>
      <w:proofErr w:type="spellEnd"/>
      <w:r w:rsidRPr="00425148">
        <w:rPr>
          <w:color w:val="auto"/>
        </w:rPr>
        <w:t xml:space="preserve"> („</w:t>
      </w:r>
      <w:proofErr w:type="spellStart"/>
      <w:r w:rsidRPr="00425148">
        <w:rPr>
          <w:color w:val="auto"/>
        </w:rPr>
        <w:t>Службени</w:t>
      </w:r>
      <w:proofErr w:type="spellEnd"/>
      <w:r w:rsidRPr="00425148">
        <w:rPr>
          <w:color w:val="auto"/>
        </w:rPr>
        <w:t xml:space="preserve"> </w:t>
      </w:r>
      <w:proofErr w:type="spellStart"/>
      <w:r w:rsidRPr="00425148">
        <w:rPr>
          <w:color w:val="auto"/>
        </w:rPr>
        <w:t>гласник</w:t>
      </w:r>
      <w:proofErr w:type="spellEnd"/>
      <w:r w:rsidRPr="00425148">
        <w:rPr>
          <w:color w:val="auto"/>
        </w:rPr>
        <w:t xml:space="preserve"> </w:t>
      </w:r>
      <w:proofErr w:type="gramStart"/>
      <w:r w:rsidRPr="00425148">
        <w:rPr>
          <w:color w:val="auto"/>
        </w:rPr>
        <w:t>РС“</w:t>
      </w:r>
      <w:proofErr w:type="gramEnd"/>
      <w:r w:rsidRPr="00425148">
        <w:rPr>
          <w:color w:val="auto"/>
        </w:rPr>
        <w:t xml:space="preserve">, </w:t>
      </w:r>
      <w:proofErr w:type="spellStart"/>
      <w:r w:rsidRPr="00425148">
        <w:rPr>
          <w:color w:val="auto"/>
        </w:rPr>
        <w:t>бр</w:t>
      </w:r>
      <w:proofErr w:type="spellEnd"/>
      <w:r w:rsidRPr="00425148">
        <w:rPr>
          <w:color w:val="auto"/>
        </w:rPr>
        <w:t xml:space="preserve">. 54/09, 73/10, 101/10, </w:t>
      </w:r>
      <w:r w:rsidRPr="00425148">
        <w:rPr>
          <w:rStyle w:val="apple-style-span"/>
          <w:color w:val="auto"/>
          <w:shd w:val="clear" w:color="auto" w:fill="FFFFFF"/>
        </w:rPr>
        <w:t>101/2011, 93/</w:t>
      </w:r>
      <w:r w:rsidRPr="00425148">
        <w:rPr>
          <w:rStyle w:val="Emphasis"/>
          <w:bCs/>
          <w:i w:val="0"/>
          <w:iCs w:val="0"/>
          <w:color w:val="auto"/>
          <w:shd w:val="clear" w:color="auto" w:fill="FFFFFF"/>
        </w:rPr>
        <w:t>2012</w:t>
      </w:r>
      <w:r w:rsidR="00425148" w:rsidRPr="00425148">
        <w:rPr>
          <w:rStyle w:val="Emphasis"/>
          <w:bCs/>
          <w:i w:val="0"/>
          <w:iCs w:val="0"/>
          <w:color w:val="auto"/>
          <w:shd w:val="clear" w:color="auto" w:fill="FFFFFF"/>
        </w:rPr>
        <w:t xml:space="preserve">, </w:t>
      </w:r>
      <w:r w:rsidR="00E51E8D">
        <w:rPr>
          <w:rStyle w:val="st1"/>
          <w:color w:val="auto"/>
        </w:rPr>
        <w:t xml:space="preserve">62/2013, 63/2013 - </w:t>
      </w:r>
      <w:proofErr w:type="spellStart"/>
      <w:r w:rsidR="00E51E8D">
        <w:rPr>
          <w:rStyle w:val="st1"/>
          <w:color w:val="auto"/>
        </w:rPr>
        <w:t>испр</w:t>
      </w:r>
      <w:proofErr w:type="spellEnd"/>
      <w:r w:rsidR="00A966E4">
        <w:rPr>
          <w:rStyle w:val="st1"/>
          <w:color w:val="auto"/>
        </w:rPr>
        <w:t>.,</w:t>
      </w:r>
      <w:r w:rsidR="00425148" w:rsidRPr="00425148">
        <w:rPr>
          <w:rStyle w:val="st1"/>
          <w:color w:val="auto"/>
        </w:rPr>
        <w:t xml:space="preserve"> 108/2013</w:t>
      </w:r>
      <w:r w:rsidR="00A966E4">
        <w:rPr>
          <w:rStyle w:val="st1"/>
          <w:color w:val="auto"/>
        </w:rPr>
        <w:t>, 142/14</w:t>
      </w:r>
      <w:r w:rsidR="006F1731">
        <w:rPr>
          <w:rStyle w:val="st1"/>
          <w:color w:val="auto"/>
        </w:rPr>
        <w:t>, 68/15, 103/15, 99/16, 113/17</w:t>
      </w:r>
      <w:r w:rsidR="00DD7264">
        <w:rPr>
          <w:rStyle w:val="st1"/>
          <w:color w:val="auto"/>
        </w:rPr>
        <w:t>, 95/18, 31/19 и 72/19</w:t>
      </w:r>
      <w:r w:rsidRPr="00425148">
        <w:rPr>
          <w:color w:val="auto"/>
        </w:rPr>
        <w:t xml:space="preserve">), </w:t>
      </w:r>
    </w:p>
    <w:p w:rsidR="00C37A3D" w:rsidRPr="0099121A" w:rsidRDefault="00C37A3D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својини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72/11, 88/13</w:t>
      </w:r>
      <w:r w:rsidR="00B1166E">
        <w:t>, 105/14,108/16, 113/17</w:t>
      </w:r>
      <w:r w:rsidR="00DD7264">
        <w:t>, 95/18</w:t>
      </w:r>
      <w:r>
        <w:t>)</w:t>
      </w:r>
      <w:r w:rsidRPr="0099121A">
        <w:t>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буџетском</w:t>
      </w:r>
      <w:proofErr w:type="spellEnd"/>
      <w:r w:rsidRPr="0099121A">
        <w:t xml:space="preserve"> </w:t>
      </w:r>
      <w:proofErr w:type="spellStart"/>
      <w:r w:rsidRPr="0099121A">
        <w:t>рачуноводству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</w:t>
      </w:r>
      <w:proofErr w:type="gramEnd"/>
      <w:r w:rsidRPr="0099121A">
        <w:t xml:space="preserve">, </w:t>
      </w:r>
      <w:proofErr w:type="spellStart"/>
      <w:r w:rsidRPr="0099121A">
        <w:t>бр</w:t>
      </w:r>
      <w:proofErr w:type="spellEnd"/>
      <w:r w:rsidRPr="0099121A">
        <w:t>. 125/03 и 12/06)</w:t>
      </w:r>
      <w:r w:rsidR="00C37A3D">
        <w:t>,</w:t>
      </w:r>
    </w:p>
    <w:p w:rsidR="00BA4369" w:rsidRPr="008325B3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фискалним</w:t>
      </w:r>
      <w:proofErr w:type="spellEnd"/>
      <w:r w:rsidRPr="0099121A">
        <w:t xml:space="preserve"> </w:t>
      </w:r>
      <w:proofErr w:type="spellStart"/>
      <w:r w:rsidRPr="0099121A">
        <w:t>касама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135/04, 93/12) </w:t>
      </w:r>
    </w:p>
    <w:p w:rsidR="00BA4369" w:rsidRPr="0099121A" w:rsidRDefault="00BA4369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одређивању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код</w:t>
      </w:r>
      <w:proofErr w:type="spellEnd"/>
      <w:r w:rsidRPr="0099121A">
        <w:t xml:space="preserve"> </w:t>
      </w:r>
      <w:proofErr w:type="spellStart"/>
      <w:r w:rsidRPr="0099121A">
        <w:t>чије</w:t>
      </w:r>
      <w:r w:rsidR="00544B59">
        <w:t>г</w:t>
      </w:r>
      <w:proofErr w:type="spellEnd"/>
      <w:r w:rsidRPr="0099121A">
        <w:t xml:space="preserve"> </w:t>
      </w:r>
      <w:proofErr w:type="spellStart"/>
      <w:r w:rsidRPr="0099121A">
        <w:t>обављања</w:t>
      </w:r>
      <w:proofErr w:type="spellEnd"/>
      <w:r w:rsidRPr="0099121A">
        <w:t xml:space="preserve"> </w:t>
      </w:r>
      <w:proofErr w:type="spellStart"/>
      <w:r w:rsidRPr="0099121A">
        <w:t>не</w:t>
      </w:r>
      <w:proofErr w:type="spellEnd"/>
      <w:r w:rsidRPr="0099121A">
        <w:t xml:space="preserve"> </w:t>
      </w:r>
      <w:proofErr w:type="spellStart"/>
      <w:r w:rsidRPr="0099121A">
        <w:t>постоји</w:t>
      </w:r>
      <w:proofErr w:type="spellEnd"/>
      <w:r w:rsidRPr="0099121A">
        <w:t xml:space="preserve"> </w:t>
      </w:r>
      <w:proofErr w:type="spellStart"/>
      <w:r w:rsidRPr="0099121A">
        <w:t>обавеза</w:t>
      </w:r>
      <w:proofErr w:type="spellEnd"/>
      <w:r w:rsidRPr="0099121A">
        <w:t xml:space="preserve"> </w:t>
      </w:r>
      <w:proofErr w:type="spellStart"/>
      <w:r w:rsidRPr="0099121A">
        <w:t>евидентирања</w:t>
      </w:r>
      <w:proofErr w:type="spellEnd"/>
      <w:r w:rsidRPr="0099121A">
        <w:t xml:space="preserve"> </w:t>
      </w:r>
      <w:proofErr w:type="spellStart"/>
      <w:r w:rsidRPr="0099121A">
        <w:t>промета</w:t>
      </w:r>
      <w:proofErr w:type="spellEnd"/>
      <w:r w:rsidRPr="0099121A">
        <w:t xml:space="preserve"> </w:t>
      </w:r>
      <w:proofErr w:type="spellStart"/>
      <w:r w:rsidRPr="0099121A">
        <w:t>преко</w:t>
      </w:r>
      <w:proofErr w:type="spellEnd"/>
      <w:r w:rsidRPr="0099121A">
        <w:t xml:space="preserve"> </w:t>
      </w:r>
      <w:proofErr w:type="spellStart"/>
      <w:r w:rsidRPr="0099121A">
        <w:t>фис</w:t>
      </w:r>
      <w:r w:rsidR="00B1166E">
        <w:t>к</w:t>
      </w:r>
      <w:r w:rsidRPr="0099121A">
        <w:t>алне</w:t>
      </w:r>
      <w:proofErr w:type="spellEnd"/>
      <w:r w:rsidRPr="0099121A">
        <w:t xml:space="preserve"> </w:t>
      </w:r>
      <w:proofErr w:type="spellStart"/>
      <w:r w:rsidRPr="0099121A">
        <w:t>касе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 61/10, 101/10, 94/11</w:t>
      </w:r>
      <w:r w:rsidR="00B1166E">
        <w:t>, 83/12, 59/13, 100/14</w:t>
      </w:r>
      <w:r w:rsidRPr="0099121A">
        <w:t xml:space="preserve">) </w:t>
      </w:r>
    </w:p>
    <w:p w:rsidR="00BA4369" w:rsidRPr="0099121A" w:rsidRDefault="00BA4369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Агенцији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борбу</w:t>
      </w:r>
      <w:proofErr w:type="spellEnd"/>
      <w:r w:rsidRPr="0099121A">
        <w:t xml:space="preserve"> </w:t>
      </w:r>
      <w:proofErr w:type="spellStart"/>
      <w:r w:rsidRPr="0099121A">
        <w:t>против</w:t>
      </w:r>
      <w:proofErr w:type="spellEnd"/>
      <w:r w:rsidRPr="0099121A">
        <w:t xml:space="preserve"> </w:t>
      </w:r>
      <w:proofErr w:type="spellStart"/>
      <w:r w:rsidRPr="0099121A">
        <w:t>корупције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97/08, 53/10,66/11 – </w:t>
      </w:r>
      <w:proofErr w:type="spellStart"/>
      <w:r w:rsidRPr="0099121A">
        <w:t>Одлука</w:t>
      </w:r>
      <w:proofErr w:type="spellEnd"/>
      <w:r w:rsidRPr="0099121A">
        <w:t xml:space="preserve"> УСРС),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ученичком</w:t>
      </w:r>
      <w:proofErr w:type="spellEnd"/>
      <w:r w:rsidRPr="0099121A">
        <w:t xml:space="preserve"> и </w:t>
      </w:r>
      <w:proofErr w:type="spellStart"/>
      <w:r w:rsidRPr="0099121A">
        <w:t>студентском</w:t>
      </w:r>
      <w:proofErr w:type="spellEnd"/>
      <w:r w:rsidRPr="0099121A">
        <w:t xml:space="preserve"> </w:t>
      </w:r>
      <w:proofErr w:type="spellStart"/>
      <w:r w:rsidRPr="0099121A">
        <w:t>стандарду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18/10</w:t>
      </w:r>
      <w:r w:rsidR="00B1166E">
        <w:t>, 55/13, 27/18</w:t>
      </w:r>
      <w:r w:rsidR="00DD7264">
        <w:t>, 10/19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</w:t>
      </w:r>
      <w:proofErr w:type="spellStart"/>
      <w:r w:rsidRPr="0099121A">
        <w:t>јавних</w:t>
      </w:r>
      <w:proofErr w:type="spellEnd"/>
      <w:r w:rsidRPr="0099121A">
        <w:t xml:space="preserve"> </w:t>
      </w:r>
      <w:proofErr w:type="spellStart"/>
      <w:r w:rsidRPr="0099121A">
        <w:t>исправа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издаје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</w:t>
      </w:r>
      <w:r w:rsidR="00DD7264">
        <w:t>15/19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и </w:t>
      </w:r>
      <w:proofErr w:type="spellStart"/>
      <w:r w:rsidRPr="0099121A">
        <w:t>начину</w:t>
      </w:r>
      <w:proofErr w:type="spellEnd"/>
      <w:r w:rsidRPr="0099121A">
        <w:t xml:space="preserve"> </w:t>
      </w:r>
      <w:proofErr w:type="spellStart"/>
      <w:r w:rsidRPr="0099121A">
        <w:t>вођења</w:t>
      </w:r>
      <w:proofErr w:type="spellEnd"/>
      <w:r w:rsidRPr="0099121A">
        <w:t xml:space="preserve"> </w:t>
      </w:r>
      <w:proofErr w:type="spellStart"/>
      <w:r w:rsidRPr="0099121A">
        <w:t>евиденције</w:t>
      </w:r>
      <w:proofErr w:type="spellEnd"/>
      <w:r w:rsidRPr="0099121A">
        <w:t xml:space="preserve"> </w:t>
      </w:r>
      <w:proofErr w:type="spellStart"/>
      <w:r w:rsidRPr="0099121A">
        <w:t>коју</w:t>
      </w:r>
      <w:proofErr w:type="spellEnd"/>
      <w:r w:rsidRPr="0099121A">
        <w:t xml:space="preserve"> </w:t>
      </w:r>
      <w:proofErr w:type="spellStart"/>
      <w:r w:rsidRPr="0099121A">
        <w:t>води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21/06),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</w:t>
      </w:r>
      <w:proofErr w:type="spellStart"/>
      <w:r w:rsidRPr="0099121A">
        <w:t>дозволе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21/06),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спољашњу</w:t>
      </w:r>
      <w:proofErr w:type="spellEnd"/>
      <w:r w:rsidRPr="0099121A">
        <w:t xml:space="preserve"> </w:t>
      </w:r>
      <w:proofErr w:type="spellStart"/>
      <w:r w:rsidRPr="0099121A">
        <w:t>проверу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високошколске</w:t>
      </w:r>
      <w:proofErr w:type="spellEnd"/>
      <w:r w:rsidRPr="0099121A">
        <w:t xml:space="preserve"> </w:t>
      </w:r>
      <w:proofErr w:type="spellStart"/>
      <w:r w:rsidRPr="0099121A">
        <w:t>установ</w:t>
      </w:r>
      <w:r w:rsidR="00DD7264">
        <w:t>е</w:t>
      </w:r>
      <w:proofErr w:type="spellEnd"/>
      <w:r w:rsidR="00DD7264">
        <w:t xml:space="preserve"> („</w:t>
      </w:r>
      <w:proofErr w:type="spellStart"/>
      <w:r w:rsidR="00DD7264">
        <w:t>Службени</w:t>
      </w:r>
      <w:proofErr w:type="spellEnd"/>
      <w:r w:rsidR="00DD7264">
        <w:t xml:space="preserve"> </w:t>
      </w:r>
      <w:proofErr w:type="spellStart"/>
      <w:r w:rsidR="00DD7264">
        <w:t>гласник</w:t>
      </w:r>
      <w:proofErr w:type="spellEnd"/>
      <w:r w:rsidR="00DD7264">
        <w:t xml:space="preserve"> </w:t>
      </w:r>
      <w:proofErr w:type="gramStart"/>
      <w:r w:rsidR="00DD7264">
        <w:t xml:space="preserve">РС“ </w:t>
      </w:r>
      <w:proofErr w:type="spellStart"/>
      <w:r w:rsidR="00DD7264">
        <w:t>бр</w:t>
      </w:r>
      <w:proofErr w:type="spellEnd"/>
      <w:proofErr w:type="gramEnd"/>
      <w:r w:rsidR="00DD7264">
        <w:t>. 13/19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самовредновање</w:t>
      </w:r>
      <w:proofErr w:type="spellEnd"/>
      <w:r w:rsidRPr="0099121A">
        <w:t xml:space="preserve"> и </w:t>
      </w:r>
      <w:proofErr w:type="spellStart"/>
      <w:r w:rsidRPr="0099121A">
        <w:t>оцењивање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високошколских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</w:t>
      </w:r>
      <w:r w:rsidR="00DD7264">
        <w:t xml:space="preserve">и </w:t>
      </w:r>
      <w:proofErr w:type="spellStart"/>
      <w:r w:rsidR="00DD7264">
        <w:t>студијских</w:t>
      </w:r>
      <w:proofErr w:type="spellEnd"/>
      <w:r w:rsidR="00DD7264">
        <w:t xml:space="preserve"> </w:t>
      </w:r>
      <w:proofErr w:type="spellStart"/>
      <w:r w:rsidR="00DD7264">
        <w:t>програма</w:t>
      </w:r>
      <w:proofErr w:type="spellEnd"/>
      <w:r w:rsidR="00DD7264">
        <w:t xml:space="preserve"> </w:t>
      </w:r>
      <w:r w:rsidR="007E06A3">
        <w:t>(„</w:t>
      </w:r>
      <w:proofErr w:type="spellStart"/>
      <w:r w:rsidR="007E06A3">
        <w:t>Службени</w:t>
      </w:r>
      <w:proofErr w:type="spellEnd"/>
      <w:r w:rsidR="007E06A3">
        <w:t xml:space="preserve"> </w:t>
      </w:r>
      <w:proofErr w:type="spellStart"/>
      <w:r w:rsidR="007E06A3">
        <w:t>гласник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>.</w:t>
      </w:r>
      <w:r w:rsidR="00DD7264">
        <w:t xml:space="preserve"> 13/19</w:t>
      </w:r>
      <w:r w:rsidRPr="0099121A">
        <w:t xml:space="preserve">), </w:t>
      </w:r>
    </w:p>
    <w:p w:rsidR="007C2376" w:rsidRPr="009D03D4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акредитацију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 бр</w:t>
      </w:r>
      <w:proofErr w:type="gramEnd"/>
      <w:r w:rsidRPr="0099121A">
        <w:t>.</w:t>
      </w:r>
      <w:r w:rsidR="009D03D4">
        <w:t>13/19</w:t>
      </w:r>
      <w:r w:rsidRPr="0099121A">
        <w:t xml:space="preserve">), </w:t>
      </w:r>
    </w:p>
    <w:p w:rsidR="009D03D4" w:rsidRPr="0099121A" w:rsidRDefault="009D03D4" w:rsidP="009D03D4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акредитацију</w:t>
      </w:r>
      <w:proofErr w:type="spellEnd"/>
      <w:r w:rsidRPr="0099121A">
        <w:t xml:space="preserve"> </w:t>
      </w:r>
      <w:proofErr w:type="spellStart"/>
      <w:r>
        <w:t>високошколских</w:t>
      </w:r>
      <w:proofErr w:type="spellEnd"/>
      <w:r>
        <w:t xml:space="preserve"> </w:t>
      </w:r>
      <w:proofErr w:type="spellStart"/>
      <w:r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 бр</w:t>
      </w:r>
      <w:proofErr w:type="gramEnd"/>
      <w:r w:rsidRPr="0099121A">
        <w:t>.</w:t>
      </w:r>
      <w:r>
        <w:t>13/19</w:t>
      </w:r>
      <w:r w:rsidRPr="0099121A">
        <w:t xml:space="preserve">), </w:t>
      </w:r>
    </w:p>
    <w:p w:rsidR="007E06A3" w:rsidRPr="007E06A3" w:rsidRDefault="00E94455" w:rsidP="006669C5">
      <w:pPr>
        <w:pStyle w:val="Tekst"/>
        <w:numPr>
          <w:ilvl w:val="0"/>
          <w:numId w:val="4"/>
        </w:numPr>
      </w:pPr>
      <w:proofErr w:type="spellStart"/>
      <w:r>
        <w:t>Минимални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универзитету</w:t>
      </w:r>
      <w:proofErr w:type="spellEnd"/>
      <w:r>
        <w:t xml:space="preserve"> </w:t>
      </w:r>
      <w:r w:rsidR="007E06A3" w:rsidRPr="0099121A">
        <w:t>(</w:t>
      </w:r>
      <w:r w:rsidR="007E06A3">
        <w:t>„</w:t>
      </w:r>
      <w:proofErr w:type="spellStart"/>
      <w:r w:rsidR="007E06A3">
        <w:t>Службени</w:t>
      </w:r>
      <w:proofErr w:type="spellEnd"/>
      <w:r w:rsidR="007E06A3">
        <w:t xml:space="preserve"> </w:t>
      </w:r>
      <w:proofErr w:type="spellStart"/>
      <w:r w:rsidR="007E06A3">
        <w:t>гласник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>. 101/15, 102/16, 119/17)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листи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, </w:t>
      </w:r>
      <w:proofErr w:type="spellStart"/>
      <w:r w:rsidRPr="0099121A">
        <w:t>академских</w:t>
      </w:r>
      <w:proofErr w:type="spellEnd"/>
      <w:r w:rsidRPr="0099121A">
        <w:t xml:space="preserve"> и </w:t>
      </w:r>
      <w:proofErr w:type="spellStart"/>
      <w:r w:rsidRPr="0099121A">
        <w:t>научних</w:t>
      </w:r>
      <w:proofErr w:type="spellEnd"/>
      <w:r w:rsidRPr="0099121A">
        <w:t xml:space="preserve"> </w:t>
      </w:r>
      <w:proofErr w:type="spellStart"/>
      <w:r w:rsidRPr="0099121A">
        <w:t>назива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</w:t>
      </w:r>
      <w:r w:rsidR="007E06A3">
        <w:t>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 xml:space="preserve">. </w:t>
      </w:r>
      <w:hyperlink r:id="rId61" w:history="1">
        <w:r w:rsidR="00FB0503" w:rsidRPr="00FB0503">
          <w:rPr>
            <w:rStyle w:val="Hyperlink"/>
            <w:color w:val="auto"/>
          </w:rPr>
          <w:t>53/</w:t>
        </w:r>
        <w:r w:rsidR="00187DC2" w:rsidRPr="00FB0503">
          <w:rPr>
            <w:rStyle w:val="Hyperlink"/>
            <w:color w:val="auto"/>
          </w:rPr>
          <w:t>17</w:t>
        </w:r>
      </w:hyperlink>
      <w:r w:rsidR="00187DC2" w:rsidRPr="00FB0503">
        <w:rPr>
          <w:color w:val="auto"/>
        </w:rPr>
        <w:t xml:space="preserve">, </w:t>
      </w:r>
      <w:hyperlink r:id="rId62" w:history="1">
        <w:r w:rsidR="00FB0503" w:rsidRPr="00FB0503">
          <w:rPr>
            <w:rStyle w:val="Hyperlink"/>
            <w:color w:val="auto"/>
          </w:rPr>
          <w:t>114/</w:t>
        </w:r>
        <w:r w:rsidR="00187DC2" w:rsidRPr="00FB0503">
          <w:rPr>
            <w:rStyle w:val="Hyperlink"/>
            <w:color w:val="auto"/>
          </w:rPr>
          <w:t>17</w:t>
        </w:r>
      </w:hyperlink>
      <w:r w:rsidR="00187DC2" w:rsidRPr="00FB0503">
        <w:rPr>
          <w:color w:val="auto"/>
        </w:rPr>
        <w:t xml:space="preserve">, </w:t>
      </w:r>
      <w:hyperlink r:id="rId63" w:history="1">
        <w:r w:rsidR="00FB0503" w:rsidRPr="00FB0503">
          <w:rPr>
            <w:rStyle w:val="Hyperlink"/>
            <w:color w:val="auto"/>
          </w:rPr>
          <w:t>52/</w:t>
        </w:r>
        <w:r w:rsidR="00187DC2" w:rsidRPr="00FB0503">
          <w:rPr>
            <w:rStyle w:val="Hyperlink"/>
            <w:color w:val="auto"/>
          </w:rPr>
          <w:t>18</w:t>
        </w:r>
      </w:hyperlink>
      <w:r w:rsidR="00187DC2" w:rsidRPr="00FB0503">
        <w:rPr>
          <w:color w:val="auto"/>
        </w:rPr>
        <w:t xml:space="preserve">, </w:t>
      </w:r>
      <w:hyperlink r:id="rId64" w:history="1">
        <w:r w:rsidR="00FB0503" w:rsidRPr="00FB0503">
          <w:rPr>
            <w:rStyle w:val="Hyperlink"/>
            <w:color w:val="auto"/>
          </w:rPr>
          <w:t>21/</w:t>
        </w:r>
        <w:r w:rsidR="00187DC2" w:rsidRPr="00FB0503">
          <w:rPr>
            <w:rStyle w:val="Hyperlink"/>
            <w:color w:val="auto"/>
          </w:rPr>
          <w:t>19</w:t>
        </w:r>
      </w:hyperlink>
      <w:r w:rsidR="00187DC2" w:rsidRPr="00FB0503">
        <w:rPr>
          <w:color w:val="auto"/>
        </w:rPr>
        <w:t xml:space="preserve"> и </w:t>
      </w:r>
      <w:hyperlink r:id="rId65" w:history="1">
        <w:r w:rsidR="00FB0503" w:rsidRPr="00FB0503">
          <w:rPr>
            <w:rStyle w:val="Hyperlink"/>
            <w:color w:val="auto"/>
          </w:rPr>
          <w:t>34/</w:t>
        </w:r>
        <w:r w:rsidR="00187DC2" w:rsidRPr="00FB0503">
          <w:rPr>
            <w:rStyle w:val="Hyperlink"/>
            <w:color w:val="auto"/>
          </w:rPr>
          <w:t>19</w:t>
        </w:r>
      </w:hyperlink>
      <w:r w:rsidRPr="00FB0503">
        <w:rPr>
          <w:color w:val="auto"/>
        </w:rPr>
        <w:t>)</w:t>
      </w:r>
      <w:r w:rsidRPr="0099121A">
        <w:t xml:space="preserve"> </w:t>
      </w:r>
    </w:p>
    <w:p w:rsidR="007C2376" w:rsidRDefault="007C2376" w:rsidP="008325B3">
      <w:pPr>
        <w:pStyle w:val="Tekst"/>
      </w:pPr>
    </w:p>
    <w:p w:rsidR="009B0048" w:rsidRPr="0099121A" w:rsidRDefault="009B0048" w:rsidP="008325B3">
      <w:pPr>
        <w:pStyle w:val="Tekst"/>
      </w:pPr>
    </w:p>
    <w:p w:rsidR="007C2376" w:rsidRPr="0099121A" w:rsidRDefault="009B0048" w:rsidP="009B0048">
      <w:pPr>
        <w:pStyle w:val="Naslov2"/>
      </w:pPr>
      <w:bookmarkStart w:id="31" w:name="_Toc27727587"/>
      <w:r>
        <w:t xml:space="preserve">9.2. </w:t>
      </w:r>
      <w:proofErr w:type="spellStart"/>
      <w:r w:rsidR="00BA4369" w:rsidRPr="0099121A">
        <w:t>Општи</w:t>
      </w:r>
      <w:proofErr w:type="spellEnd"/>
      <w:r w:rsidR="00BA4369" w:rsidRPr="0099121A">
        <w:t xml:space="preserve"> </w:t>
      </w:r>
      <w:proofErr w:type="spellStart"/>
      <w:r w:rsidR="00BA4369" w:rsidRPr="0099121A">
        <w:t>акти</w:t>
      </w:r>
      <w:proofErr w:type="spellEnd"/>
      <w:r w:rsidR="00BA4369" w:rsidRPr="0099121A">
        <w:t xml:space="preserve"> </w:t>
      </w:r>
      <w:proofErr w:type="spellStart"/>
      <w:r w:rsidR="007C2376" w:rsidRPr="0099121A">
        <w:t>Универзитет</w:t>
      </w:r>
      <w:r w:rsidR="00BA4369" w:rsidRPr="0099121A">
        <w:t>а</w:t>
      </w:r>
      <w:proofErr w:type="spellEnd"/>
      <w:r>
        <w:t xml:space="preserve"> у </w:t>
      </w:r>
      <w:proofErr w:type="spellStart"/>
      <w:r>
        <w:t>Новом</w:t>
      </w:r>
      <w:proofErr w:type="spellEnd"/>
      <w:r>
        <w:t xml:space="preserve"> </w:t>
      </w:r>
      <w:proofErr w:type="spellStart"/>
      <w:r>
        <w:t>Саду</w:t>
      </w:r>
      <w:bookmarkEnd w:id="31"/>
      <w:proofErr w:type="spellEnd"/>
    </w:p>
    <w:p w:rsidR="007C2376" w:rsidRPr="0099121A" w:rsidRDefault="007C2376" w:rsidP="008325B3">
      <w:pPr>
        <w:pStyle w:val="Tekst"/>
      </w:pP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Статут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8.3.2018.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5.4.2018. – </w:t>
      </w:r>
      <w:proofErr w:type="spellStart"/>
      <w:r w:rsidRPr="00560F4A">
        <w:rPr>
          <w:color w:val="auto"/>
        </w:rPr>
        <w:t>исправка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13.2.2019. </w:t>
      </w:r>
      <w:proofErr w:type="spellStart"/>
      <w:r w:rsidR="00081906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докторских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12.3.2019. и 19.3.2009.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Pr="00560F4A">
        <w:rPr>
          <w:color w:val="auto"/>
        </w:rPr>
        <w:t>пречишћен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текст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изменама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допунама</w:t>
      </w:r>
      <w:proofErr w:type="spellEnd"/>
      <w:r w:rsidRPr="00560F4A">
        <w:rPr>
          <w:color w:val="auto"/>
        </w:rPr>
        <w:t xml:space="preserve"> 26.9.2019.</w:t>
      </w:r>
      <w:r w:rsidR="00081906">
        <w:rPr>
          <w:color w:val="auto"/>
        </w:rPr>
        <w:t xml:space="preserve"> </w:t>
      </w:r>
      <w:proofErr w:type="spellStart"/>
      <w:r w:rsidR="00081906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)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отвореној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науци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поклонима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примају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изабрана</w:t>
      </w:r>
      <w:proofErr w:type="spellEnd"/>
      <w:r w:rsidRPr="00560F4A">
        <w:rPr>
          <w:color w:val="auto"/>
        </w:rPr>
        <w:t xml:space="preserve">, </w:t>
      </w:r>
      <w:proofErr w:type="spellStart"/>
      <w:r w:rsidRPr="00560F4A">
        <w:rPr>
          <w:color w:val="auto"/>
        </w:rPr>
        <w:t>именована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постављена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лица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8.11.2017.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20.3.2019.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додели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привременог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смештаја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дому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наставно-научни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подмладак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22.1.2019.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lastRenderedPageBreak/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спровођењу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избора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Студентски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парламент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23.1.23014.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22.1.2015; 22.12.2015;26.1.2017. и 8.3.2018.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).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ближим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минималним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условима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избор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звање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="00081906">
        <w:rPr>
          <w:color w:val="auto"/>
        </w:rPr>
        <w:t xml:space="preserve"> </w:t>
      </w:r>
      <w:proofErr w:type="spellStart"/>
      <w:r w:rsidR="00081906">
        <w:rPr>
          <w:color w:val="auto"/>
        </w:rPr>
        <w:t>Саду</w:t>
      </w:r>
      <w:proofErr w:type="spellEnd"/>
      <w:r w:rsidR="00081906">
        <w:rPr>
          <w:color w:val="auto"/>
        </w:rPr>
        <w:t xml:space="preserve"> (</w:t>
      </w:r>
      <w:proofErr w:type="spellStart"/>
      <w:r w:rsidR="00081906">
        <w:rPr>
          <w:color w:val="auto"/>
        </w:rPr>
        <w:t>донет</w:t>
      </w:r>
      <w:proofErr w:type="spellEnd"/>
      <w:r w:rsidR="00081906">
        <w:rPr>
          <w:color w:val="auto"/>
        </w:rPr>
        <w:t xml:space="preserve">: 3.3.2016. </w:t>
      </w:r>
      <w:proofErr w:type="spellStart"/>
      <w:r w:rsidR="00081906">
        <w:rPr>
          <w:color w:val="auto"/>
        </w:rPr>
        <w:t>године</w:t>
      </w:r>
      <w:proofErr w:type="spellEnd"/>
      <w:r w:rsidR="00081906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8.9.2016; 22.9.2016; 1.12.2016;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8.3.2018.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и 9.10.2018.)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раду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Фонда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стипендирање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подстицање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напредовања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даровитих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младих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научних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уметника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мобилности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академском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признавању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периода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мобилности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22.2.2018.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начину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поступку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стицања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звања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заснивања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радног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односа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23.1.2006.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27.12.2013; 3.3.2016; 8.9.2016.и 7.12.2017.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критеријумима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мерилима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реализацију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годишње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награде</w:t>
      </w:r>
      <w:proofErr w:type="spellEnd"/>
      <w:r w:rsidRPr="00560F4A">
        <w:rPr>
          <w:color w:val="auto"/>
        </w:rPr>
        <w:t xml:space="preserve"> „</w:t>
      </w:r>
      <w:proofErr w:type="spellStart"/>
      <w:r w:rsidRPr="00560F4A">
        <w:rPr>
          <w:color w:val="auto"/>
        </w:rPr>
        <w:t>Др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Зоран</w:t>
      </w:r>
      <w:proofErr w:type="spellEnd"/>
      <w:r w:rsidRPr="00560F4A">
        <w:rPr>
          <w:color w:val="auto"/>
        </w:rPr>
        <w:t xml:space="preserve"> </w:t>
      </w:r>
      <w:proofErr w:type="spellStart"/>
      <w:proofErr w:type="gramStart"/>
      <w:r w:rsidRPr="00560F4A">
        <w:rPr>
          <w:color w:val="auto"/>
        </w:rPr>
        <w:t>Ђинђић</w:t>
      </w:r>
      <w:proofErr w:type="spellEnd"/>
      <w:r w:rsidRPr="00560F4A">
        <w:rPr>
          <w:color w:val="auto"/>
        </w:rPr>
        <w:t xml:space="preserve">“ </w:t>
      </w:r>
      <w:proofErr w:type="spellStart"/>
      <w:r w:rsidRPr="00560F4A">
        <w:rPr>
          <w:color w:val="auto"/>
        </w:rPr>
        <w:t>за</w:t>
      </w:r>
      <w:proofErr w:type="spellEnd"/>
      <w:proofErr w:type="gram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младог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научника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истраживача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12.11.2015.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5.10.2010.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),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експерименталним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животињама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5.7.2011.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15.11.2013,17.3.2014. и 19.5.2017.),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Кодекс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академском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интегритету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вредновању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страних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програма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признавању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страних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високошколских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исправа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образовања</w:t>
      </w:r>
      <w:proofErr w:type="spellEnd"/>
      <w:r w:rsidRPr="00560F4A">
        <w:rPr>
          <w:color w:val="auto"/>
        </w:rPr>
        <w:t xml:space="preserve"> (донет:12.7.2016.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Pr="00560F4A">
        <w:rPr>
          <w:color w:val="auto"/>
        </w:rPr>
        <w:t>измене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допуне</w:t>
      </w:r>
      <w:proofErr w:type="spellEnd"/>
      <w:r w:rsidRPr="00560F4A">
        <w:rPr>
          <w:color w:val="auto"/>
        </w:rPr>
        <w:t xml:space="preserve">: 21.6.2018.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rStyle w:val="apple-style-span"/>
          <w:color w:val="auto"/>
        </w:rPr>
      </w:pPr>
      <w:proofErr w:type="spellStart"/>
      <w:r w:rsidRPr="00560F4A">
        <w:rPr>
          <w:rFonts w:eastAsia="Times New Roman"/>
          <w:color w:val="auto"/>
        </w:rPr>
        <w:t>Правилник</w:t>
      </w:r>
      <w:proofErr w:type="spellEnd"/>
      <w:r w:rsidRPr="00560F4A">
        <w:rPr>
          <w:rFonts w:eastAsia="Times New Roman"/>
          <w:color w:val="auto"/>
        </w:rPr>
        <w:t xml:space="preserve"> о </w:t>
      </w:r>
      <w:proofErr w:type="spellStart"/>
      <w:r w:rsidRPr="00560F4A">
        <w:rPr>
          <w:rFonts w:eastAsia="Times New Roman"/>
          <w:color w:val="auto"/>
        </w:rPr>
        <w:t>упису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студената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на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студијске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програме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које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реализује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Универзитет</w:t>
      </w:r>
      <w:proofErr w:type="spellEnd"/>
      <w:r w:rsidRPr="00560F4A">
        <w:rPr>
          <w:rFonts w:eastAsia="Times New Roman"/>
          <w:color w:val="auto"/>
        </w:rPr>
        <w:t xml:space="preserve"> у </w:t>
      </w:r>
      <w:proofErr w:type="spellStart"/>
      <w:r w:rsidRPr="00560F4A">
        <w:rPr>
          <w:rFonts w:eastAsia="Times New Roman"/>
          <w:color w:val="auto"/>
        </w:rPr>
        <w:t>Новом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proofErr w:type="gramStart"/>
      <w:r w:rsidRPr="00560F4A">
        <w:rPr>
          <w:rFonts w:eastAsia="Times New Roman"/>
          <w:color w:val="auto"/>
        </w:rPr>
        <w:t>Саду</w:t>
      </w:r>
      <w:proofErr w:type="spellEnd"/>
      <w:r w:rsidRPr="00560F4A">
        <w:rPr>
          <w:rFonts w:eastAsia="Times New Roman"/>
          <w:color w:val="auto"/>
        </w:rPr>
        <w:t>(</w:t>
      </w:r>
      <w:proofErr w:type="spellStart"/>
      <w:proofErr w:type="gramEnd"/>
      <w:r w:rsidRPr="00560F4A">
        <w:rPr>
          <w:rFonts w:eastAsia="Times New Roman"/>
          <w:color w:val="auto"/>
        </w:rPr>
        <w:t>донет</w:t>
      </w:r>
      <w:proofErr w:type="spellEnd"/>
      <w:r w:rsidRPr="00560F4A">
        <w:rPr>
          <w:rFonts w:eastAsia="Times New Roman"/>
          <w:color w:val="auto"/>
        </w:rPr>
        <w:t>: 17.4.2014.</w:t>
      </w:r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proofErr w:type="gram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; 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proofErr w:type="gram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>29.5.2014; 25.6.2015; 24.3.2016; 21.4.2016; 23.3.2017. и 13.</w:t>
      </w:r>
      <w:proofErr w:type="gramStart"/>
      <w:r w:rsidRPr="00560F4A">
        <w:rPr>
          <w:color w:val="auto"/>
        </w:rPr>
        <w:t>4.2017.године</w:t>
      </w:r>
      <w:proofErr w:type="gram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двоструком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менторству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двојним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докторатима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донет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: 12.7.2016.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;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 21.6.2018.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начину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процедурама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реализације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међународних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пројеката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којима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учествује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или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чији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координатор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27.12.2016.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29.1.2019.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давању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сагласности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сарадника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другој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високошколској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установи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односно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другог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послодавца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22.12.2016.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условима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поступку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додељивања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звања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професора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емеритуса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донет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: </w:t>
      </w:r>
      <w:r w:rsidRPr="00560F4A">
        <w:rPr>
          <w:rStyle w:val="apple-style-span"/>
          <w:color w:val="auto"/>
          <w:shd w:val="clear" w:color="auto" w:fill="FFFFFF"/>
        </w:rPr>
        <w:t xml:space="preserve">24.1.2008.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;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>4.7.2008.10.2.2011.и10.11.2016.</w:t>
      </w:r>
      <w:r w:rsidR="00A10C97">
        <w:rPr>
          <w:color w:val="auto"/>
        </w:rPr>
        <w:t xml:space="preserve"> </w:t>
      </w:r>
      <w:proofErr w:type="spellStart"/>
      <w:r w:rsidR="00A10C97">
        <w:rPr>
          <w:color w:val="auto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награђивању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наставној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литератури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12.7.2016.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Pr="00560F4A">
        <w:rPr>
          <w:color w:val="auto"/>
        </w:rPr>
        <w:t>Измене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допуне</w:t>
      </w:r>
      <w:proofErr w:type="spellEnd"/>
      <w:r w:rsidRPr="00560F4A">
        <w:rPr>
          <w:color w:val="auto"/>
        </w:rPr>
        <w:t xml:space="preserve">: 22.9.2016.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студентској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евалуацији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педагошког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r w:rsidRPr="00560F4A">
        <w:rPr>
          <w:color w:val="auto"/>
          <w:shd w:val="clear" w:color="auto" w:fill="FFFFFF"/>
        </w:rPr>
        <w:t>(</w:t>
      </w:r>
      <w:proofErr w:type="spellStart"/>
      <w:r w:rsidRPr="00560F4A">
        <w:rPr>
          <w:color w:val="auto"/>
          <w:shd w:val="clear" w:color="auto" w:fill="FFFFFF"/>
        </w:rPr>
        <w:t>донет</w:t>
      </w:r>
      <w:proofErr w:type="spellEnd"/>
      <w:r w:rsidRPr="00560F4A">
        <w:rPr>
          <w:color w:val="auto"/>
          <w:shd w:val="clear" w:color="auto" w:fill="FFFFFF"/>
        </w:rPr>
        <w:t>: 15.3.2006</w:t>
      </w:r>
      <w:r w:rsidRPr="00560F4A">
        <w:rPr>
          <w:rStyle w:val="apple-style-span"/>
          <w:color w:val="auto"/>
          <w:shd w:val="clear" w:color="auto" w:fill="FFFFFF"/>
        </w:rPr>
        <w:t xml:space="preserve">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</w:t>
      </w:r>
      <w:r w:rsidRPr="00560F4A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условима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начину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ангажовања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гостујуће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гпрофесора</w:t>
      </w:r>
      <w:proofErr w:type="spellEnd"/>
      <w:r w:rsidRPr="00560F4A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наУниверзитету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у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Новом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Саду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донет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: 2.7.2009.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15.12.2014.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Одлука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трошковим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издавања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дипломе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додатка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дипломи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="00A10C97">
        <w:rPr>
          <w:color w:val="auto"/>
        </w:rPr>
        <w:t>донета</w:t>
      </w:r>
      <w:proofErr w:type="spellEnd"/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31. </w:t>
      </w:r>
      <w:proofErr w:type="spellStart"/>
      <w:r w:rsidRPr="00560F4A">
        <w:rPr>
          <w:color w:val="auto"/>
        </w:rPr>
        <w:t>јануара</w:t>
      </w:r>
      <w:proofErr w:type="spellEnd"/>
      <w:r w:rsidRPr="00560F4A">
        <w:rPr>
          <w:color w:val="auto"/>
        </w:rPr>
        <w:t xml:space="preserve"> 2011.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rPr>
          <w:color w:val="auto"/>
        </w:rPr>
      </w:pPr>
    </w:p>
    <w:p w:rsidR="003A2454" w:rsidRPr="007365BA" w:rsidRDefault="003A2454" w:rsidP="003A2454">
      <w:pPr>
        <w:pStyle w:val="Tekst"/>
        <w:rPr>
          <w:color w:val="auto"/>
        </w:rPr>
      </w:pPr>
      <w:proofErr w:type="spellStart"/>
      <w:r w:rsidRPr="00560F4A">
        <w:rPr>
          <w:color w:val="auto"/>
        </w:rPr>
        <w:t>Линк</w:t>
      </w:r>
      <w:proofErr w:type="spellEnd"/>
      <w:r w:rsidRPr="00560F4A">
        <w:rPr>
          <w:color w:val="auto"/>
        </w:rPr>
        <w:t xml:space="preserve">: </w:t>
      </w:r>
      <w:hyperlink r:id="rId66" w:history="1">
        <w:r w:rsidRPr="00560F4A">
          <w:rPr>
            <w:rStyle w:val="Hyperlink"/>
            <w:color w:val="auto"/>
          </w:rPr>
          <w:t>http://www.uns.ac.rs/sr/</w:t>
        </w:r>
      </w:hyperlink>
      <w:r w:rsidR="007365BA">
        <w:t xml:space="preserve"> </w:t>
      </w:r>
    </w:p>
    <w:p w:rsidR="003261E7" w:rsidRPr="003A2454" w:rsidRDefault="003261E7" w:rsidP="003A2454">
      <w:pPr>
        <w:pStyle w:val="Tekst"/>
        <w:ind w:firstLine="0"/>
      </w:pPr>
    </w:p>
    <w:p w:rsidR="009B0048" w:rsidRPr="0099121A" w:rsidRDefault="009B0048" w:rsidP="008325B3">
      <w:pPr>
        <w:pStyle w:val="Tekst"/>
      </w:pPr>
    </w:p>
    <w:p w:rsidR="007C2376" w:rsidRDefault="009B0048" w:rsidP="009B0048">
      <w:pPr>
        <w:pStyle w:val="Naslov2"/>
      </w:pPr>
      <w:bookmarkStart w:id="32" w:name="_Toc27727588"/>
      <w:r>
        <w:t xml:space="preserve">9.3. </w:t>
      </w:r>
      <w:proofErr w:type="spellStart"/>
      <w:r w:rsidR="000B783A" w:rsidRPr="0099121A">
        <w:t>Општи</w:t>
      </w:r>
      <w:proofErr w:type="spellEnd"/>
      <w:r w:rsidR="000B783A" w:rsidRPr="0099121A">
        <w:t xml:space="preserve"> </w:t>
      </w:r>
      <w:proofErr w:type="spellStart"/>
      <w:r w:rsidR="000B783A" w:rsidRPr="0099121A">
        <w:t>акти</w:t>
      </w:r>
      <w:proofErr w:type="spellEnd"/>
      <w:r w:rsidR="000B783A" w:rsidRPr="0099121A">
        <w:t xml:space="preserve"> </w:t>
      </w:r>
      <w:proofErr w:type="spellStart"/>
      <w:r w:rsidR="00441987" w:rsidRPr="0099121A">
        <w:t>Педагошког</w:t>
      </w:r>
      <w:proofErr w:type="spellEnd"/>
      <w:r w:rsidR="00441987" w:rsidRPr="0099121A">
        <w:t xml:space="preserve"> </w:t>
      </w:r>
      <w:proofErr w:type="spellStart"/>
      <w:r w:rsidR="00441987" w:rsidRPr="0099121A">
        <w:t>факултета</w:t>
      </w:r>
      <w:proofErr w:type="spellEnd"/>
      <w:r w:rsidR="00441987" w:rsidRPr="0099121A">
        <w:t xml:space="preserve"> у </w:t>
      </w:r>
      <w:proofErr w:type="spellStart"/>
      <w:r w:rsidR="00441987" w:rsidRPr="0099121A">
        <w:t>Сомбору</w:t>
      </w:r>
      <w:bookmarkEnd w:id="32"/>
      <w:proofErr w:type="spellEnd"/>
    </w:p>
    <w:p w:rsidR="00D84A73" w:rsidRDefault="00D84A73" w:rsidP="009B0048">
      <w:pPr>
        <w:pStyle w:val="Naslov2"/>
      </w:pP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Статут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>: 05-</w:t>
      </w:r>
      <w:r w:rsidR="00695B3F">
        <w:rPr>
          <w:lang w:val="sr-Cyrl-RS"/>
        </w:rPr>
        <w:t>5</w:t>
      </w:r>
      <w:r>
        <w:t>-2/1</w:t>
      </w:r>
      <w:r w:rsidR="00695B3F">
        <w:rPr>
          <w:lang w:val="sr-Cyrl-RS"/>
        </w:rPr>
        <w:t>9</w:t>
      </w:r>
      <w:r>
        <w:t xml:space="preserve">-2 </w:t>
      </w:r>
      <w:proofErr w:type="spellStart"/>
      <w:r>
        <w:t>од</w:t>
      </w:r>
      <w:proofErr w:type="spellEnd"/>
      <w:r>
        <w:t xml:space="preserve"> </w:t>
      </w:r>
      <w:r w:rsidR="00695B3F">
        <w:rPr>
          <w:lang w:val="sr-Cyrl-RS"/>
        </w:rPr>
        <w:t>20</w:t>
      </w:r>
      <w:r>
        <w:t>.</w:t>
      </w:r>
      <w:r w:rsidR="00695B3F">
        <w:rPr>
          <w:lang w:val="sr-Cyrl-RS"/>
        </w:rPr>
        <w:t>3</w:t>
      </w:r>
      <w:r>
        <w:t>.201</w:t>
      </w:r>
      <w:r w:rsidR="00695B3F">
        <w:rPr>
          <w:lang w:val="sr-Cyrl-RS"/>
        </w:rPr>
        <w:t>9.</w:t>
      </w:r>
      <w:r>
        <w:t xml:space="preserve"> </w:t>
      </w:r>
      <w:proofErr w:type="spellStart"/>
      <w:r>
        <w:t>године</w:t>
      </w:r>
      <w:proofErr w:type="spellEnd"/>
      <w:r w:rsidR="00A10C97"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Планом</w:t>
      </w:r>
      <w:proofErr w:type="spellEnd"/>
      <w:r>
        <w:t xml:space="preserve"> </w:t>
      </w:r>
      <w:proofErr w:type="spellStart"/>
      <w:r>
        <w:t>евакуације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05-12-6/11-1 </w:t>
      </w:r>
      <w:proofErr w:type="spellStart"/>
      <w:r>
        <w:t>од</w:t>
      </w:r>
      <w:proofErr w:type="spellEnd"/>
      <w:r>
        <w:t xml:space="preserve"> 30.11.2011.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издавачкој</w:t>
      </w:r>
      <w:proofErr w:type="spellEnd"/>
      <w:r>
        <w:t xml:space="preserve"> </w:t>
      </w:r>
      <w:proofErr w:type="spellStart"/>
      <w:r>
        <w:t>делатности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05-9-3/13 </w:t>
      </w:r>
      <w:proofErr w:type="spellStart"/>
      <w:r>
        <w:t>од</w:t>
      </w:r>
      <w:proofErr w:type="spellEnd"/>
      <w:r>
        <w:t xml:space="preserve"> 9.10.2013. </w:t>
      </w:r>
      <w:proofErr w:type="spellStart"/>
      <w:r>
        <w:t>године</w:t>
      </w:r>
      <w:proofErr w:type="spellEnd"/>
      <w: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06-06-10/16-2 </w:t>
      </w:r>
      <w:proofErr w:type="spellStart"/>
      <w:r>
        <w:t>од</w:t>
      </w:r>
      <w:proofErr w:type="spellEnd"/>
      <w:r>
        <w:t xml:space="preserve"> 2.3.2016.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rPr>
          <w:color w:val="auto"/>
        </w:rPr>
        <w:lastRenderedPageBreak/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уџбеницима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</w:t>
      </w:r>
      <w:r>
        <w:rPr>
          <w:bCs/>
          <w:color w:val="auto"/>
        </w:rPr>
        <w:t xml:space="preserve">05-8-2/13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  <w:color w:val="auto"/>
        </w:rPr>
        <w:t xml:space="preserve"> 2.10.2013. </w:t>
      </w:r>
      <w:proofErr w:type="spellStart"/>
      <w:r>
        <w:rPr>
          <w:bCs/>
          <w:color w:val="auto"/>
        </w:rPr>
        <w:t>године</w:t>
      </w:r>
      <w:proofErr w:type="spellEnd"/>
      <w:r>
        <w:rPr>
          <w:bCs/>
          <w:color w:val="auto"/>
        </w:rP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proofErr w:type="spellStart"/>
      <w:r>
        <w:rPr>
          <w:bCs/>
          <w:color w:val="auto"/>
        </w:rPr>
        <w:t>број</w:t>
      </w:r>
      <w:proofErr w:type="spellEnd"/>
      <w:r>
        <w:rPr>
          <w:bCs/>
          <w:color w:val="auto"/>
        </w:rPr>
        <w:t xml:space="preserve">: 05-9-5/14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  <w:color w:val="auto"/>
        </w:rPr>
        <w:t xml:space="preserve"> 01.10.2014. </w:t>
      </w:r>
      <w:proofErr w:type="spellStart"/>
      <w:r>
        <w:rPr>
          <w:bCs/>
          <w:color w:val="auto"/>
        </w:rPr>
        <w:t>године</w:t>
      </w:r>
      <w:proofErr w:type="spellEnd"/>
      <w:r>
        <w:rPr>
          <w:bCs/>
          <w:color w:val="auto"/>
        </w:rPr>
        <w:t xml:space="preserve">, </w:t>
      </w:r>
      <w:proofErr w:type="spellStart"/>
      <w:r>
        <w:rPr>
          <w:bCs/>
          <w:color w:val="auto"/>
        </w:rPr>
        <w:t>број</w:t>
      </w:r>
      <w:proofErr w:type="spellEnd"/>
      <w:r>
        <w:rPr>
          <w:bCs/>
          <w:color w:val="auto"/>
        </w:rPr>
        <w:t xml:space="preserve">: 05-6-4 /16-1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</w:rPr>
        <w:t xml:space="preserve"> 16.3.2016. </w:t>
      </w:r>
      <w:proofErr w:type="spellStart"/>
      <w:r>
        <w:rPr>
          <w:bCs/>
        </w:rPr>
        <w:t>године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број</w:t>
      </w:r>
      <w:proofErr w:type="spellEnd"/>
      <w:r>
        <w:rPr>
          <w:bCs/>
        </w:rPr>
        <w:t xml:space="preserve">: 05-2-4/17-1 </w:t>
      </w:r>
      <w:proofErr w:type="spellStart"/>
      <w:r>
        <w:rPr>
          <w:bCs/>
        </w:rPr>
        <w:t>од</w:t>
      </w:r>
      <w:proofErr w:type="spellEnd"/>
      <w:r>
        <w:rPr>
          <w:bCs/>
        </w:rPr>
        <w:t xml:space="preserve"> 8.2.2017. </w:t>
      </w:r>
      <w:proofErr w:type="spellStart"/>
      <w:r>
        <w:rPr>
          <w:bCs/>
        </w:rPr>
        <w:t>године</w:t>
      </w:r>
      <w:proofErr w:type="spellEnd"/>
      <w:r>
        <w:rPr>
          <w:bCs/>
        </w:rPr>
        <w:t>)</w:t>
      </w:r>
      <w:r>
        <w:rPr>
          <w:color w:val="FF0000"/>
        </w:rPr>
        <w:t xml:space="preserve">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канцеларијском</w:t>
      </w:r>
      <w:proofErr w:type="spellEnd"/>
      <w:r>
        <w:t xml:space="preserve"> и </w:t>
      </w:r>
      <w:proofErr w:type="spellStart"/>
      <w:r>
        <w:t>архивском</w:t>
      </w:r>
      <w:proofErr w:type="spellEnd"/>
      <w:r>
        <w:t xml:space="preserve">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Листом</w:t>
      </w:r>
      <w:proofErr w:type="spellEnd"/>
      <w:r>
        <w:t xml:space="preserve"> </w:t>
      </w:r>
      <w:proofErr w:type="spellStart"/>
      <w:r>
        <w:t>категорија</w:t>
      </w:r>
      <w:proofErr w:type="spellEnd"/>
      <w:r>
        <w:t xml:space="preserve"> </w:t>
      </w:r>
      <w:proofErr w:type="spellStart"/>
      <w:r>
        <w:t>регистратурског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чувања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05-10-4/10 </w:t>
      </w:r>
      <w:proofErr w:type="spellStart"/>
      <w:r>
        <w:t>од</w:t>
      </w:r>
      <w:proofErr w:type="spellEnd"/>
      <w:r>
        <w:t xml:space="preserve"> 24.6.2010.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времену</w:t>
      </w:r>
      <w:proofErr w:type="spellEnd"/>
      <w:r>
        <w:t xml:space="preserve"> (</w:t>
      </w:r>
      <w:proofErr w:type="spellStart"/>
      <w:r w:rsidR="00A10C97">
        <w:t>број</w:t>
      </w:r>
      <w:proofErr w:type="spellEnd"/>
      <w:r w:rsidR="00A10C97">
        <w:t xml:space="preserve">: </w:t>
      </w:r>
      <w:r>
        <w:t xml:space="preserve">04-163/11 </w:t>
      </w:r>
      <w:proofErr w:type="spellStart"/>
      <w:r>
        <w:t>од</w:t>
      </w:r>
      <w:proofErr w:type="spellEnd"/>
      <w:r>
        <w:t xml:space="preserve"> 22.12.2011.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proofErr w:type="gramStart"/>
      <w:r>
        <w:t>поступку</w:t>
      </w:r>
      <w:proofErr w:type="spellEnd"/>
      <w:r>
        <w:t xml:space="preserve">  </w:t>
      </w:r>
      <w:proofErr w:type="spellStart"/>
      <w:r>
        <w:t>избора</w:t>
      </w:r>
      <w:proofErr w:type="spellEnd"/>
      <w:proofErr w:type="gramEnd"/>
      <w:r>
        <w:t xml:space="preserve"> 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у </w:t>
      </w:r>
      <w:proofErr w:type="spellStart"/>
      <w:r>
        <w:t>органе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06-09-7/06 </w:t>
      </w:r>
      <w:proofErr w:type="spellStart"/>
      <w:r>
        <w:t>од</w:t>
      </w:r>
      <w:proofErr w:type="spellEnd"/>
      <w:r>
        <w:t xml:space="preserve"> 20.12.2006. </w:t>
      </w:r>
      <w:proofErr w:type="spellStart"/>
      <w:r>
        <w:t>године</w:t>
      </w:r>
      <w:proofErr w:type="spellEnd"/>
      <w: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06-06-8/07 </w:t>
      </w:r>
      <w:proofErr w:type="spellStart"/>
      <w:r>
        <w:t>од</w:t>
      </w:r>
      <w:proofErr w:type="spellEnd"/>
      <w:r>
        <w:t xml:space="preserve"> 27.06.2007.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Студентског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06-4-3/07 </w:t>
      </w:r>
      <w:proofErr w:type="spellStart"/>
      <w:r>
        <w:t>од</w:t>
      </w:r>
      <w:proofErr w:type="spellEnd"/>
      <w:r>
        <w:t xml:space="preserve"> 21.3.2007. </w:t>
      </w:r>
      <w:proofErr w:type="spellStart"/>
      <w:r>
        <w:t>године</w:t>
      </w:r>
      <w:proofErr w:type="spellEnd"/>
      <w:r>
        <w:t>,</w:t>
      </w:r>
      <w:r w:rsidR="00A10C97"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06-06-8/07 </w:t>
      </w:r>
      <w:proofErr w:type="spellStart"/>
      <w:r>
        <w:t>од</w:t>
      </w:r>
      <w:proofErr w:type="spellEnd"/>
      <w:r>
        <w:t xml:space="preserve"> 27.6.2007.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ближем</w:t>
      </w:r>
      <w:proofErr w:type="spellEnd"/>
      <w:r>
        <w:t xml:space="preserve"> </w:t>
      </w:r>
      <w:proofErr w:type="spellStart"/>
      <w:r>
        <w:t>уређивању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05-4-3/14 </w:t>
      </w:r>
      <w:proofErr w:type="spellStart"/>
      <w:r>
        <w:t>од</w:t>
      </w:r>
      <w:proofErr w:type="spellEnd"/>
      <w:r>
        <w:t xml:space="preserve"> 12.03.2014.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дисципл</w:t>
      </w:r>
      <w:r w:rsidR="00A10C97">
        <w:t>инској</w:t>
      </w:r>
      <w:proofErr w:type="spellEnd"/>
      <w:r w:rsidR="00A10C97">
        <w:t xml:space="preserve"> </w:t>
      </w:r>
      <w:proofErr w:type="spellStart"/>
      <w:r w:rsidR="00A10C97">
        <w:t>одговорности</w:t>
      </w:r>
      <w:proofErr w:type="spellEnd"/>
      <w:r w:rsidR="00A10C97">
        <w:t xml:space="preserve"> </w:t>
      </w:r>
      <w:proofErr w:type="spellStart"/>
      <w:r w:rsidR="00A10C97">
        <w:t>студената</w:t>
      </w:r>
      <w:proofErr w:type="spellEnd"/>
      <w:r w:rsidR="00A10C97">
        <w:t xml:space="preserve"> (</w:t>
      </w:r>
      <w:proofErr w:type="spellStart"/>
      <w:r>
        <w:t>број</w:t>
      </w:r>
      <w:proofErr w:type="spellEnd"/>
      <w:r>
        <w:t xml:space="preserve">: 05-04-3/11 </w:t>
      </w:r>
      <w:proofErr w:type="spellStart"/>
      <w:r>
        <w:t>од</w:t>
      </w:r>
      <w:proofErr w:type="spellEnd"/>
      <w:r>
        <w:t xml:space="preserve"> 23.02.2011.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упису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студијске</w:t>
      </w:r>
      <w:proofErr w:type="spellEnd"/>
      <w:r>
        <w:t xml:space="preserve"> </w:t>
      </w:r>
      <w:proofErr w:type="spellStart"/>
      <w:r>
        <w:t>програме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proofErr w:type="gramStart"/>
      <w:r>
        <w:t>Сомбору</w:t>
      </w:r>
      <w:proofErr w:type="spellEnd"/>
      <w:r>
        <w:t xml:space="preserve"> </w:t>
      </w:r>
      <w:r>
        <w:rPr>
          <w:bCs/>
        </w:rPr>
        <w:t xml:space="preserve"> (</w:t>
      </w:r>
      <w:proofErr w:type="spellStart"/>
      <w:proofErr w:type="gramEnd"/>
      <w:r>
        <w:t>број</w:t>
      </w:r>
      <w:proofErr w:type="spellEnd"/>
      <w:r>
        <w:t xml:space="preserve">: 06-5-4/19 </w:t>
      </w:r>
      <w:proofErr w:type="spellStart"/>
      <w:r>
        <w:t>од</w:t>
      </w:r>
      <w:proofErr w:type="spellEnd"/>
      <w:r>
        <w:t xml:space="preserve"> 20.03.2019. </w:t>
      </w:r>
      <w:proofErr w:type="spellStart"/>
      <w:r>
        <w:t>године</w:t>
      </w:r>
      <w:proofErr w:type="spellEnd"/>
      <w:r>
        <w:t xml:space="preserve"> -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),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докторским</w:t>
      </w:r>
      <w:proofErr w:type="spellEnd"/>
      <w:r>
        <w:t xml:space="preserve"> </w:t>
      </w:r>
      <w:proofErr w:type="spellStart"/>
      <w:r>
        <w:t>студијама</w:t>
      </w:r>
      <w:proofErr w:type="spellEnd"/>
      <w:r>
        <w:t xml:space="preserve"> (</w:t>
      </w:r>
      <w:proofErr w:type="spellStart"/>
      <w:r w:rsidR="00A10C97">
        <w:t>број</w:t>
      </w:r>
      <w:proofErr w:type="spellEnd"/>
      <w:r w:rsidR="00A10C97">
        <w:t xml:space="preserve">: </w:t>
      </w:r>
      <w:r>
        <w:t xml:space="preserve">06-5-3/19-2 </w:t>
      </w:r>
      <w:proofErr w:type="spellStart"/>
      <w:r>
        <w:t>од</w:t>
      </w:r>
      <w:proofErr w:type="spellEnd"/>
      <w:r>
        <w:t xml:space="preserve"> 20.03.2019. </w:t>
      </w:r>
      <w:proofErr w:type="spellStart"/>
      <w:r>
        <w:t>године</w:t>
      </w:r>
      <w:proofErr w:type="spellEnd"/>
      <w:r>
        <w:t xml:space="preserve">-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полагању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 и </w:t>
      </w:r>
      <w:proofErr w:type="spellStart"/>
      <w:r>
        <w:t>оцењивању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испиту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06-19-2/17 </w:t>
      </w:r>
      <w:proofErr w:type="spellStart"/>
      <w:r>
        <w:t>од</w:t>
      </w:r>
      <w:proofErr w:type="spellEnd"/>
      <w:r>
        <w:t xml:space="preserve"> 18.10.2017. </w:t>
      </w:r>
      <w:proofErr w:type="spellStart"/>
      <w:r>
        <w:t>године</w:t>
      </w:r>
      <w:proofErr w:type="spellEnd"/>
      <w: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proofErr w:type="spellStart"/>
      <w:r>
        <w:t>број</w:t>
      </w:r>
      <w:proofErr w:type="spellEnd"/>
      <w:r>
        <w:t xml:space="preserve">: </w:t>
      </w:r>
      <w:r>
        <w:rPr>
          <w:lang w:val="sr-Latn-CS"/>
        </w:rPr>
        <w:t>06-</w:t>
      </w:r>
      <w:r>
        <w:t>21</w:t>
      </w:r>
      <w:r>
        <w:rPr>
          <w:lang w:val="sr-Latn-CS"/>
        </w:rPr>
        <w:t>-</w:t>
      </w:r>
      <w:r>
        <w:t>5</w:t>
      </w:r>
      <w:r>
        <w:rPr>
          <w:lang w:val="sr-Latn-CS"/>
        </w:rPr>
        <w:t>/17</w:t>
      </w:r>
      <w:r>
        <w:t xml:space="preserve"> </w:t>
      </w:r>
      <w:proofErr w:type="spellStart"/>
      <w:r>
        <w:t>од</w:t>
      </w:r>
      <w:proofErr w:type="spellEnd"/>
      <w:r>
        <w:t xml:space="preserve"> 22</w:t>
      </w:r>
      <w:r>
        <w:rPr>
          <w:lang w:val="sr-Latn-CS"/>
        </w:rPr>
        <w:t>.1</w:t>
      </w:r>
      <w:r>
        <w:t>1</w:t>
      </w:r>
      <w:r>
        <w:rPr>
          <w:lang w:val="sr-Latn-CS"/>
        </w:rPr>
        <w:t>.2017.</w:t>
      </w:r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: </w:t>
      </w:r>
      <w:r>
        <w:rPr>
          <w:lang w:val="sr-Latn-CS"/>
        </w:rPr>
        <w:t>06-</w:t>
      </w:r>
      <w:r>
        <w:t>3-2</w:t>
      </w:r>
      <w:r>
        <w:rPr>
          <w:lang w:val="sr-Latn-CS"/>
        </w:rPr>
        <w:t>/1</w:t>
      </w:r>
      <w:r>
        <w:t xml:space="preserve">8-1 </w:t>
      </w:r>
      <w:proofErr w:type="spellStart"/>
      <w:r>
        <w:t>од</w:t>
      </w:r>
      <w:proofErr w:type="spellEnd"/>
      <w:r>
        <w:t xml:space="preserve"> 9.2.2018.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>:</w:t>
      </w:r>
      <w:r>
        <w:rPr>
          <w:lang w:val="sr-Latn-CS"/>
        </w:rPr>
        <w:t xml:space="preserve"> 06-16-2/18</w:t>
      </w:r>
      <w:r>
        <w:t xml:space="preserve">-1 </w:t>
      </w:r>
      <w:proofErr w:type="spellStart"/>
      <w:r>
        <w:t>од</w:t>
      </w:r>
      <w:proofErr w:type="spellEnd"/>
      <w:r>
        <w:t xml:space="preserve"> 26.9.2018.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број</w:t>
      </w:r>
      <w:proofErr w:type="spellEnd"/>
      <w:r>
        <w:t>:</w:t>
      </w:r>
      <w:r>
        <w:rPr>
          <w:lang w:val="sr-Latn-CS"/>
        </w:rPr>
        <w:t xml:space="preserve"> 06-1</w:t>
      </w:r>
      <w:r>
        <w:t>4</w:t>
      </w:r>
      <w:r>
        <w:rPr>
          <w:lang w:val="sr-Latn-CS"/>
        </w:rPr>
        <w:t>-</w:t>
      </w:r>
      <w:r>
        <w:t>3</w:t>
      </w:r>
      <w:r>
        <w:rPr>
          <w:lang w:val="sr-Latn-CS"/>
        </w:rPr>
        <w:t>/1</w:t>
      </w:r>
      <w:r>
        <w:t xml:space="preserve">9 </w:t>
      </w:r>
      <w:proofErr w:type="spellStart"/>
      <w:r>
        <w:t>од</w:t>
      </w:r>
      <w:proofErr w:type="spellEnd"/>
      <w:r>
        <w:t xml:space="preserve"> 18.9.2019. </w:t>
      </w:r>
      <w:proofErr w:type="spellStart"/>
      <w:r>
        <w:t>године</w:t>
      </w:r>
      <w:proofErr w:type="spellEnd"/>
      <w:r>
        <w:t>))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, </w:t>
      </w:r>
      <w:proofErr w:type="spellStart"/>
      <w:r>
        <w:t>израде</w:t>
      </w:r>
      <w:proofErr w:type="spellEnd"/>
      <w:r>
        <w:t xml:space="preserve"> и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дипломског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06-06-5/15-2 </w:t>
      </w:r>
      <w:proofErr w:type="spellStart"/>
      <w:r>
        <w:t>од</w:t>
      </w:r>
      <w:proofErr w:type="spellEnd"/>
      <w:r>
        <w:t xml:space="preserve"> 29.4.2015. </w:t>
      </w:r>
      <w:proofErr w:type="spellStart"/>
      <w:r>
        <w:t>године</w:t>
      </w:r>
      <w:proofErr w:type="spellEnd"/>
      <w:r>
        <w:t xml:space="preserve"> –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06-14-8/15-3 </w:t>
      </w:r>
      <w:proofErr w:type="spellStart"/>
      <w:r>
        <w:t>од</w:t>
      </w:r>
      <w:proofErr w:type="spellEnd"/>
      <w:r>
        <w:t xml:space="preserve"> 16.12.2015.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, </w:t>
      </w:r>
      <w:proofErr w:type="spellStart"/>
      <w:r>
        <w:t>израде</w:t>
      </w:r>
      <w:proofErr w:type="spellEnd"/>
      <w:r>
        <w:t xml:space="preserve"> и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мастер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06-14-8/15-3 </w:t>
      </w:r>
      <w:proofErr w:type="spellStart"/>
      <w:r>
        <w:t>од</w:t>
      </w:r>
      <w:proofErr w:type="spellEnd"/>
      <w:r>
        <w:t xml:space="preserve"> 16.12.2015.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организацији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: 04-28/18-2 </w:t>
      </w:r>
      <w:proofErr w:type="spellStart"/>
      <w:r>
        <w:t>од</w:t>
      </w:r>
      <w:proofErr w:type="spellEnd"/>
      <w:r>
        <w:t xml:space="preserve"> 28.3.2018.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04-91/18 </w:t>
      </w:r>
      <w:proofErr w:type="spellStart"/>
      <w:r>
        <w:t>од</w:t>
      </w:r>
      <w:proofErr w:type="spellEnd"/>
      <w:r>
        <w:t xml:space="preserve"> 11.10.2018; 04-98/18 </w:t>
      </w:r>
      <w:proofErr w:type="spellStart"/>
      <w:r>
        <w:t>од</w:t>
      </w:r>
      <w:proofErr w:type="spellEnd"/>
      <w:r>
        <w:t xml:space="preserve"> 31.10.2018; 04-120/18 </w:t>
      </w:r>
      <w:proofErr w:type="spellStart"/>
      <w:r>
        <w:t>од</w:t>
      </w:r>
      <w:proofErr w:type="spellEnd"/>
      <w:r>
        <w:t xml:space="preserve"> 26.12.2018; 04-11/19 </w:t>
      </w:r>
      <w:proofErr w:type="spellStart"/>
      <w:r>
        <w:t>од</w:t>
      </w:r>
      <w:proofErr w:type="spellEnd"/>
      <w:r>
        <w:t xml:space="preserve"> 27.2.2019; 04-21/19 </w:t>
      </w:r>
      <w:proofErr w:type="spellStart"/>
      <w:r>
        <w:t>од</w:t>
      </w:r>
      <w:proofErr w:type="spellEnd"/>
      <w:r>
        <w:t xml:space="preserve"> 9.4.2019; 04-84/19 </w:t>
      </w:r>
      <w:proofErr w:type="spellStart"/>
      <w:r>
        <w:t>од</w:t>
      </w:r>
      <w:proofErr w:type="spellEnd"/>
      <w:r>
        <w:t xml:space="preserve"> 1.10.2019; 04-106/19 </w:t>
      </w:r>
      <w:proofErr w:type="spellStart"/>
      <w:r>
        <w:t>од</w:t>
      </w:r>
      <w:proofErr w:type="spellEnd"/>
      <w:r>
        <w:t xml:space="preserve"> 6.11.2019.) 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iCs/>
          <w:color w:val="auto"/>
        </w:rPr>
        <w:t>Кодекс</w:t>
      </w:r>
      <w:proofErr w:type="spellEnd"/>
      <w:r>
        <w:rPr>
          <w:iCs/>
          <w:color w:val="auto"/>
        </w:rPr>
        <w:t xml:space="preserve"> о </w:t>
      </w:r>
      <w:proofErr w:type="spellStart"/>
      <w:r>
        <w:rPr>
          <w:iCs/>
          <w:color w:val="auto"/>
        </w:rPr>
        <w:t>академском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интегритету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Педагошког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факултета</w:t>
      </w:r>
      <w:proofErr w:type="spellEnd"/>
      <w:r>
        <w:rPr>
          <w:iCs/>
          <w:color w:val="auto"/>
        </w:rPr>
        <w:t xml:space="preserve"> у </w:t>
      </w:r>
      <w:proofErr w:type="spellStart"/>
      <w:r>
        <w:rPr>
          <w:iCs/>
          <w:color w:val="auto"/>
        </w:rPr>
        <w:t>Сомбору</w:t>
      </w:r>
      <w:proofErr w:type="spellEnd"/>
      <w:r>
        <w:rPr>
          <w:iCs/>
          <w:color w:val="auto"/>
        </w:rPr>
        <w:t xml:space="preserve"> (</w:t>
      </w:r>
      <w:proofErr w:type="spellStart"/>
      <w:r>
        <w:rPr>
          <w:iCs/>
          <w:color w:val="auto"/>
        </w:rPr>
        <w:t>број</w:t>
      </w:r>
      <w:proofErr w:type="spellEnd"/>
      <w:r>
        <w:rPr>
          <w:iCs/>
          <w:color w:val="auto"/>
        </w:rPr>
        <w:t xml:space="preserve">: 06-17-3/19 </w:t>
      </w:r>
      <w:proofErr w:type="spellStart"/>
      <w:r>
        <w:rPr>
          <w:iCs/>
          <w:color w:val="auto"/>
        </w:rPr>
        <w:t>од</w:t>
      </w:r>
      <w:proofErr w:type="spellEnd"/>
      <w:r>
        <w:rPr>
          <w:iCs/>
          <w:color w:val="auto"/>
        </w:rPr>
        <w:t xml:space="preserve"> 30.10.2019. </w:t>
      </w:r>
      <w:proofErr w:type="spellStart"/>
      <w:r>
        <w:rPr>
          <w:iCs/>
          <w:color w:val="auto"/>
        </w:rPr>
        <w:t>године</w:t>
      </w:r>
      <w:proofErr w:type="spellEnd"/>
      <w:r>
        <w:rPr>
          <w:iCs/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плата</w:t>
      </w:r>
      <w:proofErr w:type="spellEnd"/>
      <w:r>
        <w:t xml:space="preserve">, </w:t>
      </w:r>
      <w:proofErr w:type="spellStart"/>
      <w:r>
        <w:t>накнада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примања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r>
        <w:rPr>
          <w:lang w:val="ru-RU"/>
        </w:rPr>
        <w:t>број: 05-11-1/09 од 29.12.2009. године; П</w:t>
      </w:r>
      <w:proofErr w:type="spellStart"/>
      <w:r>
        <w:t>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05-21-3/16-2 </w:t>
      </w:r>
      <w:proofErr w:type="spellStart"/>
      <w:r>
        <w:t>од</w:t>
      </w:r>
      <w:proofErr w:type="spellEnd"/>
      <w:r>
        <w:t xml:space="preserve"> 28.12.2016.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05-7-3/18 </w:t>
      </w:r>
      <w:proofErr w:type="spellStart"/>
      <w:r>
        <w:t>од</w:t>
      </w:r>
      <w:proofErr w:type="spellEnd"/>
      <w:r>
        <w:t xml:space="preserve"> 16.5.2018. </w:t>
      </w:r>
      <w:proofErr w:type="spellStart"/>
      <w:r>
        <w:t>године</w:t>
      </w:r>
      <w:proofErr w:type="spellEnd"/>
      <w:r>
        <w:t xml:space="preserve">; 05-7-3/18 </w:t>
      </w:r>
      <w:proofErr w:type="spellStart"/>
      <w:r>
        <w:t>од</w:t>
      </w:r>
      <w:proofErr w:type="spellEnd"/>
      <w:r>
        <w:t xml:space="preserve"> 16.5.2018. </w:t>
      </w:r>
      <w:proofErr w:type="spellStart"/>
      <w:r>
        <w:t>године</w:t>
      </w:r>
      <w:proofErr w:type="spellEnd"/>
      <w:r>
        <w:t xml:space="preserve">),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репрезентације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05-04-2/13 </w:t>
      </w:r>
      <w:proofErr w:type="spellStart"/>
      <w:r>
        <w:t>од</w:t>
      </w:r>
      <w:proofErr w:type="spellEnd"/>
      <w:r>
        <w:t xml:space="preserve"> 20.03.2013.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</w:t>
      </w:r>
      <w:r>
        <w:rPr>
          <w:rFonts w:eastAsia="Times New Roman"/>
          <w:bCs/>
        </w:rPr>
        <w:t xml:space="preserve">о </w:t>
      </w:r>
      <w:proofErr w:type="spellStart"/>
      <w:r>
        <w:rPr>
          <w:rFonts w:eastAsia="Times New Roman"/>
          <w:bCs/>
        </w:rPr>
        <w:t>мерилима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утврђивање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висине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школарине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једну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школску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годину</w:t>
      </w:r>
      <w:proofErr w:type="spellEnd"/>
      <w:r>
        <w:rPr>
          <w:rFonts w:eastAsia="Times New Roman"/>
          <w:bCs/>
        </w:rPr>
        <w:t xml:space="preserve"> и </w:t>
      </w:r>
      <w:proofErr w:type="spellStart"/>
      <w:r>
        <w:rPr>
          <w:rFonts w:eastAsia="Times New Roman"/>
          <w:bCs/>
        </w:rPr>
        <w:t>накнада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пружање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других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услуга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које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сноси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студент</w:t>
      </w:r>
      <w:proofErr w:type="spellEnd"/>
      <w:r>
        <w:rPr>
          <w:rFonts w:eastAsia="Times New Roman"/>
          <w:bCs/>
        </w:rPr>
        <w:t xml:space="preserve"> и </w:t>
      </w:r>
      <w:proofErr w:type="spellStart"/>
      <w:r>
        <w:rPr>
          <w:rFonts w:eastAsia="Times New Roman"/>
          <w:bCs/>
        </w:rPr>
        <w:t>друго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лице</w:t>
      </w:r>
      <w:proofErr w:type="spellEnd"/>
      <w:r>
        <w:rPr>
          <w:rFonts w:eastAsia="Times New Roman"/>
          <w:bCs/>
        </w:rPr>
        <w:t xml:space="preserve"> (</w:t>
      </w:r>
      <w:proofErr w:type="spellStart"/>
      <w:r>
        <w:rPr>
          <w:rFonts w:eastAsia="Times New Roman"/>
          <w:bCs/>
        </w:rPr>
        <w:t>донет</w:t>
      </w:r>
      <w:r w:rsidR="00A10C97">
        <w:rPr>
          <w:rFonts w:eastAsia="Times New Roman"/>
          <w:bCs/>
        </w:rPr>
        <w:t>а</w:t>
      </w:r>
      <w:proofErr w:type="spellEnd"/>
      <w:r>
        <w:rPr>
          <w:rFonts w:eastAsia="Times New Roman"/>
          <w:bCs/>
        </w:rPr>
        <w:t xml:space="preserve">: </w:t>
      </w:r>
      <w:proofErr w:type="spellStart"/>
      <w:r>
        <w:rPr>
          <w:rFonts w:eastAsia="Times New Roman"/>
          <w:bCs/>
        </w:rPr>
        <w:t>број</w:t>
      </w:r>
      <w:proofErr w:type="spellEnd"/>
      <w:r>
        <w:rPr>
          <w:rFonts w:eastAsia="Times New Roman"/>
          <w:bCs/>
        </w:rPr>
        <w:t xml:space="preserve">: 05-6-3/15 </w:t>
      </w:r>
      <w:proofErr w:type="spellStart"/>
      <w:r>
        <w:rPr>
          <w:rFonts w:eastAsia="Times New Roman"/>
          <w:bCs/>
        </w:rPr>
        <w:t>од</w:t>
      </w:r>
      <w:proofErr w:type="spellEnd"/>
      <w:r>
        <w:rPr>
          <w:rFonts w:eastAsia="Times New Roman"/>
          <w:bCs/>
        </w:rPr>
        <w:t xml:space="preserve"> 20.5.2015. </w:t>
      </w:r>
      <w:proofErr w:type="spellStart"/>
      <w:r>
        <w:rPr>
          <w:rFonts w:eastAsia="Times New Roman"/>
          <w:bCs/>
        </w:rPr>
        <w:t>године</w:t>
      </w:r>
      <w:proofErr w:type="spellEnd"/>
      <w:r>
        <w:rPr>
          <w:rFonts w:eastAsia="Times New Roman"/>
          <w:bCs/>
        </w:rPr>
        <w:t xml:space="preserve">; </w:t>
      </w:r>
      <w:proofErr w:type="spellStart"/>
      <w:r>
        <w:rPr>
          <w:rFonts w:eastAsia="Times New Roman"/>
          <w:bCs/>
        </w:rPr>
        <w:t>Пречишћени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текст</w:t>
      </w:r>
      <w:proofErr w:type="spellEnd"/>
      <w:r>
        <w:rPr>
          <w:rFonts w:eastAsia="Times New Roman"/>
          <w:bCs/>
        </w:rPr>
        <w:t xml:space="preserve">: </w:t>
      </w:r>
      <w:r>
        <w:t xml:space="preserve">06-14-4/19-2 </w:t>
      </w:r>
      <w:proofErr w:type="spellStart"/>
      <w:r>
        <w:t>од</w:t>
      </w:r>
      <w:proofErr w:type="spellEnd"/>
      <w:r>
        <w:t xml:space="preserve"> 18.9.2019.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утврђивању</w:t>
      </w:r>
      <w:proofErr w:type="spellEnd"/>
      <w:r>
        <w:t xml:space="preserve"> </w:t>
      </w:r>
      <w:proofErr w:type="spellStart"/>
      <w:r>
        <w:t>школарине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2019/2020. </w:t>
      </w:r>
      <w:proofErr w:type="spellStart"/>
      <w:r>
        <w:t>годину</w:t>
      </w:r>
      <w:proofErr w:type="spellEnd"/>
      <w:r>
        <w:t xml:space="preserve"> и </w:t>
      </w:r>
      <w:proofErr w:type="spellStart"/>
      <w:r>
        <w:t>накнада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пружање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студент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(</w:t>
      </w:r>
      <w:proofErr w:type="spellStart"/>
      <w:r>
        <w:t>донета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: 05-7-3/19 </w:t>
      </w:r>
      <w:proofErr w:type="spellStart"/>
      <w:r>
        <w:t>од</w:t>
      </w:r>
      <w:proofErr w:type="spellEnd"/>
      <w:r>
        <w:t xml:space="preserve"> 6.6.2019.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05-14-2/19-1 </w:t>
      </w:r>
      <w:proofErr w:type="spellStart"/>
      <w:r>
        <w:t>од</w:t>
      </w:r>
      <w:proofErr w:type="spellEnd"/>
      <w:r>
        <w:t xml:space="preserve"> 1.10.2019.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самовредновању</w:t>
      </w:r>
      <w:proofErr w:type="spellEnd"/>
      <w:r>
        <w:t xml:space="preserve"> и </w:t>
      </w:r>
      <w:proofErr w:type="spellStart"/>
      <w:r>
        <w:t>обезбеђењу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 06-03-2/08 </w:t>
      </w:r>
      <w:proofErr w:type="spellStart"/>
      <w:r>
        <w:t>од</w:t>
      </w:r>
      <w:proofErr w:type="spellEnd"/>
      <w:r>
        <w:t xml:space="preserve"> 9.4.2008.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06-08-3/10 </w:t>
      </w:r>
      <w:proofErr w:type="spellStart"/>
      <w:r>
        <w:t>од</w:t>
      </w:r>
      <w:proofErr w:type="spellEnd"/>
      <w:r>
        <w:t xml:space="preserve"> 2.7.2010. </w:t>
      </w:r>
      <w:proofErr w:type="spellStart"/>
      <w:r>
        <w:t>године</w:t>
      </w:r>
      <w:proofErr w:type="spellEnd"/>
      <w:r>
        <w:t xml:space="preserve">, 06-09-3/11 </w:t>
      </w:r>
      <w:proofErr w:type="spellStart"/>
      <w:r>
        <w:t>од</w:t>
      </w:r>
      <w:proofErr w:type="spellEnd"/>
      <w:r>
        <w:t xml:space="preserve"> 9.11.2011. </w:t>
      </w:r>
      <w:proofErr w:type="spellStart"/>
      <w:r>
        <w:t>године</w:t>
      </w:r>
      <w:proofErr w:type="spellEnd"/>
      <w:r>
        <w:t xml:space="preserve"> и 06-02-2/17-2 </w:t>
      </w:r>
      <w:proofErr w:type="spellStart"/>
      <w:r>
        <w:t>од</w:t>
      </w:r>
      <w:proofErr w:type="spellEnd"/>
      <w:r>
        <w:t xml:space="preserve"> 8.2.2017.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буџетског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05-12-5/11 </w:t>
      </w:r>
      <w:proofErr w:type="spellStart"/>
      <w:r>
        <w:t>од</w:t>
      </w:r>
      <w:proofErr w:type="spellEnd"/>
      <w:r>
        <w:t xml:space="preserve"> 30.11.2011.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05-10-5/14 </w:t>
      </w:r>
      <w:proofErr w:type="spellStart"/>
      <w:r>
        <w:t>од</w:t>
      </w:r>
      <w:proofErr w:type="spellEnd"/>
      <w:r>
        <w:t xml:space="preserve"> 15.10.2014. </w:t>
      </w:r>
      <w:proofErr w:type="spellStart"/>
      <w:r>
        <w:t>године</w:t>
      </w:r>
      <w:proofErr w:type="spellEnd"/>
      <w:r>
        <w:t xml:space="preserve">; 05-5-2/16 </w:t>
      </w:r>
      <w:proofErr w:type="spellStart"/>
      <w:r>
        <w:t>од</w:t>
      </w:r>
      <w:proofErr w:type="spellEnd"/>
      <w:r>
        <w:t xml:space="preserve"> 29.1.2016.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proofErr w:type="gramStart"/>
      <w:r>
        <w:t>Правилник</w:t>
      </w:r>
      <w:proofErr w:type="spellEnd"/>
      <w:r>
        <w:t xml:space="preserve">  о</w:t>
      </w:r>
      <w:proofErr w:type="gramEnd"/>
      <w:r>
        <w:t xml:space="preserve"> </w:t>
      </w:r>
      <w:proofErr w:type="spellStart"/>
      <w:r>
        <w:t>условима</w:t>
      </w:r>
      <w:proofErr w:type="spellEnd"/>
      <w:r>
        <w:t xml:space="preserve"> и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коришћења</w:t>
      </w:r>
      <w:proofErr w:type="spellEnd"/>
      <w:r>
        <w:t xml:space="preserve"> </w:t>
      </w:r>
      <w:proofErr w:type="spellStart"/>
      <w:r>
        <w:t>службених</w:t>
      </w:r>
      <w:proofErr w:type="spellEnd"/>
      <w:r>
        <w:t xml:space="preserve"> </w:t>
      </w:r>
      <w:proofErr w:type="spellStart"/>
      <w:r>
        <w:t>возила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05-04-3/13 </w:t>
      </w:r>
      <w:proofErr w:type="spellStart"/>
      <w:r>
        <w:t>од</w:t>
      </w:r>
      <w:proofErr w:type="spellEnd"/>
      <w:r>
        <w:t xml:space="preserve"> 20.03.2013.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репрезентације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06-8-3/10 </w:t>
      </w:r>
      <w:proofErr w:type="spellStart"/>
      <w:r>
        <w:t>од</w:t>
      </w:r>
      <w:proofErr w:type="spellEnd"/>
      <w:r>
        <w:t xml:space="preserve"> 2.7.2010. </w:t>
      </w:r>
      <w:proofErr w:type="spellStart"/>
      <w:r>
        <w:t>године</w:t>
      </w:r>
      <w:proofErr w:type="spellEnd"/>
      <w:r>
        <w:t xml:space="preserve">; 05-04-2/13 </w:t>
      </w:r>
      <w:proofErr w:type="spellStart"/>
      <w:r>
        <w:t>од</w:t>
      </w:r>
      <w:proofErr w:type="spellEnd"/>
      <w:r>
        <w:t xml:space="preserve"> 20.3.2013.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стручном</w:t>
      </w:r>
      <w:proofErr w:type="spellEnd"/>
      <w:r>
        <w:t xml:space="preserve"> </w:t>
      </w:r>
      <w:proofErr w:type="spellStart"/>
      <w:r>
        <w:t>оспособљавању</w:t>
      </w:r>
      <w:proofErr w:type="spellEnd"/>
      <w:r>
        <w:t xml:space="preserve"> и </w:t>
      </w:r>
      <w:proofErr w:type="spellStart"/>
      <w:r>
        <w:t>усавршавању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05-11-6/14 </w:t>
      </w:r>
      <w:proofErr w:type="spellStart"/>
      <w:r>
        <w:t>од</w:t>
      </w:r>
      <w:proofErr w:type="spellEnd"/>
      <w:r>
        <w:t xml:space="preserve"> 10.12.2014.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- </w:t>
      </w:r>
      <w:proofErr w:type="spellStart"/>
      <w:r>
        <w:t>број</w:t>
      </w:r>
      <w:proofErr w:type="spellEnd"/>
      <w:r>
        <w:t xml:space="preserve">: 05-1-5/15-2 </w:t>
      </w:r>
      <w:proofErr w:type="spellStart"/>
      <w:r>
        <w:t>од</w:t>
      </w:r>
      <w:proofErr w:type="spellEnd"/>
      <w:r>
        <w:t xml:space="preserve"> 21.1.2015. </w:t>
      </w:r>
      <w:proofErr w:type="spellStart"/>
      <w:r>
        <w:t>године</w:t>
      </w:r>
      <w:proofErr w:type="spellEnd"/>
      <w:r>
        <w:t xml:space="preserve">; 05-5-5/19-2 </w:t>
      </w:r>
      <w:proofErr w:type="spellStart"/>
      <w:r>
        <w:t>од</w:t>
      </w:r>
      <w:proofErr w:type="spellEnd"/>
      <w:r>
        <w:t xml:space="preserve"> 20.3.2019; 05-9-3/19 </w:t>
      </w:r>
      <w:proofErr w:type="spellStart"/>
      <w:r>
        <w:t>од</w:t>
      </w:r>
      <w:proofErr w:type="spellEnd"/>
      <w:r>
        <w:t xml:space="preserve"> 3.7.2019.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lastRenderedPageBreak/>
        <w:t>Правилник</w:t>
      </w:r>
      <w:proofErr w:type="spellEnd"/>
      <w:r>
        <w:t xml:space="preserve"> о </w:t>
      </w:r>
      <w:proofErr w:type="spellStart"/>
      <w:r>
        <w:t>начину</w:t>
      </w:r>
      <w:proofErr w:type="spellEnd"/>
      <w:r>
        <w:t xml:space="preserve"> и </w:t>
      </w:r>
      <w:proofErr w:type="spellStart"/>
      <w:r>
        <w:t>процедурама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међународних</w:t>
      </w:r>
      <w:proofErr w:type="spellEnd"/>
      <w:r>
        <w:t xml:space="preserve"> </w:t>
      </w:r>
      <w:proofErr w:type="spellStart"/>
      <w:r>
        <w:t>пројеката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05-07-2/10 </w:t>
      </w:r>
      <w:proofErr w:type="spellStart"/>
      <w:r>
        <w:t>од</w:t>
      </w:r>
      <w:proofErr w:type="spellEnd"/>
      <w:r>
        <w:t xml:space="preserve"> 19.5.2013. </w:t>
      </w:r>
      <w:proofErr w:type="spellStart"/>
      <w:r>
        <w:t>године</w:t>
      </w:r>
      <w:proofErr w:type="spellEnd"/>
      <w:r w:rsidR="00A10C97"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05-11-3/13 </w:t>
      </w:r>
      <w:proofErr w:type="spellStart"/>
      <w:r>
        <w:t>од</w:t>
      </w:r>
      <w:proofErr w:type="spellEnd"/>
      <w:r>
        <w:t xml:space="preserve"> 4.12.2013.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поступку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унутрашњег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узбуњивања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05-10-2/15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10.9.2015.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  <w:r>
        <w:t xml:space="preserve">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спречавању</w:t>
      </w:r>
      <w:proofErr w:type="spellEnd"/>
      <w:r>
        <w:t xml:space="preserve"> </w:t>
      </w:r>
      <w:proofErr w:type="spellStart"/>
      <w:r>
        <w:t>сукоба</w:t>
      </w:r>
      <w:proofErr w:type="spellEnd"/>
      <w:r>
        <w:t xml:space="preserve"> </w:t>
      </w:r>
      <w:proofErr w:type="spellStart"/>
      <w:r>
        <w:t>интереса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05-16-2/18 </w:t>
      </w:r>
      <w:proofErr w:type="spellStart"/>
      <w:r>
        <w:t>од</w:t>
      </w:r>
      <w:proofErr w:type="spellEnd"/>
      <w:r>
        <w:t xml:space="preserve"> 27.12.2018.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поклонима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које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примају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изабрана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именована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постављена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лица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Педагошког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факултета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-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>: 05-16-1/</w:t>
      </w:r>
      <w:proofErr w:type="gramStart"/>
      <w:r>
        <w:rPr>
          <w:color w:val="auto"/>
        </w:rPr>
        <w:t xml:space="preserve">18  </w:t>
      </w:r>
      <w:proofErr w:type="spellStart"/>
      <w:r>
        <w:rPr>
          <w:color w:val="auto"/>
        </w:rPr>
        <w:t>од</w:t>
      </w:r>
      <w:proofErr w:type="spellEnd"/>
      <w:proofErr w:type="gramEnd"/>
      <w:r>
        <w:rPr>
          <w:color w:val="auto"/>
        </w:rPr>
        <w:t xml:space="preserve"> 27.12.2018.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A10C97" w:rsidRPr="00A10C97" w:rsidRDefault="00D1417A" w:rsidP="00A10C97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стицању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расподели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сопствених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прихода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-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05-5-4/19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20.3.2019.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  <w:r w:rsidR="00A10C97" w:rsidRPr="00A10C97">
        <w:rPr>
          <w:color w:val="auto"/>
        </w:rPr>
        <w:t xml:space="preserve"> </w:t>
      </w:r>
    </w:p>
    <w:p w:rsidR="00D1417A" w:rsidRPr="00A10C97" w:rsidRDefault="00A10C97" w:rsidP="00A10C97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Правила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донацијама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05-17-4/19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30.10.2019.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Одлука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притужбама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рад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Факултета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запослених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донета</w:t>
      </w:r>
      <w:proofErr w:type="spellEnd"/>
      <w:r>
        <w:rPr>
          <w:color w:val="auto"/>
        </w:rPr>
        <w:t xml:space="preserve"> –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04-102/19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23.10.2019.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Наставно-научног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06-1-4/10 </w:t>
      </w:r>
      <w:proofErr w:type="spellStart"/>
      <w:r>
        <w:t>од</w:t>
      </w:r>
      <w:proofErr w:type="spellEnd"/>
      <w:r>
        <w:t xml:space="preserve"> 19.01.2010. </w:t>
      </w:r>
      <w:proofErr w:type="spellStart"/>
      <w:proofErr w:type="gramStart"/>
      <w:r>
        <w:t>године</w:t>
      </w:r>
      <w:proofErr w:type="spellEnd"/>
      <w:r>
        <w:t xml:space="preserve">;  </w:t>
      </w:r>
      <w:proofErr w:type="spellStart"/>
      <w:r>
        <w:t>Пречишћени</w:t>
      </w:r>
      <w:proofErr w:type="spellEnd"/>
      <w:proofErr w:type="gram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06-06-8/16-2 </w:t>
      </w:r>
      <w:proofErr w:type="spellStart"/>
      <w:r>
        <w:t>од</w:t>
      </w:r>
      <w:proofErr w:type="spellEnd"/>
      <w:r>
        <w:t xml:space="preserve"> 2.3.2016.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05-2-4/10 </w:t>
      </w:r>
      <w:proofErr w:type="spellStart"/>
      <w:r>
        <w:t>од</w:t>
      </w:r>
      <w:proofErr w:type="spellEnd"/>
      <w:r>
        <w:t xml:space="preserve"> 19.01.2010.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05-16-5/15-2 </w:t>
      </w:r>
      <w:proofErr w:type="spellStart"/>
      <w:r>
        <w:t>од</w:t>
      </w:r>
      <w:proofErr w:type="spellEnd"/>
      <w:r>
        <w:t xml:space="preserve"> 23.12.2015.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катедри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06-08-7/11 </w:t>
      </w:r>
      <w:proofErr w:type="spellStart"/>
      <w:r>
        <w:t>од</w:t>
      </w:r>
      <w:proofErr w:type="spellEnd"/>
      <w:r>
        <w:t xml:space="preserve"> 12.10.2011. </w:t>
      </w:r>
      <w:proofErr w:type="spellStart"/>
      <w:proofErr w:type="gramStart"/>
      <w:r>
        <w:t>године</w:t>
      </w:r>
      <w:proofErr w:type="spellEnd"/>
      <w:r>
        <w:t xml:space="preserve">;  </w:t>
      </w:r>
      <w:proofErr w:type="spellStart"/>
      <w:r>
        <w:t>пречишћени</w:t>
      </w:r>
      <w:proofErr w:type="spellEnd"/>
      <w:proofErr w:type="gram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06-10-6/16-2 </w:t>
      </w:r>
      <w:proofErr w:type="spellStart"/>
      <w:r>
        <w:t>од</w:t>
      </w:r>
      <w:proofErr w:type="spellEnd"/>
      <w:r>
        <w:t xml:space="preserve"> 25.06.2016.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rFonts w:ascii="Calibri" w:hAnsi="Calibri"/>
        </w:r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Студентског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45/11 </w:t>
      </w:r>
      <w:proofErr w:type="spellStart"/>
      <w:r>
        <w:t>од</w:t>
      </w:r>
      <w:proofErr w:type="spellEnd"/>
      <w:r>
        <w:t xml:space="preserve"> 10.5.2011.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</w:pPr>
    </w:p>
    <w:p w:rsidR="00D1417A" w:rsidRDefault="00D1417A" w:rsidP="00D1417A">
      <w:pPr>
        <w:pStyle w:val="Tekst"/>
      </w:pPr>
      <w:proofErr w:type="spellStart"/>
      <w:r>
        <w:t>Линк</w:t>
      </w:r>
      <w:proofErr w:type="spellEnd"/>
      <w:r>
        <w:t xml:space="preserve">: </w:t>
      </w:r>
    </w:p>
    <w:p w:rsidR="00D1417A" w:rsidRDefault="008F7F37" w:rsidP="00D1417A">
      <w:pPr>
        <w:pStyle w:val="Tekst"/>
      </w:pPr>
      <w:hyperlink r:id="rId67" w:history="1">
        <w:proofErr w:type="spellStart"/>
        <w:r w:rsidR="00D1417A">
          <w:rPr>
            <w:rStyle w:val="Hyperlink"/>
          </w:rPr>
          <w:t>Општи</w:t>
        </w:r>
        <w:proofErr w:type="spellEnd"/>
        <w:r w:rsidR="00D1417A">
          <w:rPr>
            <w:rStyle w:val="Hyperlink"/>
          </w:rPr>
          <w:t xml:space="preserve"> </w:t>
        </w:r>
        <w:proofErr w:type="spellStart"/>
        <w:r w:rsidR="00D1417A">
          <w:rPr>
            <w:rStyle w:val="Hyperlink"/>
          </w:rPr>
          <w:t>акти</w:t>
        </w:r>
        <w:proofErr w:type="spellEnd"/>
        <w:r w:rsidR="00D1417A">
          <w:rPr>
            <w:rStyle w:val="Hyperlink"/>
          </w:rPr>
          <w:t xml:space="preserve"> </w:t>
        </w:r>
        <w:proofErr w:type="spellStart"/>
        <w:r w:rsidR="00D1417A">
          <w:rPr>
            <w:rStyle w:val="Hyperlink"/>
          </w:rPr>
          <w:t>Педагошког</w:t>
        </w:r>
        <w:proofErr w:type="spellEnd"/>
        <w:r w:rsidR="00D1417A">
          <w:rPr>
            <w:rStyle w:val="Hyperlink"/>
          </w:rPr>
          <w:t xml:space="preserve"> </w:t>
        </w:r>
        <w:proofErr w:type="spellStart"/>
        <w:r w:rsidR="00D1417A">
          <w:rPr>
            <w:rStyle w:val="Hyperlink"/>
          </w:rPr>
          <w:t>факултета</w:t>
        </w:r>
        <w:proofErr w:type="spellEnd"/>
        <w:r w:rsidR="00D1417A">
          <w:rPr>
            <w:rStyle w:val="Hyperlink"/>
          </w:rPr>
          <w:t xml:space="preserve"> у </w:t>
        </w:r>
        <w:proofErr w:type="spellStart"/>
        <w:r w:rsidR="00D1417A">
          <w:rPr>
            <w:rStyle w:val="Hyperlink"/>
          </w:rPr>
          <w:t>Сомбору</w:t>
        </w:r>
        <w:proofErr w:type="spellEnd"/>
      </w:hyperlink>
      <w:r w:rsidR="00D1417A">
        <w:t xml:space="preserve"> </w:t>
      </w:r>
    </w:p>
    <w:p w:rsidR="00D1417A" w:rsidRDefault="00D1417A" w:rsidP="00D1417A">
      <w:pPr>
        <w:pStyle w:val="Tekst"/>
        <w:ind w:firstLine="0"/>
        <w:rPr>
          <w:b/>
          <w:color w:val="auto"/>
          <w:sz w:val="28"/>
          <w:szCs w:val="28"/>
        </w:rPr>
      </w:pPr>
    </w:p>
    <w:p w:rsidR="0028298D" w:rsidRPr="0099121A" w:rsidRDefault="00B53A57" w:rsidP="008325B3">
      <w:pPr>
        <w:pStyle w:val="Naslov10"/>
      </w:pPr>
      <w:bookmarkStart w:id="33" w:name="_Toc27727589"/>
      <w:r w:rsidRPr="0099121A">
        <w:lastRenderedPageBreak/>
        <w:t>10.</w:t>
      </w:r>
      <w:r w:rsidR="00695B3F">
        <w:rPr>
          <w:lang w:val="sr-Cyrl-RS"/>
        </w:rPr>
        <w:t xml:space="preserve"> </w:t>
      </w:r>
      <w:r w:rsidR="0046545E" w:rsidRPr="0099121A">
        <w:t>УСЛУГЕ КОЈЕ СЕ ПРУЖАЈУ ЗАИНТЕРЕСОВАНИМ ЛИЦИМА</w:t>
      </w:r>
      <w:bookmarkEnd w:id="33"/>
    </w:p>
    <w:p w:rsidR="0046545E" w:rsidRPr="0099121A" w:rsidRDefault="0046545E" w:rsidP="0046545E">
      <w:pPr>
        <w:pStyle w:val="Default"/>
        <w:spacing w:after="27"/>
        <w:jc w:val="both"/>
        <w:rPr>
          <w:b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394"/>
        <w:gridCol w:w="4365"/>
      </w:tblGrid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42F02" w:rsidP="00372470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72470">
              <w:rPr>
                <w:b/>
              </w:rPr>
              <w:t>Ред</w:t>
            </w:r>
            <w:proofErr w:type="spellEnd"/>
            <w:r w:rsidRPr="00372470">
              <w:rPr>
                <w:b/>
              </w:rPr>
              <w:t xml:space="preserve">. </w:t>
            </w:r>
            <w:proofErr w:type="spellStart"/>
            <w:r w:rsidRPr="00372470">
              <w:rPr>
                <w:b/>
              </w:rPr>
              <w:t>број</w:t>
            </w:r>
            <w:proofErr w:type="spellEnd"/>
          </w:p>
        </w:tc>
        <w:tc>
          <w:tcPr>
            <w:tcW w:w="4394" w:type="dxa"/>
            <w:vAlign w:val="center"/>
          </w:tcPr>
          <w:p w:rsidR="005067BD" w:rsidRPr="00372470" w:rsidRDefault="00A42F02" w:rsidP="00372470">
            <w:pPr>
              <w:pStyle w:val="Tekst"/>
              <w:ind w:firstLine="0"/>
              <w:jc w:val="left"/>
              <w:rPr>
                <w:b/>
              </w:rPr>
            </w:pPr>
            <w:proofErr w:type="spellStart"/>
            <w:r w:rsidRPr="00372470">
              <w:rPr>
                <w:b/>
              </w:rPr>
              <w:t>Назив</w:t>
            </w:r>
            <w:proofErr w:type="spellEnd"/>
            <w:r w:rsidRPr="00372470">
              <w:rPr>
                <w:b/>
              </w:rPr>
              <w:t xml:space="preserve"> </w:t>
            </w:r>
            <w:proofErr w:type="spellStart"/>
            <w:r w:rsidRPr="00372470">
              <w:rPr>
                <w:b/>
              </w:rPr>
              <w:t>услуге</w:t>
            </w:r>
            <w:proofErr w:type="spellEnd"/>
          </w:p>
        </w:tc>
        <w:tc>
          <w:tcPr>
            <w:tcW w:w="4365" w:type="dxa"/>
            <w:vAlign w:val="center"/>
          </w:tcPr>
          <w:p w:rsidR="005067BD" w:rsidRPr="00372470" w:rsidRDefault="005067BD" w:rsidP="00372470">
            <w:pPr>
              <w:pStyle w:val="Tekst"/>
              <w:ind w:firstLine="0"/>
              <w:jc w:val="left"/>
              <w:rPr>
                <w:b/>
              </w:rPr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55299" w:rsidP="008325B3">
            <w:pPr>
              <w:pStyle w:val="Tekst"/>
              <w:ind w:firstLine="0"/>
            </w:pPr>
            <w:r w:rsidRPr="00372470">
              <w:t>1.</w:t>
            </w:r>
          </w:p>
        </w:tc>
        <w:tc>
          <w:tcPr>
            <w:tcW w:w="4394" w:type="dxa"/>
          </w:tcPr>
          <w:p w:rsidR="00372470" w:rsidRDefault="00007D5F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високог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образовања</w:t>
            </w:r>
            <w:proofErr w:type="spellEnd"/>
            <w:r w:rsidRPr="00372470">
              <w:t xml:space="preserve"> </w:t>
            </w:r>
          </w:p>
          <w:p w:rsidR="005067BD" w:rsidRPr="00372470" w:rsidRDefault="00007D5F" w:rsidP="00372470">
            <w:pPr>
              <w:pStyle w:val="Tekst"/>
              <w:ind w:firstLine="0"/>
              <w:jc w:val="left"/>
            </w:pPr>
            <w:r w:rsidRPr="00372470">
              <w:t>(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  <w:r w:rsidRPr="00372470">
              <w:t>)</w:t>
            </w:r>
          </w:p>
        </w:tc>
        <w:tc>
          <w:tcPr>
            <w:tcW w:w="4365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Уверење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Комисије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акредитацију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проверу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квалитета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Републике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Србије</w:t>
            </w:r>
            <w:proofErr w:type="spellEnd"/>
            <w:r w:rsidRPr="00372470">
              <w:t xml:space="preserve"> о </w:t>
            </w:r>
            <w:proofErr w:type="spellStart"/>
            <w:r w:rsidRPr="00372470">
              <w:t>акредитацији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студијских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програма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483FE3" w:rsidP="008325B3">
            <w:pPr>
              <w:pStyle w:val="Tekst"/>
              <w:ind w:firstLine="0"/>
            </w:pPr>
            <w:r w:rsidRPr="00372470">
              <w:t>1.1.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Основне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1.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учитељ</w:t>
            </w:r>
            <w:proofErr w:type="spellEnd"/>
          </w:p>
        </w:tc>
        <w:tc>
          <w:tcPr>
            <w:tcW w:w="4365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612-00-604/2/2008-04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09.01.2008. </w:t>
            </w:r>
            <w:proofErr w:type="spellStart"/>
            <w:r w:rsidRPr="00372470">
              <w:t>године</w:t>
            </w:r>
            <w:proofErr w:type="spellEnd"/>
            <w:r w:rsidRPr="00372470">
              <w:t xml:space="preserve">  </w:t>
            </w:r>
          </w:p>
          <w:p w:rsidR="00CE2D99" w:rsidRPr="00372470" w:rsidRDefault="00CE2D99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13.12.2013.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2.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васпитач</w:t>
            </w:r>
            <w:proofErr w:type="spellEnd"/>
          </w:p>
        </w:tc>
        <w:tc>
          <w:tcPr>
            <w:tcW w:w="4365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612-00-542/2008-04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02.10.2009. </w:t>
            </w:r>
            <w:proofErr w:type="spellStart"/>
            <w:r w:rsidRPr="00372470">
              <w:t>године</w:t>
            </w:r>
            <w:proofErr w:type="spellEnd"/>
            <w:r w:rsidRPr="00372470">
              <w:t xml:space="preserve"> </w:t>
            </w:r>
          </w:p>
          <w:p w:rsidR="00793BAC" w:rsidRPr="00372470" w:rsidRDefault="00793BA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13.12.2013.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3.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дизајнер</w:t>
            </w:r>
            <w:proofErr w:type="spellEnd"/>
            <w:r w:rsidR="00A55299" w:rsidRPr="00372470">
              <w:t xml:space="preserve"> </w:t>
            </w:r>
            <w:proofErr w:type="spellStart"/>
            <w:r w:rsidR="00A55299" w:rsidRPr="00372470">
              <w:t>медија</w:t>
            </w:r>
            <w:proofErr w:type="spellEnd"/>
            <w:r w:rsidR="00A55299" w:rsidRPr="00372470">
              <w:t xml:space="preserve"> у </w:t>
            </w:r>
            <w:proofErr w:type="spellStart"/>
            <w:r w:rsidR="00A55299" w:rsidRPr="00372470">
              <w:t>образовању</w:t>
            </w:r>
            <w:proofErr w:type="spellEnd"/>
          </w:p>
        </w:tc>
        <w:tc>
          <w:tcPr>
            <w:tcW w:w="4365" w:type="dxa"/>
          </w:tcPr>
          <w:p w:rsidR="00A55299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612-00-542/2008-04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16.01.2009. </w:t>
            </w:r>
            <w:proofErr w:type="spellStart"/>
            <w:r w:rsidRPr="00372470">
              <w:t>године</w:t>
            </w:r>
            <w:proofErr w:type="spellEnd"/>
          </w:p>
          <w:p w:rsidR="005067BD" w:rsidRPr="00372470" w:rsidRDefault="00CE2D99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4.</w:t>
            </w:r>
            <w:r w:rsidR="00A55299" w:rsidRPr="00372470">
              <w:t>Библиотекар</w:t>
            </w:r>
            <w:proofErr w:type="gramEnd"/>
          </w:p>
        </w:tc>
        <w:tc>
          <w:tcPr>
            <w:tcW w:w="4365" w:type="dxa"/>
          </w:tcPr>
          <w:p w:rsidR="00A55299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612-00-542/2008-04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16.01.2009. </w:t>
            </w:r>
            <w:proofErr w:type="spellStart"/>
            <w:r w:rsidRPr="00372470">
              <w:t>године</w:t>
            </w:r>
            <w:proofErr w:type="spellEnd"/>
            <w:r w:rsidRPr="00372470">
              <w:t xml:space="preserve"> </w:t>
            </w:r>
          </w:p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CE2D99" w:rsidRPr="00372470" w:rsidTr="00372470">
        <w:trPr>
          <w:jc w:val="center"/>
        </w:trPr>
        <w:tc>
          <w:tcPr>
            <w:tcW w:w="817" w:type="dxa"/>
          </w:tcPr>
          <w:p w:rsidR="00CE2D99" w:rsidRPr="00372470" w:rsidRDefault="00CE2D99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CE2D99" w:rsidRPr="00372470" w:rsidRDefault="00CE2D99" w:rsidP="00372470">
            <w:pPr>
              <w:pStyle w:val="Tekst"/>
              <w:tabs>
                <w:tab w:val="left" w:pos="0"/>
              </w:tabs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5.Дипломирани</w:t>
            </w:r>
            <w:proofErr w:type="gramEnd"/>
            <w:r w:rsidRPr="00372470">
              <w:t xml:space="preserve"> </w:t>
            </w:r>
            <w:proofErr w:type="spellStart"/>
            <w:r w:rsidRPr="00372470">
              <w:t>библиотекар-информатичар</w:t>
            </w:r>
            <w:proofErr w:type="spellEnd"/>
          </w:p>
        </w:tc>
        <w:tc>
          <w:tcPr>
            <w:tcW w:w="4365" w:type="dxa"/>
          </w:tcPr>
          <w:p w:rsidR="00CE2D99" w:rsidRPr="00372470" w:rsidRDefault="00793BA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</w:t>
            </w:r>
            <w:r w:rsidR="00CE2D99" w:rsidRPr="00372470">
              <w:t xml:space="preserve">.12.2013. </w:t>
            </w:r>
            <w:proofErr w:type="spellStart"/>
            <w:r w:rsidR="00CE2D99" w:rsidRPr="00372470">
              <w:t>године</w:t>
            </w:r>
            <w:proofErr w:type="spellEnd"/>
          </w:p>
          <w:p w:rsidR="00CE2D99" w:rsidRPr="00372470" w:rsidRDefault="00CE2D99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483FE3" w:rsidP="008325B3">
            <w:pPr>
              <w:pStyle w:val="Tekst"/>
              <w:ind w:firstLine="0"/>
            </w:pPr>
            <w:r w:rsidRPr="00372470">
              <w:t>2.1.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Мастер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2.1.</w:t>
            </w:r>
            <w:proofErr w:type="gramStart"/>
            <w:r w:rsidRPr="00372470">
              <w:t>1.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учитељ</w:t>
            </w:r>
            <w:proofErr w:type="spellEnd"/>
          </w:p>
        </w:tc>
        <w:tc>
          <w:tcPr>
            <w:tcW w:w="4365" w:type="dxa"/>
          </w:tcPr>
          <w:p w:rsidR="00A55299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612-00-604/4/2008-04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09.01.2009. </w:t>
            </w:r>
            <w:proofErr w:type="spellStart"/>
            <w:r w:rsidRPr="00372470">
              <w:t>године</w:t>
            </w:r>
            <w:proofErr w:type="spellEnd"/>
          </w:p>
          <w:p w:rsidR="005067BD" w:rsidRPr="00372470" w:rsidRDefault="00793BA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13.12.2013.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2.2.</w:t>
            </w:r>
            <w:proofErr w:type="gramStart"/>
            <w:r w:rsidRPr="00372470">
              <w:t>2.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васпитач</w:t>
            </w:r>
            <w:proofErr w:type="spellEnd"/>
          </w:p>
        </w:tc>
        <w:tc>
          <w:tcPr>
            <w:tcW w:w="4365" w:type="dxa"/>
          </w:tcPr>
          <w:p w:rsidR="00A55299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612-00-131/2008-04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23.04.2009. </w:t>
            </w:r>
            <w:proofErr w:type="spellStart"/>
            <w:r w:rsidRPr="00372470">
              <w:t>године</w:t>
            </w:r>
            <w:proofErr w:type="spellEnd"/>
          </w:p>
          <w:p w:rsidR="00706480" w:rsidRPr="00372470" w:rsidRDefault="00CE2D99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13.12.2013. </w:t>
            </w:r>
            <w:proofErr w:type="spellStart"/>
            <w:r w:rsidRPr="00372470">
              <w:t>године</w:t>
            </w:r>
            <w:proofErr w:type="spellEnd"/>
          </w:p>
          <w:p w:rsidR="005067BD" w:rsidRPr="00372470" w:rsidRDefault="00CE2D99" w:rsidP="00372470">
            <w:pPr>
              <w:pStyle w:val="Tekst"/>
              <w:ind w:firstLine="0"/>
              <w:jc w:val="left"/>
            </w:pPr>
            <w:r w:rsidRPr="00372470">
              <w:t xml:space="preserve">612-00039/2013-04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14.02.2014.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2.2.</w:t>
            </w:r>
            <w:proofErr w:type="gramStart"/>
            <w:r w:rsidRPr="00372470">
              <w:t>3.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дизајнер</w:t>
            </w:r>
            <w:proofErr w:type="spellEnd"/>
            <w:r w:rsidR="00A55299" w:rsidRPr="00372470">
              <w:t xml:space="preserve"> </w:t>
            </w:r>
            <w:proofErr w:type="spellStart"/>
            <w:r w:rsidR="00A55299" w:rsidRPr="00372470">
              <w:t>медија</w:t>
            </w:r>
            <w:proofErr w:type="spellEnd"/>
            <w:r w:rsidR="00A55299" w:rsidRPr="00372470">
              <w:t xml:space="preserve"> у </w:t>
            </w:r>
            <w:proofErr w:type="spellStart"/>
            <w:r w:rsidR="00A55299" w:rsidRPr="00372470">
              <w:t>образовању</w:t>
            </w:r>
            <w:proofErr w:type="spellEnd"/>
          </w:p>
        </w:tc>
        <w:tc>
          <w:tcPr>
            <w:tcW w:w="4365" w:type="dxa"/>
          </w:tcPr>
          <w:p w:rsidR="00A55299" w:rsidRPr="00372470" w:rsidRDefault="00A55299" w:rsidP="00372470">
            <w:pPr>
              <w:pStyle w:val="Tekst"/>
              <w:ind w:firstLine="0"/>
              <w:jc w:val="left"/>
            </w:pPr>
            <w:r w:rsidRPr="00372470">
              <w:t xml:space="preserve">612-00-542/2008-04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07.05.2010. </w:t>
            </w:r>
            <w:proofErr w:type="spellStart"/>
            <w:r w:rsidRPr="00372470">
              <w:t>године</w:t>
            </w:r>
            <w:proofErr w:type="spellEnd"/>
          </w:p>
          <w:p w:rsidR="005067BD" w:rsidRPr="00372470" w:rsidRDefault="00793BA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627CBC" w:rsidRPr="00372470" w:rsidTr="00372470">
        <w:trPr>
          <w:jc w:val="center"/>
        </w:trPr>
        <w:tc>
          <w:tcPr>
            <w:tcW w:w="817" w:type="dxa"/>
          </w:tcPr>
          <w:p w:rsidR="00627CBC" w:rsidRPr="00372470" w:rsidRDefault="00627CBC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627CBC" w:rsidRPr="00372470" w:rsidRDefault="00372470" w:rsidP="00372470">
            <w:pPr>
              <w:pStyle w:val="Tekst"/>
              <w:ind w:firstLine="0"/>
              <w:jc w:val="left"/>
            </w:pPr>
            <w:r w:rsidRPr="00372470">
              <w:t xml:space="preserve">2.2.4. </w:t>
            </w:r>
            <w:proofErr w:type="spellStart"/>
            <w:r w:rsidR="00627CBC" w:rsidRPr="00372470">
              <w:t>Мастер</w:t>
            </w:r>
            <w:proofErr w:type="spellEnd"/>
            <w:r w:rsidR="00627CBC" w:rsidRPr="00372470">
              <w:t xml:space="preserve"> </w:t>
            </w:r>
            <w:proofErr w:type="spellStart"/>
            <w:r w:rsidR="00627CBC" w:rsidRPr="00372470">
              <w:t>библиотекар-информатичар</w:t>
            </w:r>
            <w:proofErr w:type="spellEnd"/>
          </w:p>
        </w:tc>
        <w:tc>
          <w:tcPr>
            <w:tcW w:w="4365" w:type="dxa"/>
          </w:tcPr>
          <w:p w:rsidR="00627CBC" w:rsidRPr="00372470" w:rsidRDefault="00A51EEF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</w:tc>
      </w:tr>
      <w:tr w:rsidR="00506449" w:rsidRPr="00372470" w:rsidTr="00372470">
        <w:trPr>
          <w:jc w:val="center"/>
        </w:trPr>
        <w:tc>
          <w:tcPr>
            <w:tcW w:w="817" w:type="dxa"/>
          </w:tcPr>
          <w:p w:rsidR="00506449" w:rsidRPr="00372470" w:rsidRDefault="00506449" w:rsidP="008325B3">
            <w:pPr>
              <w:pStyle w:val="Tekst"/>
              <w:ind w:firstLine="0"/>
            </w:pPr>
            <w:r w:rsidRPr="00372470">
              <w:t>2.3.</w:t>
            </w:r>
          </w:p>
        </w:tc>
        <w:tc>
          <w:tcPr>
            <w:tcW w:w="4394" w:type="dxa"/>
          </w:tcPr>
          <w:p w:rsidR="00506449" w:rsidRPr="00506449" w:rsidRDefault="00506449" w:rsidP="00372470">
            <w:pPr>
              <w:pStyle w:val="Tekst"/>
              <w:ind w:firstLine="0"/>
              <w:jc w:val="left"/>
            </w:pPr>
            <w:proofErr w:type="spellStart"/>
            <w:r>
              <w:t>Докторске</w:t>
            </w:r>
            <w:proofErr w:type="spellEnd"/>
            <w:r>
              <w:t xml:space="preserve"> </w:t>
            </w:r>
            <w:proofErr w:type="spellStart"/>
            <w:r>
              <w:t>академске</w:t>
            </w:r>
            <w:proofErr w:type="spellEnd"/>
            <w:r>
              <w:t xml:space="preserve"> </w:t>
            </w:r>
            <w:proofErr w:type="spellStart"/>
            <w:r>
              <w:t>студије</w:t>
            </w:r>
            <w:proofErr w:type="spellEnd"/>
            <w:r>
              <w:t xml:space="preserve"> </w:t>
            </w:r>
          </w:p>
        </w:tc>
        <w:tc>
          <w:tcPr>
            <w:tcW w:w="4365" w:type="dxa"/>
          </w:tcPr>
          <w:p w:rsidR="00506449" w:rsidRPr="00372470" w:rsidRDefault="00506449" w:rsidP="00372470">
            <w:pPr>
              <w:pStyle w:val="Tekst"/>
              <w:ind w:firstLine="0"/>
              <w:jc w:val="left"/>
            </w:pPr>
          </w:p>
        </w:tc>
      </w:tr>
      <w:tr w:rsidR="00706480" w:rsidRPr="00372470" w:rsidTr="00372470">
        <w:trPr>
          <w:jc w:val="center"/>
        </w:trPr>
        <w:tc>
          <w:tcPr>
            <w:tcW w:w="817" w:type="dxa"/>
          </w:tcPr>
          <w:p w:rsidR="00706480" w:rsidRPr="00372470" w:rsidRDefault="00706480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706480" w:rsidRPr="00372470" w:rsidRDefault="00706480" w:rsidP="00506449">
            <w:pPr>
              <w:pStyle w:val="Tekst"/>
              <w:numPr>
                <w:ilvl w:val="2"/>
                <w:numId w:val="9"/>
              </w:numPr>
              <w:ind w:left="37" w:firstLine="0"/>
              <w:jc w:val="left"/>
            </w:pPr>
            <w:proofErr w:type="spellStart"/>
            <w:r w:rsidRPr="00372470">
              <w:t>Докторске</w:t>
            </w:r>
            <w:proofErr w:type="spellEnd"/>
            <w:r w:rsidRPr="00372470">
              <w:t xml:space="preserve"> </w:t>
            </w:r>
            <w:proofErr w:type="spellStart"/>
            <w:r w:rsidR="00506449">
              <w:t>академске</w:t>
            </w:r>
            <w:proofErr w:type="spellEnd"/>
            <w:r w:rsidR="00506449">
              <w:t xml:space="preserve"> </w:t>
            </w:r>
            <w:proofErr w:type="spellStart"/>
            <w:r w:rsidRPr="00372470">
              <w:t>студије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методике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разредне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наставе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природе</w:t>
            </w:r>
            <w:proofErr w:type="spellEnd"/>
            <w:r w:rsidRPr="00372470">
              <w:t xml:space="preserve">, </w:t>
            </w:r>
            <w:proofErr w:type="spellStart"/>
            <w:r w:rsidRPr="00372470">
              <w:t>математике</w:t>
            </w:r>
            <w:proofErr w:type="spellEnd"/>
            <w:r w:rsidRPr="00372470">
              <w:t xml:space="preserve">, </w:t>
            </w:r>
            <w:proofErr w:type="spellStart"/>
            <w:r w:rsidRPr="00372470">
              <w:t>информатике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физичког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васпитања</w:t>
            </w:r>
            <w:proofErr w:type="spellEnd"/>
          </w:p>
        </w:tc>
        <w:tc>
          <w:tcPr>
            <w:tcW w:w="4365" w:type="dxa"/>
          </w:tcPr>
          <w:p w:rsidR="00627CBC" w:rsidRPr="00372470" w:rsidRDefault="00627CB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  <w:p w:rsidR="00706480" w:rsidRPr="00372470" w:rsidRDefault="00706480" w:rsidP="00372470">
            <w:pPr>
              <w:pStyle w:val="Tekst"/>
              <w:ind w:firstLine="0"/>
              <w:jc w:val="left"/>
            </w:pPr>
          </w:p>
        </w:tc>
      </w:tr>
      <w:tr w:rsidR="00187DC2" w:rsidRPr="00372470" w:rsidTr="00372470">
        <w:trPr>
          <w:jc w:val="center"/>
        </w:trPr>
        <w:tc>
          <w:tcPr>
            <w:tcW w:w="817" w:type="dxa"/>
          </w:tcPr>
          <w:p w:rsidR="00187DC2" w:rsidRPr="00372470" w:rsidRDefault="00187DC2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187DC2" w:rsidRPr="00187DC2" w:rsidRDefault="00187DC2" w:rsidP="00506449">
            <w:pPr>
              <w:pStyle w:val="Tekst"/>
              <w:numPr>
                <w:ilvl w:val="2"/>
                <w:numId w:val="9"/>
              </w:numPr>
              <w:ind w:left="37" w:hanging="51"/>
              <w:jc w:val="left"/>
            </w:pPr>
            <w:proofErr w:type="spellStart"/>
            <w:r>
              <w:t>Докторске</w:t>
            </w:r>
            <w:proofErr w:type="spellEnd"/>
            <w:r>
              <w:t xml:space="preserve"> </w:t>
            </w:r>
            <w:proofErr w:type="spellStart"/>
            <w:r>
              <w:t>студије</w:t>
            </w:r>
            <w:proofErr w:type="spellEnd"/>
            <w:r>
              <w:t xml:space="preserve"> </w:t>
            </w:r>
            <w:proofErr w:type="spellStart"/>
            <w:r>
              <w:t>Библиотекарства</w:t>
            </w:r>
            <w:proofErr w:type="spellEnd"/>
          </w:p>
        </w:tc>
        <w:tc>
          <w:tcPr>
            <w:tcW w:w="4365" w:type="dxa"/>
          </w:tcPr>
          <w:p w:rsidR="00187DC2" w:rsidRPr="00506449" w:rsidRDefault="00187DC2" w:rsidP="00506449">
            <w:pPr>
              <w:pStyle w:val="Tekst"/>
              <w:ind w:firstLine="0"/>
              <w:jc w:val="left"/>
            </w:pPr>
            <w:r w:rsidRPr="00372470">
              <w:t>612-0</w:t>
            </w:r>
            <w:r>
              <w:t>1</w:t>
            </w:r>
            <w:r w:rsidRPr="00372470">
              <w:t>-</w:t>
            </w:r>
            <w:r>
              <w:t>00130/11/2018-03</w:t>
            </w:r>
            <w:r w:rsidRPr="00372470">
              <w:t xml:space="preserve">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</w:t>
            </w:r>
            <w:r>
              <w:t>08</w:t>
            </w:r>
            <w:r w:rsidRPr="00372470">
              <w:t>.1</w:t>
            </w:r>
            <w:r>
              <w:t>1.2019</w:t>
            </w:r>
            <w:r w:rsidRPr="00372470">
              <w:t>. г</w:t>
            </w:r>
            <w:r w:rsidR="00506449"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55299" w:rsidP="008325B3">
            <w:pPr>
              <w:pStyle w:val="Tekst"/>
              <w:ind w:firstLine="0"/>
            </w:pPr>
            <w:r w:rsidRPr="00372470">
              <w:t>3.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стручног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усавршавања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  <w:r w:rsidRPr="00372470">
              <w:t xml:space="preserve">3.1. </w:t>
            </w:r>
            <w:proofErr w:type="spellStart"/>
            <w:r w:rsidRPr="00372470">
              <w:t>Извођење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курсева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акредитованих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код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Завода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унапређење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образовања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васпитања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3.</w:t>
            </w:r>
            <w:proofErr w:type="gramStart"/>
            <w:r w:rsidRPr="00372470">
              <w:t>2.</w:t>
            </w:r>
            <w:r w:rsidR="00203C64" w:rsidRPr="00372470">
              <w:t>Издавање</w:t>
            </w:r>
            <w:proofErr w:type="gramEnd"/>
            <w:r w:rsidR="00203C64" w:rsidRPr="00372470">
              <w:t xml:space="preserve"> </w:t>
            </w:r>
            <w:proofErr w:type="spellStart"/>
            <w:r w:rsidR="00203C64" w:rsidRPr="00372470">
              <w:t>серификата</w:t>
            </w:r>
            <w:proofErr w:type="spellEnd"/>
            <w:r w:rsidR="00203C64" w:rsidRPr="00372470">
              <w:t xml:space="preserve"> о </w:t>
            </w:r>
            <w:proofErr w:type="spellStart"/>
            <w:r w:rsidR="00203C64" w:rsidRPr="00372470">
              <w:t>стручном</w:t>
            </w:r>
            <w:proofErr w:type="spellEnd"/>
            <w:r w:rsidR="00203C64" w:rsidRPr="00372470">
              <w:t xml:space="preserve"> </w:t>
            </w:r>
            <w:proofErr w:type="spellStart"/>
            <w:r w:rsidR="00203C64" w:rsidRPr="00372470">
              <w:t>усавршавању</w:t>
            </w:r>
            <w:proofErr w:type="spellEnd"/>
          </w:p>
        </w:tc>
        <w:tc>
          <w:tcPr>
            <w:tcW w:w="4365" w:type="dxa"/>
          </w:tcPr>
          <w:p w:rsidR="00203C64" w:rsidRPr="00372470" w:rsidRDefault="00FB0697" w:rsidP="00372470">
            <w:pPr>
              <w:pStyle w:val="Tekst"/>
              <w:ind w:firstLine="0"/>
              <w:jc w:val="left"/>
            </w:pPr>
            <w:proofErr w:type="spellStart"/>
            <w:r w:rsidRPr="00454FED">
              <w:t>Програма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педагошко-психолошко-методичког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образовања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наставника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4.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истраживања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Факултету</w:t>
            </w:r>
            <w:proofErr w:type="spellEnd"/>
          </w:p>
        </w:tc>
        <w:tc>
          <w:tcPr>
            <w:tcW w:w="4365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Број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пројеката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6378E4" w:rsidP="000B0C0D">
            <w:pPr>
              <w:pStyle w:val="Tekst"/>
              <w:numPr>
                <w:ilvl w:val="1"/>
                <w:numId w:val="18"/>
              </w:numPr>
              <w:ind w:left="462" w:hanging="425"/>
              <w:jc w:val="left"/>
            </w:pPr>
            <w:proofErr w:type="spellStart"/>
            <w:r>
              <w:t>Пројекти</w:t>
            </w:r>
            <w:proofErr w:type="spellEnd"/>
            <w:r>
              <w:t xml:space="preserve"> </w:t>
            </w:r>
            <w:proofErr w:type="spellStart"/>
            <w:r>
              <w:t>које</w:t>
            </w:r>
            <w:proofErr w:type="spellEnd"/>
            <w:r>
              <w:t xml:space="preserve"> </w:t>
            </w:r>
            <w:proofErr w:type="spellStart"/>
            <w:r>
              <w:t>финансира</w:t>
            </w:r>
            <w:proofErr w:type="spellEnd"/>
            <w:r>
              <w:t xml:space="preserve"> ЕУ </w:t>
            </w:r>
          </w:p>
        </w:tc>
        <w:tc>
          <w:tcPr>
            <w:tcW w:w="4365" w:type="dxa"/>
          </w:tcPr>
          <w:p w:rsidR="005067BD" w:rsidRPr="00506449" w:rsidRDefault="00506449" w:rsidP="00372470">
            <w:pPr>
              <w:pStyle w:val="Tekst"/>
              <w:ind w:firstLine="0"/>
              <w:jc w:val="left"/>
            </w:pPr>
            <w:r>
              <w:t>1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2.</w:t>
            </w:r>
            <w:r w:rsidR="00FC5EDB" w:rsidRPr="00372470">
              <w:t>Пројекти</w:t>
            </w:r>
            <w:proofErr w:type="gramEnd"/>
            <w:r w:rsidR="00FC5EDB" w:rsidRPr="00372470">
              <w:t xml:space="preserve"> </w:t>
            </w:r>
            <w:proofErr w:type="spellStart"/>
            <w:r w:rsidR="00FC5EDB" w:rsidRPr="00372470">
              <w:t>које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финансира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Министарство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просвете</w:t>
            </w:r>
            <w:proofErr w:type="spellEnd"/>
            <w:r w:rsidR="00FC5EDB" w:rsidRPr="00372470">
              <w:t xml:space="preserve">, </w:t>
            </w:r>
            <w:proofErr w:type="spellStart"/>
            <w:r w:rsidR="00FC5EDB" w:rsidRPr="00372470">
              <w:t>науке</w:t>
            </w:r>
            <w:proofErr w:type="spellEnd"/>
            <w:r w:rsidR="00FC5EDB" w:rsidRPr="00372470">
              <w:t xml:space="preserve"> и </w:t>
            </w:r>
            <w:proofErr w:type="spellStart"/>
            <w:r w:rsidR="00FC5EDB" w:rsidRPr="00372470">
              <w:t>технолошког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развоја</w:t>
            </w:r>
            <w:proofErr w:type="spellEnd"/>
          </w:p>
        </w:tc>
        <w:tc>
          <w:tcPr>
            <w:tcW w:w="4365" w:type="dxa"/>
          </w:tcPr>
          <w:p w:rsidR="005067BD" w:rsidRPr="00506449" w:rsidRDefault="00980532" w:rsidP="00372470">
            <w:pPr>
              <w:pStyle w:val="Tekst"/>
              <w:ind w:firstLine="0"/>
              <w:jc w:val="left"/>
            </w:pPr>
            <w:r w:rsidRPr="00372470">
              <w:t>1</w:t>
            </w:r>
            <w:r w:rsidR="00506449">
              <w:t>1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3.</w:t>
            </w:r>
            <w:r w:rsidR="00FC5EDB" w:rsidRPr="00372470">
              <w:t>Пројекти</w:t>
            </w:r>
            <w:proofErr w:type="gramEnd"/>
            <w:r w:rsidR="00FC5EDB" w:rsidRPr="00372470">
              <w:t xml:space="preserve"> </w:t>
            </w:r>
            <w:proofErr w:type="spellStart"/>
            <w:r w:rsidR="00FC5EDB" w:rsidRPr="00372470">
              <w:t>које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финансира</w:t>
            </w:r>
            <w:proofErr w:type="spellEnd"/>
            <w:r w:rsidR="00FC5EDB" w:rsidRPr="00372470">
              <w:t xml:space="preserve"> АПВ – </w:t>
            </w:r>
            <w:proofErr w:type="spellStart"/>
            <w:r w:rsidR="00FC5EDB" w:rsidRPr="00372470">
              <w:t>Покрајински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секрет</w:t>
            </w:r>
            <w:proofErr w:type="spellEnd"/>
            <w:r w:rsidR="00372470" w:rsidRPr="00372470">
              <w:t xml:space="preserve">. </w:t>
            </w:r>
            <w:proofErr w:type="spellStart"/>
            <w:r w:rsidR="00372470" w:rsidRPr="00372470">
              <w:t>за</w:t>
            </w:r>
            <w:proofErr w:type="spellEnd"/>
            <w:r w:rsidR="00372470" w:rsidRPr="00372470">
              <w:t xml:space="preserve"> </w:t>
            </w:r>
            <w:proofErr w:type="spellStart"/>
            <w:r w:rsidR="00372470" w:rsidRPr="00372470">
              <w:t>науку</w:t>
            </w:r>
            <w:proofErr w:type="spellEnd"/>
            <w:r w:rsidR="00372470" w:rsidRPr="00372470">
              <w:t xml:space="preserve"> и </w:t>
            </w:r>
            <w:proofErr w:type="spellStart"/>
            <w:r w:rsidR="00372470" w:rsidRPr="00372470">
              <w:t>тех</w:t>
            </w:r>
            <w:proofErr w:type="spellEnd"/>
            <w:r w:rsidR="00FC5EDB" w:rsidRPr="00372470">
              <w:t xml:space="preserve">. </w:t>
            </w:r>
            <w:proofErr w:type="spellStart"/>
            <w:r w:rsidR="00FC5EDB" w:rsidRPr="00372470">
              <w:t>развој</w:t>
            </w:r>
            <w:proofErr w:type="spellEnd"/>
          </w:p>
        </w:tc>
        <w:tc>
          <w:tcPr>
            <w:tcW w:w="4365" w:type="dxa"/>
          </w:tcPr>
          <w:p w:rsidR="005067BD" w:rsidRPr="00506449" w:rsidRDefault="00506449" w:rsidP="00372470">
            <w:pPr>
              <w:pStyle w:val="Tekst"/>
              <w:ind w:firstLine="0"/>
              <w:jc w:val="left"/>
            </w:pPr>
            <w:r>
              <w:t>6</w:t>
            </w:r>
          </w:p>
        </w:tc>
      </w:tr>
      <w:tr w:rsidR="00980532" w:rsidRPr="00372470" w:rsidTr="00372470">
        <w:trPr>
          <w:jc w:val="center"/>
        </w:trPr>
        <w:tc>
          <w:tcPr>
            <w:tcW w:w="817" w:type="dxa"/>
          </w:tcPr>
          <w:p w:rsidR="00980532" w:rsidRPr="00372470" w:rsidRDefault="00980532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980532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4.</w:t>
            </w:r>
            <w:r w:rsidR="00980532" w:rsidRPr="00372470">
              <w:t>Факултетски</w:t>
            </w:r>
            <w:proofErr w:type="gramEnd"/>
            <w:r w:rsidR="00980532" w:rsidRPr="00372470">
              <w:t xml:space="preserve"> </w:t>
            </w:r>
            <w:proofErr w:type="spellStart"/>
            <w:r w:rsidR="00980532" w:rsidRPr="00372470">
              <w:t>пројекти</w:t>
            </w:r>
            <w:proofErr w:type="spellEnd"/>
          </w:p>
        </w:tc>
        <w:tc>
          <w:tcPr>
            <w:tcW w:w="4365" w:type="dxa"/>
          </w:tcPr>
          <w:p w:rsidR="00980532" w:rsidRPr="006378E4" w:rsidRDefault="006378E4" w:rsidP="00372470">
            <w:pPr>
              <w:pStyle w:val="Tekst"/>
              <w:ind w:firstLine="0"/>
              <w:jc w:val="left"/>
            </w:pPr>
            <w:r>
              <w:t>0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5.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Организација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научних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конференција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скупова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1.</w:t>
            </w:r>
            <w:r w:rsidR="00203C64" w:rsidRPr="00372470">
              <w:t>Домаћи</w:t>
            </w:r>
            <w:proofErr w:type="gramEnd"/>
            <w:r w:rsidR="00980532" w:rsidRPr="00372470">
              <w:t xml:space="preserve"> </w:t>
            </w:r>
            <w:proofErr w:type="spellStart"/>
            <w:r w:rsidR="00980532" w:rsidRPr="00372470">
              <w:t>скупови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2.</w:t>
            </w:r>
            <w:r w:rsidR="00203C64" w:rsidRPr="00372470">
              <w:t>Међународни</w:t>
            </w:r>
            <w:proofErr w:type="gramEnd"/>
            <w:r w:rsidR="00203C64" w:rsidRPr="00372470">
              <w:t xml:space="preserve"> </w:t>
            </w:r>
            <w:proofErr w:type="spellStart"/>
            <w:r w:rsidR="00203C64" w:rsidRPr="00372470">
              <w:t>скупови</w:t>
            </w:r>
            <w:proofErr w:type="spellEnd"/>
            <w:r w:rsidR="00203C64" w:rsidRPr="00372470">
              <w:t xml:space="preserve"> и </w:t>
            </w:r>
            <w:proofErr w:type="spellStart"/>
            <w:r w:rsidR="00203C64" w:rsidRPr="00372470">
              <w:t>конференције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3.</w:t>
            </w:r>
            <w:r w:rsidR="0099121A" w:rsidRPr="00372470">
              <w:t>Конференције</w:t>
            </w:r>
            <w:proofErr w:type="gramEnd"/>
            <w:r w:rsidR="0099121A" w:rsidRPr="00372470">
              <w:t xml:space="preserve"> </w:t>
            </w:r>
            <w:proofErr w:type="spellStart"/>
            <w:r w:rsidR="0099121A" w:rsidRPr="00372470">
              <w:t>са</w:t>
            </w:r>
            <w:proofErr w:type="spellEnd"/>
            <w:r w:rsidR="0099121A" w:rsidRPr="00372470">
              <w:t xml:space="preserve"> </w:t>
            </w:r>
            <w:proofErr w:type="spellStart"/>
            <w:r w:rsidR="0099121A" w:rsidRPr="00372470">
              <w:t>међународ</w:t>
            </w:r>
            <w:r w:rsidR="00372470">
              <w:t>.</w:t>
            </w:r>
            <w:r w:rsidR="00203C64" w:rsidRPr="00372470">
              <w:t>учешћем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6.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библиотеке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7.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издавачке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делатности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</w:tbl>
    <w:p w:rsidR="0099121A" w:rsidRPr="0099121A" w:rsidRDefault="00B53A57" w:rsidP="008325B3">
      <w:pPr>
        <w:pStyle w:val="Naslov10"/>
      </w:pPr>
      <w:bookmarkStart w:id="34" w:name="_Toc27727590"/>
      <w:r w:rsidRPr="0099121A">
        <w:lastRenderedPageBreak/>
        <w:t>11.</w:t>
      </w:r>
      <w:r w:rsidR="00E850B4">
        <w:t xml:space="preserve"> </w:t>
      </w:r>
      <w:r w:rsidR="0099121A" w:rsidRPr="0099121A">
        <w:t>ПОСТУПАК РАДИ ПРУЖАЊА УСЛУГА</w:t>
      </w:r>
      <w:bookmarkEnd w:id="34"/>
    </w:p>
    <w:p w:rsidR="00B6465E" w:rsidRPr="0099121A" w:rsidRDefault="00B6465E" w:rsidP="00B6465E">
      <w:pPr>
        <w:autoSpaceDE w:val="0"/>
        <w:autoSpaceDN w:val="0"/>
        <w:adjustRightInd w:val="0"/>
        <w:ind w:left="568"/>
        <w:rPr>
          <w:rFonts w:ascii="TimesNewRoman" w:hAnsi="TimesNewRoman" w:cs="TimesNewRoman"/>
          <w:sz w:val="24"/>
          <w:szCs w:val="24"/>
        </w:rPr>
      </w:pPr>
    </w:p>
    <w:p w:rsidR="0099121A" w:rsidRPr="0099121A" w:rsidRDefault="0099121A" w:rsidP="0099121A">
      <w:pPr>
        <w:pStyle w:val="Default"/>
        <w:spacing w:after="27"/>
        <w:jc w:val="both"/>
        <w:rPr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617"/>
      </w:tblGrid>
      <w:tr w:rsidR="0099121A" w:rsidRPr="008325B3" w:rsidTr="008325B3">
        <w:tc>
          <w:tcPr>
            <w:tcW w:w="959" w:type="dxa"/>
            <w:vAlign w:val="center"/>
          </w:tcPr>
          <w:p w:rsidR="0099121A" w:rsidRPr="008325B3" w:rsidRDefault="0099121A" w:rsidP="008325B3">
            <w:pPr>
              <w:pStyle w:val="Tekst"/>
              <w:ind w:firstLine="0"/>
              <w:jc w:val="center"/>
            </w:pPr>
            <w:proofErr w:type="spellStart"/>
            <w:r w:rsidRPr="008325B3">
              <w:t>Редни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број</w:t>
            </w:r>
            <w:proofErr w:type="spellEnd"/>
          </w:p>
        </w:tc>
        <w:tc>
          <w:tcPr>
            <w:tcW w:w="8617" w:type="dxa"/>
            <w:vAlign w:val="center"/>
          </w:tcPr>
          <w:p w:rsidR="0099121A" w:rsidRPr="008325B3" w:rsidRDefault="0099121A" w:rsidP="008325B3">
            <w:pPr>
              <w:pStyle w:val="Tekst"/>
              <w:ind w:firstLine="0"/>
              <w:jc w:val="center"/>
            </w:pPr>
            <w:proofErr w:type="spellStart"/>
            <w:r w:rsidRPr="008325B3">
              <w:t>Назив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поступка</w:t>
            </w:r>
            <w:proofErr w:type="spellEnd"/>
          </w:p>
        </w:tc>
      </w:tr>
      <w:tr w:rsidR="0099121A" w:rsidRPr="008325B3" w:rsidTr="00C726D9">
        <w:tc>
          <w:tcPr>
            <w:tcW w:w="959" w:type="dxa"/>
          </w:tcPr>
          <w:p w:rsidR="0099121A" w:rsidRPr="008325B3" w:rsidRDefault="0099121A" w:rsidP="008325B3">
            <w:pPr>
              <w:pStyle w:val="Tekst"/>
              <w:ind w:firstLine="0"/>
            </w:pPr>
            <w:r w:rsidRPr="008325B3">
              <w:t>1</w:t>
            </w:r>
            <w:r w:rsidRPr="008325B3">
              <w:rPr>
                <w:b/>
                <w:bCs/>
              </w:rPr>
              <w:t>.</w:t>
            </w:r>
          </w:p>
        </w:tc>
        <w:tc>
          <w:tcPr>
            <w:tcW w:w="8617" w:type="dxa"/>
          </w:tcPr>
          <w:p w:rsidR="0099121A" w:rsidRPr="008325B3" w:rsidRDefault="0099121A" w:rsidP="008325B3">
            <w:pPr>
              <w:pStyle w:val="Tekst"/>
              <w:ind w:firstLine="0"/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високог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образовања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53A57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1.1</w:t>
            </w:r>
            <w:r w:rsidRPr="008325B3">
              <w:rPr>
                <w:b/>
              </w:rPr>
              <w:tab/>
            </w:r>
            <w:proofErr w:type="spellStart"/>
            <w:r w:rsidR="00B30514" w:rsidRPr="008325B3">
              <w:rPr>
                <w:b/>
              </w:rPr>
              <w:t>Конкурс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за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упис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студената</w:t>
            </w:r>
            <w:proofErr w:type="spellEnd"/>
            <w:r w:rsidR="00B30514" w:rsidRPr="008325B3">
              <w:rPr>
                <w:b/>
              </w:rPr>
              <w:t xml:space="preserve"> у </w:t>
            </w:r>
            <w:proofErr w:type="spellStart"/>
            <w:r w:rsidR="00B30514" w:rsidRPr="008325B3">
              <w:rPr>
                <w:b/>
              </w:rPr>
              <w:t>прву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годину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студија</w:t>
            </w:r>
            <w:proofErr w:type="spellEnd"/>
          </w:p>
        </w:tc>
      </w:tr>
      <w:tr w:rsidR="0099121A" w:rsidRPr="008325B3" w:rsidTr="00C726D9">
        <w:tc>
          <w:tcPr>
            <w:tcW w:w="959" w:type="dxa"/>
          </w:tcPr>
          <w:p w:rsidR="0099121A" w:rsidRPr="008325B3" w:rsidRDefault="0099121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99121A" w:rsidRPr="008325B3" w:rsidRDefault="00B53A57" w:rsidP="008325B3">
            <w:pPr>
              <w:pStyle w:val="Tekst"/>
              <w:ind w:firstLine="0"/>
            </w:pPr>
            <w:r w:rsidRPr="008325B3">
              <w:t>1.1.1.</w:t>
            </w:r>
            <w:r w:rsidRPr="008325B3">
              <w:tab/>
            </w:r>
            <w:proofErr w:type="spellStart"/>
            <w:r w:rsidR="00B6465E" w:rsidRPr="008325B3">
              <w:t>Објављивање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конкурса</w:t>
            </w:r>
            <w:proofErr w:type="spellEnd"/>
            <w:r w:rsidR="00B6465E" w:rsidRPr="008325B3">
              <w:t xml:space="preserve"> (</w:t>
            </w:r>
            <w:proofErr w:type="spellStart"/>
            <w:r w:rsidR="00B6465E" w:rsidRPr="008325B3">
              <w:t>утврђивање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предлога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верификација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припремапредлога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текста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конкурса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објављивање</w:t>
            </w:r>
            <w:proofErr w:type="spellEnd"/>
            <w:r w:rsidR="00B6465E"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53A57" w:rsidP="008325B3">
            <w:pPr>
              <w:pStyle w:val="Tekst"/>
              <w:ind w:firstLine="0"/>
            </w:pPr>
            <w:r w:rsidRPr="008325B3">
              <w:t>1.1.2.</w:t>
            </w:r>
            <w:r w:rsidRPr="008325B3">
              <w:tab/>
            </w:r>
            <w:proofErr w:type="spellStart"/>
            <w:r w:rsidR="00B6465E" w:rsidRPr="008325B3">
              <w:t>Организовање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пријемног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53A57" w:rsidP="008325B3">
            <w:pPr>
              <w:pStyle w:val="Tekst"/>
              <w:ind w:firstLine="0"/>
            </w:pPr>
            <w:r w:rsidRPr="008325B3">
              <w:t>1.1.3.</w:t>
            </w:r>
            <w:r w:rsidRPr="008325B3">
              <w:tab/>
            </w:r>
            <w:proofErr w:type="spellStart"/>
            <w:r w:rsidR="00B6465E" w:rsidRPr="008325B3">
              <w:t>Израда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распореда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наставе</w:t>
            </w:r>
            <w:proofErr w:type="spellEnd"/>
            <w:r w:rsidR="00B6465E" w:rsidRPr="008325B3">
              <w:t xml:space="preserve"> (</w:t>
            </w:r>
            <w:proofErr w:type="spellStart"/>
            <w:r w:rsidR="00B6465E" w:rsidRPr="008325B3">
              <w:t>предавања</w:t>
            </w:r>
            <w:proofErr w:type="spellEnd"/>
            <w:r w:rsidR="00B6465E" w:rsidRPr="008325B3">
              <w:t xml:space="preserve"> и </w:t>
            </w:r>
            <w:proofErr w:type="spellStart"/>
            <w:r w:rsidR="00B6465E" w:rsidRPr="008325B3">
              <w:t>вежби</w:t>
            </w:r>
            <w:proofErr w:type="spellEnd"/>
            <w:r w:rsidR="00B6465E"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</w:t>
            </w:r>
            <w:r w:rsidR="00960FEB" w:rsidRPr="008325B3">
              <w:t>1.</w:t>
            </w:r>
            <w:r w:rsidRPr="008325B3">
              <w:t xml:space="preserve">4. </w:t>
            </w:r>
            <w:proofErr w:type="spellStart"/>
            <w:r w:rsidRPr="008325B3">
              <w:t>Израда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прелиминарног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распореда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рокови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термини</w:t>
            </w:r>
            <w:proofErr w:type="spellEnd"/>
            <w:r w:rsidRPr="008325B3">
              <w:t>...)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30514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="00B6465E" w:rsidRPr="008325B3">
              <w:rPr>
                <w:b/>
              </w:rPr>
              <w:t>2.Извођење</w:t>
            </w:r>
            <w:proofErr w:type="gramEnd"/>
            <w:r w:rsidR="00B6465E" w:rsidRPr="008325B3">
              <w:rPr>
                <w:b/>
              </w:rPr>
              <w:t xml:space="preserve"> </w:t>
            </w:r>
            <w:proofErr w:type="spellStart"/>
            <w:r w:rsidR="00B6465E" w:rsidRPr="008325B3">
              <w:rPr>
                <w:b/>
              </w:rPr>
              <w:t>наставе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1.Предавања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2.Вежбе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3.Консултације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4.Стручна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пракса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 xml:space="preserve">1.3. </w:t>
            </w:r>
            <w:proofErr w:type="spellStart"/>
            <w:r w:rsidRPr="008325B3">
              <w:rPr>
                <w:b/>
              </w:rPr>
              <w:t>Организација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1.Израда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распореда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конкретном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року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термини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сале</w:t>
            </w:r>
            <w:proofErr w:type="spellEnd"/>
            <w:r w:rsidRPr="008325B3">
              <w:t>,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дежурни</w:t>
            </w:r>
            <w:proofErr w:type="spellEnd"/>
            <w:r w:rsidRPr="008325B3">
              <w:t>...)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2.Извођење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писменог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3.Извођење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усменог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4.Полагање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пред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комисијом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5.Поништавање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Pr="008325B3">
              <w:rPr>
                <w:b/>
              </w:rPr>
              <w:t>4.Израда</w:t>
            </w:r>
            <w:proofErr w:type="gramEnd"/>
            <w:r w:rsidRPr="008325B3">
              <w:rPr>
                <w:b/>
              </w:rPr>
              <w:t xml:space="preserve"> и </w:t>
            </w:r>
            <w:proofErr w:type="spellStart"/>
            <w:r w:rsidRPr="008325B3">
              <w:rPr>
                <w:b/>
              </w:rPr>
              <w:t>одбрана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радова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1.Израда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завршних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радова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2.Израда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магистарских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теза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3.Израда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докторских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дисертација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Pr="008325B3">
              <w:rPr>
                <w:b/>
              </w:rPr>
              <w:t>5.Пружање</w:t>
            </w:r>
            <w:proofErr w:type="gram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административних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услуга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корисницима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1.Упис</w:t>
            </w:r>
            <w:proofErr w:type="gramEnd"/>
            <w:r w:rsidRPr="008325B3">
              <w:t xml:space="preserve"> (</w:t>
            </w:r>
            <w:proofErr w:type="spellStart"/>
            <w:r w:rsidRPr="008325B3">
              <w:t>упис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године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овера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семестра</w:t>
            </w:r>
            <w:proofErr w:type="spellEnd"/>
            <w:r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2.Пријављивање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3.Издавање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индекса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дупликата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индекса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идентификационих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картица</w:t>
            </w:r>
            <w:proofErr w:type="spellEnd"/>
            <w:r w:rsidRPr="008325B3">
              <w:t>,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потврда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уверења</w:t>
            </w:r>
            <w:proofErr w:type="spellEnd"/>
            <w:r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4.Издавање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диплома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додатака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дипломи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дупликата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5.Пружање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административних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услуга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вези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смештајем</w:t>
            </w:r>
            <w:proofErr w:type="spellEnd"/>
            <w:r w:rsidRPr="008325B3">
              <w:t xml:space="preserve"> у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студентске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домове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6.Пружање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административних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услуга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вези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кредита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стипендија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960FEB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2.</w:t>
            </w:r>
          </w:p>
        </w:tc>
        <w:tc>
          <w:tcPr>
            <w:tcW w:w="8617" w:type="dxa"/>
          </w:tcPr>
          <w:p w:rsidR="00B6465E" w:rsidRPr="008325B3" w:rsidRDefault="004D59EA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Услуге</w:t>
            </w:r>
            <w:proofErr w:type="spellEnd"/>
            <w:r w:rsidR="00B6465E" w:rsidRPr="008325B3">
              <w:rPr>
                <w:b/>
                <w:bCs/>
              </w:rPr>
              <w:t xml:space="preserve"> </w:t>
            </w:r>
            <w:proofErr w:type="spellStart"/>
            <w:r w:rsidR="00B6465E" w:rsidRPr="008325B3">
              <w:rPr>
                <w:b/>
                <w:bCs/>
              </w:rPr>
              <w:t>стручног</w:t>
            </w:r>
            <w:proofErr w:type="spellEnd"/>
            <w:r w:rsidR="00B6465E" w:rsidRPr="008325B3">
              <w:rPr>
                <w:b/>
                <w:bCs/>
              </w:rPr>
              <w:t xml:space="preserve"> </w:t>
            </w:r>
            <w:proofErr w:type="spellStart"/>
            <w:r w:rsidR="00B6465E" w:rsidRPr="008325B3">
              <w:rPr>
                <w:b/>
                <w:bCs/>
              </w:rPr>
              <w:t>усавршавања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960FEB" w:rsidP="008325B3">
            <w:pPr>
              <w:pStyle w:val="Tekst"/>
              <w:ind w:firstLine="0"/>
            </w:pPr>
            <w:r w:rsidRPr="008325B3">
              <w:t>2.</w:t>
            </w:r>
            <w:proofErr w:type="gramStart"/>
            <w:r w:rsidRPr="008325B3">
              <w:t>1</w:t>
            </w:r>
            <w:r w:rsidR="00B6465E" w:rsidRPr="008325B3">
              <w:t>.Планирање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семинара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2.</w:t>
            </w:r>
            <w:proofErr w:type="gramStart"/>
            <w:r>
              <w:t>2.</w:t>
            </w:r>
            <w:r w:rsidR="00B6465E" w:rsidRPr="008325B3">
              <w:t>Извођење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семинара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2.</w:t>
            </w:r>
            <w:proofErr w:type="gramStart"/>
            <w:r>
              <w:t>3.</w:t>
            </w:r>
            <w:r w:rsidR="00B6465E" w:rsidRPr="008325B3">
              <w:t>Издавање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сертификата</w:t>
            </w:r>
            <w:proofErr w:type="spellEnd"/>
            <w:r w:rsidR="00B6465E" w:rsidRPr="008325B3">
              <w:t xml:space="preserve"> о </w:t>
            </w:r>
            <w:proofErr w:type="spellStart"/>
            <w:r w:rsidR="00B6465E" w:rsidRPr="008325B3">
              <w:t>стручном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усавршавању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960FEB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3.</w:t>
            </w: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истраживања</w:t>
            </w:r>
            <w:proofErr w:type="spellEnd"/>
            <w:r w:rsidR="004D59EA" w:rsidRPr="008325B3">
              <w:rPr>
                <w:b/>
                <w:bCs/>
              </w:rPr>
              <w:t xml:space="preserve"> </w:t>
            </w:r>
            <w:proofErr w:type="spellStart"/>
            <w:r w:rsidR="004D59EA" w:rsidRPr="008325B3">
              <w:rPr>
                <w:b/>
                <w:bCs/>
              </w:rPr>
              <w:t>на</w:t>
            </w:r>
            <w:proofErr w:type="spellEnd"/>
            <w:r w:rsidR="004D59EA" w:rsidRPr="008325B3">
              <w:rPr>
                <w:b/>
                <w:bCs/>
              </w:rPr>
              <w:t xml:space="preserve"> </w:t>
            </w:r>
            <w:proofErr w:type="spellStart"/>
            <w:r w:rsidR="004D59EA" w:rsidRPr="008325B3">
              <w:rPr>
                <w:b/>
                <w:bCs/>
              </w:rPr>
              <w:t>Факултету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3.</w:t>
            </w:r>
            <w:proofErr w:type="gramStart"/>
            <w:r w:rsidRPr="008325B3">
              <w:t>1.Планирање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3.</w:t>
            </w:r>
            <w:proofErr w:type="gramStart"/>
            <w:r w:rsidRPr="008325B3">
              <w:t>2.Основна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3.</w:t>
            </w:r>
            <w:r w:rsidR="00B6465E" w:rsidRPr="008325B3">
              <w:t>Примењена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4.</w:t>
            </w:r>
            <w:r w:rsidR="00B6465E" w:rsidRPr="008325B3">
              <w:t>Развојна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5.</w:t>
            </w:r>
            <w:r w:rsidR="00B6465E" w:rsidRPr="008325B3">
              <w:t>Израда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пројеката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4.</w:t>
            </w:r>
          </w:p>
        </w:tc>
        <w:tc>
          <w:tcPr>
            <w:tcW w:w="8617" w:type="dxa"/>
          </w:tcPr>
          <w:p w:rsidR="004D59EA" w:rsidRPr="008325B3" w:rsidRDefault="004D59EA" w:rsidP="008325B3">
            <w:pPr>
              <w:pStyle w:val="Tekst"/>
              <w:ind w:firstLine="0"/>
            </w:pPr>
            <w:proofErr w:type="spellStart"/>
            <w:r w:rsidRPr="008325B3">
              <w:rPr>
                <w:b/>
                <w:bCs/>
              </w:rPr>
              <w:t>Организација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научних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скупова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r>
              <w:t xml:space="preserve">4.1. </w:t>
            </w:r>
            <w:proofErr w:type="spellStart"/>
            <w:r w:rsidR="004D59EA" w:rsidRPr="008325B3">
              <w:t>Планирање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научних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скупова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r>
              <w:t xml:space="preserve">4.2. </w:t>
            </w:r>
            <w:proofErr w:type="spellStart"/>
            <w:r w:rsidR="004D59EA" w:rsidRPr="008325B3">
              <w:t>Позив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за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пријављивање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учесника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proofErr w:type="gramStart"/>
            <w:r>
              <w:t xml:space="preserve">4.3  </w:t>
            </w:r>
            <w:proofErr w:type="spellStart"/>
            <w:r w:rsidR="004D59EA" w:rsidRPr="008325B3">
              <w:t>Пријем</w:t>
            </w:r>
            <w:proofErr w:type="spellEnd"/>
            <w:proofErr w:type="gramEnd"/>
            <w:r w:rsidR="004D59EA" w:rsidRPr="008325B3">
              <w:t xml:space="preserve"> </w:t>
            </w:r>
            <w:proofErr w:type="spellStart"/>
            <w:r w:rsidR="00893925" w:rsidRPr="008325B3">
              <w:t>пријава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за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учешће</w:t>
            </w:r>
            <w:proofErr w:type="spellEnd"/>
            <w:r w:rsidR="00893925" w:rsidRPr="008325B3">
              <w:t xml:space="preserve"> и </w:t>
            </w:r>
            <w:proofErr w:type="spellStart"/>
            <w:r w:rsidR="00893925" w:rsidRPr="008325B3">
              <w:t>радова</w:t>
            </w:r>
            <w:proofErr w:type="spellEnd"/>
          </w:p>
        </w:tc>
      </w:tr>
      <w:tr w:rsidR="00893925" w:rsidRPr="008325B3" w:rsidTr="00C726D9">
        <w:tc>
          <w:tcPr>
            <w:tcW w:w="959" w:type="dxa"/>
          </w:tcPr>
          <w:p w:rsidR="00893925" w:rsidRPr="008325B3" w:rsidRDefault="00893925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893925" w:rsidRPr="008325B3" w:rsidRDefault="00893925" w:rsidP="00185299">
            <w:pPr>
              <w:pStyle w:val="Tekst"/>
              <w:numPr>
                <w:ilvl w:val="1"/>
                <w:numId w:val="25"/>
              </w:numPr>
              <w:ind w:left="34" w:hanging="34"/>
            </w:pPr>
            <w:proofErr w:type="spellStart"/>
            <w:r w:rsidRPr="008325B3">
              <w:t>Припреме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одржавање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скупа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обезбеђивање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просторија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потребном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опремом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штампање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материјала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нарезивање</w:t>
            </w:r>
            <w:proofErr w:type="spellEnd"/>
            <w:r w:rsidRPr="008325B3">
              <w:t xml:space="preserve"> ЦД-</w:t>
            </w:r>
            <w:proofErr w:type="spellStart"/>
            <w:r w:rsidRPr="008325B3">
              <w:t>ова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рекламни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материјал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послужење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сертификати</w:t>
            </w:r>
            <w:proofErr w:type="spellEnd"/>
            <w:r w:rsidRPr="008325B3">
              <w:t xml:space="preserve">) </w:t>
            </w:r>
          </w:p>
        </w:tc>
      </w:tr>
      <w:tr w:rsidR="00893925" w:rsidRPr="008325B3" w:rsidTr="00C726D9">
        <w:tc>
          <w:tcPr>
            <w:tcW w:w="959" w:type="dxa"/>
          </w:tcPr>
          <w:p w:rsidR="00893925" w:rsidRPr="008325B3" w:rsidRDefault="00893925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893925" w:rsidRPr="008325B3" w:rsidRDefault="00AC544D" w:rsidP="008325B3">
            <w:pPr>
              <w:pStyle w:val="Tekst"/>
              <w:ind w:firstLine="0"/>
            </w:pPr>
            <w:r>
              <w:t>4.</w:t>
            </w:r>
            <w:proofErr w:type="gramStart"/>
            <w:r>
              <w:t>5.</w:t>
            </w:r>
            <w:r w:rsidR="00893925" w:rsidRPr="008325B3">
              <w:t>Штампање</w:t>
            </w:r>
            <w:proofErr w:type="gramEnd"/>
            <w:r w:rsidR="00893925" w:rsidRPr="008325B3">
              <w:t xml:space="preserve"> </w:t>
            </w:r>
            <w:proofErr w:type="spellStart"/>
            <w:r w:rsidR="00893925" w:rsidRPr="008325B3">
              <w:t>зборника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радова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или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апстраката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5D4524" w:rsidP="005D4524">
            <w:pPr>
              <w:pStyle w:val="Tekst"/>
              <w:ind w:firstLine="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библиотеке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1.Коришћење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књига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друге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уџбеничке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литературе</w:t>
            </w:r>
            <w:proofErr w:type="spellEnd"/>
            <w:r w:rsidR="00B30514" w:rsidRPr="008325B3">
              <w:t xml:space="preserve"> у </w:t>
            </w:r>
            <w:proofErr w:type="spellStart"/>
            <w:r w:rsidR="00B30514" w:rsidRPr="008325B3">
              <w:t>библиотеци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ван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библиотеке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2.Коришћење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библиотечког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простора</w:t>
            </w:r>
            <w:proofErr w:type="spellEnd"/>
            <w:r w:rsidR="00B30514" w:rsidRPr="008325B3">
              <w:t xml:space="preserve"> - </w:t>
            </w:r>
            <w:proofErr w:type="spellStart"/>
            <w:r w:rsidR="00B30514" w:rsidRPr="008325B3">
              <w:t>читаонице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3.Коришћење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електронског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каталога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библиотеке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едукација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за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претраживање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каталога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AC544D">
              <w:t>4.</w:t>
            </w:r>
            <w:r w:rsidR="00B30514" w:rsidRPr="008325B3">
              <w:t>Коришћење</w:t>
            </w:r>
            <w:proofErr w:type="gramEnd"/>
            <w:r w:rsidR="00B30514" w:rsidRPr="008325B3">
              <w:t xml:space="preserve"> </w:t>
            </w:r>
            <w:r w:rsidR="00D528B8" w:rsidRPr="008325B3">
              <w:t xml:space="preserve">BISIS 4 </w:t>
            </w:r>
            <w:proofErr w:type="spellStart"/>
            <w:r w:rsidR="00B30514" w:rsidRPr="008325B3">
              <w:t>сервиса</w:t>
            </w:r>
            <w:proofErr w:type="spellEnd"/>
            <w:r w:rsidR="00B30514" w:rsidRPr="008325B3">
              <w:t xml:space="preserve"> у </w:t>
            </w:r>
            <w:proofErr w:type="spellStart"/>
            <w:r w:rsidR="00B30514" w:rsidRPr="008325B3">
              <w:t>библиотеци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приступ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електронским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часописима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5.Омогућавање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увида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јавности</w:t>
            </w:r>
            <w:proofErr w:type="spellEnd"/>
            <w:r w:rsidR="00B30514" w:rsidRPr="008325B3">
              <w:t xml:space="preserve"> (</w:t>
            </w:r>
            <w:proofErr w:type="spellStart"/>
            <w:r w:rsidR="00B30514" w:rsidRPr="008325B3">
              <w:t>реферати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за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избор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наставника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сарадника</w:t>
            </w:r>
            <w:proofErr w:type="spellEnd"/>
            <w:r w:rsidR="00B30514" w:rsidRPr="008325B3">
              <w:t>,</w:t>
            </w:r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реферати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за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одбрану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магистарских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теза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докторских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дисертација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тезе</w:t>
            </w:r>
            <w:proofErr w:type="spellEnd"/>
            <w:r w:rsidRPr="008325B3">
              <w:t xml:space="preserve"> и</w:t>
            </w:r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дисертације</w:t>
            </w:r>
            <w:proofErr w:type="spellEnd"/>
            <w:r w:rsidRPr="008325B3">
              <w:t>)</w:t>
            </w:r>
          </w:p>
        </w:tc>
      </w:tr>
      <w:tr w:rsidR="00D528B8" w:rsidRPr="008325B3" w:rsidTr="00C726D9">
        <w:tc>
          <w:tcPr>
            <w:tcW w:w="959" w:type="dxa"/>
          </w:tcPr>
          <w:p w:rsidR="00D528B8" w:rsidRPr="008325B3" w:rsidRDefault="00D528B8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D528B8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AC544D">
              <w:t>.</w:t>
            </w:r>
            <w:proofErr w:type="gramStart"/>
            <w:r w:rsidR="00AC544D">
              <w:t>6.</w:t>
            </w:r>
            <w:r w:rsidR="00D528B8" w:rsidRPr="008325B3">
              <w:t>Омогућавање</w:t>
            </w:r>
            <w:proofErr w:type="gramEnd"/>
            <w:r w:rsidR="00D528B8" w:rsidRPr="008325B3">
              <w:t xml:space="preserve"> </w:t>
            </w:r>
            <w:proofErr w:type="spellStart"/>
            <w:r w:rsidR="00D528B8" w:rsidRPr="008325B3">
              <w:t>увида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јавности</w:t>
            </w:r>
            <w:proofErr w:type="spellEnd"/>
            <w:r w:rsidR="00D528B8" w:rsidRPr="008325B3">
              <w:t xml:space="preserve"> у </w:t>
            </w:r>
            <w:proofErr w:type="spellStart"/>
            <w:r w:rsidR="00D528B8" w:rsidRPr="008325B3">
              <w:t>опште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акте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Факултета</w:t>
            </w:r>
            <w:proofErr w:type="spellEnd"/>
            <w:r w:rsidR="00D528B8" w:rsidRPr="008325B3">
              <w:t xml:space="preserve"> у </w:t>
            </w:r>
            <w:proofErr w:type="spellStart"/>
            <w:r w:rsidR="00D528B8" w:rsidRPr="008325B3">
              <w:t>штампаној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форми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Pr="008325B3">
              <w:t>7</w:t>
            </w:r>
            <w:r w:rsidR="00B30514" w:rsidRPr="008325B3">
              <w:t>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потврде</w:t>
            </w:r>
            <w:proofErr w:type="spellEnd"/>
            <w:r w:rsidR="00B30514" w:rsidRPr="008325B3">
              <w:t xml:space="preserve"> о </w:t>
            </w:r>
            <w:proofErr w:type="spellStart"/>
            <w:r w:rsidR="00B30514" w:rsidRPr="008325B3">
              <w:t>незадужености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893925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6</w:t>
            </w:r>
            <w:r w:rsidR="00960FEB" w:rsidRPr="008325B3">
              <w:rPr>
                <w:b/>
              </w:rPr>
              <w:t>.</w:t>
            </w: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Издавачка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делатност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6</w:t>
            </w:r>
            <w:r w:rsidR="00B30514" w:rsidRPr="008325B3">
              <w:t>.</w:t>
            </w:r>
            <w:proofErr w:type="gramStart"/>
            <w:r w:rsidR="00B30514" w:rsidRPr="008325B3">
              <w:t>1.Издавање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уџбеничке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литературе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6</w:t>
            </w:r>
            <w:r w:rsidR="00B30514" w:rsidRPr="008325B3">
              <w:t>.</w:t>
            </w:r>
            <w:proofErr w:type="gramStart"/>
            <w:r w:rsidR="00B30514" w:rsidRPr="008325B3">
              <w:t>2.Издавање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часописа</w:t>
            </w:r>
            <w:proofErr w:type="spellEnd"/>
          </w:p>
        </w:tc>
      </w:tr>
    </w:tbl>
    <w:p w:rsidR="008325B3" w:rsidRDefault="008325B3" w:rsidP="008325B3">
      <w:pPr>
        <w:pStyle w:val="Tekst"/>
      </w:pPr>
    </w:p>
    <w:p w:rsidR="00DF0BBE" w:rsidRDefault="00E850B4" w:rsidP="008325B3">
      <w:pPr>
        <w:pStyle w:val="Tekst"/>
      </w:pPr>
      <w:proofErr w:type="spellStart"/>
      <w:r>
        <w:t>Конкурси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, </w:t>
      </w:r>
      <w:proofErr w:type="spellStart"/>
      <w:r>
        <w:t>мастер</w:t>
      </w:r>
      <w:proofErr w:type="spellEnd"/>
      <w:r>
        <w:t xml:space="preserve"> и </w:t>
      </w:r>
      <w:proofErr w:type="spellStart"/>
      <w:r>
        <w:t>докторске</w:t>
      </w:r>
      <w:proofErr w:type="spellEnd"/>
      <w:r>
        <w:t xml:space="preserve"> </w:t>
      </w:r>
      <w:proofErr w:type="spellStart"/>
      <w:r>
        <w:t>академске</w:t>
      </w:r>
      <w:proofErr w:type="spellEnd"/>
      <w:r>
        <w:t xml:space="preserve"> </w:t>
      </w:r>
      <w:proofErr w:type="spellStart"/>
      <w:r>
        <w:t>студије</w:t>
      </w:r>
      <w:proofErr w:type="spellEnd"/>
      <w:r>
        <w:t xml:space="preserve">, </w:t>
      </w:r>
      <w:proofErr w:type="spellStart"/>
      <w:r>
        <w:t>и</w:t>
      </w:r>
      <w:r w:rsidR="00D4781C" w:rsidRPr="00DF0BBE">
        <w:t>нформације</w:t>
      </w:r>
      <w:proofErr w:type="spellEnd"/>
      <w:r w:rsidR="00D4781C" w:rsidRPr="00DF0BBE">
        <w:t xml:space="preserve"> о </w:t>
      </w:r>
      <w:proofErr w:type="spellStart"/>
      <w:r w:rsidR="00DF0BBE">
        <w:t>припремној</w:t>
      </w:r>
      <w:proofErr w:type="spellEnd"/>
      <w:r w:rsidR="00DF0BBE">
        <w:t xml:space="preserve"> </w:t>
      </w:r>
      <w:proofErr w:type="spellStart"/>
      <w:r w:rsidR="00DF0BBE">
        <w:t>настави</w:t>
      </w:r>
      <w:proofErr w:type="spellEnd"/>
      <w:r w:rsidR="00DF0BBE">
        <w:t xml:space="preserve"> </w:t>
      </w:r>
      <w:proofErr w:type="spellStart"/>
      <w:r w:rsidR="00DF0BBE">
        <w:t>за</w:t>
      </w:r>
      <w:proofErr w:type="spellEnd"/>
      <w:r w:rsidR="00DF0BBE">
        <w:t xml:space="preserve"> </w:t>
      </w:r>
      <w:proofErr w:type="spellStart"/>
      <w:r w:rsidR="00DF0BBE">
        <w:t>полагање</w:t>
      </w:r>
      <w:proofErr w:type="spellEnd"/>
      <w:r w:rsidR="00DF0BBE">
        <w:t xml:space="preserve"> </w:t>
      </w:r>
      <w:proofErr w:type="spellStart"/>
      <w:r w:rsidR="00DF0BBE">
        <w:t>пријемног</w:t>
      </w:r>
      <w:proofErr w:type="spellEnd"/>
      <w:r w:rsidR="00DF0BBE">
        <w:t xml:space="preserve"> </w:t>
      </w:r>
      <w:proofErr w:type="spellStart"/>
      <w:r w:rsidR="00DF0BBE">
        <w:t>испита</w:t>
      </w:r>
      <w:proofErr w:type="spellEnd"/>
      <w:r w:rsidR="00DF0BBE">
        <w:t xml:space="preserve">, </w:t>
      </w:r>
      <w:proofErr w:type="spellStart"/>
      <w:r w:rsidR="00D4781C" w:rsidRPr="00DF0BBE">
        <w:t>упису</w:t>
      </w:r>
      <w:proofErr w:type="spellEnd"/>
      <w:r w:rsidR="00D4781C" w:rsidRPr="00DF0BBE">
        <w:t xml:space="preserve">, </w:t>
      </w:r>
      <w:proofErr w:type="spellStart"/>
      <w:r w:rsidR="00D4781C" w:rsidRPr="00DF0BBE">
        <w:t>процедури</w:t>
      </w:r>
      <w:proofErr w:type="spellEnd"/>
      <w:r w:rsidR="00D4781C" w:rsidRPr="00DF0BBE">
        <w:t xml:space="preserve"> </w:t>
      </w:r>
      <w:proofErr w:type="spellStart"/>
      <w:r w:rsidR="00D4781C" w:rsidRPr="00DF0BBE">
        <w:t>уписа</w:t>
      </w:r>
      <w:proofErr w:type="spellEnd"/>
      <w:r w:rsidR="00D4781C" w:rsidRPr="00DF0BBE">
        <w:t xml:space="preserve">, </w:t>
      </w:r>
      <w:proofErr w:type="spellStart"/>
      <w:r w:rsidR="00D4781C" w:rsidRPr="00DF0BBE">
        <w:t>роковима</w:t>
      </w:r>
      <w:proofErr w:type="spellEnd"/>
      <w:r w:rsidR="00D4781C" w:rsidRPr="00DF0BBE">
        <w:t xml:space="preserve"> (</w:t>
      </w:r>
      <w:proofErr w:type="spellStart"/>
      <w:r w:rsidR="00DF0BBE" w:rsidRPr="00DF0BBE">
        <w:t>упис</w:t>
      </w:r>
      <w:proofErr w:type="spellEnd"/>
      <w:r w:rsidR="00DF0BBE" w:rsidRPr="00DF0BBE">
        <w:t xml:space="preserve">, </w:t>
      </w:r>
      <w:proofErr w:type="spellStart"/>
      <w:r w:rsidR="00D4781C" w:rsidRPr="00DF0BBE">
        <w:t>пријава</w:t>
      </w:r>
      <w:proofErr w:type="spellEnd"/>
      <w:r w:rsidR="00D4781C" w:rsidRPr="00DF0BBE">
        <w:t xml:space="preserve"> </w:t>
      </w:r>
      <w:proofErr w:type="spellStart"/>
      <w:r w:rsidR="00D4781C" w:rsidRPr="00DF0BBE">
        <w:t>испита</w:t>
      </w:r>
      <w:proofErr w:type="spellEnd"/>
      <w:r w:rsidR="00D4781C" w:rsidRPr="00DF0BBE">
        <w:t xml:space="preserve">, </w:t>
      </w:r>
      <w:proofErr w:type="spellStart"/>
      <w:r w:rsidR="00D4781C" w:rsidRPr="00DF0BBE">
        <w:t>овера</w:t>
      </w:r>
      <w:proofErr w:type="spellEnd"/>
      <w:r w:rsidR="00D4781C" w:rsidRPr="00DF0BBE">
        <w:t xml:space="preserve"> </w:t>
      </w:r>
      <w:proofErr w:type="spellStart"/>
      <w:r w:rsidR="00D4781C" w:rsidRPr="00DF0BBE">
        <w:t>семестра</w:t>
      </w:r>
      <w:proofErr w:type="spellEnd"/>
      <w:r w:rsidR="00D4781C" w:rsidRPr="00DF0BBE">
        <w:t xml:space="preserve">), </w:t>
      </w:r>
      <w:proofErr w:type="spellStart"/>
      <w:r w:rsidR="00D4781C" w:rsidRPr="00DF0BBE">
        <w:t>распореду</w:t>
      </w:r>
      <w:proofErr w:type="spellEnd"/>
      <w:r w:rsidR="00D4781C" w:rsidRPr="00DF0BBE">
        <w:t xml:space="preserve"> </w:t>
      </w:r>
      <w:proofErr w:type="spellStart"/>
      <w:r w:rsidR="00D4781C" w:rsidRPr="00DF0BBE">
        <w:t>наставе</w:t>
      </w:r>
      <w:proofErr w:type="spellEnd"/>
      <w:r w:rsidR="00DF0BBE">
        <w:t xml:space="preserve">, </w:t>
      </w:r>
      <w:proofErr w:type="spellStart"/>
      <w:r w:rsidR="00DF0BBE">
        <w:t>праксе</w:t>
      </w:r>
      <w:proofErr w:type="spellEnd"/>
      <w:r w:rsidR="00D4781C" w:rsidRPr="00DF0BBE">
        <w:t xml:space="preserve"> и </w:t>
      </w:r>
      <w:proofErr w:type="spellStart"/>
      <w:r w:rsidR="00D4781C" w:rsidRPr="00DF0BBE">
        <w:t>испита</w:t>
      </w:r>
      <w:proofErr w:type="spellEnd"/>
      <w:r w:rsidR="00D4781C" w:rsidRPr="00DF0BBE">
        <w:t xml:space="preserve">, </w:t>
      </w:r>
      <w:r w:rsidR="00DF0BBE" w:rsidRPr="00DF0BBE">
        <w:t xml:space="preserve">о </w:t>
      </w:r>
      <w:proofErr w:type="spellStart"/>
      <w:r w:rsidR="00DF0BBE" w:rsidRPr="00DF0BBE">
        <w:t>правилима</w:t>
      </w:r>
      <w:proofErr w:type="spellEnd"/>
      <w:r w:rsidR="00DF0BBE" w:rsidRPr="00DF0BBE">
        <w:t xml:space="preserve"> </w:t>
      </w:r>
      <w:proofErr w:type="spellStart"/>
      <w:r w:rsidR="00DF0BBE" w:rsidRPr="00DF0BBE">
        <w:t>студија</w:t>
      </w:r>
      <w:proofErr w:type="spellEnd"/>
      <w:r w:rsidR="00DF0BBE">
        <w:t xml:space="preserve"> и </w:t>
      </w:r>
      <w:proofErr w:type="spellStart"/>
      <w:r>
        <w:t>остала</w:t>
      </w:r>
      <w:proofErr w:type="spellEnd"/>
      <w:r>
        <w:t xml:space="preserve"> </w:t>
      </w:r>
      <w:proofErr w:type="spellStart"/>
      <w:r w:rsidR="00DF0BBE" w:rsidRPr="00DF0BBE">
        <w:t>обавештења</w:t>
      </w:r>
      <w:proofErr w:type="spellEnd"/>
      <w:r w:rsidR="00DF0BBE" w:rsidRPr="00DF0BBE">
        <w:t xml:space="preserve"> </w:t>
      </w:r>
      <w:proofErr w:type="spellStart"/>
      <w:r w:rsidR="00DF0BBE" w:rsidRPr="00DF0BBE">
        <w:t>за</w:t>
      </w:r>
      <w:proofErr w:type="spellEnd"/>
      <w:r w:rsidR="00DF0BBE" w:rsidRPr="00DF0BBE">
        <w:t xml:space="preserve"> </w:t>
      </w:r>
      <w:proofErr w:type="spellStart"/>
      <w:r w:rsidR="00DF0BBE" w:rsidRPr="00DF0BBE">
        <w:t>студенте</w:t>
      </w:r>
      <w:proofErr w:type="spellEnd"/>
      <w:r w:rsidR="00DF0BBE" w:rsidRPr="00DF0BBE">
        <w:t xml:space="preserve"> </w:t>
      </w:r>
      <w:proofErr w:type="spellStart"/>
      <w:r w:rsidR="004C0803" w:rsidRPr="00DF0BBE">
        <w:t>налазе</w:t>
      </w:r>
      <w:proofErr w:type="spellEnd"/>
      <w:r w:rsidR="004C0803" w:rsidRPr="00DF0BBE">
        <w:t xml:space="preserve"> </w:t>
      </w:r>
      <w:proofErr w:type="spellStart"/>
      <w:r w:rsidR="004C0803" w:rsidRPr="00DF0BBE">
        <w:t>се</w:t>
      </w:r>
      <w:proofErr w:type="spellEnd"/>
      <w:r w:rsidR="004C0803" w:rsidRPr="00DF0BBE">
        <w:t xml:space="preserve"> </w:t>
      </w:r>
      <w:proofErr w:type="spellStart"/>
      <w:r w:rsidR="004C0803" w:rsidRPr="00DF0BBE">
        <w:t>на</w:t>
      </w:r>
      <w:proofErr w:type="spellEnd"/>
      <w:r w:rsidR="004C0803" w:rsidRPr="00DF0BBE">
        <w:t xml:space="preserve"> </w:t>
      </w:r>
      <w:proofErr w:type="spellStart"/>
      <w:r w:rsidR="004C0803" w:rsidRPr="00DF0BBE">
        <w:t>и</w:t>
      </w:r>
      <w:r w:rsidR="004C0803">
        <w:t>нтернет</w:t>
      </w:r>
      <w:proofErr w:type="spellEnd"/>
      <w:r w:rsidR="004C0803">
        <w:t xml:space="preserve"> </w:t>
      </w:r>
      <w:proofErr w:type="spellStart"/>
      <w:r w:rsidR="004C0803">
        <w:t>презентацији</w:t>
      </w:r>
      <w:proofErr w:type="spellEnd"/>
      <w:r w:rsidR="004C0803">
        <w:t xml:space="preserve"> </w:t>
      </w:r>
      <w:proofErr w:type="spellStart"/>
      <w:r w:rsidR="004C0803">
        <w:t>Факултета</w:t>
      </w:r>
      <w:proofErr w:type="spellEnd"/>
      <w:r w:rsidR="004C0803">
        <w:t xml:space="preserve"> </w:t>
      </w:r>
      <w:hyperlink r:id="rId68" w:history="1">
        <w:r w:rsidR="00DF0BBE" w:rsidRPr="003E1FF3">
          <w:rPr>
            <w:rStyle w:val="Hyperlink"/>
          </w:rPr>
          <w:t>http://www.pef.uns.ac.rs/</w:t>
        </w:r>
      </w:hyperlink>
    </w:p>
    <w:p w:rsidR="00D84A73" w:rsidRDefault="00D84A73" w:rsidP="008325B3">
      <w:pPr>
        <w:pStyle w:val="Tekst"/>
      </w:pPr>
    </w:p>
    <w:p w:rsidR="00C726D9" w:rsidRDefault="00DF0BBE" w:rsidP="008325B3">
      <w:pPr>
        <w:pStyle w:val="Tekst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 w:rsidRPr="00DF0BBE">
        <w:t>студијским</w:t>
      </w:r>
      <w:proofErr w:type="spellEnd"/>
      <w:r w:rsidRPr="00DF0BBE">
        <w:t xml:space="preserve"> </w:t>
      </w:r>
      <w:proofErr w:type="spellStart"/>
      <w:r w:rsidRPr="00DF0BBE">
        <w:t>програмима</w:t>
      </w:r>
      <w:proofErr w:type="spellEnd"/>
      <w:r w:rsidRPr="00DF0BBE">
        <w:t xml:space="preserve"> </w:t>
      </w:r>
      <w:proofErr w:type="spellStart"/>
      <w:r w:rsidRPr="00DF0BBE">
        <w:t>налазе</w:t>
      </w:r>
      <w:proofErr w:type="spellEnd"/>
      <w:r w:rsidRPr="00DF0BBE">
        <w:t xml:space="preserve"> </w:t>
      </w:r>
      <w:proofErr w:type="spellStart"/>
      <w:r w:rsidRPr="00DF0BBE">
        <w:t>се</w:t>
      </w:r>
      <w:proofErr w:type="spellEnd"/>
      <w:r w:rsidRPr="00DF0BBE">
        <w:t xml:space="preserve"> </w:t>
      </w:r>
      <w:proofErr w:type="spellStart"/>
      <w:r w:rsidRPr="00DF0BBE">
        <w:t>на</w:t>
      </w:r>
      <w:proofErr w:type="spellEnd"/>
      <w:r w:rsidRPr="00DF0BBE">
        <w:t xml:space="preserve"> </w:t>
      </w:r>
      <w:proofErr w:type="spellStart"/>
      <w:r w:rsidRPr="00DF0BBE">
        <w:t>и</w:t>
      </w:r>
      <w:r w:rsidR="00951B0A">
        <w:t>нтернет</w:t>
      </w:r>
      <w:proofErr w:type="spellEnd"/>
      <w:r w:rsidR="00951B0A">
        <w:t xml:space="preserve"> </w:t>
      </w:r>
      <w:proofErr w:type="spellStart"/>
      <w:r w:rsidR="00951B0A">
        <w:t>презентацији</w:t>
      </w:r>
      <w:proofErr w:type="spellEnd"/>
      <w:r w:rsidR="00951B0A">
        <w:t xml:space="preserve"> </w:t>
      </w:r>
      <w:proofErr w:type="spellStart"/>
      <w:r w:rsidR="00951B0A">
        <w:t>Факултета</w:t>
      </w:r>
      <w:proofErr w:type="spellEnd"/>
      <w:r w:rsidR="00951B0A">
        <w:t>:</w:t>
      </w:r>
      <w:hyperlink r:id="rId69" w:history="1">
        <w:r w:rsidR="00951B0A">
          <w:rPr>
            <w:rStyle w:val="Hyperlink"/>
            <w:lang w:val="sr-Cyrl-CS"/>
          </w:rPr>
          <w:t xml:space="preserve"> Линк</w:t>
        </w:r>
      </w:hyperlink>
    </w:p>
    <w:p w:rsidR="00D84A73" w:rsidRDefault="00D84A73" w:rsidP="008325B3">
      <w:pPr>
        <w:pStyle w:val="Tekst"/>
      </w:pPr>
    </w:p>
    <w:p w:rsidR="00DF0BBE" w:rsidRDefault="00DF0BBE" w:rsidP="008325B3">
      <w:pPr>
        <w:pStyle w:val="Tekst"/>
      </w:pPr>
    </w:p>
    <w:p w:rsidR="00C726D9" w:rsidRPr="006D3FF6" w:rsidRDefault="00B53A57" w:rsidP="008325B3">
      <w:pPr>
        <w:pStyle w:val="Naslov10"/>
        <w:rPr>
          <w:color w:val="auto"/>
        </w:rPr>
      </w:pPr>
      <w:bookmarkStart w:id="35" w:name="_Toc27727591"/>
      <w:r w:rsidRPr="006D3FF6">
        <w:rPr>
          <w:color w:val="auto"/>
        </w:rPr>
        <w:lastRenderedPageBreak/>
        <w:t>12.</w:t>
      </w:r>
      <w:r w:rsidR="00C726D9" w:rsidRPr="006D3FF6">
        <w:rPr>
          <w:color w:val="auto"/>
        </w:rPr>
        <w:t xml:space="preserve"> ПРЕГЛЕД ПОДАТАКА О ПРУЖЕНИМ УСЛУГАМА</w:t>
      </w:r>
      <w:bookmarkEnd w:id="35"/>
    </w:p>
    <w:p w:rsidR="002F0DD4" w:rsidRPr="006D3FF6" w:rsidRDefault="002F0DD4" w:rsidP="002F0DD4">
      <w:pPr>
        <w:pStyle w:val="Tekst"/>
        <w:ind w:firstLine="0"/>
        <w:rPr>
          <w:color w:val="auto"/>
        </w:rPr>
      </w:pPr>
    </w:p>
    <w:p w:rsidR="00C726D9" w:rsidRPr="006D3FF6" w:rsidRDefault="002F0DD4" w:rsidP="004A6678">
      <w:pPr>
        <w:pStyle w:val="Tekst"/>
        <w:ind w:firstLine="0"/>
        <w:jc w:val="left"/>
        <w:rPr>
          <w:color w:val="auto"/>
        </w:rPr>
      </w:pPr>
      <w:bookmarkStart w:id="36" w:name="_Hlk67405197"/>
      <w:r w:rsidRPr="006D3FF6">
        <w:rPr>
          <w:color w:val="auto"/>
        </w:rPr>
        <w:t>ПРУЖАЊЕ УСЛУГА У ВЕЗИ СА НАСТАВНОМ ДЕЛАТНОШЋУ ФАКУЛТЕТА</w:t>
      </w:r>
    </w:p>
    <w:p w:rsidR="000B181F" w:rsidRDefault="000B181F" w:rsidP="000B181F">
      <w:pPr>
        <w:pStyle w:val="Tekst"/>
        <w:spacing w:line="360" w:lineRule="auto"/>
        <w:ind w:firstLine="720"/>
        <w:rPr>
          <w:color w:val="auto"/>
        </w:rPr>
      </w:pPr>
    </w:p>
    <w:p w:rsidR="000B181F" w:rsidRPr="00C6476F" w:rsidRDefault="000B181F" w:rsidP="000B181F">
      <w:pPr>
        <w:pStyle w:val="Tekst"/>
        <w:spacing w:line="360" w:lineRule="auto"/>
        <w:ind w:firstLine="720"/>
        <w:rPr>
          <w:color w:val="auto"/>
        </w:rPr>
      </w:pPr>
      <w:proofErr w:type="spellStart"/>
      <w:r w:rsidRPr="00C6476F">
        <w:rPr>
          <w:color w:val="auto"/>
        </w:rPr>
        <w:t>Корисници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услуга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наведених</w:t>
      </w:r>
      <w:proofErr w:type="spellEnd"/>
      <w:r w:rsidRPr="00C6476F">
        <w:rPr>
          <w:color w:val="auto"/>
        </w:rPr>
        <w:t xml:space="preserve"> у </w:t>
      </w:r>
      <w:proofErr w:type="spellStart"/>
      <w:r w:rsidRPr="00C6476F">
        <w:rPr>
          <w:color w:val="auto"/>
        </w:rPr>
        <w:t>тачки</w:t>
      </w:r>
      <w:proofErr w:type="spellEnd"/>
      <w:r w:rsidRPr="00C6476F">
        <w:rPr>
          <w:color w:val="auto"/>
        </w:rPr>
        <w:t xml:space="preserve"> 11. </w:t>
      </w:r>
      <w:proofErr w:type="spellStart"/>
      <w:r w:rsidRPr="00C6476F">
        <w:rPr>
          <w:color w:val="auto"/>
        </w:rPr>
        <w:t>Информатора</w:t>
      </w:r>
      <w:proofErr w:type="spellEnd"/>
      <w:r w:rsidRPr="00C6476F">
        <w:rPr>
          <w:color w:val="auto"/>
        </w:rPr>
        <w:t xml:space="preserve"> о </w:t>
      </w:r>
      <w:proofErr w:type="spellStart"/>
      <w:r w:rsidRPr="00C6476F">
        <w:rPr>
          <w:color w:val="auto"/>
        </w:rPr>
        <w:t>раду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студенти</w:t>
      </w:r>
      <w:proofErr w:type="spellEnd"/>
      <w:r w:rsidRPr="00C6476F">
        <w:rPr>
          <w:color w:val="auto"/>
        </w:rPr>
        <w:t>.</w:t>
      </w:r>
    </w:p>
    <w:p w:rsidR="000B181F" w:rsidRPr="00C6476F" w:rsidRDefault="00FB0697" w:rsidP="000B181F">
      <w:pPr>
        <w:pStyle w:val="Tekst"/>
        <w:spacing w:line="360" w:lineRule="auto"/>
        <w:rPr>
          <w:color w:val="auto"/>
        </w:rPr>
      </w:pPr>
      <w:r w:rsidRPr="00C6476F">
        <w:rPr>
          <w:color w:val="auto"/>
        </w:rPr>
        <w:t xml:space="preserve">  У </w:t>
      </w:r>
      <w:proofErr w:type="spellStart"/>
      <w:r w:rsidRPr="00C6476F">
        <w:rPr>
          <w:color w:val="auto"/>
        </w:rPr>
        <w:t>школској</w:t>
      </w:r>
      <w:proofErr w:type="spellEnd"/>
      <w:r w:rsidRPr="00C6476F">
        <w:rPr>
          <w:color w:val="auto"/>
        </w:rPr>
        <w:t xml:space="preserve"> 2019/2020.</w:t>
      </w:r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години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Факултету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уписано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proofErr w:type="gramStart"/>
      <w:r w:rsidR="000B181F" w:rsidRPr="00C6476F">
        <w:rPr>
          <w:color w:val="auto"/>
        </w:rPr>
        <w:t>укупно</w:t>
      </w:r>
      <w:proofErr w:type="spellEnd"/>
      <w:r w:rsidR="000B181F" w:rsidRPr="00C6476F">
        <w:rPr>
          <w:color w:val="auto"/>
        </w:rPr>
        <w:t xml:space="preserve">  </w:t>
      </w:r>
      <w:r w:rsidRPr="00C6476F">
        <w:rPr>
          <w:color w:val="auto"/>
        </w:rPr>
        <w:t>560</w:t>
      </w:r>
      <w:proofErr w:type="gramEnd"/>
      <w:r w:rsidR="000B181F" w:rsidRPr="00C6476F">
        <w:rPr>
          <w:b/>
          <w:color w:val="auto"/>
        </w:rPr>
        <w:t xml:space="preserve"> </w:t>
      </w:r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студената</w:t>
      </w:r>
      <w:proofErr w:type="spellEnd"/>
      <w:r w:rsidR="000B181F" w:rsidRPr="00C6476F">
        <w:rPr>
          <w:color w:val="auto"/>
        </w:rPr>
        <w:t xml:space="preserve">, </w:t>
      </w:r>
      <w:proofErr w:type="spellStart"/>
      <w:r w:rsidR="000B181F" w:rsidRPr="00C6476F">
        <w:rPr>
          <w:color w:val="auto"/>
        </w:rPr>
        <w:t>од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којих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r w:rsidRPr="00C6476F">
        <w:rPr>
          <w:color w:val="auto"/>
        </w:rPr>
        <w:t>298</w:t>
      </w:r>
      <w:r w:rsidR="000B181F" w:rsidRPr="00C6476F">
        <w:rPr>
          <w:b/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буџету</w:t>
      </w:r>
      <w:proofErr w:type="spellEnd"/>
      <w:r w:rsidR="000B181F" w:rsidRPr="00C6476F">
        <w:rPr>
          <w:color w:val="auto"/>
        </w:rPr>
        <w:t xml:space="preserve"> и </w:t>
      </w:r>
      <w:r w:rsidRPr="00C6476F">
        <w:rPr>
          <w:color w:val="auto"/>
        </w:rPr>
        <w:t xml:space="preserve">262 </w:t>
      </w:r>
      <w:proofErr w:type="spellStart"/>
      <w:r w:rsidRPr="00C6476F">
        <w:rPr>
          <w:color w:val="auto"/>
        </w:rPr>
        <w:t>самофинансирајућ</w:t>
      </w:r>
      <w:r w:rsidR="00DB0F81" w:rsidRPr="00C6476F">
        <w:rPr>
          <w:color w:val="auto"/>
        </w:rPr>
        <w:t>а</w:t>
      </w:r>
      <w:proofErr w:type="spellEnd"/>
      <w:r w:rsidR="000B181F" w:rsidRPr="00C6476F">
        <w:rPr>
          <w:color w:val="auto"/>
        </w:rPr>
        <w:t>.</w:t>
      </w:r>
    </w:p>
    <w:p w:rsidR="000B181F" w:rsidRPr="00C6476F" w:rsidRDefault="000B181F" w:rsidP="000B181F">
      <w:pPr>
        <w:pStyle w:val="Tekst"/>
        <w:spacing w:line="360" w:lineRule="auto"/>
        <w:rPr>
          <w:color w:val="auto"/>
        </w:rPr>
      </w:pPr>
    </w:p>
    <w:p w:rsidR="000B181F" w:rsidRPr="00C6476F" w:rsidRDefault="000B181F" w:rsidP="000B181F">
      <w:pPr>
        <w:pStyle w:val="Tekst"/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Преглед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броја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по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нивоима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</w:t>
      </w:r>
      <w:proofErr w:type="spellEnd"/>
      <w:r w:rsidRPr="00C6476F">
        <w:rPr>
          <w:color w:val="auto"/>
        </w:rPr>
        <w:t>: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основним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FB0697" w:rsidRPr="00C6476F">
        <w:rPr>
          <w:color w:val="auto"/>
        </w:rPr>
        <w:t>3</w:t>
      </w:r>
      <w:r w:rsidR="00695B3F">
        <w:rPr>
          <w:color w:val="auto"/>
          <w:lang w:val="sr-Cyrl-RS"/>
        </w:rPr>
        <w:t>33</w:t>
      </w:r>
      <w:r w:rsidR="00C04615" w:rsidRPr="00C6476F">
        <w:rPr>
          <w:color w:val="auto"/>
        </w:rPr>
        <w:t xml:space="preserve"> </w:t>
      </w:r>
      <w:proofErr w:type="spellStart"/>
      <w:r w:rsidR="00C04615" w:rsidRPr="00C6476F">
        <w:rPr>
          <w:color w:val="auto"/>
        </w:rPr>
        <w:t>студен</w:t>
      </w:r>
      <w:r w:rsidR="008237F6" w:rsidRPr="00C6476F">
        <w:rPr>
          <w:color w:val="auto"/>
        </w:rPr>
        <w:t>а</w:t>
      </w:r>
      <w:r w:rsidRPr="00C6476F">
        <w:rPr>
          <w:color w:val="auto"/>
        </w:rPr>
        <w:t>т</w:t>
      </w:r>
      <w:r w:rsidR="008237F6" w:rsidRPr="00C6476F">
        <w:rPr>
          <w:color w:val="auto"/>
        </w:rPr>
        <w:t>а</w:t>
      </w:r>
      <w:proofErr w:type="spellEnd"/>
      <w:r w:rsidRPr="00C6476F">
        <w:rPr>
          <w:color w:val="auto"/>
        </w:rPr>
        <w:t xml:space="preserve">, </w:t>
      </w:r>
      <w:proofErr w:type="spell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којих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</w:t>
      </w:r>
      <w:r w:rsidR="00FB0697" w:rsidRPr="00C6476F">
        <w:rPr>
          <w:color w:val="auto"/>
        </w:rPr>
        <w:t>24</w:t>
      </w:r>
      <w:r w:rsidR="00695B3F">
        <w:rPr>
          <w:color w:val="auto"/>
          <w:lang w:val="sr-Cyrl-RS"/>
        </w:rPr>
        <w:t>9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695B3F">
        <w:rPr>
          <w:color w:val="auto"/>
          <w:lang w:val="sr-Cyrl-RS"/>
        </w:rPr>
        <w:t>84</w:t>
      </w:r>
      <w:r w:rsidRPr="00C6476F">
        <w:rPr>
          <w:b/>
          <w:color w:val="auto"/>
        </w:rPr>
        <w:t xml:space="preserve"> </w:t>
      </w:r>
      <w:proofErr w:type="spellStart"/>
      <w:r w:rsidR="00DB0F81" w:rsidRPr="00C6476F">
        <w:rPr>
          <w:color w:val="auto"/>
        </w:rPr>
        <w:t>самофинансирајућих</w:t>
      </w:r>
      <w:proofErr w:type="spellEnd"/>
      <w:r w:rsidR="00C04615" w:rsidRPr="00C6476F">
        <w:rPr>
          <w:color w:val="auto"/>
        </w:rPr>
        <w:t xml:space="preserve"> </w:t>
      </w:r>
      <w:proofErr w:type="spellStart"/>
      <w:r w:rsidR="00C04615" w:rsidRPr="00C6476F">
        <w:rPr>
          <w:color w:val="auto"/>
        </w:rPr>
        <w:t>студента</w:t>
      </w:r>
      <w:proofErr w:type="spellEnd"/>
      <w:r w:rsidRPr="00C6476F">
        <w:rPr>
          <w:color w:val="auto"/>
        </w:rPr>
        <w:t>;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мастер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45</w:t>
      </w:r>
      <w:r w:rsidRPr="00C6476F">
        <w:rPr>
          <w:b/>
          <w:color w:val="auto"/>
        </w:rPr>
        <w:t xml:space="preserve"> </w:t>
      </w:r>
      <w:proofErr w:type="spellStart"/>
      <w:r w:rsidRPr="00C6476F">
        <w:rPr>
          <w:color w:val="auto"/>
        </w:rPr>
        <w:t>студен</w:t>
      </w:r>
      <w:r w:rsidR="00C04615" w:rsidRPr="00C6476F">
        <w:rPr>
          <w:color w:val="auto"/>
        </w:rPr>
        <w:t>а</w:t>
      </w:r>
      <w:r w:rsidRPr="00C6476F">
        <w:rPr>
          <w:color w:val="auto"/>
        </w:rPr>
        <w:t>т</w:t>
      </w:r>
      <w:r w:rsidR="00C04615" w:rsidRPr="00C6476F">
        <w:rPr>
          <w:color w:val="auto"/>
        </w:rPr>
        <w:t>а</w:t>
      </w:r>
      <w:proofErr w:type="spellEnd"/>
      <w:r w:rsidRPr="00C6476F">
        <w:rPr>
          <w:color w:val="auto"/>
        </w:rPr>
        <w:t xml:space="preserve">, </w:t>
      </w:r>
      <w:proofErr w:type="spellStart"/>
      <w:proofErr w:type="gram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 </w:t>
      </w:r>
      <w:proofErr w:type="spellStart"/>
      <w:r w:rsidRPr="00C6476F">
        <w:rPr>
          <w:color w:val="auto"/>
        </w:rPr>
        <w:t>којих</w:t>
      </w:r>
      <w:proofErr w:type="spellEnd"/>
      <w:proofErr w:type="gram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</w:t>
      </w:r>
      <w:r w:rsidR="00695B3F">
        <w:rPr>
          <w:color w:val="auto"/>
          <w:lang w:val="sr-Cyrl-RS"/>
        </w:rPr>
        <w:t>3</w:t>
      </w:r>
      <w:r w:rsidR="00DB0F81" w:rsidRPr="00C6476F">
        <w:rPr>
          <w:color w:val="auto"/>
        </w:rPr>
        <w:t>2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1</w:t>
      </w:r>
      <w:r w:rsidR="00DB0F81" w:rsidRPr="00C6476F">
        <w:rPr>
          <w:color w:val="auto"/>
        </w:rPr>
        <w:t>3</w:t>
      </w:r>
      <w:r w:rsidRPr="00C6476F">
        <w:rPr>
          <w:b/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самофинансирајући</w:t>
      </w:r>
      <w:r w:rsidR="00DB0F81" w:rsidRPr="00C6476F">
        <w:rPr>
          <w:color w:val="auto"/>
        </w:rPr>
        <w:t>х</w:t>
      </w:r>
      <w:proofErr w:type="spellEnd"/>
      <w:r w:rsidR="008237F6" w:rsidRPr="00C6476F">
        <w:rPr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студент</w:t>
      </w:r>
      <w:proofErr w:type="spellEnd"/>
      <w:r w:rsidRPr="00C6476F">
        <w:rPr>
          <w:color w:val="auto"/>
        </w:rPr>
        <w:t>.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докторским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695B3F">
        <w:rPr>
          <w:color w:val="auto"/>
          <w:lang w:val="sr-Cyrl-RS"/>
        </w:rPr>
        <w:t>36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 xml:space="preserve">, </w:t>
      </w:r>
      <w:proofErr w:type="spell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којих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1</w:t>
      </w:r>
      <w:r w:rsidR="00695B3F">
        <w:rPr>
          <w:color w:val="auto"/>
          <w:lang w:val="sr-Cyrl-RS"/>
        </w:rPr>
        <w:t>9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7</w:t>
      </w:r>
      <w:r w:rsidRPr="00C6476F">
        <w:rPr>
          <w:b/>
          <w:color w:val="auto"/>
        </w:rPr>
        <w:t xml:space="preserve"> </w:t>
      </w:r>
      <w:proofErr w:type="spellStart"/>
      <w:r w:rsidRPr="00C6476F">
        <w:rPr>
          <w:color w:val="auto"/>
        </w:rPr>
        <w:t>самофинансирајућих</w:t>
      </w:r>
      <w:proofErr w:type="spellEnd"/>
      <w:r w:rsidR="008237F6" w:rsidRPr="00C6476F">
        <w:rPr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>.</w:t>
      </w:r>
    </w:p>
    <w:p w:rsidR="00C04615" w:rsidRPr="00C6476F" w:rsidRDefault="00C04615" w:rsidP="000B181F">
      <w:pPr>
        <w:pStyle w:val="Tekst"/>
        <w:spacing w:line="360" w:lineRule="auto"/>
        <w:rPr>
          <w:color w:val="auto"/>
        </w:rPr>
      </w:pPr>
    </w:p>
    <w:p w:rsidR="000B181F" w:rsidRPr="00C6476F" w:rsidRDefault="00DB0F81" w:rsidP="000B181F">
      <w:pPr>
        <w:pStyle w:val="Tekst"/>
        <w:spacing w:line="360" w:lineRule="auto"/>
        <w:rPr>
          <w:color w:val="auto"/>
        </w:rPr>
      </w:pPr>
      <w:r w:rsidRPr="00C6476F">
        <w:rPr>
          <w:color w:val="auto"/>
        </w:rPr>
        <w:t xml:space="preserve">У </w:t>
      </w:r>
      <w:proofErr w:type="spellStart"/>
      <w:r w:rsidRPr="00C6476F">
        <w:rPr>
          <w:color w:val="auto"/>
        </w:rPr>
        <w:t>току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школске</w:t>
      </w:r>
      <w:proofErr w:type="spellEnd"/>
      <w:r w:rsidRPr="00C6476F">
        <w:rPr>
          <w:color w:val="auto"/>
        </w:rPr>
        <w:t xml:space="preserve"> 201</w:t>
      </w:r>
      <w:r w:rsidR="00695B3F">
        <w:rPr>
          <w:color w:val="auto"/>
          <w:lang w:val="sr-Cyrl-RS"/>
        </w:rPr>
        <w:t>9</w:t>
      </w:r>
      <w:r w:rsidR="008237F6" w:rsidRPr="00C6476F">
        <w:rPr>
          <w:color w:val="auto"/>
        </w:rPr>
        <w:t>/20</w:t>
      </w:r>
      <w:r w:rsidR="00695B3F">
        <w:rPr>
          <w:color w:val="auto"/>
          <w:lang w:val="sr-Cyrl-RS"/>
        </w:rPr>
        <w:t>20</w:t>
      </w:r>
      <w:r w:rsidR="000B181F" w:rsidRPr="00C6476F">
        <w:rPr>
          <w:color w:val="auto"/>
        </w:rPr>
        <w:t xml:space="preserve">. </w:t>
      </w:r>
      <w:proofErr w:type="spellStart"/>
      <w:r w:rsidR="008237F6" w:rsidRPr="00C6476F">
        <w:rPr>
          <w:color w:val="auto"/>
        </w:rPr>
        <w:t>године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Факултету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издато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укупно</w:t>
      </w:r>
      <w:proofErr w:type="spellEnd"/>
      <w:r w:rsidR="000B181F" w:rsidRPr="00C6476F">
        <w:rPr>
          <w:color w:val="auto"/>
        </w:rPr>
        <w:t xml:space="preserve"> </w:t>
      </w:r>
      <w:proofErr w:type="gramStart"/>
      <w:r w:rsidR="00695B3F">
        <w:rPr>
          <w:color w:val="auto"/>
          <w:lang w:val="sr-Cyrl-RS"/>
        </w:rPr>
        <w:t>71</w:t>
      </w:r>
      <w:r w:rsidR="000B181F" w:rsidRPr="00C6476F">
        <w:rPr>
          <w:color w:val="auto"/>
        </w:rPr>
        <w:t xml:space="preserve">  </w:t>
      </w:r>
      <w:proofErr w:type="spellStart"/>
      <w:r w:rsidR="000B181F" w:rsidRPr="00C6476F">
        <w:rPr>
          <w:color w:val="auto"/>
        </w:rPr>
        <w:t>диплом</w:t>
      </w:r>
      <w:proofErr w:type="spellEnd"/>
      <w:r w:rsidR="00695B3F">
        <w:rPr>
          <w:color w:val="auto"/>
          <w:lang w:val="sr-Cyrl-RS"/>
        </w:rPr>
        <w:t>а</w:t>
      </w:r>
      <w:proofErr w:type="gramEnd"/>
      <w:r w:rsidR="000B181F" w:rsidRPr="00C6476F">
        <w:rPr>
          <w:color w:val="auto"/>
        </w:rPr>
        <w:t xml:space="preserve">, и </w:t>
      </w:r>
      <w:proofErr w:type="spellStart"/>
      <w:r w:rsidR="000B181F" w:rsidRPr="00C6476F">
        <w:rPr>
          <w:color w:val="auto"/>
        </w:rPr>
        <w:t>то</w:t>
      </w:r>
      <w:proofErr w:type="spellEnd"/>
      <w:r w:rsidR="000B181F" w:rsidRPr="00C6476F">
        <w:rPr>
          <w:color w:val="auto"/>
        </w:rPr>
        <w:t>:</w:t>
      </w:r>
    </w:p>
    <w:p w:rsidR="000B181F" w:rsidRPr="00C6476F" w:rsidRDefault="000B181F" w:rsidP="006669C5">
      <w:pPr>
        <w:pStyle w:val="Tekst"/>
        <w:numPr>
          <w:ilvl w:val="0"/>
          <w:numId w:val="14"/>
        </w:numPr>
        <w:spacing w:line="360" w:lineRule="auto"/>
        <w:rPr>
          <w:b/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основним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 – </w:t>
      </w:r>
      <w:r w:rsidR="00695B3F">
        <w:rPr>
          <w:color w:val="auto"/>
          <w:lang w:val="sr-Cyrl-RS"/>
        </w:rPr>
        <w:t>5</w:t>
      </w:r>
      <w:r w:rsidR="00DB0F81" w:rsidRPr="00C6476F">
        <w:rPr>
          <w:color w:val="auto"/>
        </w:rPr>
        <w:t>3</w:t>
      </w:r>
    </w:p>
    <w:p w:rsidR="000B181F" w:rsidRPr="00845244" w:rsidRDefault="000B181F" w:rsidP="000B181F">
      <w:pPr>
        <w:pStyle w:val="Tekst"/>
        <w:numPr>
          <w:ilvl w:val="0"/>
          <w:numId w:val="14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мастер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 – </w:t>
      </w:r>
      <w:r w:rsidR="005C5EC0">
        <w:rPr>
          <w:color w:val="auto"/>
          <w:lang w:val="sr-Cyrl-RS"/>
        </w:rPr>
        <w:t>1</w:t>
      </w:r>
      <w:r w:rsidRPr="00C6476F">
        <w:rPr>
          <w:color w:val="auto"/>
        </w:rPr>
        <w:t>8</w:t>
      </w:r>
    </w:p>
    <w:bookmarkEnd w:id="36"/>
    <w:p w:rsidR="00322276" w:rsidRPr="00C6476F" w:rsidRDefault="00322276" w:rsidP="00322276">
      <w:pPr>
        <w:spacing w:line="360" w:lineRule="auto"/>
        <w:rPr>
          <w:rFonts w:asciiTheme="minorHAnsi" w:hAnsiTheme="minorHAnsi"/>
        </w:rPr>
      </w:pPr>
    </w:p>
    <w:p w:rsidR="004A0BC3" w:rsidRPr="00BC4459" w:rsidRDefault="004A0BC3" w:rsidP="004A0BC3">
      <w:pPr>
        <w:pStyle w:val="Tekst"/>
        <w:ind w:firstLine="0"/>
        <w:rPr>
          <w:color w:val="auto"/>
        </w:rPr>
      </w:pPr>
    </w:p>
    <w:p w:rsidR="004A0BC3" w:rsidRPr="00BC4459" w:rsidRDefault="002F0DD4" w:rsidP="00803A17">
      <w:pPr>
        <w:pStyle w:val="Tekst"/>
        <w:ind w:firstLine="0"/>
        <w:rPr>
          <w:color w:val="auto"/>
        </w:rPr>
      </w:pPr>
      <w:r w:rsidRPr="00BC4459">
        <w:rPr>
          <w:color w:val="auto"/>
        </w:rPr>
        <w:t>УСЛУГЕ У ОБЛАСТИ НАУЧНОИСТРАЖИВАЧКОГ РАДА ФАКУЛТЕТА</w:t>
      </w:r>
    </w:p>
    <w:p w:rsidR="0058762C" w:rsidRPr="00BC4459" w:rsidRDefault="0058762C" w:rsidP="00C726D9">
      <w:pPr>
        <w:autoSpaceDE w:val="0"/>
        <w:autoSpaceDN w:val="0"/>
        <w:adjustRightInd w:val="0"/>
        <w:rPr>
          <w:rFonts w:ascii="Calibri" w:hAnsi="Calibri" w:cs="ResavskaBG"/>
          <w:szCs w:val="22"/>
        </w:rPr>
      </w:pPr>
    </w:p>
    <w:p w:rsidR="00AC121C" w:rsidRPr="00BC4459" w:rsidRDefault="0021286C" w:rsidP="00425B6C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BC4459">
        <w:rPr>
          <w:rFonts w:ascii="Calibri" w:hAnsi="Calibri" w:cs="ResavskaBG"/>
          <w:szCs w:val="22"/>
        </w:rPr>
        <w:tab/>
      </w:r>
      <w:r w:rsidRPr="00BC4459">
        <w:rPr>
          <w:rFonts w:ascii="Times New Roman" w:hAnsi="Times New Roman"/>
          <w:szCs w:val="22"/>
        </w:rPr>
        <w:t>У току је реализација</w:t>
      </w:r>
      <w:r w:rsidR="006B6EF1">
        <w:rPr>
          <w:rFonts w:ascii="Times New Roman" w:hAnsi="Times New Roman"/>
          <w:szCs w:val="22"/>
        </w:rPr>
        <w:t xml:space="preserve"> 15</w:t>
      </w:r>
      <w:r w:rsidR="0042170A" w:rsidRPr="00BC4459">
        <w:rPr>
          <w:rFonts w:ascii="Times New Roman" w:hAnsi="Times New Roman"/>
          <w:szCs w:val="22"/>
        </w:rPr>
        <w:t xml:space="preserve"> научноистраживачких пројеката</w:t>
      </w:r>
      <w:r w:rsidR="00425B6C" w:rsidRPr="00BC4459">
        <w:rPr>
          <w:rFonts w:ascii="Times New Roman" w:hAnsi="Times New Roman"/>
          <w:szCs w:val="22"/>
        </w:rPr>
        <w:t xml:space="preserve"> и то: </w:t>
      </w:r>
      <w:r w:rsidR="006B6EF1">
        <w:rPr>
          <w:rFonts w:ascii="Times New Roman" w:hAnsi="Times New Roman"/>
          <w:szCs w:val="22"/>
        </w:rPr>
        <w:t>8</w:t>
      </w:r>
      <w:r w:rsidR="00425B6C" w:rsidRPr="00BC4459">
        <w:rPr>
          <w:rFonts w:ascii="Times New Roman" w:hAnsi="Times New Roman"/>
          <w:szCs w:val="22"/>
        </w:rPr>
        <w:t xml:space="preserve"> пројеката које финансира Министарство просвете</w:t>
      </w:r>
      <w:r w:rsidR="00EF76FB">
        <w:rPr>
          <w:rFonts w:ascii="Times New Roman" w:hAnsi="Times New Roman"/>
          <w:szCs w:val="22"/>
        </w:rPr>
        <w:t xml:space="preserve"> науке и технолошког развоја и 7</w:t>
      </w:r>
      <w:r w:rsidR="00425B6C" w:rsidRPr="00BC4459">
        <w:rPr>
          <w:rFonts w:ascii="Times New Roman" w:hAnsi="Times New Roman"/>
          <w:szCs w:val="22"/>
        </w:rPr>
        <w:t xml:space="preserve"> пројекта које финансира Покрајински секретаријат за науку и технолошки развој.</w:t>
      </w:r>
    </w:p>
    <w:p w:rsidR="00803A17" w:rsidRPr="00803A17" w:rsidRDefault="00803A17" w:rsidP="00C726D9">
      <w:pPr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D4781C" w:rsidRPr="008E3D31" w:rsidRDefault="008F7F37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70" w:history="1">
        <w:r w:rsidR="0058762C" w:rsidRPr="00B468B8">
          <w:rPr>
            <w:rStyle w:val="Hyperlink"/>
            <w:rFonts w:ascii="Times New Roman" w:hAnsi="Times New Roman"/>
            <w:szCs w:val="22"/>
          </w:rPr>
          <w:t>Табеларни преглед научноистраживачких пројеката</w:t>
        </w:r>
        <w:r w:rsidR="00D4781C" w:rsidRPr="00B468B8">
          <w:rPr>
            <w:rStyle w:val="Hyperlink"/>
            <w:rFonts w:ascii="Times New Roman" w:hAnsi="Times New Roman"/>
            <w:szCs w:val="22"/>
          </w:rPr>
          <w:t xml:space="preserve"> за период 2011 – 20</w:t>
        </w:r>
        <w:r w:rsidR="00845244">
          <w:rPr>
            <w:rStyle w:val="Hyperlink"/>
            <w:rFonts w:ascii="Times New Roman" w:hAnsi="Times New Roman"/>
            <w:szCs w:val="22"/>
            <w:lang w:val="sr-Latn-RS"/>
          </w:rPr>
          <w:t>20</w:t>
        </w:r>
        <w:r w:rsidR="00D4781C" w:rsidRPr="00B468B8">
          <w:rPr>
            <w:rStyle w:val="Hyperlink"/>
            <w:rFonts w:ascii="Times New Roman" w:hAnsi="Times New Roman"/>
            <w:szCs w:val="22"/>
          </w:rPr>
          <w:t>. године</w:t>
        </w:r>
        <w:r w:rsidR="00AC121C" w:rsidRPr="00B468B8">
          <w:rPr>
            <w:rStyle w:val="Hyperlink"/>
            <w:rFonts w:ascii="Times New Roman" w:hAnsi="Times New Roman"/>
            <w:szCs w:val="22"/>
          </w:rPr>
          <w:t>.</w:t>
        </w:r>
      </w:hyperlink>
    </w:p>
    <w:p w:rsidR="00C726D9" w:rsidRPr="004C0CD1" w:rsidRDefault="00693485" w:rsidP="00693485">
      <w:pPr>
        <w:tabs>
          <w:tab w:val="left" w:pos="3140"/>
        </w:tabs>
        <w:autoSpaceDE w:val="0"/>
        <w:autoSpaceDN w:val="0"/>
        <w:adjustRightInd w:val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</w:p>
    <w:p w:rsidR="00D4781C" w:rsidRPr="00693485" w:rsidRDefault="008F7F37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71" w:history="1">
        <w:r w:rsidR="00DB0F81">
          <w:rPr>
            <w:rStyle w:val="Hyperlink"/>
            <w:rFonts w:ascii="Times New Roman" w:hAnsi="Times New Roman"/>
            <w:szCs w:val="22"/>
          </w:rPr>
          <w:t>Резултати научноистраживачког рада запослених на Факултету</w:t>
        </w:r>
        <w:r w:rsidR="00D4781C" w:rsidRPr="00B468B8">
          <w:rPr>
            <w:rStyle w:val="Hyperlink"/>
            <w:rFonts w:ascii="Times New Roman" w:hAnsi="Times New Roman"/>
            <w:szCs w:val="22"/>
          </w:rPr>
          <w:t xml:space="preserve"> за 20</w:t>
        </w:r>
        <w:r w:rsidR="00845244">
          <w:rPr>
            <w:rStyle w:val="Hyperlink"/>
            <w:rFonts w:ascii="Times New Roman" w:hAnsi="Times New Roman"/>
            <w:szCs w:val="22"/>
            <w:lang w:val="sr-Latn-RS"/>
          </w:rPr>
          <w:t>20</w:t>
        </w:r>
        <w:r w:rsidR="00D4781C" w:rsidRPr="00B468B8">
          <w:rPr>
            <w:rStyle w:val="Hyperlink"/>
            <w:rFonts w:ascii="Times New Roman" w:hAnsi="Times New Roman"/>
            <w:szCs w:val="22"/>
          </w:rPr>
          <w:t>. године</w:t>
        </w:r>
        <w:r w:rsidR="00AC121C" w:rsidRPr="00B468B8">
          <w:rPr>
            <w:rStyle w:val="Hyperlink"/>
            <w:rFonts w:ascii="Times New Roman" w:hAnsi="Times New Roman"/>
            <w:szCs w:val="22"/>
          </w:rPr>
          <w:t>.</w:t>
        </w:r>
      </w:hyperlink>
    </w:p>
    <w:p w:rsidR="00693485" w:rsidRDefault="00693485" w:rsidP="00693485">
      <w:pPr>
        <w:pStyle w:val="ListParagraph"/>
        <w:rPr>
          <w:szCs w:val="22"/>
        </w:rPr>
      </w:pPr>
    </w:p>
    <w:p w:rsidR="00693485" w:rsidRPr="008E3D31" w:rsidRDefault="008F7F37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72" w:history="1">
        <w:r w:rsidR="00693485" w:rsidRPr="00693485">
          <w:rPr>
            <w:rStyle w:val="Hyperlink"/>
            <w:rFonts w:ascii="Times New Roman" w:hAnsi="Times New Roman"/>
            <w:szCs w:val="22"/>
          </w:rPr>
          <w:t>Међународна сарадња</w:t>
        </w:r>
      </w:hyperlink>
    </w:p>
    <w:p w:rsidR="00D4781C" w:rsidRPr="00D4781C" w:rsidRDefault="00D4781C" w:rsidP="00C726D9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2D3346" w:rsidRDefault="002D3346" w:rsidP="0028298D">
      <w:pPr>
        <w:pStyle w:val="Default"/>
        <w:spacing w:after="27"/>
        <w:jc w:val="both"/>
        <w:rPr>
          <w:color w:val="auto"/>
          <w:sz w:val="22"/>
          <w:szCs w:val="22"/>
        </w:rPr>
      </w:pPr>
    </w:p>
    <w:p w:rsidR="0090334C" w:rsidRPr="00917A09" w:rsidRDefault="0090334C" w:rsidP="0090334C">
      <w:pPr>
        <w:pStyle w:val="Naslov10"/>
      </w:pPr>
      <w:bookmarkStart w:id="37" w:name="_Toc27727592"/>
      <w:r>
        <w:lastRenderedPageBreak/>
        <w:t>13</w:t>
      </w:r>
      <w:r w:rsidRPr="00C779FA">
        <w:t xml:space="preserve">. </w:t>
      </w:r>
      <w:bookmarkStart w:id="38" w:name="Jedanaesto_poglavlje"/>
      <w:r w:rsidRPr="00C779FA">
        <w:t>ПОДАЦИ О ПРИХОДИМА И РАСХОДИМА</w:t>
      </w:r>
      <w:bookmarkEnd w:id="37"/>
      <w:bookmarkEnd w:id="38"/>
    </w:p>
    <w:p w:rsidR="0090334C" w:rsidRPr="00917A09" w:rsidRDefault="0090334C" w:rsidP="0090334C">
      <w:pPr>
        <w:pStyle w:val="Tekst"/>
      </w:pPr>
    </w:p>
    <w:p w:rsidR="001337F9" w:rsidRPr="00917A09" w:rsidRDefault="001337F9" w:rsidP="001337F9">
      <w:pPr>
        <w:jc w:val="both"/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Педагошки  факултет у Сомбору стиче средства за рад из следећих извора финансирања: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средства која</w:t>
      </w:r>
      <w:r w:rsidR="00C04615">
        <w:rPr>
          <w:rFonts w:ascii="Times New Roman" w:hAnsi="Times New Roman"/>
        </w:rPr>
        <w:t xml:space="preserve"> </w:t>
      </w:r>
      <w:r w:rsidRPr="001337F9">
        <w:rPr>
          <w:rFonts w:ascii="Times New Roman" w:hAnsi="Times New Roman"/>
        </w:rPr>
        <w:t>обезбеђује оснивач;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школарине</w:t>
      </w:r>
      <w:r w:rsidR="00A51EEF">
        <w:rPr>
          <w:rFonts w:ascii="Times New Roman" w:hAnsi="Times New Roman"/>
        </w:rPr>
        <w:t xml:space="preserve"> </w:t>
      </w:r>
      <w:r w:rsidRPr="001337F9">
        <w:rPr>
          <w:rFonts w:ascii="Times New Roman" w:hAnsi="Times New Roman"/>
        </w:rPr>
        <w:t>и остали приходи од студената;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средства за финансирање научноистраживачког рада од оснивача;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накнаде и примања за комерицијалне и друге услуге;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донације и поклони;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други извори у складу са законом.</w:t>
      </w: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pStyle w:val="BodyTextIndent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13.1. </w:t>
      </w:r>
      <w:r w:rsidRPr="001337F9">
        <w:rPr>
          <w:b/>
          <w:bCs/>
          <w:sz w:val="22"/>
          <w:szCs w:val="22"/>
        </w:rPr>
        <w:t xml:space="preserve">Подаци за </w:t>
      </w:r>
      <w:r w:rsidRPr="001337F9">
        <w:rPr>
          <w:b/>
          <w:bCs/>
          <w:iCs/>
          <w:sz w:val="22"/>
          <w:szCs w:val="22"/>
          <w:lang w:val="ru-RU"/>
        </w:rPr>
        <w:t>20</w:t>
      </w:r>
      <w:r w:rsidR="005C5EC0">
        <w:rPr>
          <w:b/>
          <w:bCs/>
          <w:iCs/>
          <w:sz w:val="22"/>
          <w:szCs w:val="22"/>
          <w:lang w:val="sr-Cyrl-RS"/>
        </w:rPr>
        <w:t>20</w:t>
      </w:r>
      <w:r w:rsidRPr="001337F9">
        <w:rPr>
          <w:b/>
          <w:bCs/>
          <w:iCs/>
          <w:sz w:val="22"/>
          <w:szCs w:val="22"/>
          <w:lang w:val="ru-RU"/>
        </w:rPr>
        <w:t>.</w:t>
      </w:r>
      <w:r w:rsidR="005C5EC0">
        <w:rPr>
          <w:b/>
          <w:bCs/>
          <w:iCs/>
          <w:sz w:val="22"/>
          <w:szCs w:val="22"/>
          <w:lang w:val="ru-RU"/>
        </w:rPr>
        <w:t xml:space="preserve"> </w:t>
      </w:r>
      <w:r w:rsidRPr="001337F9">
        <w:rPr>
          <w:b/>
          <w:bCs/>
          <w:sz w:val="22"/>
          <w:szCs w:val="22"/>
          <w:lang w:val="ru-RU"/>
        </w:rPr>
        <w:t>годину</w:t>
      </w: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693485" w:rsidRDefault="001337F9" w:rsidP="000B181F">
      <w:pPr>
        <w:ind w:firstLine="720"/>
        <w:jc w:val="both"/>
        <w:rPr>
          <w:rFonts w:asciiTheme="minorHAnsi" w:hAnsiTheme="minorHAnsi"/>
        </w:rPr>
      </w:pPr>
      <w:r w:rsidRPr="001337F9">
        <w:rPr>
          <w:rFonts w:ascii="Times New Roman" w:hAnsi="Times New Roman"/>
        </w:rPr>
        <w:t>Савет Педагошког факул</w:t>
      </w:r>
      <w:r w:rsidR="00765E21">
        <w:rPr>
          <w:rFonts w:ascii="Times New Roman" w:hAnsi="Times New Roman"/>
        </w:rPr>
        <w:t xml:space="preserve">тета на седници одржаној </w:t>
      </w:r>
      <w:r w:rsidR="00765E21" w:rsidRPr="00DB0F81">
        <w:rPr>
          <w:rFonts w:ascii="Times New Roman" w:hAnsi="Times New Roman"/>
        </w:rPr>
        <w:t>дана 2</w:t>
      </w:r>
      <w:r w:rsidR="00845244">
        <w:rPr>
          <w:rFonts w:ascii="Times New Roman" w:hAnsi="Times New Roman"/>
          <w:lang w:val="sr-Latn-RS"/>
        </w:rPr>
        <w:t>4</w:t>
      </w:r>
      <w:r w:rsidRPr="00DB0F81">
        <w:rPr>
          <w:rFonts w:ascii="Times New Roman" w:hAnsi="Times New Roman"/>
        </w:rPr>
        <w:t>.2.20</w:t>
      </w:r>
      <w:r w:rsidR="00845244">
        <w:rPr>
          <w:rFonts w:ascii="Times New Roman" w:hAnsi="Times New Roman"/>
          <w:lang w:val="sr-Latn-RS"/>
        </w:rPr>
        <w:t>21</w:t>
      </w:r>
      <w:r w:rsidRPr="00DB0F81">
        <w:rPr>
          <w:rFonts w:ascii="Times New Roman" w:hAnsi="Times New Roman"/>
        </w:rPr>
        <w:t>. године</w:t>
      </w:r>
      <w:r w:rsidRPr="001337F9">
        <w:rPr>
          <w:rFonts w:ascii="Times New Roman" w:hAnsi="Times New Roman"/>
        </w:rPr>
        <w:t xml:space="preserve"> усвојио је Финансијски извештај о пословању Факултета у 20</w:t>
      </w:r>
      <w:r w:rsidR="00845244">
        <w:rPr>
          <w:rFonts w:ascii="Times New Roman" w:hAnsi="Times New Roman"/>
          <w:lang w:val="sr-Latn-RS"/>
        </w:rPr>
        <w:t>20</w:t>
      </w:r>
      <w:r w:rsidRPr="001337F9">
        <w:rPr>
          <w:rFonts w:ascii="Times New Roman" w:hAnsi="Times New Roman"/>
        </w:rPr>
        <w:t xml:space="preserve">. години. </w:t>
      </w:r>
      <w:r w:rsidR="00693485">
        <w:rPr>
          <w:rFonts w:ascii="Times New Roman" w:hAnsi="Times New Roman"/>
        </w:rPr>
        <w:t xml:space="preserve">Извештај о пословању Факултета налази се на овом </w:t>
      </w:r>
      <w:r w:rsidR="006235A4">
        <w:fldChar w:fldCharType="begin"/>
      </w:r>
      <w:r w:rsidR="004F3A6D">
        <w:instrText>HYPERLINK "C:\\Users\\Sekretar\\AppData\\Local\\Temp\\Temp1_Informatororadu2019 (2).zip\\ZAVRŠNI RA</w:instrText>
      </w:r>
      <w:r w:rsidR="004F3A6D">
        <w:rPr>
          <w:rFonts w:hint="eastAsia"/>
        </w:rPr>
        <w:instrText>Č</w:instrText>
      </w:r>
      <w:r w:rsidR="004F3A6D">
        <w:instrText>UN.zip"</w:instrText>
      </w:r>
      <w:r w:rsidR="006235A4">
        <w:fldChar w:fldCharType="separate"/>
      </w:r>
      <w:r w:rsidR="00693485" w:rsidRPr="00693485">
        <w:rPr>
          <w:rStyle w:val="Hyperlink"/>
          <w:rFonts w:ascii="Times New Roman" w:hAnsi="Times New Roman"/>
        </w:rPr>
        <w:t>линку</w:t>
      </w:r>
      <w:r w:rsidR="006235A4">
        <w:rPr>
          <w:rStyle w:val="Hyperlink"/>
          <w:rFonts w:ascii="Times New Roman" w:hAnsi="Times New Roman"/>
        </w:rPr>
        <w:fldChar w:fldCharType="end"/>
      </w:r>
      <w:r w:rsidR="00693485">
        <w:rPr>
          <w:rFonts w:ascii="Times New Roman" w:hAnsi="Times New Roman"/>
        </w:rPr>
        <w:t>.</w:t>
      </w:r>
    </w:p>
    <w:p w:rsidR="001337F9" w:rsidRPr="00917A09" w:rsidRDefault="001337F9" w:rsidP="001337F9">
      <w:pPr>
        <w:jc w:val="both"/>
      </w:pPr>
    </w:p>
    <w:p w:rsidR="001337F9" w:rsidRDefault="001337F9" w:rsidP="0090334C">
      <w:pPr>
        <w:pStyle w:val="Tekst"/>
      </w:pPr>
    </w:p>
    <w:p w:rsidR="00E17318" w:rsidRDefault="00E17318" w:rsidP="0090334C">
      <w:pPr>
        <w:pStyle w:val="Tekst"/>
        <w:rPr>
          <w:rStyle w:val="Hyperlink"/>
          <w:lang w:val="sr-Cyrl-CS"/>
        </w:rPr>
      </w:pPr>
    </w:p>
    <w:p w:rsidR="0090334C" w:rsidRDefault="0090334C" w:rsidP="0090334C">
      <w:pPr>
        <w:pStyle w:val="Naslov2"/>
      </w:pPr>
      <w:bookmarkStart w:id="39" w:name="_Toc27727593"/>
      <w:r w:rsidRPr="0090334C">
        <w:t xml:space="preserve">13.2. </w:t>
      </w:r>
      <w:proofErr w:type="spellStart"/>
      <w:r w:rsidRPr="0090334C">
        <w:t>Финансијски</w:t>
      </w:r>
      <w:proofErr w:type="spellEnd"/>
      <w:r w:rsidRPr="0090334C">
        <w:t xml:space="preserve"> </w:t>
      </w:r>
      <w:proofErr w:type="spellStart"/>
      <w:r w:rsidRPr="0090334C">
        <w:t>план</w:t>
      </w:r>
      <w:proofErr w:type="spellEnd"/>
      <w:r w:rsidRPr="0090334C">
        <w:t xml:space="preserve"> </w:t>
      </w:r>
      <w:proofErr w:type="spellStart"/>
      <w:r w:rsidRPr="0090334C">
        <w:t>за</w:t>
      </w:r>
      <w:proofErr w:type="spellEnd"/>
      <w:r w:rsidRPr="0090334C">
        <w:t xml:space="preserve"> 20</w:t>
      </w:r>
      <w:r w:rsidR="005C5EC0">
        <w:rPr>
          <w:lang w:val="sr-Cyrl-RS"/>
        </w:rPr>
        <w:t>2</w:t>
      </w:r>
      <w:r w:rsidRPr="0090334C">
        <w:t xml:space="preserve">1. </w:t>
      </w:r>
      <w:proofErr w:type="spellStart"/>
      <w:r w:rsidRPr="0090334C">
        <w:t>годину</w:t>
      </w:r>
      <w:bookmarkEnd w:id="39"/>
      <w:proofErr w:type="spellEnd"/>
    </w:p>
    <w:p w:rsidR="00FD7B3E" w:rsidRPr="00FD7B3E" w:rsidRDefault="00FD7B3E" w:rsidP="0090334C">
      <w:pPr>
        <w:pStyle w:val="Naslov2"/>
      </w:pPr>
    </w:p>
    <w:p w:rsidR="00FD7B3E" w:rsidRPr="00693485" w:rsidRDefault="00FD7B3E" w:rsidP="00FD7B3E">
      <w:pPr>
        <w:ind w:firstLine="720"/>
        <w:jc w:val="both"/>
        <w:rPr>
          <w:rFonts w:asciiTheme="minorHAnsi" w:hAnsiTheme="minorHAnsi"/>
        </w:rPr>
      </w:pPr>
      <w:r w:rsidRPr="001337F9">
        <w:rPr>
          <w:rFonts w:ascii="Times New Roman" w:hAnsi="Times New Roman"/>
        </w:rPr>
        <w:t>Савет Педагошког факул</w:t>
      </w:r>
      <w:r w:rsidR="00D473B8">
        <w:rPr>
          <w:rFonts w:ascii="Times New Roman" w:hAnsi="Times New Roman"/>
        </w:rPr>
        <w:t xml:space="preserve">тета на седници одржаној </w:t>
      </w:r>
      <w:r w:rsidR="00D473B8" w:rsidRPr="00DB0F81">
        <w:rPr>
          <w:rFonts w:ascii="Times New Roman" w:hAnsi="Times New Roman"/>
        </w:rPr>
        <w:t xml:space="preserve">дана </w:t>
      </w:r>
      <w:r w:rsidR="00845244">
        <w:rPr>
          <w:rFonts w:ascii="Times New Roman" w:hAnsi="Times New Roman"/>
          <w:lang w:val="sr-Latn-RS"/>
        </w:rPr>
        <w:t>25</w:t>
      </w:r>
      <w:r w:rsidR="00D473B8" w:rsidRPr="00DB0F81">
        <w:rPr>
          <w:rFonts w:ascii="Times New Roman" w:hAnsi="Times New Roman"/>
        </w:rPr>
        <w:t>.</w:t>
      </w:r>
      <w:r w:rsidRPr="00DB0F81">
        <w:rPr>
          <w:rFonts w:ascii="Times New Roman" w:hAnsi="Times New Roman"/>
        </w:rPr>
        <w:t>1.20</w:t>
      </w:r>
      <w:r w:rsidR="00845244">
        <w:rPr>
          <w:rFonts w:ascii="Times New Roman" w:hAnsi="Times New Roman"/>
          <w:lang w:val="sr-Latn-RS"/>
        </w:rPr>
        <w:t>21</w:t>
      </w:r>
      <w:r w:rsidRPr="00DB0F81">
        <w:rPr>
          <w:rFonts w:ascii="Times New Roman" w:hAnsi="Times New Roman"/>
        </w:rPr>
        <w:t>. године</w:t>
      </w:r>
      <w:r w:rsidRPr="001337F9">
        <w:rPr>
          <w:rFonts w:ascii="Times New Roman" w:hAnsi="Times New Roman"/>
        </w:rPr>
        <w:t xml:space="preserve"> усвојио је Финансијски </w:t>
      </w:r>
      <w:r>
        <w:rPr>
          <w:rFonts w:ascii="Times New Roman" w:hAnsi="Times New Roman"/>
        </w:rPr>
        <w:t>план за</w:t>
      </w:r>
      <w:r w:rsidRPr="001337F9">
        <w:rPr>
          <w:rFonts w:ascii="Times New Roman" w:hAnsi="Times New Roman"/>
        </w:rPr>
        <w:t xml:space="preserve"> 20</w:t>
      </w:r>
      <w:r w:rsidR="00845244">
        <w:rPr>
          <w:rFonts w:ascii="Times New Roman" w:hAnsi="Times New Roman"/>
          <w:lang w:val="sr-Latn-RS"/>
        </w:rPr>
        <w:t>21</w:t>
      </w:r>
      <w:r w:rsidRPr="001337F9">
        <w:rPr>
          <w:rFonts w:ascii="Times New Roman" w:hAnsi="Times New Roman"/>
        </w:rPr>
        <w:t>. годин</w:t>
      </w:r>
      <w:r>
        <w:rPr>
          <w:rFonts w:ascii="Times New Roman" w:hAnsi="Times New Roman"/>
        </w:rPr>
        <w:t>у</w:t>
      </w:r>
      <w:r w:rsidRPr="001337F9">
        <w:rPr>
          <w:rFonts w:ascii="Times New Roman" w:hAnsi="Times New Roman"/>
        </w:rPr>
        <w:t xml:space="preserve">. </w:t>
      </w:r>
      <w:r w:rsidR="00693485">
        <w:rPr>
          <w:rFonts w:ascii="Times New Roman" w:hAnsi="Times New Roman"/>
        </w:rPr>
        <w:t xml:space="preserve">Финансијски план налази се на овом </w:t>
      </w:r>
      <w:r w:rsidR="006235A4">
        <w:fldChar w:fldCharType="begin"/>
      </w:r>
      <w:r w:rsidR="004F3A6D">
        <w:instrText>HYPERLINK "C:\\Users\\Sekretar\\AppData\\Local\\Temp\\Temp1_Informatororadu2019 (2).zip\\FINANSIJSKI PLAN ZA 2019.pdf"</w:instrText>
      </w:r>
      <w:r w:rsidR="006235A4">
        <w:fldChar w:fldCharType="separate"/>
      </w:r>
      <w:r w:rsidR="00693485" w:rsidRPr="00693485">
        <w:rPr>
          <w:rStyle w:val="Hyperlink"/>
          <w:rFonts w:ascii="Times New Roman" w:hAnsi="Times New Roman"/>
        </w:rPr>
        <w:t>линку.</w:t>
      </w:r>
      <w:r w:rsidR="006235A4">
        <w:rPr>
          <w:rStyle w:val="Hyperlink"/>
          <w:rFonts w:ascii="Times New Roman" w:hAnsi="Times New Roman"/>
        </w:rPr>
        <w:fldChar w:fldCharType="end"/>
      </w:r>
    </w:p>
    <w:p w:rsidR="00FD7B3E" w:rsidRPr="00917A09" w:rsidRDefault="00FD7B3E" w:rsidP="00FD7B3E">
      <w:pPr>
        <w:jc w:val="both"/>
      </w:pPr>
    </w:p>
    <w:p w:rsidR="0090334C" w:rsidRDefault="0090334C" w:rsidP="0090334C">
      <w:pPr>
        <w:pStyle w:val="Tekst"/>
        <w:rPr>
          <w:lang w:val="sr-Cyrl-CS"/>
        </w:rPr>
      </w:pPr>
    </w:p>
    <w:p w:rsidR="0042406A" w:rsidRPr="00961B9D" w:rsidRDefault="0042406A" w:rsidP="0042406A">
      <w:pPr>
        <w:pStyle w:val="Tekst"/>
        <w:rPr>
          <w:lang w:val="sr-Cyrl-CS"/>
        </w:rPr>
      </w:pPr>
      <w:r>
        <w:rPr>
          <w:lang w:val="sr-Cyrl-CS"/>
        </w:rPr>
        <w:t>Прилози: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proofErr w:type="spellStart"/>
      <w:r>
        <w:t>Општи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 – Приходи од оснивача   –  програмска активност 1.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–  Пројекти и донације     –   програмска активност 2.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–  Сопствени приходи       –  програмска активност 3.</w:t>
      </w:r>
    </w:p>
    <w:p w:rsidR="008704CE" w:rsidRDefault="008704CE" w:rsidP="008704CE">
      <w:pPr>
        <w:pStyle w:val="Naslov10"/>
        <w:rPr>
          <w:lang w:val="sr-Cyrl-CS"/>
        </w:rPr>
      </w:pPr>
      <w:bookmarkStart w:id="40" w:name="_Toc27727594"/>
      <w:r>
        <w:rPr>
          <w:lang w:val="sr-Cyrl-CS"/>
        </w:rPr>
        <w:lastRenderedPageBreak/>
        <w:t>14. ЈАВНЕ НАБАВКЕ</w:t>
      </w:r>
      <w:bookmarkEnd w:id="40"/>
    </w:p>
    <w:p w:rsidR="008704CE" w:rsidRDefault="008704CE" w:rsidP="008704CE">
      <w:pPr>
        <w:pStyle w:val="Tekst"/>
        <w:rPr>
          <w:lang w:val="sr-Cyrl-CS"/>
        </w:rPr>
      </w:pPr>
    </w:p>
    <w:p w:rsidR="00645D57" w:rsidRPr="00765E21" w:rsidRDefault="00645D57" w:rsidP="005C5EC0">
      <w:pPr>
        <w:pStyle w:val="Tekst"/>
        <w:ind w:firstLine="0"/>
      </w:pPr>
    </w:p>
    <w:p w:rsidR="001337F9" w:rsidRPr="005C5EC0" w:rsidRDefault="005C5EC0" w:rsidP="00765E21">
      <w:pPr>
        <w:pStyle w:val="NormalWeb"/>
        <w:ind w:firstLine="567"/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Законом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јавним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набавкама</w:t>
      </w:r>
      <w:proofErr w:type="spellEnd"/>
      <w:r>
        <w:rPr>
          <w:sz w:val="22"/>
          <w:szCs w:val="22"/>
          <w:lang w:val="sr-Cyrl-RS"/>
        </w:rPr>
        <w:t xml:space="preserve"> </w:t>
      </w:r>
      <w:r w:rsidRPr="001337F9">
        <w:rPr>
          <w:sz w:val="22"/>
          <w:szCs w:val="22"/>
        </w:rPr>
        <w:t>(„</w:t>
      </w:r>
      <w:proofErr w:type="spellStart"/>
      <w:r w:rsidRPr="001337F9">
        <w:rPr>
          <w:sz w:val="22"/>
          <w:szCs w:val="22"/>
        </w:rPr>
        <w:t>Службени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гласник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Републике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proofErr w:type="gramStart"/>
      <w:r w:rsidRPr="001337F9">
        <w:rPr>
          <w:sz w:val="22"/>
          <w:szCs w:val="22"/>
        </w:rPr>
        <w:t>Србије</w:t>
      </w:r>
      <w:proofErr w:type="spellEnd"/>
      <w:r w:rsidRPr="001337F9">
        <w:rPr>
          <w:sz w:val="22"/>
          <w:szCs w:val="22"/>
        </w:rPr>
        <w:t xml:space="preserve">“ </w:t>
      </w:r>
      <w:proofErr w:type="spellStart"/>
      <w:r w:rsidRPr="001337F9">
        <w:rPr>
          <w:sz w:val="22"/>
          <w:szCs w:val="22"/>
        </w:rPr>
        <w:t>број</w:t>
      </w:r>
      <w:proofErr w:type="spellEnd"/>
      <w:proofErr w:type="gramEnd"/>
      <w:r>
        <w:rPr>
          <w:sz w:val="22"/>
          <w:szCs w:val="22"/>
          <w:lang w:val="sr-Cyrl-RS"/>
        </w:rPr>
        <w:t xml:space="preserve"> 91/2019)</w:t>
      </w:r>
      <w:r>
        <w:rPr>
          <w:sz w:val="22"/>
          <w:szCs w:val="22"/>
          <w:lang w:val="sr-Cyrl-RS"/>
        </w:rPr>
        <w:t xml:space="preserve"> у члану 27. дефинисани су прагови до којих се Закон не примењује.</w:t>
      </w:r>
    </w:p>
    <w:p w:rsidR="001337F9" w:rsidRPr="001337F9" w:rsidRDefault="001337F9" w:rsidP="001337F9">
      <w:pPr>
        <w:pStyle w:val="cm18"/>
        <w:spacing w:before="0" w:beforeAutospacing="0" w:after="0" w:afterAutospacing="0"/>
        <w:rPr>
          <w:sz w:val="22"/>
          <w:szCs w:val="22"/>
        </w:rPr>
      </w:pPr>
    </w:p>
    <w:p w:rsidR="002F0DD4" w:rsidRPr="00AA095D" w:rsidRDefault="001337F9" w:rsidP="00765E21">
      <w:pPr>
        <w:pStyle w:val="cm18"/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spellStart"/>
      <w:r w:rsidRPr="001337F9">
        <w:rPr>
          <w:sz w:val="22"/>
          <w:szCs w:val="22"/>
        </w:rPr>
        <w:t>Наручилац</w:t>
      </w:r>
      <w:proofErr w:type="spellEnd"/>
      <w:r w:rsidRPr="001337F9">
        <w:rPr>
          <w:sz w:val="22"/>
          <w:szCs w:val="22"/>
        </w:rPr>
        <w:t xml:space="preserve">, у </w:t>
      </w:r>
      <w:proofErr w:type="spellStart"/>
      <w:r w:rsidRPr="001337F9">
        <w:rPr>
          <w:sz w:val="22"/>
          <w:szCs w:val="22"/>
        </w:rPr>
        <w:t>складу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="00765E21">
        <w:rPr>
          <w:sz w:val="22"/>
          <w:szCs w:val="22"/>
        </w:rPr>
        <w:t>Законом</w:t>
      </w:r>
      <w:proofErr w:type="spellEnd"/>
      <w:r w:rsidR="00765E21">
        <w:rPr>
          <w:sz w:val="22"/>
          <w:szCs w:val="22"/>
        </w:rPr>
        <w:t xml:space="preserve"> о </w:t>
      </w:r>
      <w:proofErr w:type="spellStart"/>
      <w:r w:rsidR="00765E21">
        <w:rPr>
          <w:sz w:val="22"/>
          <w:szCs w:val="22"/>
        </w:rPr>
        <w:t>јавним</w:t>
      </w:r>
      <w:proofErr w:type="spellEnd"/>
      <w:r w:rsidR="00765E21">
        <w:rPr>
          <w:sz w:val="22"/>
          <w:szCs w:val="22"/>
        </w:rPr>
        <w:t xml:space="preserve"> </w:t>
      </w:r>
      <w:proofErr w:type="spellStart"/>
      <w:r w:rsidR="00765E21">
        <w:rPr>
          <w:sz w:val="22"/>
          <w:szCs w:val="22"/>
        </w:rPr>
        <w:t>набавкама</w:t>
      </w:r>
      <w:proofErr w:type="spellEnd"/>
      <w:r w:rsidR="00765E21">
        <w:rPr>
          <w:sz w:val="22"/>
          <w:szCs w:val="22"/>
        </w:rPr>
        <w:t xml:space="preserve">, </w:t>
      </w:r>
      <w:proofErr w:type="spellStart"/>
      <w:r w:rsidR="00765E21">
        <w:rPr>
          <w:sz w:val="22"/>
          <w:szCs w:val="22"/>
        </w:rPr>
        <w:t>објављује</w:t>
      </w:r>
      <w:proofErr w:type="spellEnd"/>
      <w:r w:rsidR="00765E21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на</w:t>
      </w:r>
      <w:proofErr w:type="spellEnd"/>
      <w:r w:rsidRPr="001337F9">
        <w:rPr>
          <w:sz w:val="22"/>
          <w:szCs w:val="22"/>
        </w:rPr>
        <w:t xml:space="preserve">  </w:t>
      </w:r>
      <w:proofErr w:type="spellStart"/>
      <w:r w:rsidRPr="001337F9">
        <w:rPr>
          <w:sz w:val="22"/>
          <w:szCs w:val="22"/>
        </w:rPr>
        <w:t>Порталу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јавних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набавки</w:t>
      </w:r>
      <w:proofErr w:type="spellEnd"/>
      <w:r w:rsidRPr="001337F9">
        <w:rPr>
          <w:sz w:val="22"/>
          <w:szCs w:val="22"/>
        </w:rPr>
        <w:t xml:space="preserve"> и </w:t>
      </w:r>
      <w:proofErr w:type="spellStart"/>
      <w:r w:rsidRPr="001337F9">
        <w:rPr>
          <w:sz w:val="22"/>
          <w:szCs w:val="22"/>
        </w:rPr>
        <w:t>на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сајту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Универзитета</w:t>
      </w:r>
      <w:proofErr w:type="spellEnd"/>
      <w:r w:rsidRPr="001337F9">
        <w:rPr>
          <w:sz w:val="22"/>
          <w:szCs w:val="22"/>
        </w:rPr>
        <w:t xml:space="preserve"> у </w:t>
      </w:r>
      <w:proofErr w:type="spellStart"/>
      <w:r w:rsidRPr="001337F9">
        <w:rPr>
          <w:sz w:val="22"/>
          <w:szCs w:val="22"/>
        </w:rPr>
        <w:t>Новом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Саду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Педагошког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факултета</w:t>
      </w:r>
      <w:proofErr w:type="spellEnd"/>
      <w:r w:rsidRPr="001337F9">
        <w:rPr>
          <w:sz w:val="22"/>
          <w:szCs w:val="22"/>
        </w:rPr>
        <w:t xml:space="preserve"> у </w:t>
      </w:r>
      <w:proofErr w:type="spellStart"/>
      <w:r w:rsidRPr="001337F9">
        <w:rPr>
          <w:sz w:val="22"/>
          <w:szCs w:val="22"/>
        </w:rPr>
        <w:t>Сомбору</w:t>
      </w:r>
      <w:proofErr w:type="spellEnd"/>
      <w:r w:rsidRPr="001337F9">
        <w:rPr>
          <w:sz w:val="22"/>
          <w:szCs w:val="22"/>
        </w:rPr>
        <w:t xml:space="preserve"> </w:t>
      </w:r>
      <w:hyperlink r:id="rId73" w:tooltip="http://www.pef.uns.ac.rs/&#10;CTRL + Click to follow link" w:history="1">
        <w:r w:rsidRPr="001337F9">
          <w:rPr>
            <w:rStyle w:val="Hyperlink"/>
            <w:sz w:val="22"/>
            <w:szCs w:val="22"/>
          </w:rPr>
          <w:t>www</w:t>
        </w:r>
        <w:r w:rsidRPr="001337F9">
          <w:rPr>
            <w:rStyle w:val="Hyperlink"/>
            <w:sz w:val="22"/>
            <w:szCs w:val="22"/>
            <w:lang w:val="sr-Cyrl-CS"/>
          </w:rPr>
          <w:t>.</w:t>
        </w:r>
        <w:r w:rsidRPr="001337F9">
          <w:rPr>
            <w:rStyle w:val="Hyperlink"/>
            <w:sz w:val="22"/>
            <w:szCs w:val="22"/>
            <w:lang w:val="sr-Latn-CS"/>
          </w:rPr>
          <w:t>pef.uns.ac.rs</w:t>
        </w:r>
      </w:hyperlink>
      <w:r w:rsidR="00AA095D" w:rsidRPr="000B181F">
        <w:t>:</w:t>
      </w:r>
      <w:r w:rsidR="00AA095D">
        <w:t xml:space="preserve"> </w:t>
      </w:r>
    </w:p>
    <w:p w:rsidR="000B181F" w:rsidRDefault="000B181F" w:rsidP="00AA095D">
      <w:pPr>
        <w:pStyle w:val="Tekst"/>
      </w:pPr>
    </w:p>
    <w:p w:rsidR="00AA095D" w:rsidRPr="008202B3" w:rsidRDefault="00225BA9" w:rsidP="00AA095D">
      <w:pPr>
        <w:pStyle w:val="Tekst"/>
        <w:rPr>
          <w:rStyle w:val="Hyperlink"/>
        </w:rPr>
      </w:pPr>
      <w:r>
        <w:fldChar w:fldCharType="begin"/>
      </w:r>
      <w:r w:rsidR="008202B3">
        <w:instrText xml:space="preserve"> HYPERLINK "http://www.pef.uns.ac.rs/index.php/javne-nabavke/category/280-godina-2016" </w:instrText>
      </w:r>
      <w:r>
        <w:fldChar w:fldCharType="separate"/>
      </w:r>
      <w:proofErr w:type="spellStart"/>
      <w:r w:rsidR="00AA095D" w:rsidRPr="008202B3">
        <w:rPr>
          <w:rStyle w:val="Hyperlink"/>
        </w:rPr>
        <w:t>План</w:t>
      </w:r>
      <w:proofErr w:type="spellEnd"/>
      <w:r w:rsidR="00AA095D" w:rsidRPr="008202B3">
        <w:rPr>
          <w:rStyle w:val="Hyperlink"/>
        </w:rPr>
        <w:t xml:space="preserve"> </w:t>
      </w:r>
      <w:proofErr w:type="spellStart"/>
      <w:r w:rsidR="00AA095D" w:rsidRPr="008202B3">
        <w:rPr>
          <w:rStyle w:val="Hyperlink"/>
        </w:rPr>
        <w:t>јавних</w:t>
      </w:r>
      <w:proofErr w:type="spellEnd"/>
      <w:r w:rsidR="00AA095D" w:rsidRPr="008202B3">
        <w:rPr>
          <w:rStyle w:val="Hyperlink"/>
        </w:rPr>
        <w:t xml:space="preserve"> </w:t>
      </w:r>
      <w:proofErr w:type="spellStart"/>
      <w:r w:rsidR="00AA095D" w:rsidRPr="008202B3">
        <w:rPr>
          <w:rStyle w:val="Hyperlink"/>
        </w:rPr>
        <w:t>набавки</w:t>
      </w:r>
      <w:proofErr w:type="spellEnd"/>
      <w:r w:rsidR="00AA095D" w:rsidRPr="008202B3">
        <w:rPr>
          <w:rStyle w:val="Hyperlink"/>
        </w:rPr>
        <w:t xml:space="preserve"> </w:t>
      </w:r>
    </w:p>
    <w:p w:rsidR="00AA095D" w:rsidRPr="008202B3" w:rsidRDefault="00AA095D" w:rsidP="00AA095D">
      <w:pPr>
        <w:pStyle w:val="Tekst"/>
        <w:rPr>
          <w:rStyle w:val="Hyperlink"/>
        </w:rPr>
      </w:pPr>
      <w:proofErr w:type="spellStart"/>
      <w:r w:rsidRPr="008202B3">
        <w:rPr>
          <w:rStyle w:val="Hyperlink"/>
        </w:rPr>
        <w:t>Јавне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набавке</w:t>
      </w:r>
      <w:proofErr w:type="spellEnd"/>
    </w:p>
    <w:p w:rsidR="00AA095D" w:rsidRDefault="00AA095D" w:rsidP="00AA095D">
      <w:pPr>
        <w:pStyle w:val="Tekst"/>
      </w:pPr>
      <w:proofErr w:type="spellStart"/>
      <w:r w:rsidRPr="008202B3">
        <w:rPr>
          <w:rStyle w:val="Hyperlink"/>
        </w:rPr>
        <w:t>Измене</w:t>
      </w:r>
      <w:proofErr w:type="spellEnd"/>
      <w:r w:rsidRPr="008202B3">
        <w:rPr>
          <w:rStyle w:val="Hyperlink"/>
        </w:rPr>
        <w:t xml:space="preserve"> и </w:t>
      </w:r>
      <w:proofErr w:type="spellStart"/>
      <w:r w:rsidRPr="008202B3">
        <w:rPr>
          <w:rStyle w:val="Hyperlink"/>
        </w:rPr>
        <w:t>допуне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плана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јавних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набавки</w:t>
      </w:r>
      <w:proofErr w:type="spellEnd"/>
      <w:r w:rsidR="00225BA9">
        <w:fldChar w:fldCharType="end"/>
      </w:r>
    </w:p>
    <w:p w:rsidR="002F0DD4" w:rsidRDefault="002F0DD4" w:rsidP="002F0DD4">
      <w:pPr>
        <w:pStyle w:val="cm18"/>
        <w:spacing w:before="0" w:beforeAutospacing="0" w:after="0" w:afterAutospacing="0"/>
        <w:jc w:val="both"/>
        <w:rPr>
          <w:sz w:val="22"/>
          <w:szCs w:val="22"/>
        </w:rPr>
      </w:pPr>
    </w:p>
    <w:p w:rsidR="002F0DD4" w:rsidRDefault="002F0DD4" w:rsidP="002F0DD4">
      <w:pPr>
        <w:pStyle w:val="cm18"/>
        <w:spacing w:before="0" w:beforeAutospacing="0" w:after="0" w:afterAutospacing="0"/>
        <w:jc w:val="both"/>
        <w:rPr>
          <w:sz w:val="22"/>
          <w:szCs w:val="22"/>
        </w:rPr>
      </w:pPr>
    </w:p>
    <w:p w:rsidR="00C32985" w:rsidRDefault="00C32985" w:rsidP="002F0DD4">
      <w:pPr>
        <w:pStyle w:val="cm18"/>
        <w:spacing w:before="0" w:beforeAutospacing="0" w:after="0" w:afterAutospacing="0"/>
        <w:jc w:val="center"/>
        <w:rPr>
          <w:b/>
        </w:rPr>
      </w:pPr>
    </w:p>
    <w:p w:rsidR="007B75F4" w:rsidRDefault="007B75F4" w:rsidP="002F0DD4">
      <w:pPr>
        <w:pStyle w:val="cm18"/>
        <w:spacing w:before="0" w:beforeAutospacing="0" w:after="0" w:afterAutospacing="0"/>
        <w:jc w:val="center"/>
        <w:rPr>
          <w:b/>
        </w:rPr>
      </w:pPr>
      <w:r w:rsidRPr="002F0DD4">
        <w:rPr>
          <w:b/>
        </w:rPr>
        <w:t>15. ПОДАЦИ О ДРЖАВНОЈ ПОМОЋИ</w:t>
      </w:r>
    </w:p>
    <w:p w:rsidR="00C32985" w:rsidRPr="00E177C8" w:rsidRDefault="00C32985" w:rsidP="00C32985">
      <w:pPr>
        <w:pStyle w:val="Default"/>
      </w:pPr>
    </w:p>
    <w:p w:rsidR="00195A0D" w:rsidRDefault="00C32985" w:rsidP="00195A0D">
      <w:pPr>
        <w:pStyle w:val="Default"/>
        <w:ind w:right="60" w:firstLine="720"/>
        <w:jc w:val="both"/>
        <w:rPr>
          <w:sz w:val="23"/>
          <w:szCs w:val="23"/>
        </w:rPr>
      </w:pPr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Педагошки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факултет</w:t>
      </w:r>
      <w:proofErr w:type="spellEnd"/>
      <w:r w:rsidRPr="00E177C8">
        <w:rPr>
          <w:sz w:val="23"/>
          <w:szCs w:val="23"/>
        </w:rPr>
        <w:t xml:space="preserve"> у </w:t>
      </w:r>
      <w:proofErr w:type="spellStart"/>
      <w:r w:rsidRPr="00E177C8">
        <w:rPr>
          <w:sz w:val="23"/>
          <w:szCs w:val="23"/>
        </w:rPr>
        <w:t>Сомбору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не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пружа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помоћ</w:t>
      </w:r>
      <w:proofErr w:type="spellEnd"/>
      <w:r w:rsidRPr="00E177C8">
        <w:rPr>
          <w:sz w:val="23"/>
          <w:szCs w:val="23"/>
        </w:rPr>
        <w:t xml:space="preserve"> у </w:t>
      </w:r>
      <w:proofErr w:type="spellStart"/>
      <w:r w:rsidRPr="00E177C8">
        <w:rPr>
          <w:sz w:val="23"/>
          <w:szCs w:val="23"/>
        </w:rPr>
        <w:t>смислу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тачке</w:t>
      </w:r>
      <w:proofErr w:type="spellEnd"/>
      <w:r w:rsidRPr="00E177C8">
        <w:rPr>
          <w:sz w:val="23"/>
          <w:szCs w:val="23"/>
        </w:rPr>
        <w:t xml:space="preserve"> 34. </w:t>
      </w:r>
      <w:proofErr w:type="spellStart"/>
      <w:r w:rsidRPr="00E177C8">
        <w:rPr>
          <w:sz w:val="23"/>
          <w:szCs w:val="23"/>
        </w:rPr>
        <w:t>Упутства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за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израду</w:t>
      </w:r>
      <w:proofErr w:type="spellEnd"/>
      <w:r w:rsidRPr="00E177C8">
        <w:rPr>
          <w:sz w:val="23"/>
          <w:szCs w:val="23"/>
        </w:rPr>
        <w:t xml:space="preserve"> и </w:t>
      </w:r>
      <w:proofErr w:type="spellStart"/>
      <w:r w:rsidRPr="00E177C8">
        <w:rPr>
          <w:sz w:val="23"/>
          <w:szCs w:val="23"/>
        </w:rPr>
        <w:t>објављивање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информатора</w:t>
      </w:r>
      <w:proofErr w:type="spellEnd"/>
      <w:r w:rsidRPr="00E177C8">
        <w:rPr>
          <w:sz w:val="23"/>
          <w:szCs w:val="23"/>
        </w:rPr>
        <w:t xml:space="preserve"> о </w:t>
      </w:r>
      <w:proofErr w:type="spellStart"/>
      <w:r w:rsidRPr="00E177C8">
        <w:rPr>
          <w:sz w:val="23"/>
          <w:szCs w:val="23"/>
        </w:rPr>
        <w:t>раду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државних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органа</w:t>
      </w:r>
      <w:proofErr w:type="spellEnd"/>
      <w:r w:rsidRPr="00E177C8">
        <w:rPr>
          <w:sz w:val="23"/>
          <w:szCs w:val="23"/>
        </w:rPr>
        <w:t xml:space="preserve"> („</w:t>
      </w:r>
      <w:proofErr w:type="spellStart"/>
      <w:r w:rsidRPr="00E177C8">
        <w:rPr>
          <w:sz w:val="23"/>
          <w:szCs w:val="23"/>
        </w:rPr>
        <w:t>Сл</w:t>
      </w:r>
      <w:proofErr w:type="spellEnd"/>
      <w:r w:rsidRPr="00E177C8">
        <w:rPr>
          <w:sz w:val="23"/>
          <w:szCs w:val="23"/>
        </w:rPr>
        <w:t xml:space="preserve">. </w:t>
      </w:r>
      <w:proofErr w:type="spellStart"/>
      <w:r w:rsidRPr="00E177C8">
        <w:rPr>
          <w:sz w:val="23"/>
          <w:szCs w:val="23"/>
        </w:rPr>
        <w:t>гласник</w:t>
      </w:r>
      <w:proofErr w:type="spellEnd"/>
      <w:r w:rsidRPr="00E177C8">
        <w:rPr>
          <w:sz w:val="23"/>
          <w:szCs w:val="23"/>
        </w:rPr>
        <w:t xml:space="preserve"> РС”, </w:t>
      </w:r>
      <w:proofErr w:type="spellStart"/>
      <w:r w:rsidRPr="00E177C8">
        <w:rPr>
          <w:sz w:val="23"/>
          <w:szCs w:val="23"/>
        </w:rPr>
        <w:t>број</w:t>
      </w:r>
      <w:proofErr w:type="spellEnd"/>
      <w:r w:rsidRPr="00E177C8">
        <w:rPr>
          <w:sz w:val="23"/>
          <w:szCs w:val="23"/>
        </w:rPr>
        <w:t xml:space="preserve"> 68/10). </w:t>
      </w:r>
    </w:p>
    <w:p w:rsidR="00195A0D" w:rsidRDefault="00195A0D" w:rsidP="00195A0D">
      <w:pPr>
        <w:pStyle w:val="Default"/>
        <w:ind w:right="60" w:firstLine="720"/>
        <w:jc w:val="both"/>
        <w:rPr>
          <w:sz w:val="23"/>
          <w:szCs w:val="23"/>
        </w:rPr>
      </w:pPr>
    </w:p>
    <w:p w:rsidR="00195A0D" w:rsidRDefault="00195A0D" w:rsidP="00195A0D">
      <w:pPr>
        <w:pStyle w:val="Default"/>
        <w:ind w:right="60" w:firstLine="720"/>
        <w:jc w:val="both"/>
        <w:rPr>
          <w:sz w:val="23"/>
          <w:szCs w:val="23"/>
        </w:rPr>
      </w:pPr>
    </w:p>
    <w:p w:rsidR="00462533" w:rsidRPr="00195A0D" w:rsidRDefault="00462533" w:rsidP="00195A0D">
      <w:pPr>
        <w:pStyle w:val="Default"/>
        <w:ind w:right="60" w:firstLine="720"/>
        <w:jc w:val="center"/>
        <w:rPr>
          <w:b/>
        </w:rPr>
      </w:pPr>
      <w:r w:rsidRPr="00195A0D">
        <w:rPr>
          <w:b/>
        </w:rPr>
        <w:t>16. ПОД</w:t>
      </w:r>
      <w:r w:rsidR="00BC4459" w:rsidRPr="00195A0D">
        <w:rPr>
          <w:b/>
        </w:rPr>
        <w:t>АЦИ О ИСПЛАЋЕНИМ ПЛАТАМА, НАКНАДАМА</w:t>
      </w:r>
      <w:r w:rsidRPr="00195A0D">
        <w:rPr>
          <w:b/>
        </w:rPr>
        <w:t xml:space="preserve"> И ДРУГИМ ПРИМАЊИМА</w:t>
      </w:r>
    </w:p>
    <w:p w:rsidR="00462533" w:rsidRDefault="00462533" w:rsidP="00462533">
      <w:pPr>
        <w:pStyle w:val="BodyTextIndent2"/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1337F9" w:rsidRPr="001337F9" w:rsidRDefault="001337F9" w:rsidP="001337F9">
      <w:pPr>
        <w:rPr>
          <w:rFonts w:ascii="Times New Roman" w:hAnsi="Times New Roman"/>
        </w:rPr>
      </w:pPr>
    </w:p>
    <w:p w:rsidR="003D74A5" w:rsidRPr="003D74A5" w:rsidRDefault="00F75971" w:rsidP="00F75971">
      <w:pPr>
        <w:pStyle w:val="Tekst"/>
      </w:pPr>
      <w:proofErr w:type="spellStart"/>
      <w:r w:rsidRPr="004A577B">
        <w:t>Обрачун</w:t>
      </w:r>
      <w:proofErr w:type="spellEnd"/>
      <w:r w:rsidRPr="004A577B">
        <w:t xml:space="preserve"> </w:t>
      </w:r>
      <w:proofErr w:type="spellStart"/>
      <w:r w:rsidRPr="004A577B">
        <w:t>зарада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запослене</w:t>
      </w:r>
      <w:proofErr w:type="spellEnd"/>
      <w:r w:rsidRPr="004A577B">
        <w:t xml:space="preserve"> </w:t>
      </w:r>
      <w:proofErr w:type="spellStart"/>
      <w:r w:rsidRPr="004A577B">
        <w:t>Факултета</w:t>
      </w:r>
      <w:proofErr w:type="spellEnd"/>
      <w:r w:rsidRPr="004A577B">
        <w:t xml:space="preserve"> </w:t>
      </w:r>
      <w:proofErr w:type="spellStart"/>
      <w:r w:rsidRPr="004A577B">
        <w:t>врши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у </w:t>
      </w:r>
      <w:proofErr w:type="spellStart"/>
      <w:r w:rsidRPr="004A577B">
        <w:t>с</w:t>
      </w:r>
      <w:r w:rsidR="00195A0D">
        <w:t>кладу</w:t>
      </w:r>
      <w:proofErr w:type="spellEnd"/>
      <w:r w:rsidR="00195A0D">
        <w:t xml:space="preserve"> </w:t>
      </w:r>
      <w:proofErr w:type="spellStart"/>
      <w:r w:rsidR="00195A0D">
        <w:t>са</w:t>
      </w:r>
      <w:proofErr w:type="spellEnd"/>
      <w:r w:rsidR="00195A0D">
        <w:t xml:space="preserve"> </w:t>
      </w:r>
      <w:proofErr w:type="spellStart"/>
      <w:r w:rsidR="00195A0D">
        <w:t>Уредбом</w:t>
      </w:r>
      <w:proofErr w:type="spellEnd"/>
      <w:r w:rsidR="00195A0D">
        <w:t xml:space="preserve"> о</w:t>
      </w:r>
      <w:r w:rsidRPr="004A577B">
        <w:t xml:space="preserve"> </w:t>
      </w:r>
      <w:proofErr w:type="spellStart"/>
      <w:r w:rsidRPr="004A577B">
        <w:t>нормативима</w:t>
      </w:r>
      <w:proofErr w:type="spellEnd"/>
      <w:r w:rsidRPr="004A577B">
        <w:t xml:space="preserve"> и </w:t>
      </w:r>
      <w:proofErr w:type="spellStart"/>
      <w:r w:rsidRPr="004A577B">
        <w:t>стандардима</w:t>
      </w:r>
      <w:proofErr w:type="spellEnd"/>
      <w:r w:rsidRPr="004A577B">
        <w:t xml:space="preserve"> </w:t>
      </w:r>
      <w:proofErr w:type="spellStart"/>
      <w:r w:rsidRPr="004A577B">
        <w:t>услова</w:t>
      </w:r>
      <w:proofErr w:type="spellEnd"/>
      <w:r w:rsidRPr="004A577B">
        <w:t xml:space="preserve"> </w:t>
      </w:r>
      <w:proofErr w:type="spellStart"/>
      <w:r w:rsidRPr="004A577B">
        <w:t>рада</w:t>
      </w:r>
      <w:proofErr w:type="spellEnd"/>
      <w:r w:rsidRPr="004A577B">
        <w:t xml:space="preserve"> </w:t>
      </w:r>
      <w:proofErr w:type="spellStart"/>
      <w:r w:rsidRPr="004A577B">
        <w:t>универезитета</w:t>
      </w:r>
      <w:proofErr w:type="spellEnd"/>
      <w:r w:rsidRPr="004A577B">
        <w:t xml:space="preserve"> и </w:t>
      </w:r>
      <w:proofErr w:type="spellStart"/>
      <w:r w:rsidRPr="004A577B">
        <w:t>факултета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делатности</w:t>
      </w:r>
      <w:proofErr w:type="spellEnd"/>
      <w:r w:rsidRPr="004A577B">
        <w:t xml:space="preserve"> </w:t>
      </w:r>
      <w:proofErr w:type="spellStart"/>
      <w:r w:rsidRPr="004A577B">
        <w:t>које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финансирају</w:t>
      </w:r>
      <w:proofErr w:type="spellEnd"/>
      <w:r w:rsidRPr="004A577B">
        <w:t xml:space="preserve"> </w:t>
      </w:r>
      <w:proofErr w:type="spellStart"/>
      <w:r w:rsidRPr="004A577B">
        <w:t>из</w:t>
      </w:r>
      <w:proofErr w:type="spellEnd"/>
      <w:r w:rsidRPr="004A577B">
        <w:t xml:space="preserve"> </w:t>
      </w:r>
      <w:proofErr w:type="spellStart"/>
      <w:r w:rsidRPr="004A577B">
        <w:t>буџета</w:t>
      </w:r>
      <w:proofErr w:type="spellEnd"/>
      <w:r w:rsidRPr="004A577B">
        <w:t xml:space="preserve"> („</w:t>
      </w:r>
      <w:proofErr w:type="spellStart"/>
      <w:r w:rsidRPr="004A577B">
        <w:t>Службени</w:t>
      </w:r>
      <w:proofErr w:type="spellEnd"/>
      <w:r w:rsidRPr="004A577B">
        <w:t xml:space="preserve"> </w:t>
      </w:r>
      <w:proofErr w:type="spellStart"/>
      <w:r w:rsidRPr="004A577B">
        <w:t>гласник</w:t>
      </w:r>
      <w:proofErr w:type="spellEnd"/>
      <w:r w:rsidRPr="004A577B">
        <w:t xml:space="preserve"> </w:t>
      </w:r>
      <w:proofErr w:type="gramStart"/>
      <w:r w:rsidRPr="004A577B">
        <w:t xml:space="preserve">РС“ </w:t>
      </w:r>
      <w:proofErr w:type="spellStart"/>
      <w:r w:rsidRPr="004A577B">
        <w:t>бр</w:t>
      </w:r>
      <w:proofErr w:type="spellEnd"/>
      <w:proofErr w:type="gramEnd"/>
      <w:r w:rsidRPr="004A577B">
        <w:t xml:space="preserve">. 15/2002, 100/2004, 26/2005, 38/2007 и 110/2007), </w:t>
      </w:r>
      <w:proofErr w:type="spellStart"/>
      <w:r w:rsidRPr="004A577B">
        <w:t>Уредбом</w:t>
      </w:r>
      <w:proofErr w:type="spellEnd"/>
      <w:r w:rsidRPr="004A577B">
        <w:t xml:space="preserve"> о </w:t>
      </w:r>
      <w:proofErr w:type="spellStart"/>
      <w:r w:rsidRPr="004A577B">
        <w:t>коефицијентима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обрачун</w:t>
      </w:r>
      <w:proofErr w:type="spellEnd"/>
      <w:r w:rsidRPr="004A577B">
        <w:t xml:space="preserve"> и </w:t>
      </w:r>
      <w:proofErr w:type="spellStart"/>
      <w:r w:rsidRPr="004A577B">
        <w:t>исплату</w:t>
      </w:r>
      <w:proofErr w:type="spellEnd"/>
      <w:r w:rsidRPr="004A577B">
        <w:t xml:space="preserve"> </w:t>
      </w:r>
      <w:proofErr w:type="spellStart"/>
      <w:r w:rsidRPr="004A577B">
        <w:t>плата</w:t>
      </w:r>
      <w:proofErr w:type="spellEnd"/>
      <w:r w:rsidRPr="004A577B">
        <w:t xml:space="preserve"> </w:t>
      </w:r>
      <w:proofErr w:type="spellStart"/>
      <w:r w:rsidRPr="004A577B">
        <w:t>запослених</w:t>
      </w:r>
      <w:proofErr w:type="spellEnd"/>
      <w:r w:rsidRPr="004A577B">
        <w:t xml:space="preserve"> у </w:t>
      </w:r>
      <w:proofErr w:type="spellStart"/>
      <w:r w:rsidRPr="004A577B">
        <w:t>јавним</w:t>
      </w:r>
      <w:proofErr w:type="spellEnd"/>
      <w:r w:rsidRPr="004A577B">
        <w:t xml:space="preserve"> </w:t>
      </w:r>
      <w:proofErr w:type="spellStart"/>
      <w:r w:rsidRPr="004A577B">
        <w:t>службама</w:t>
      </w:r>
      <w:proofErr w:type="spellEnd"/>
      <w:r w:rsidRPr="004A577B">
        <w:t xml:space="preserve"> („</w:t>
      </w:r>
      <w:proofErr w:type="spellStart"/>
      <w:r w:rsidRPr="004A577B">
        <w:t>Службени</w:t>
      </w:r>
      <w:proofErr w:type="spellEnd"/>
      <w:r w:rsidRPr="004A577B">
        <w:t xml:space="preserve"> </w:t>
      </w:r>
      <w:proofErr w:type="spellStart"/>
      <w:r w:rsidRPr="004A577B">
        <w:t>гласниик</w:t>
      </w:r>
      <w:proofErr w:type="spellEnd"/>
      <w:r w:rsidRPr="004A577B">
        <w:t xml:space="preserve"> </w:t>
      </w:r>
      <w:proofErr w:type="gramStart"/>
      <w:r w:rsidRPr="004A577B">
        <w:t xml:space="preserve">РС“ </w:t>
      </w:r>
      <w:proofErr w:type="spellStart"/>
      <w:r w:rsidRPr="004A577B">
        <w:t>бр</w:t>
      </w:r>
      <w:proofErr w:type="spellEnd"/>
      <w:proofErr w:type="gramEnd"/>
      <w:r w:rsidRPr="004A577B">
        <w:t xml:space="preserve"> 44/2001, 15/2002,..., 124/2012</w:t>
      </w:r>
      <w:r w:rsidR="00195A0D">
        <w:t>, 8/2013, 4/2014, 58/2014</w:t>
      </w:r>
      <w:r w:rsidRPr="004A577B">
        <w:t>)</w:t>
      </w:r>
      <w:r w:rsidR="00C90589">
        <w:t xml:space="preserve">, </w:t>
      </w:r>
      <w:proofErr w:type="spellStart"/>
      <w:r w:rsidR="00C90589">
        <w:t>другим</w:t>
      </w:r>
      <w:proofErr w:type="spellEnd"/>
      <w:r w:rsidR="00C90589">
        <w:t xml:space="preserve"> </w:t>
      </w:r>
      <w:proofErr w:type="spellStart"/>
      <w:r w:rsidR="00C90589">
        <w:t>законима</w:t>
      </w:r>
      <w:proofErr w:type="spellEnd"/>
      <w:r w:rsidR="00C90589">
        <w:t xml:space="preserve"> и </w:t>
      </w:r>
      <w:proofErr w:type="spellStart"/>
      <w:r w:rsidR="00C90589">
        <w:t>подзаконским</w:t>
      </w:r>
      <w:proofErr w:type="spellEnd"/>
      <w:r w:rsidR="00C90589">
        <w:t xml:space="preserve"> </w:t>
      </w:r>
      <w:proofErr w:type="spellStart"/>
      <w:r w:rsidR="00C90589">
        <w:t>актима</w:t>
      </w:r>
      <w:proofErr w:type="spellEnd"/>
      <w:r w:rsidRPr="004A577B">
        <w:t xml:space="preserve"> и </w:t>
      </w:r>
      <w:proofErr w:type="spellStart"/>
      <w:r w:rsidRPr="004A577B">
        <w:t>Правилником</w:t>
      </w:r>
      <w:proofErr w:type="spellEnd"/>
      <w:r w:rsidRPr="004A577B">
        <w:t xml:space="preserve"> о </w:t>
      </w:r>
      <w:proofErr w:type="spellStart"/>
      <w:r w:rsidR="00CC27A9">
        <w:t>висини</w:t>
      </w:r>
      <w:proofErr w:type="spellEnd"/>
      <w:r w:rsidR="00CC27A9">
        <w:t xml:space="preserve"> </w:t>
      </w:r>
      <w:proofErr w:type="spellStart"/>
      <w:r w:rsidR="00CC27A9">
        <w:t>плата</w:t>
      </w:r>
      <w:proofErr w:type="spellEnd"/>
      <w:r w:rsidR="00CC27A9">
        <w:t xml:space="preserve">, </w:t>
      </w:r>
      <w:proofErr w:type="spellStart"/>
      <w:r w:rsidR="00CC27A9">
        <w:t>накнада</w:t>
      </w:r>
      <w:proofErr w:type="spellEnd"/>
      <w:r w:rsidR="00CC27A9">
        <w:t xml:space="preserve"> и </w:t>
      </w:r>
      <w:proofErr w:type="spellStart"/>
      <w:r w:rsidR="00CC27A9">
        <w:t>других</w:t>
      </w:r>
      <w:proofErr w:type="spellEnd"/>
      <w:r w:rsidR="00CC27A9">
        <w:t xml:space="preserve"> </w:t>
      </w:r>
      <w:proofErr w:type="spellStart"/>
      <w:r w:rsidR="00CC27A9">
        <w:t>примања</w:t>
      </w:r>
      <w:proofErr w:type="spellEnd"/>
      <w:r w:rsidR="00CC27A9">
        <w:t xml:space="preserve"> </w:t>
      </w:r>
      <w:proofErr w:type="spellStart"/>
      <w:r w:rsidR="00CC27A9">
        <w:t>на</w:t>
      </w:r>
      <w:proofErr w:type="spellEnd"/>
      <w:r w:rsidR="00CC27A9">
        <w:t xml:space="preserve"> </w:t>
      </w:r>
      <w:proofErr w:type="spellStart"/>
      <w:r w:rsidR="00CC27A9">
        <w:t>Педагошком</w:t>
      </w:r>
      <w:proofErr w:type="spellEnd"/>
      <w:r w:rsidR="00CC27A9">
        <w:t xml:space="preserve"> </w:t>
      </w:r>
      <w:proofErr w:type="spellStart"/>
      <w:r w:rsidR="00CC27A9">
        <w:t>факултету</w:t>
      </w:r>
      <w:proofErr w:type="spellEnd"/>
      <w:r w:rsidR="00CC27A9">
        <w:t xml:space="preserve"> у </w:t>
      </w:r>
      <w:proofErr w:type="spellStart"/>
      <w:r w:rsidR="00CC27A9">
        <w:t>Сомбору</w:t>
      </w:r>
      <w:proofErr w:type="spellEnd"/>
      <w:r w:rsidR="00CC27A9">
        <w:t>.</w:t>
      </w:r>
    </w:p>
    <w:p w:rsidR="00F75971" w:rsidRPr="004A577B" w:rsidRDefault="00F75971" w:rsidP="00F75971">
      <w:pPr>
        <w:pStyle w:val="Tekst"/>
      </w:pPr>
      <w:proofErr w:type="spellStart"/>
      <w:r w:rsidRPr="004A577B">
        <w:t>Горе</w:t>
      </w:r>
      <w:proofErr w:type="spellEnd"/>
      <w:r w:rsidRPr="004A577B">
        <w:t xml:space="preserve"> </w:t>
      </w:r>
      <w:proofErr w:type="spellStart"/>
      <w:r w:rsidRPr="004A577B">
        <w:t>наведени</w:t>
      </w:r>
      <w:proofErr w:type="spellEnd"/>
      <w:r w:rsidRPr="004A577B">
        <w:t xml:space="preserve"> </w:t>
      </w:r>
      <w:proofErr w:type="spellStart"/>
      <w:r w:rsidRPr="004A577B">
        <w:t>износи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увећавају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0,4%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минули</w:t>
      </w:r>
      <w:proofErr w:type="spellEnd"/>
      <w:r w:rsidRPr="004A577B">
        <w:t xml:space="preserve"> </w:t>
      </w:r>
      <w:proofErr w:type="spellStart"/>
      <w:r w:rsidRPr="004A577B">
        <w:t>рад</w:t>
      </w:r>
      <w:proofErr w:type="spellEnd"/>
      <w:r w:rsidRPr="004A577B">
        <w:t xml:space="preserve">, а у </w:t>
      </w:r>
      <w:proofErr w:type="spellStart"/>
      <w:r w:rsidRPr="004A577B">
        <w:t>појединим</w:t>
      </w:r>
      <w:proofErr w:type="spellEnd"/>
      <w:r w:rsidRPr="004A577B">
        <w:t xml:space="preserve"> </w:t>
      </w:r>
      <w:proofErr w:type="spellStart"/>
      <w:r w:rsidRPr="004A577B">
        <w:t>месецима</w:t>
      </w:r>
      <w:proofErr w:type="spellEnd"/>
      <w:r w:rsidRPr="004A577B">
        <w:t xml:space="preserve"> </w:t>
      </w:r>
      <w:proofErr w:type="spellStart"/>
      <w:r w:rsidRPr="004A577B">
        <w:t>могу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увећати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стимулације</w:t>
      </w:r>
      <w:proofErr w:type="spellEnd"/>
      <w:r w:rsidRPr="004A577B">
        <w:t xml:space="preserve"> </w:t>
      </w:r>
      <w:proofErr w:type="spellStart"/>
      <w:r w:rsidRPr="004A577B">
        <w:t>из</w:t>
      </w:r>
      <w:proofErr w:type="spellEnd"/>
      <w:r w:rsidRPr="004A577B">
        <w:t xml:space="preserve"> </w:t>
      </w:r>
      <w:proofErr w:type="spellStart"/>
      <w:r w:rsidRPr="004A577B">
        <w:t>сопствених</w:t>
      </w:r>
      <w:proofErr w:type="spellEnd"/>
      <w:r w:rsidRPr="004A577B">
        <w:t xml:space="preserve"> </w:t>
      </w:r>
      <w:proofErr w:type="spellStart"/>
      <w:r w:rsidRPr="004A577B">
        <w:t>средстава</w:t>
      </w:r>
      <w:proofErr w:type="spellEnd"/>
      <w:r w:rsidRPr="004A577B">
        <w:t>.</w:t>
      </w:r>
    </w:p>
    <w:p w:rsidR="00F75971" w:rsidRPr="00F75971" w:rsidRDefault="00F75971" w:rsidP="00F75971">
      <w:pPr>
        <w:pStyle w:val="Tekst"/>
      </w:pPr>
    </w:p>
    <w:p w:rsidR="00F75971" w:rsidRDefault="00F75971">
      <w:pPr>
        <w:rPr>
          <w:rFonts w:ascii="Times New Roman" w:hAnsi="Times New Roman"/>
          <w:color w:val="000000"/>
          <w:szCs w:val="22"/>
          <w:lang w:val="en-US"/>
        </w:rPr>
      </w:pPr>
      <w:r>
        <w:br w:type="page"/>
      </w:r>
    </w:p>
    <w:p w:rsidR="007C53BB" w:rsidRPr="009F0290" w:rsidRDefault="007C53BB" w:rsidP="007C53BB">
      <w:pPr>
        <w:pStyle w:val="Naslov10"/>
        <w:rPr>
          <w:sz w:val="22"/>
          <w:szCs w:val="22"/>
        </w:rPr>
      </w:pPr>
      <w:bookmarkStart w:id="41" w:name="_Toc27727595"/>
      <w:bookmarkStart w:id="42" w:name="_Toc27727596"/>
      <w:r w:rsidRPr="009F0290">
        <w:rPr>
          <w:sz w:val="22"/>
          <w:szCs w:val="22"/>
        </w:rPr>
        <w:lastRenderedPageBreak/>
        <w:t>17. ПОДАЦИ О СРЕДСТВИМА ЗА РАД</w:t>
      </w:r>
      <w:bookmarkEnd w:id="41"/>
    </w:p>
    <w:p w:rsidR="007C53BB" w:rsidRPr="009F0290" w:rsidRDefault="007C53BB" w:rsidP="007C53BB">
      <w:pPr>
        <w:pStyle w:val="BodyTextIndent"/>
        <w:rPr>
          <w:rFonts w:ascii="Times New Roman" w:eastAsia="Times New Roman" w:hAnsi="Times New Roman"/>
          <w:bCs/>
          <w:szCs w:val="22"/>
        </w:rPr>
      </w:pPr>
    </w:p>
    <w:p w:rsidR="007C53BB" w:rsidRPr="009F0290" w:rsidRDefault="007C53BB" w:rsidP="007C53BB">
      <w:pPr>
        <w:pStyle w:val="Tekst"/>
        <w:jc w:val="center"/>
        <w:rPr>
          <w:lang w:val="sr-Cyrl-CS"/>
        </w:rPr>
      </w:pPr>
      <w:r w:rsidRPr="009F0290">
        <w:rPr>
          <w:lang w:val="sr-Cyrl-CS"/>
        </w:rPr>
        <w:t>Стање појединих облика имовине на дан  31.12.20</w:t>
      </w:r>
      <w:r w:rsidRPr="009F0290">
        <w:t>20</w:t>
      </w:r>
      <w:r w:rsidRPr="009F0290">
        <w:rPr>
          <w:lang w:val="sr-Cyrl-CS"/>
        </w:rPr>
        <w:t>. године дато је у наредној табели – садашња вредност:</w:t>
      </w:r>
    </w:p>
    <w:p w:rsidR="007C53BB" w:rsidRPr="009F0290" w:rsidRDefault="007C53BB" w:rsidP="007C53BB">
      <w:pPr>
        <w:pStyle w:val="Tekst"/>
        <w:rPr>
          <w:lang w:val="sr-Cyrl-CS"/>
        </w:rPr>
      </w:pPr>
    </w:p>
    <w:tbl>
      <w:tblPr>
        <w:tblW w:w="7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2268"/>
      </w:tblGrid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center"/>
          </w:tcPr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Облик имовине</w:t>
            </w:r>
          </w:p>
        </w:tc>
        <w:tc>
          <w:tcPr>
            <w:tcW w:w="2268" w:type="dxa"/>
            <w:vAlign w:val="center"/>
          </w:tcPr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  <w:lang w:val="en-US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Садашња</w:t>
            </w:r>
          </w:p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вредност имовине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Грађевински објекти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  <w:lang w:val="sr-Latn-RS"/>
              </w:rPr>
            </w:pPr>
            <w:r w:rsidRPr="009F0290">
              <w:rPr>
                <w:rFonts w:ascii="Times New Roman" w:hAnsi="Times New Roman"/>
              </w:rPr>
              <w:t xml:space="preserve"> 74,469,832.17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Спомен обележја,бисте, слике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3,556,179.47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Возила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13,104.55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Књиге у Библиотеци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288,867.30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Административна опрема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248,593.66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Рачунарска опрема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894,092.45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Комуникациона  опрема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164,051.74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Електронска и фотографска опрема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95,986.03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домаћинство и угоститељство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26,782.42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заштиту животне средине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 -   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 xml:space="preserve">Опрема за образовање 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1,646,325.57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науку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543,118.62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културу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97,839.83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спорт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  <w:lang w:val="sr-Latn-RS"/>
              </w:rPr>
            </w:pPr>
            <w:r w:rsidRPr="009F0290">
              <w:rPr>
                <w:rFonts w:ascii="Times New Roman" w:hAnsi="Times New Roman"/>
              </w:rPr>
              <w:t xml:space="preserve"> 62,305.10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јавну безбедност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7,203.80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  <w:lang w:val="sr-Cyrl-RS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  <w:lang w:val="sr-Cyrl-RS"/>
              </w:rPr>
              <w:t>Нематеријална имовина-софтвери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rPr>
                <w:rFonts w:ascii="Times New Roman" w:eastAsia="Arial Unicode MS" w:hAnsi="Times New Roman"/>
                <w:lang w:val="sr-Cyrl-RS"/>
              </w:rPr>
            </w:pPr>
            <w:r w:rsidRPr="009F0290">
              <w:rPr>
                <w:rFonts w:ascii="Times New Roman" w:hAnsi="Times New Roman"/>
              </w:rPr>
              <w:t xml:space="preserve"> 17,560.80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b/>
                <w:bCs/>
                <w:color w:val="000000"/>
                <w:szCs w:val="22"/>
              </w:rPr>
              <w:t>У К У П Н О</w:t>
            </w:r>
          </w:p>
        </w:tc>
        <w:tc>
          <w:tcPr>
            <w:tcW w:w="2268" w:type="dxa"/>
          </w:tcPr>
          <w:p w:rsidR="007C53BB" w:rsidRPr="009F0290" w:rsidRDefault="007C53BB" w:rsidP="008F7F37">
            <w:pPr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</w:rPr>
              <w:t xml:space="preserve"> 82,131,843.51 </w:t>
            </w:r>
          </w:p>
        </w:tc>
      </w:tr>
    </w:tbl>
    <w:p w:rsidR="007C53BB" w:rsidRPr="009F0290" w:rsidRDefault="007C53BB" w:rsidP="007C53BB">
      <w:pPr>
        <w:pStyle w:val="BodyTextIndent"/>
        <w:rPr>
          <w:rFonts w:ascii="Times New Roman" w:eastAsia="Times New Roman" w:hAnsi="Times New Roman"/>
          <w:bCs/>
          <w:szCs w:val="22"/>
        </w:rPr>
      </w:pPr>
    </w:p>
    <w:p w:rsidR="007C53BB" w:rsidRPr="009F0290" w:rsidRDefault="007C53BB" w:rsidP="007C53BB">
      <w:pPr>
        <w:pStyle w:val="Tekst"/>
      </w:pPr>
    </w:p>
    <w:p w:rsidR="007C53BB" w:rsidRPr="009F0290" w:rsidRDefault="007C53BB" w:rsidP="007C53BB">
      <w:pPr>
        <w:rPr>
          <w:rFonts w:ascii="Times New Roman" w:hAnsi="Times New Roman"/>
          <w:szCs w:val="22"/>
        </w:rPr>
      </w:pPr>
    </w:p>
    <w:p w:rsidR="007C53BB" w:rsidRPr="009F0290" w:rsidRDefault="007C53BB" w:rsidP="007C53BB">
      <w:pPr>
        <w:rPr>
          <w:rFonts w:ascii="Times New Roman" w:hAnsi="Times New Roman"/>
        </w:rPr>
      </w:pPr>
    </w:p>
    <w:p w:rsidR="002D3346" w:rsidRDefault="00B53A57" w:rsidP="008325B3">
      <w:pPr>
        <w:pStyle w:val="Naslov10"/>
      </w:pPr>
      <w:r>
        <w:lastRenderedPageBreak/>
        <w:t>18.</w:t>
      </w:r>
      <w:r w:rsidR="002D3346" w:rsidRPr="002006FE">
        <w:t>ЧУВАЊЕ НОСАЧА ИНФОРМАЦИЈА</w:t>
      </w:r>
      <w:bookmarkEnd w:id="42"/>
    </w:p>
    <w:p w:rsidR="002D3346" w:rsidRPr="002006FE" w:rsidRDefault="002D3346" w:rsidP="008325B3">
      <w:pPr>
        <w:pStyle w:val="Tekst"/>
      </w:pPr>
    </w:p>
    <w:p w:rsidR="002D3346" w:rsidRPr="002006FE" w:rsidRDefault="002D3346" w:rsidP="008325B3">
      <w:pPr>
        <w:pStyle w:val="Tekst"/>
      </w:pP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и 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радом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r w:rsidR="004F1BBA">
        <w:t xml:space="preserve">у </w:t>
      </w:r>
      <w:proofErr w:type="spellStart"/>
      <w:r w:rsidR="004F1BBA">
        <w:t>правилу</w:t>
      </w:r>
      <w:proofErr w:type="spellEnd"/>
      <w:r w:rsidR="004F1BBA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чувају</w:t>
      </w:r>
      <w:proofErr w:type="spellEnd"/>
      <w:r w:rsidRPr="002006FE">
        <w:t xml:space="preserve"> у </w:t>
      </w:r>
      <w:proofErr w:type="spellStart"/>
      <w:r w:rsidRPr="002006FE">
        <w:t>папирној</w:t>
      </w:r>
      <w:proofErr w:type="spellEnd"/>
      <w:r w:rsidR="00C90589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и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у </w:t>
      </w:r>
      <w:proofErr w:type="spellStart"/>
      <w:r w:rsidRPr="002006FE">
        <w:t>архиви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>.</w:t>
      </w:r>
    </w:p>
    <w:p w:rsidR="002D3346" w:rsidRPr="002006FE" w:rsidRDefault="002D3346" w:rsidP="008325B3">
      <w:pPr>
        <w:pStyle w:val="Tekst"/>
      </w:pPr>
      <w:proofErr w:type="spellStart"/>
      <w:r w:rsidRPr="002006FE">
        <w:t>Начин</w:t>
      </w:r>
      <w:proofErr w:type="spellEnd"/>
      <w:r w:rsidRPr="002006FE">
        <w:t xml:space="preserve"> </w:t>
      </w:r>
      <w:proofErr w:type="spellStart"/>
      <w:r w:rsidRPr="002006FE">
        <w:t>примања</w:t>
      </w:r>
      <w:proofErr w:type="spellEnd"/>
      <w:r w:rsidRPr="002006FE">
        <w:t xml:space="preserve">, </w:t>
      </w:r>
      <w:proofErr w:type="spellStart"/>
      <w:r w:rsidRPr="002006FE">
        <w:t>евидентирања</w:t>
      </w:r>
      <w:proofErr w:type="spellEnd"/>
      <w:r w:rsidRPr="002006FE">
        <w:t xml:space="preserve"> и </w:t>
      </w:r>
      <w:proofErr w:type="spellStart"/>
      <w:r w:rsidRPr="002006FE">
        <w:t>распоређивања</w:t>
      </w:r>
      <w:proofErr w:type="spellEnd"/>
      <w:r w:rsidRPr="002006FE">
        <w:t xml:space="preserve"> </w:t>
      </w:r>
      <w:proofErr w:type="spellStart"/>
      <w:r w:rsidRPr="002006FE">
        <w:t>аката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рад</w:t>
      </w:r>
      <w:proofErr w:type="spellEnd"/>
      <w:r w:rsidRPr="002006FE">
        <w:t xml:space="preserve">, </w:t>
      </w:r>
      <w:proofErr w:type="spellStart"/>
      <w:r w:rsidRPr="002006FE">
        <w:t>класификацију</w:t>
      </w:r>
      <w:proofErr w:type="spellEnd"/>
      <w:r w:rsidRPr="002006FE">
        <w:t xml:space="preserve"> и</w:t>
      </w:r>
      <w:r w:rsidR="00C90589">
        <w:t xml:space="preserve"> </w:t>
      </w:r>
      <w:proofErr w:type="spellStart"/>
      <w:r w:rsidRPr="002006FE">
        <w:t>архивирање</w:t>
      </w:r>
      <w:proofErr w:type="spellEnd"/>
      <w:r w:rsidRPr="002006FE">
        <w:t xml:space="preserve">, </w:t>
      </w:r>
      <w:proofErr w:type="spellStart"/>
      <w:r w:rsidRPr="002006FE">
        <w:t>смештај</w:t>
      </w:r>
      <w:proofErr w:type="spellEnd"/>
      <w:r w:rsidRPr="002006FE">
        <w:t xml:space="preserve">, </w:t>
      </w:r>
      <w:proofErr w:type="spellStart"/>
      <w:r w:rsidRPr="002006FE">
        <w:t>чување</w:t>
      </w:r>
      <w:proofErr w:type="spellEnd"/>
      <w:r w:rsidRPr="002006FE">
        <w:t xml:space="preserve"> и </w:t>
      </w:r>
      <w:proofErr w:type="spellStart"/>
      <w:r w:rsidRPr="002006FE">
        <w:t>одржавање</w:t>
      </w:r>
      <w:proofErr w:type="spellEnd"/>
      <w:r w:rsidRPr="002006FE">
        <w:t xml:space="preserve">, </w:t>
      </w:r>
      <w:proofErr w:type="spellStart"/>
      <w:r w:rsidRPr="002006FE">
        <w:t>евидентирање</w:t>
      </w:r>
      <w:proofErr w:type="spellEnd"/>
      <w:r w:rsidRPr="002006FE">
        <w:t xml:space="preserve"> у </w:t>
      </w:r>
      <w:proofErr w:type="spellStart"/>
      <w:r w:rsidRPr="002006FE">
        <w:t>архивску</w:t>
      </w:r>
      <w:proofErr w:type="spellEnd"/>
      <w:r w:rsidRPr="002006FE">
        <w:t xml:space="preserve"> </w:t>
      </w:r>
      <w:proofErr w:type="spellStart"/>
      <w:r w:rsidRPr="002006FE">
        <w:t>књигу</w:t>
      </w:r>
      <w:proofErr w:type="spellEnd"/>
      <w:r w:rsidRPr="002006FE">
        <w:t xml:space="preserve"> и</w:t>
      </w:r>
      <w:r w:rsidR="00C90589">
        <w:t xml:space="preserve"> </w:t>
      </w:r>
      <w:proofErr w:type="spellStart"/>
      <w:r w:rsidR="00C90589">
        <w:t>излучивање</w:t>
      </w:r>
      <w:proofErr w:type="spellEnd"/>
      <w:r w:rsidR="00C90589">
        <w:t xml:space="preserve"> </w:t>
      </w:r>
      <w:proofErr w:type="spellStart"/>
      <w:r w:rsidR="00C90589">
        <w:t>регистрату</w:t>
      </w:r>
      <w:r w:rsidRPr="002006FE">
        <w:t>рског</w:t>
      </w:r>
      <w:proofErr w:type="spellEnd"/>
      <w:r w:rsidRPr="002006FE">
        <w:t xml:space="preserve"> </w:t>
      </w:r>
      <w:proofErr w:type="spellStart"/>
      <w:r w:rsidRPr="002006FE">
        <w:t>материјала</w:t>
      </w:r>
      <w:proofErr w:type="spellEnd"/>
      <w:r w:rsidRPr="002006FE">
        <w:t xml:space="preserve"> </w:t>
      </w:r>
      <w:proofErr w:type="spellStart"/>
      <w:r w:rsidRPr="002006FE">
        <w:t>уређено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Правилником</w:t>
      </w:r>
      <w:proofErr w:type="spellEnd"/>
      <w:r w:rsidRPr="002006FE">
        <w:t xml:space="preserve"> о </w:t>
      </w:r>
      <w:proofErr w:type="spellStart"/>
      <w:r w:rsidRPr="002006FE">
        <w:t>канцеларијском</w:t>
      </w:r>
      <w:proofErr w:type="spellEnd"/>
      <w:r w:rsidR="00C90589">
        <w:t xml:space="preserve"> </w:t>
      </w:r>
      <w:proofErr w:type="spellStart"/>
      <w:r w:rsidRPr="002006FE">
        <w:t>пословању</w:t>
      </w:r>
      <w:proofErr w:type="spellEnd"/>
      <w:r w:rsidRPr="002006FE">
        <w:t xml:space="preserve">, а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Законом</w:t>
      </w:r>
      <w:proofErr w:type="spellEnd"/>
      <w:r w:rsidRPr="002006FE">
        <w:t xml:space="preserve"> о </w:t>
      </w:r>
      <w:proofErr w:type="spellStart"/>
      <w:r w:rsidRPr="002006FE">
        <w:t>културним</w:t>
      </w:r>
      <w:proofErr w:type="spellEnd"/>
      <w:r w:rsidRPr="002006FE">
        <w:t xml:space="preserve"> </w:t>
      </w:r>
      <w:proofErr w:type="spellStart"/>
      <w:r w:rsidRPr="002006FE">
        <w:t>добрима</w:t>
      </w:r>
      <w:proofErr w:type="spellEnd"/>
      <w:r w:rsidRPr="002006FE">
        <w:t xml:space="preserve"> («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РС» бр.71/94).</w:t>
      </w:r>
    </w:p>
    <w:p w:rsidR="002D3346" w:rsidRPr="002006FE" w:rsidRDefault="002D3346" w:rsidP="008325B3">
      <w:pPr>
        <w:pStyle w:val="Tekst"/>
      </w:pPr>
      <w:proofErr w:type="spellStart"/>
      <w:r w:rsidRPr="002006FE">
        <w:t>Рокови</w:t>
      </w:r>
      <w:proofErr w:type="spellEnd"/>
      <w:r w:rsidRPr="002006FE">
        <w:t xml:space="preserve"> </w:t>
      </w:r>
      <w:proofErr w:type="spellStart"/>
      <w:r w:rsidRPr="002006FE">
        <w:t>чувања</w:t>
      </w:r>
      <w:proofErr w:type="spellEnd"/>
      <w:r w:rsidRPr="002006FE">
        <w:t xml:space="preserve"> </w:t>
      </w:r>
      <w:proofErr w:type="spellStart"/>
      <w:r w:rsidRPr="002006FE">
        <w:t>носача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у </w:t>
      </w:r>
      <w:proofErr w:type="spellStart"/>
      <w:r w:rsidRPr="002006FE">
        <w:t>архиви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proofErr w:type="spellStart"/>
      <w:r>
        <w:t>утврђени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Листи</w:t>
      </w:r>
      <w:proofErr w:type="spellEnd"/>
      <w:r w:rsidRPr="002006FE">
        <w:t xml:space="preserve"> </w:t>
      </w:r>
      <w:proofErr w:type="spellStart"/>
      <w:r w:rsidRPr="002006FE">
        <w:t>категорија</w:t>
      </w:r>
      <w:proofErr w:type="spellEnd"/>
      <w:r w:rsidRPr="002006FE">
        <w:t xml:space="preserve"> </w:t>
      </w:r>
      <w:proofErr w:type="spellStart"/>
      <w:r w:rsidRPr="002006FE">
        <w:t>регистатурског</w:t>
      </w:r>
      <w:proofErr w:type="spellEnd"/>
      <w:r w:rsidRPr="002006FE">
        <w:t xml:space="preserve"> </w:t>
      </w:r>
      <w:proofErr w:type="spellStart"/>
      <w:r w:rsidRPr="002006FE">
        <w:t>материјала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роковима</w:t>
      </w:r>
      <w:proofErr w:type="spellEnd"/>
      <w:r w:rsidRPr="002006FE">
        <w:t xml:space="preserve"> </w:t>
      </w:r>
      <w:proofErr w:type="spellStart"/>
      <w:r w:rsidRPr="002006FE">
        <w:t>чувања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коју</w:t>
      </w:r>
      <w:proofErr w:type="spellEnd"/>
      <w:r w:rsidRPr="002006FE">
        <w:t xml:space="preserve"> </w:t>
      </w:r>
      <w:proofErr w:type="spellStart"/>
      <w:r w:rsidRPr="002006FE">
        <w:t>постоји</w:t>
      </w:r>
      <w:proofErr w:type="spellEnd"/>
      <w:r w:rsidR="00C90589">
        <w:t xml:space="preserve"> </w:t>
      </w:r>
      <w:proofErr w:type="spellStart"/>
      <w:r w:rsidRPr="002006FE">
        <w:t>сагласност</w:t>
      </w:r>
      <w:proofErr w:type="spellEnd"/>
      <w:r w:rsidRPr="002006FE">
        <w:t xml:space="preserve"> </w:t>
      </w:r>
      <w:proofErr w:type="spellStart"/>
      <w:r w:rsidRPr="002006FE">
        <w:t>Архива</w:t>
      </w:r>
      <w:proofErr w:type="spellEnd"/>
      <w:r w:rsidRPr="002006FE">
        <w:t xml:space="preserve"> </w:t>
      </w:r>
      <w:proofErr w:type="spellStart"/>
      <w:r w:rsidRPr="002006FE">
        <w:t>Србије</w:t>
      </w:r>
      <w:proofErr w:type="spellEnd"/>
      <w:r w:rsidRPr="002006FE">
        <w:t>.</w:t>
      </w:r>
    </w:p>
    <w:p w:rsidR="002D3346" w:rsidRPr="002006FE" w:rsidRDefault="002D3346" w:rsidP="008325B3">
      <w:pPr>
        <w:pStyle w:val="Tekst"/>
      </w:pP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интернет</w:t>
      </w:r>
      <w:proofErr w:type="spellEnd"/>
      <w:r w:rsidRPr="002006FE">
        <w:t xml:space="preserve"> </w:t>
      </w:r>
      <w:proofErr w:type="spellStart"/>
      <w:r w:rsidRPr="002006FE">
        <w:t>презентацију</w:t>
      </w:r>
      <w:proofErr w:type="spellEnd"/>
      <w:r w:rsidRPr="002006FE">
        <w:t xml:space="preserve"> </w:t>
      </w:r>
      <w:proofErr w:type="spellStart"/>
      <w:r w:rsidRPr="002006FE">
        <w:t>објављују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="00C90589">
        <w:t xml:space="preserve"> </w:t>
      </w:r>
      <w:r w:rsidRPr="002006FE">
        <w:t xml:space="preserve">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радом</w:t>
      </w:r>
      <w:proofErr w:type="spellEnd"/>
      <w:r>
        <w:t xml:space="preserve"> и</w:t>
      </w:r>
      <w:r w:rsidRPr="002006FE">
        <w:t xml:space="preserve"> </w:t>
      </w:r>
      <w:proofErr w:type="spellStart"/>
      <w:r w:rsidRPr="002006FE">
        <w:t>активностима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, а </w:t>
      </w:r>
      <w:proofErr w:type="spellStart"/>
      <w:r w:rsidRPr="002006FE">
        <w:t>чија</w:t>
      </w:r>
      <w:proofErr w:type="spellEnd"/>
      <w:r w:rsidRPr="002006FE">
        <w:t xml:space="preserve"> </w:t>
      </w:r>
      <w:proofErr w:type="spellStart"/>
      <w:r w:rsidRPr="002006FE">
        <w:t>садржина</w:t>
      </w:r>
      <w:proofErr w:type="spellEnd"/>
      <w:r w:rsidRPr="002006FE">
        <w:t xml:space="preserve"> </w:t>
      </w:r>
      <w:proofErr w:type="spellStart"/>
      <w:r w:rsidRPr="002006FE">
        <w:t>има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би</w:t>
      </w:r>
      <w:proofErr w:type="spellEnd"/>
      <w:r w:rsidRPr="002006FE">
        <w:t xml:space="preserve"> </w:t>
      </w:r>
      <w:proofErr w:type="spellStart"/>
      <w:r w:rsidRPr="002006FE">
        <w:t>могла</w:t>
      </w:r>
      <w:proofErr w:type="spellEnd"/>
      <w:r w:rsidRPr="002006FE">
        <w:t xml:space="preserve"> </w:t>
      </w:r>
      <w:proofErr w:type="spellStart"/>
      <w:r w:rsidRPr="002006FE">
        <w:t>имати</w:t>
      </w:r>
      <w:proofErr w:type="spellEnd"/>
      <w:r w:rsidR="00C90589">
        <w:t xml:space="preserve"> </w:t>
      </w:r>
      <w:proofErr w:type="spellStart"/>
      <w:r w:rsidRPr="002006FE">
        <w:t>значај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јавни</w:t>
      </w:r>
      <w:proofErr w:type="spellEnd"/>
      <w:r w:rsidRPr="002006FE">
        <w:t xml:space="preserve"> </w:t>
      </w:r>
      <w:proofErr w:type="spellStart"/>
      <w:proofErr w:type="gramStart"/>
      <w:r w:rsidRPr="002006FE">
        <w:t>интерес.Они</w:t>
      </w:r>
      <w:proofErr w:type="spellEnd"/>
      <w:proofErr w:type="gram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сајту</w:t>
      </w:r>
      <w:proofErr w:type="spellEnd"/>
      <w:r w:rsidRPr="002006FE">
        <w:t xml:space="preserve"> </w:t>
      </w:r>
      <w:proofErr w:type="spellStart"/>
      <w:r w:rsidRPr="002006FE">
        <w:t>остају</w:t>
      </w:r>
      <w:proofErr w:type="spellEnd"/>
      <w:r w:rsidRPr="002006FE">
        <w:t xml:space="preserve"> </w:t>
      </w:r>
      <w:proofErr w:type="spellStart"/>
      <w:r w:rsidRPr="002006FE">
        <w:t>док</w:t>
      </w:r>
      <w:proofErr w:type="spellEnd"/>
      <w:r w:rsidRPr="002006FE">
        <w:t xml:space="preserve"> </w:t>
      </w:r>
      <w:proofErr w:type="spellStart"/>
      <w:r w:rsidRPr="002006FE">
        <w:t>траје</w:t>
      </w:r>
      <w:proofErr w:type="spellEnd"/>
      <w:r w:rsidRPr="002006FE">
        <w:t xml:space="preserve"> </w:t>
      </w:r>
      <w:proofErr w:type="spellStart"/>
      <w:r w:rsidRPr="002006FE">
        <w:t>њихова</w:t>
      </w:r>
      <w:proofErr w:type="spellEnd"/>
      <w:r w:rsidRPr="002006FE">
        <w:t xml:space="preserve"> </w:t>
      </w:r>
      <w:proofErr w:type="spellStart"/>
      <w:r w:rsidRPr="002006FE">
        <w:t>примена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актуелност</w:t>
      </w:r>
      <w:proofErr w:type="spellEnd"/>
      <w:r w:rsidRPr="002006FE">
        <w:t>.</w:t>
      </w:r>
      <w:r w:rsidR="00C90589">
        <w:t xml:space="preserve"> </w:t>
      </w:r>
      <w:proofErr w:type="spellStart"/>
      <w:r w:rsidRPr="002006FE">
        <w:t>Сајт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редовно</w:t>
      </w:r>
      <w:proofErr w:type="spellEnd"/>
      <w:r w:rsidRPr="002006FE">
        <w:t xml:space="preserve"> </w:t>
      </w:r>
      <w:proofErr w:type="spellStart"/>
      <w:r w:rsidRPr="002006FE">
        <w:t>одржава</w:t>
      </w:r>
      <w:proofErr w:type="spellEnd"/>
      <w:r w:rsidRPr="002006FE">
        <w:t>.</w:t>
      </w:r>
    </w:p>
    <w:p w:rsidR="002D3346" w:rsidRDefault="002D3346" w:rsidP="008325B3">
      <w:pPr>
        <w:pStyle w:val="Tekst"/>
      </w:pPr>
      <w:proofErr w:type="spellStart"/>
      <w:r w:rsidRPr="002006FE">
        <w:t>Рачунари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у </w:t>
      </w:r>
      <w:proofErr w:type="spellStart"/>
      <w:r w:rsidRPr="002006FE">
        <w:t>електронској</w:t>
      </w:r>
      <w:proofErr w:type="spellEnd"/>
      <w:r w:rsidRPr="002006FE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чувају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="00C90589">
        <w:t xml:space="preserve"> </w:t>
      </w:r>
      <w:proofErr w:type="spellStart"/>
      <w:r w:rsidRPr="002006FE">
        <w:t>примену</w:t>
      </w:r>
      <w:proofErr w:type="spellEnd"/>
      <w:r w:rsidRPr="002006FE">
        <w:t xml:space="preserve"> </w:t>
      </w:r>
      <w:proofErr w:type="spellStart"/>
      <w:r w:rsidRPr="002006FE">
        <w:t>одговарајућих</w:t>
      </w:r>
      <w:proofErr w:type="spellEnd"/>
      <w:r w:rsidRPr="002006FE">
        <w:t xml:space="preserve"> </w:t>
      </w:r>
      <w:proofErr w:type="spellStart"/>
      <w:r w:rsidRPr="002006FE">
        <w:t>мера</w:t>
      </w:r>
      <w:proofErr w:type="spellEnd"/>
      <w:r w:rsidRPr="002006FE">
        <w:t xml:space="preserve"> </w:t>
      </w:r>
      <w:proofErr w:type="spellStart"/>
      <w:r w:rsidRPr="002006FE">
        <w:t>заштите</w:t>
      </w:r>
      <w:proofErr w:type="spellEnd"/>
      <w:r w:rsidRPr="002006FE">
        <w:t>.</w:t>
      </w:r>
    </w:p>
    <w:p w:rsidR="002D3346" w:rsidRDefault="002D3346" w:rsidP="008325B3">
      <w:pPr>
        <w:pStyle w:val="Tekst"/>
      </w:pPr>
      <w:proofErr w:type="spellStart"/>
      <w:r>
        <w:t>Архивска</w:t>
      </w:r>
      <w:proofErr w:type="spellEnd"/>
      <w:r>
        <w:t xml:space="preserve"> </w:t>
      </w:r>
      <w:proofErr w:type="spellStart"/>
      <w:r>
        <w:t>грађа</w:t>
      </w:r>
      <w:proofErr w:type="spellEnd"/>
      <w:r>
        <w:t xml:space="preserve"> </w:t>
      </w:r>
      <w:proofErr w:type="spellStart"/>
      <w:r>
        <w:t>правних</w:t>
      </w:r>
      <w:proofErr w:type="spellEnd"/>
      <w:r>
        <w:t xml:space="preserve"> </w:t>
      </w:r>
      <w:proofErr w:type="spellStart"/>
      <w:r>
        <w:t>претходника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настала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31.</w:t>
      </w:r>
      <w:r w:rsidR="009928DF">
        <w:rPr>
          <w:lang w:val="sr-Cyrl-RS"/>
        </w:rPr>
        <w:t xml:space="preserve"> </w:t>
      </w:r>
      <w:r>
        <w:t>12.</w:t>
      </w:r>
      <w:r w:rsidR="009928DF">
        <w:rPr>
          <w:lang w:val="sr-Cyrl-RS"/>
        </w:rPr>
        <w:t xml:space="preserve"> </w:t>
      </w:r>
      <w:r>
        <w:t>1973.</w:t>
      </w:r>
      <w:r w:rsidR="009928DF">
        <w:rPr>
          <w:lang w:val="sr-Cyrl-RS"/>
        </w:rPr>
        <w:t xml:space="preserve"> </w:t>
      </w:r>
      <w:proofErr w:type="spellStart"/>
      <w:proofErr w:type="gramStart"/>
      <w:r>
        <w:t>године</w:t>
      </w:r>
      <w:proofErr w:type="spellEnd"/>
      <w:proofErr w:type="gram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Историјском</w:t>
      </w:r>
      <w:proofErr w:type="spellEnd"/>
      <w:r>
        <w:t xml:space="preserve"> </w:t>
      </w:r>
      <w:proofErr w:type="spellStart"/>
      <w:r>
        <w:t>архиву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Сомбора</w:t>
      </w:r>
      <w:proofErr w:type="spellEnd"/>
      <w:r>
        <w:t>.</w:t>
      </w: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Pr="00FD463E" w:rsidRDefault="002D3346" w:rsidP="002D3346">
      <w:pPr>
        <w:rPr>
          <w:rFonts w:ascii="Calibri" w:hAnsi="Calibri"/>
        </w:rPr>
      </w:pPr>
    </w:p>
    <w:p w:rsidR="002D3346" w:rsidRDefault="002D3346" w:rsidP="008325B3">
      <w:pPr>
        <w:pStyle w:val="Naslov10"/>
      </w:pPr>
      <w:bookmarkStart w:id="43" w:name="_Toc27727597"/>
      <w:r>
        <w:lastRenderedPageBreak/>
        <w:t>19.</w:t>
      </w:r>
      <w:r w:rsidRPr="002006FE">
        <w:t>ВРСТЕ ИНФОРМАЦИЈА У ПОСЕДУ</w:t>
      </w:r>
      <w:bookmarkEnd w:id="43"/>
    </w:p>
    <w:p w:rsidR="002D3346" w:rsidRPr="002006FE" w:rsidRDefault="002D3346" w:rsidP="008325B3">
      <w:pPr>
        <w:pStyle w:val="Tekst"/>
      </w:pPr>
    </w:p>
    <w:p w:rsidR="002D3346" w:rsidRDefault="002D3346" w:rsidP="008325B3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поседује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наст</w:t>
      </w:r>
      <w:r w:rsidR="00FD463E">
        <w:t>але</w:t>
      </w:r>
      <w:proofErr w:type="spellEnd"/>
      <w:r w:rsidR="00FD463E">
        <w:t xml:space="preserve"> у </w:t>
      </w:r>
      <w:proofErr w:type="spellStart"/>
      <w:r w:rsidR="00FD463E">
        <w:t>раду</w:t>
      </w:r>
      <w:proofErr w:type="spellEnd"/>
      <w:r w:rsidR="00FD463E">
        <w:t xml:space="preserve"> </w:t>
      </w:r>
      <w:proofErr w:type="spellStart"/>
      <w:r w:rsidR="00FD463E">
        <w:t>или</w:t>
      </w:r>
      <w:proofErr w:type="spellEnd"/>
      <w:r w:rsidR="00FD463E">
        <w:t xml:space="preserve"> у </w:t>
      </w:r>
      <w:proofErr w:type="spellStart"/>
      <w:r w:rsidR="00FD463E">
        <w:t>вези</w:t>
      </w:r>
      <w:proofErr w:type="spellEnd"/>
      <w:r w:rsidR="00FD463E">
        <w:t xml:space="preserve"> </w:t>
      </w:r>
      <w:proofErr w:type="spellStart"/>
      <w:r w:rsidR="00FD463E">
        <w:t>са</w:t>
      </w:r>
      <w:proofErr w:type="spellEnd"/>
      <w:r w:rsidR="00FD463E">
        <w:t xml:space="preserve"> </w:t>
      </w:r>
      <w:proofErr w:type="spellStart"/>
      <w:r w:rsidR="00FD463E">
        <w:t>радом</w:t>
      </w:r>
      <w:proofErr w:type="spellEnd"/>
      <w:r w:rsidR="00FD463E">
        <w:t>,</w:t>
      </w:r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="00C0022A">
        <w:t xml:space="preserve"> </w:t>
      </w:r>
      <w:proofErr w:type="spellStart"/>
      <w:r w:rsidRPr="002006FE">
        <w:t>односе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активности</w:t>
      </w:r>
      <w:proofErr w:type="spellEnd"/>
      <w:r w:rsidRPr="002006FE">
        <w:t xml:space="preserve"> у </w:t>
      </w:r>
      <w:proofErr w:type="spellStart"/>
      <w:r w:rsidRPr="002006FE">
        <w:t>оквиру</w:t>
      </w:r>
      <w:proofErr w:type="spellEnd"/>
      <w:r w:rsidRPr="002006FE">
        <w:t xml:space="preserve"> </w:t>
      </w:r>
      <w:proofErr w:type="spellStart"/>
      <w:r w:rsidRPr="002006FE">
        <w:t>надлежности</w:t>
      </w:r>
      <w:proofErr w:type="spellEnd"/>
      <w:r w:rsidRPr="002006FE">
        <w:t xml:space="preserve">, </w:t>
      </w:r>
      <w:proofErr w:type="spellStart"/>
      <w:r w:rsidRPr="002006FE">
        <w:t>овлашћења</w:t>
      </w:r>
      <w:proofErr w:type="spellEnd"/>
      <w:r w:rsidRPr="002006FE">
        <w:t xml:space="preserve"> и </w:t>
      </w:r>
      <w:proofErr w:type="spellStart"/>
      <w:r w:rsidRPr="002006FE">
        <w:t>обавеза</w:t>
      </w:r>
      <w:proofErr w:type="spellEnd"/>
      <w:r w:rsidRPr="002006FE">
        <w:t xml:space="preserve"> </w:t>
      </w:r>
      <w:proofErr w:type="spellStart"/>
      <w:r w:rsidRPr="002006FE">
        <w:t>приказаних</w:t>
      </w:r>
      <w:proofErr w:type="spellEnd"/>
      <w:r w:rsidRPr="002006FE">
        <w:t xml:space="preserve"> у</w:t>
      </w:r>
      <w:r w:rsidR="00C0022A">
        <w:t xml:space="preserve"> </w:t>
      </w:r>
      <w:proofErr w:type="spellStart"/>
      <w:r w:rsidRPr="002006FE">
        <w:t>одељку</w:t>
      </w:r>
      <w:proofErr w:type="spellEnd"/>
      <w:r w:rsidRPr="002006FE">
        <w:t xml:space="preserve"> 8.</w:t>
      </w:r>
      <w:r w:rsidR="00C0022A">
        <w:t xml:space="preserve"> </w:t>
      </w:r>
      <w:proofErr w:type="spellStart"/>
      <w:r w:rsidRPr="002006FE">
        <w:t>као</w:t>
      </w:r>
      <w:proofErr w:type="spellEnd"/>
      <w:r w:rsidRPr="002006FE">
        <w:t xml:space="preserve"> и </w:t>
      </w:r>
      <w:proofErr w:type="spellStart"/>
      <w:r w:rsidRPr="002006FE">
        <w:t>приликом</w:t>
      </w:r>
      <w:proofErr w:type="spellEnd"/>
      <w:r w:rsidRPr="002006FE">
        <w:t xml:space="preserve"> </w:t>
      </w:r>
      <w:proofErr w:type="spellStart"/>
      <w:r w:rsidRPr="002006FE">
        <w:t>пружања</w:t>
      </w:r>
      <w:proofErr w:type="spellEnd"/>
      <w:r w:rsidRPr="002006FE">
        <w:t xml:space="preserve"> </w:t>
      </w:r>
      <w:proofErr w:type="spellStart"/>
      <w:r w:rsidRPr="002006FE">
        <w:t>услуга</w:t>
      </w:r>
      <w:proofErr w:type="spellEnd"/>
      <w:r w:rsidRPr="002006FE">
        <w:t xml:space="preserve"> </w:t>
      </w:r>
      <w:proofErr w:type="spellStart"/>
      <w:r w:rsidRPr="002006FE">
        <w:t>чији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детаљан</w:t>
      </w:r>
      <w:proofErr w:type="spellEnd"/>
      <w:r w:rsidRPr="002006FE">
        <w:t xml:space="preserve"> </w:t>
      </w:r>
      <w:proofErr w:type="spellStart"/>
      <w:r w:rsidRPr="002006FE">
        <w:t>приказ</w:t>
      </w:r>
      <w:proofErr w:type="spellEnd"/>
      <w:r w:rsidRPr="002006FE">
        <w:t xml:space="preserve"> </w:t>
      </w:r>
      <w:proofErr w:type="spellStart"/>
      <w:r w:rsidRPr="002006FE">
        <w:t>наведен</w:t>
      </w:r>
      <w:proofErr w:type="spellEnd"/>
      <w:r w:rsidRPr="002006FE">
        <w:t xml:space="preserve"> у </w:t>
      </w:r>
      <w:proofErr w:type="spellStart"/>
      <w:r w:rsidRPr="002006FE">
        <w:t>одељку</w:t>
      </w:r>
      <w:proofErr w:type="spellEnd"/>
      <w:r w:rsidRPr="002006FE">
        <w:t xml:space="preserve"> 10.</w:t>
      </w:r>
      <w:r w:rsidR="00C0022A">
        <w:t xml:space="preserve"> </w:t>
      </w:r>
      <w:proofErr w:type="spellStart"/>
      <w:r w:rsidRPr="002006FE">
        <w:t>Информатора</w:t>
      </w:r>
      <w:proofErr w:type="spellEnd"/>
      <w:r>
        <w:t xml:space="preserve"> о </w:t>
      </w:r>
      <w:proofErr w:type="spellStart"/>
      <w:r>
        <w:t>раду</w:t>
      </w:r>
      <w:proofErr w:type="spellEnd"/>
      <w:r w:rsidRPr="002006FE">
        <w:t>.</w:t>
      </w: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Pr="002D3346" w:rsidRDefault="002D3346" w:rsidP="008325B3">
      <w:pPr>
        <w:pStyle w:val="Tekst"/>
      </w:pPr>
    </w:p>
    <w:p w:rsidR="002D3346" w:rsidRPr="00B330E5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 xml:space="preserve">ЛИСТА </w:t>
      </w:r>
    </w:p>
    <w:p w:rsidR="002D3346" w:rsidRPr="00B330E5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 xml:space="preserve">КАТЕГОРИЈА РЕГИСТРАТУРСКОГ МАТЕРИЈАЛА </w:t>
      </w: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>СА РОКОВИМА ЧУВАЊА</w:t>
      </w:r>
    </w:p>
    <w:p w:rsidR="00FD463E" w:rsidRPr="00FD463E" w:rsidRDefault="00FD463E" w:rsidP="002D3346">
      <w:pPr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на коју је Историјски архив у Сомбору дао сагласност</w:t>
      </w:r>
    </w:p>
    <w:p w:rsidR="002D3346" w:rsidRDefault="002D3346" w:rsidP="00FE60A4">
      <w:pPr>
        <w:pStyle w:val="Tekst"/>
      </w:pPr>
    </w:p>
    <w:p w:rsidR="00FE60A4" w:rsidRPr="00FE60A4" w:rsidRDefault="00FE60A4" w:rsidP="00FE60A4">
      <w:pPr>
        <w:pStyle w:val="Tekst"/>
      </w:pPr>
    </w:p>
    <w:p w:rsidR="002D3346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ОРГАНИ ПЕДАГОШКОГ ФАКУЛТЕТА У СОМБОРУ</w:t>
      </w:r>
    </w:p>
    <w:p w:rsidR="002D3346" w:rsidRP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</w:p>
    <w:p w:rsidR="00FE60A4" w:rsidRPr="00FE60A4" w:rsidRDefault="00FE60A4" w:rsidP="00FE60A4">
      <w:pPr>
        <w:rPr>
          <w:rFonts w:ascii="Times New Roman" w:hAnsi="Times New Roman"/>
          <w:b/>
          <w:szCs w:val="22"/>
        </w:rPr>
      </w:pPr>
      <w:r w:rsidRPr="00FE60A4">
        <w:rPr>
          <w:rFonts w:ascii="Times New Roman" w:hAnsi="Times New Roman"/>
          <w:b/>
          <w:szCs w:val="22"/>
        </w:rPr>
        <w:t>Савет факултета</w:t>
      </w: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04"/>
        <w:gridCol w:w="1007"/>
      </w:tblGrid>
      <w:tr w:rsidR="002D3346" w:rsidRPr="00B330E5" w:rsidTr="00FE60A4">
        <w:tc>
          <w:tcPr>
            <w:tcW w:w="807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Ред.</w:t>
            </w:r>
          </w:p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број</w:t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 xml:space="preserve">Садржај – врста предмета 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Рокови </w:t>
            </w:r>
          </w:p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чувања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Савета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Одлуке са седница Савета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Пословник о раду Савета 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Статут, правилници и други општи акти које доноси Савет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програм рада Факултета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tabs>
                <w:tab w:val="left" w:pos="4695"/>
              </w:tabs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извештај о раду Факултета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Извештаји комисија о доношењу одлука тајним гласањем  (избор и разрешење декана; избор и разрешење председника и заменика председника Савета и др.)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Остали акти које доноси Савет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 xml:space="preserve">Наставно-научно веће </w:t>
      </w:r>
      <w:r w:rsidR="002D3346" w:rsidRPr="00B330E5">
        <w:rPr>
          <w:rFonts w:ascii="Times New Roman" w:hAnsi="Times New Roman"/>
          <w:b/>
          <w:szCs w:val="22"/>
        </w:rPr>
        <w:t>(ННВ)</w:t>
      </w:r>
    </w:p>
    <w:p w:rsidR="002D3346" w:rsidRPr="00B330E5" w:rsidRDefault="002D3346" w:rsidP="002D3346">
      <w:pPr>
        <w:tabs>
          <w:tab w:val="left" w:pos="1545"/>
        </w:tabs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ab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549"/>
        <w:gridCol w:w="862"/>
      </w:tblGrid>
      <w:tr w:rsidR="002D3346" w:rsidRPr="00B330E5" w:rsidTr="002D3346">
        <w:trPr>
          <w:trHeight w:val="369"/>
        </w:trPr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Одлуке са седница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Пословник о раду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Правилници које доноси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Акти у вези специјалистичких радова, магистарских теза и докторских дисертација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Извештаји комисија ННВ о доношењу одлука тајним гласањем  (избор чланова Савета, утврђивање предлога кандидата за декана, утврђивање предлога кандидата за ректора)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Споразуми и уговори у вези међународне сарадње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Изборно веће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Изборног већа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именовању комисије за писање извештаја о кандидатима пријављеним на конкурс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Извештај о кандидатима пријављеним на конкурс за избор у звање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Приговор кандидата на извештај комисије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избору у звање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Приговор на одлуку о избору у звање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5. год.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Катедре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катедри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  <w:lang w:val="sr-Latn-CS"/>
        </w:rPr>
      </w:pPr>
      <w:r w:rsidRPr="00B330E5">
        <w:rPr>
          <w:rFonts w:ascii="Times New Roman" w:hAnsi="Times New Roman"/>
          <w:b/>
          <w:szCs w:val="22"/>
        </w:rPr>
        <w:t>Студентски парламент</w:t>
      </w:r>
    </w:p>
    <w:p w:rsidR="002D3346" w:rsidRPr="00B330E5" w:rsidRDefault="002D3346" w:rsidP="002D3346">
      <w:pPr>
        <w:rPr>
          <w:rFonts w:ascii="Times New Roman" w:hAnsi="Times New Roman"/>
          <w:szCs w:val="22"/>
          <w:lang w:val="sr-Latn-C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Студентског парламента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о избору чланова Студентског парламента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о избору члана Студентског парламента Универзитета у Новом Саду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за избор чланова Савета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Default="002D3346" w:rsidP="002D3346">
      <w:pPr>
        <w:rPr>
          <w:rFonts w:ascii="Times New Roman" w:hAnsi="Times New Roman"/>
          <w:szCs w:val="22"/>
          <w:lang w:val="en-US"/>
        </w:rPr>
      </w:pPr>
    </w:p>
    <w:p w:rsidR="00FE60A4" w:rsidRPr="00FE60A4" w:rsidRDefault="00FE60A4" w:rsidP="002D3346">
      <w:pPr>
        <w:rPr>
          <w:rFonts w:ascii="Times New Roman" w:hAnsi="Times New Roman"/>
          <w:szCs w:val="22"/>
          <w:lang w:val="en-US"/>
        </w:rPr>
      </w:pPr>
    </w:p>
    <w:p w:rsidR="002D3346" w:rsidRPr="00B330E5" w:rsidRDefault="002D3346" w:rsidP="002D3346">
      <w:pPr>
        <w:jc w:val="center"/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ОРГАНИЗАЦИОНА  ЈЕДИНИЦА  СТРУЧНЕ  СЛУЖБЕ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правне и опште послове</w:t>
      </w:r>
    </w:p>
    <w:p w:rsidR="002D3346" w:rsidRPr="00B330E5" w:rsidRDefault="002D3346" w:rsidP="002D3346">
      <w:pPr>
        <w:tabs>
          <w:tab w:val="left" w:pos="0"/>
        </w:tabs>
        <w:rPr>
          <w:rFonts w:ascii="Times New Roman" w:hAnsi="Times New Roman"/>
          <w:szCs w:val="22"/>
          <w:lang w:val="sr-Latn-CS"/>
        </w:rPr>
      </w:pPr>
    </w:p>
    <w:tbl>
      <w:tblPr>
        <w:tblW w:w="9354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7651"/>
        <w:gridCol w:w="863"/>
      </w:tblGrid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Документа о оснивању Факултета и упису промена у регистар Трговинског суда у Сомбору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Акредитовани студијски програми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Архивска књига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 xml:space="preserve"> са листом категорија регистратурског материјала са роковима чувања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Деловодник сопствених аката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Акта по деловоднику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Скраћени деловодник улазне поште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Акта по деловоднику улазне поште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Остала помоћна евиденција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Досијеи запослених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Матична књига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Конкурси за избор у звање и  заснивање радног односа (одлука о расписивању конкурса, текст конкурса, пријаве на конкурс)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Решење о избору у звање и заснивање радног односа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Анекси уговора о раду у вези распоређивања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Решења о коришћењу годишњег одмора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Решења о плаћеном и неплаћеном одсуству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Пријаве и одјаве запослених (Фонд ПИО и Фонд здравственог осигурања)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допунском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делу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ауторском хонорару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Остали уговори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о повредама на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Пријаве повреде на раду надлежним органима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о штамбиљима, печатима и жиговима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Дипломе, плакете и друга јавна признања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статистички извештаји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о примопредаји архивске грађе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о излучивању безвредног регистратурског материјала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инспекција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Нострификација диплома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Парнични предмети (по окончању поступка), управни и други спорови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lastRenderedPageBreak/>
              <w:t>58.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Понуде са пратећом документацијом у поступцима јавних набавки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покретању поступка јавне набавке и именовању комисије за спровођење ЈН, записник о јавном отварању понуда, Извештај о оцени понуда)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60.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Уговори о јавним набавкама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61.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Идејни и главни пројекти изградње, доградње или адаптације објеката са припадајућим дозволама  (грађевинска дозвола, пријава радова, записник о техничком пријему, употребна дозвола)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Евиденциони картони о обуци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Решења о правима и обавезама студената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финансијско - материјално пословање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7522"/>
        <w:gridCol w:w="992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план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План јавних набавки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извештај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Извештаји о извршеној ревизији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Картице личних доходака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трајно 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Финансијске картице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дневник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Помоћне књиге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Обрачун средстава за делатност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Улазни рачуни</w:t>
            </w:r>
          </w:p>
        </w:tc>
        <w:tc>
          <w:tcPr>
            <w:tcW w:w="992" w:type="dxa"/>
          </w:tcPr>
          <w:p w:rsidR="002D3346" w:rsidRPr="00B330E5" w:rsidRDefault="00D77867" w:rsidP="002D334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</w:t>
            </w:r>
            <w:r w:rsidR="002D3346" w:rsidRPr="00B330E5">
              <w:rPr>
                <w:rFonts w:ascii="Times New Roman" w:hAnsi="Times New Roman"/>
                <w:szCs w:val="22"/>
              </w:rPr>
              <w:t xml:space="preserve">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И</w:t>
            </w:r>
            <w:r w:rsidRPr="00B330E5">
              <w:rPr>
                <w:rFonts w:ascii="Times New Roman" w:hAnsi="Times New Roman"/>
                <w:szCs w:val="22"/>
              </w:rPr>
              <w:t>справе платног промета (изводи)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Административне забране отплаћених кредита запослених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Инвестиције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Ревалоризација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Амортизација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Извод из аналитичких конта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Платни спискови - зарада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ПДВ (Преглед обрачуна са целокупном евиденцијом, пореска пријава ПППДВ)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улазних фактура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Продајни и контролни блокови, помоћни обрасци и слична документација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Картице основних средстава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РЕВ – 2 Расход основних средстава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Пописне листе ситног инвентара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Пописне листе основних средстава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М-4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Финансијско књиговодство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Полисе осигурања,  записници, одштетни захтеви и накнаде штете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</w:tbl>
    <w:p w:rsidR="00FE60A4" w:rsidRDefault="00FE60A4" w:rsidP="002D3346">
      <w:pPr>
        <w:rPr>
          <w:rFonts w:ascii="Times New Roman" w:hAnsi="Times New Roman"/>
          <w:b/>
          <w:szCs w:val="22"/>
          <w:lang w:val="en-US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студентска питања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522"/>
        <w:gridCol w:w="992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Матична књига студената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испита са прилозима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колоквијума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5 год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Записници са дипломског испита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Досијеи студената (пријаве испита, молбе, захтеви, уплатнице, ШВ образац)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Уговори о плаћању школарине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Распоред испита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Коначна листа кандидата за упис на све нивое студија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Документација о положеним лекторатима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lastRenderedPageBreak/>
        <w:t>Библиотека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22"/>
        <w:gridCol w:w="989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инвентара за монографске публикације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 инвентара за серијске публикације (часописи)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 инвентара за дипломске, специјалистичке и магистарске радове и докторске дисертације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>e</w:t>
            </w:r>
            <w:r w:rsidRPr="00B330E5">
              <w:rPr>
                <w:rFonts w:ascii="Times New Roman" w:hAnsi="Times New Roman"/>
                <w:szCs w:val="22"/>
              </w:rPr>
              <w:t>нтара за раритете и стару и ретку књигу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 xml:space="preserve">Музеј 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22"/>
        <w:gridCol w:w="989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инвентара за документе, музејске експонате и фотографије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Помоћне евиденције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ind w:left="5760" w:firstLine="720"/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BA3B00" w:rsidRPr="00250A87" w:rsidRDefault="00BA3B00" w:rsidP="00FE60A4">
      <w:pPr>
        <w:pStyle w:val="Tekst"/>
        <w:rPr>
          <w:strike/>
          <w:color w:val="FF0000"/>
        </w:rPr>
      </w:pPr>
    </w:p>
    <w:p w:rsidR="00BA3B00" w:rsidRPr="00250A87" w:rsidRDefault="00BA3B00" w:rsidP="00FE60A4">
      <w:pPr>
        <w:pStyle w:val="Tekst"/>
        <w:rPr>
          <w:strike/>
          <w:color w:val="FF0000"/>
        </w:rPr>
      </w:pPr>
    </w:p>
    <w:p w:rsidR="00BA3B00" w:rsidRPr="00471EA5" w:rsidRDefault="00BA3B00" w:rsidP="00FE60A4">
      <w:pPr>
        <w:pStyle w:val="Naslov10"/>
      </w:pPr>
      <w:bookmarkStart w:id="44" w:name="_Toc27727598"/>
      <w:r w:rsidRPr="00471EA5">
        <w:lastRenderedPageBreak/>
        <w:t>20. ВРСТЕ ИНФОРМАЦИЈА КОЈИМА ФАКУЛТЕТ ОМОГУЋАВА ПРИСТУП</w:t>
      </w:r>
      <w:bookmarkEnd w:id="44"/>
    </w:p>
    <w:p w:rsidR="00BA3B00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располаже</w:t>
      </w:r>
      <w:proofErr w:type="spellEnd"/>
      <w:r w:rsidRPr="002006FE">
        <w:t xml:space="preserve">, а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сарадом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саопштити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, </w:t>
      </w:r>
      <w:proofErr w:type="spellStart"/>
      <w:r w:rsidRPr="002006FE">
        <w:t>ставити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Законом</w:t>
      </w:r>
      <w:proofErr w:type="spellEnd"/>
      <w:r w:rsidRPr="002006FE">
        <w:t xml:space="preserve"> </w:t>
      </w:r>
      <w:proofErr w:type="spellStart"/>
      <w:r w:rsidRPr="002006FE">
        <w:t>ослободном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број:120/04, 54/07, 104/09 и 36/10 ), </w:t>
      </w:r>
      <w:proofErr w:type="spellStart"/>
      <w:r w:rsidRPr="002006FE">
        <w:t>осим</w:t>
      </w:r>
      <w:proofErr w:type="spellEnd"/>
      <w:r w:rsidRPr="002006FE">
        <w:t xml:space="preserve"> </w:t>
      </w:r>
      <w:proofErr w:type="spellStart"/>
      <w:r w:rsidRPr="002006FE">
        <w:t>када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, </w:t>
      </w:r>
      <w:proofErr w:type="spellStart"/>
      <w:r w:rsidRPr="002006FE">
        <w:t>према</w:t>
      </w:r>
      <w:proofErr w:type="spellEnd"/>
      <w:r w:rsidRPr="002006FE">
        <w:t xml:space="preserve"> </w:t>
      </w:r>
      <w:proofErr w:type="spellStart"/>
      <w:r w:rsidRPr="002006FE">
        <w:t>овом</w:t>
      </w:r>
      <w:proofErr w:type="spellEnd"/>
      <w:r w:rsidRPr="002006FE">
        <w:t xml:space="preserve"> </w:t>
      </w:r>
      <w:proofErr w:type="spellStart"/>
      <w:r w:rsidRPr="002006FE">
        <w:t>закону</w:t>
      </w:r>
      <w:proofErr w:type="spellEnd"/>
      <w:r w:rsidRPr="002006FE">
        <w:t xml:space="preserve">, </w:t>
      </w:r>
      <w:proofErr w:type="spellStart"/>
      <w:r w:rsidRPr="002006FE">
        <w:t>према</w:t>
      </w:r>
      <w:proofErr w:type="spellEnd"/>
      <w:r w:rsidRPr="002006FE">
        <w:t xml:space="preserve"> </w:t>
      </w:r>
      <w:proofErr w:type="spellStart"/>
      <w:r w:rsidRPr="002006FE">
        <w:t>Закону</w:t>
      </w:r>
      <w:proofErr w:type="spellEnd"/>
      <w:r w:rsidRPr="002006FE">
        <w:t xml:space="preserve"> </w:t>
      </w:r>
      <w:proofErr w:type="spellStart"/>
      <w:r w:rsidRPr="002006FE">
        <w:t>озаштити</w:t>
      </w:r>
      <w:proofErr w:type="spellEnd"/>
      <w:r w:rsidRPr="002006FE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о </w:t>
      </w:r>
      <w:proofErr w:type="spellStart"/>
      <w:r w:rsidRPr="002006FE">
        <w:t>личности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</w:t>
      </w:r>
      <w:proofErr w:type="spellStart"/>
      <w:r w:rsidRPr="002006FE">
        <w:t>број</w:t>
      </w:r>
      <w:proofErr w:type="spellEnd"/>
      <w:r w:rsidRPr="002006FE">
        <w:t xml:space="preserve">: 97/08) и </w:t>
      </w:r>
      <w:proofErr w:type="spellStart"/>
      <w:r w:rsidRPr="002006FE">
        <w:t>Закону</w:t>
      </w:r>
      <w:proofErr w:type="spellEnd"/>
      <w:r w:rsidRPr="002006FE">
        <w:t xml:space="preserve"> о </w:t>
      </w:r>
      <w:proofErr w:type="spellStart"/>
      <w:r w:rsidRPr="002006FE">
        <w:t>тајности</w:t>
      </w:r>
      <w:proofErr w:type="spellEnd"/>
      <w:r w:rsidR="00AA095D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</w:t>
      </w:r>
      <w:proofErr w:type="spellStart"/>
      <w:r w:rsidRPr="002006FE">
        <w:t>број</w:t>
      </w:r>
      <w:proofErr w:type="spellEnd"/>
      <w:r w:rsidRPr="002006FE">
        <w:t xml:space="preserve">: 104/09), </w:t>
      </w:r>
      <w:proofErr w:type="spellStart"/>
      <w:r w:rsidRPr="002006FE">
        <w:t>стекли</w:t>
      </w:r>
      <w:proofErr w:type="spellEnd"/>
      <w:r w:rsidRPr="002006FE">
        <w:t xml:space="preserve"> </w:t>
      </w:r>
      <w:proofErr w:type="spellStart"/>
      <w:r w:rsidRPr="002006FE">
        <w:t>услови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искључење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="00AA095D">
        <w:t xml:space="preserve"> </w:t>
      </w:r>
      <w:proofErr w:type="spellStart"/>
      <w:r w:rsidRPr="002006FE">
        <w:t>ограничење</w:t>
      </w:r>
      <w:proofErr w:type="spellEnd"/>
      <w:r w:rsidRPr="002006FE">
        <w:t xml:space="preserve"> </w:t>
      </w:r>
      <w:proofErr w:type="spellStart"/>
      <w:r w:rsidRPr="002006FE">
        <w:t>слободног</w:t>
      </w:r>
      <w:proofErr w:type="spellEnd"/>
      <w:r w:rsidRPr="002006FE">
        <w:t xml:space="preserve"> </w:t>
      </w:r>
      <w:proofErr w:type="spellStart"/>
      <w:r w:rsidRPr="002006FE">
        <w:t>приступа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ускраћен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објављене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 w:rsidRPr="002006FE">
        <w:t>презентацији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и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члана</w:t>
      </w:r>
      <w:proofErr w:type="spellEnd"/>
      <w:r w:rsidRPr="002006FE">
        <w:t xml:space="preserve"> 10.</w:t>
      </w:r>
      <w:r w:rsidR="00AA095D">
        <w:t xml:space="preserve"> </w:t>
      </w:r>
      <w:proofErr w:type="spellStart"/>
      <w:r w:rsidRPr="002006FE">
        <w:t>став</w:t>
      </w:r>
      <w:proofErr w:type="spellEnd"/>
      <w:r w:rsidRPr="002006FE">
        <w:t xml:space="preserve"> 1.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="00AA095D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прописује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„</w:t>
      </w:r>
      <w:proofErr w:type="spellStart"/>
      <w:r w:rsidRPr="002006FE">
        <w:t>орган</w:t>
      </w:r>
      <w:proofErr w:type="spellEnd"/>
      <w:r w:rsidRPr="002006FE">
        <w:t xml:space="preserve"> </w:t>
      </w:r>
      <w:proofErr w:type="spellStart"/>
      <w:r w:rsidRPr="002006FE">
        <w:t>власти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мора</w:t>
      </w:r>
      <w:proofErr w:type="spellEnd"/>
      <w:r w:rsidR="00AA095D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омогућити</w:t>
      </w:r>
      <w:proofErr w:type="spellEnd"/>
      <w:r w:rsidRPr="002006FE">
        <w:t xml:space="preserve"> </w:t>
      </w:r>
      <w:proofErr w:type="spellStart"/>
      <w:r w:rsidRPr="002006FE">
        <w:t>остваривање</w:t>
      </w:r>
      <w:proofErr w:type="spellEnd"/>
      <w:r w:rsidRPr="002006FE">
        <w:t xml:space="preserve"> </w:t>
      </w:r>
      <w:proofErr w:type="spellStart"/>
      <w:r w:rsidRPr="002006FE">
        <w:t>права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ради</w:t>
      </w:r>
      <w:proofErr w:type="spellEnd"/>
      <w:r w:rsidRPr="002006FE">
        <w:t xml:space="preserve"> о </w:t>
      </w:r>
      <w:proofErr w:type="spellStart"/>
      <w:r w:rsidRPr="002006FE">
        <w:t>информацији</w:t>
      </w:r>
      <w:proofErr w:type="spellEnd"/>
      <w:r w:rsidRPr="002006FE">
        <w:t xml:space="preserve"> </w:t>
      </w:r>
      <w:proofErr w:type="spellStart"/>
      <w:r w:rsidRPr="002006FE">
        <w:t>која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већ</w:t>
      </w:r>
      <w:proofErr w:type="spellEnd"/>
      <w:r w:rsidRPr="002006FE">
        <w:t xml:space="preserve"> </w:t>
      </w:r>
      <w:proofErr w:type="spellStart"/>
      <w:r w:rsidRPr="002006FE">
        <w:t>објављена</w:t>
      </w:r>
      <w:proofErr w:type="spellEnd"/>
      <w:r w:rsidRPr="002006FE">
        <w:t xml:space="preserve"> и </w:t>
      </w:r>
      <w:proofErr w:type="spellStart"/>
      <w:r w:rsidRPr="002006FE">
        <w:t>доступна</w:t>
      </w:r>
      <w:proofErr w:type="spellEnd"/>
      <w:r w:rsidRPr="002006FE">
        <w:t xml:space="preserve"> у </w:t>
      </w:r>
      <w:proofErr w:type="spellStart"/>
      <w:r w:rsidRPr="002006FE">
        <w:t>земљи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="00AA095D">
        <w:t xml:space="preserve"> </w:t>
      </w:r>
      <w:proofErr w:type="spellStart"/>
      <w:r w:rsidRPr="002006FE">
        <w:t>интернету</w:t>
      </w:r>
      <w:proofErr w:type="spellEnd"/>
      <w:r w:rsidRPr="002006FE">
        <w:t>".</w:t>
      </w:r>
    </w:p>
    <w:p w:rsidR="00BA3B00" w:rsidRPr="002006FE" w:rsidRDefault="00BA3B00" w:rsidP="00FE60A4">
      <w:pPr>
        <w:pStyle w:val="Tekst"/>
      </w:pPr>
      <w:proofErr w:type="spellStart"/>
      <w:r w:rsidRPr="002006FE">
        <w:t>Такође</w:t>
      </w:r>
      <w:proofErr w:type="spellEnd"/>
      <w:r w:rsidRPr="002006FE">
        <w:t xml:space="preserve">,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биће</w:t>
      </w:r>
      <w:proofErr w:type="spellEnd"/>
      <w:r w:rsidRPr="002006FE">
        <w:t xml:space="preserve"> </w:t>
      </w:r>
      <w:proofErr w:type="spellStart"/>
      <w:r w:rsidRPr="002006FE">
        <w:t>ускраћен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тражи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подацимао</w:t>
      </w:r>
      <w:proofErr w:type="spellEnd"/>
      <w:r w:rsidRPr="002006FE">
        <w:t xml:space="preserve"> </w:t>
      </w:r>
      <w:proofErr w:type="spellStart"/>
      <w:r w:rsidRPr="002006FE">
        <w:t>бројевима</w:t>
      </w:r>
      <w:proofErr w:type="spellEnd"/>
      <w:r w:rsidRPr="002006FE">
        <w:t xml:space="preserve"> </w:t>
      </w:r>
      <w:proofErr w:type="spellStart"/>
      <w:r w:rsidRPr="002006FE">
        <w:t>текућих</w:t>
      </w:r>
      <w:proofErr w:type="spellEnd"/>
      <w:r w:rsidRPr="002006FE">
        <w:t xml:space="preserve"> </w:t>
      </w:r>
      <w:proofErr w:type="spellStart"/>
      <w:r w:rsidRPr="002006FE">
        <w:t>рачуна</w:t>
      </w:r>
      <w:proofErr w:type="spellEnd"/>
      <w:r w:rsidRPr="002006FE">
        <w:t xml:space="preserve"> </w:t>
      </w:r>
      <w:proofErr w:type="spellStart"/>
      <w:r w:rsidRPr="002006FE">
        <w:t>запослених</w:t>
      </w:r>
      <w:proofErr w:type="spellEnd"/>
      <w:r w:rsidRPr="002006FE">
        <w:t xml:space="preserve"> и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члана</w:t>
      </w:r>
      <w:proofErr w:type="spellEnd"/>
      <w:r w:rsidRPr="002006FE">
        <w:t xml:space="preserve"> </w:t>
      </w:r>
      <w:proofErr w:type="gramStart"/>
      <w:r w:rsidRPr="002006FE">
        <w:t>14.наведеног</w:t>
      </w:r>
      <w:proofErr w:type="gramEnd"/>
      <w:r w:rsidRPr="002006FE">
        <w:t xml:space="preserve"> </w:t>
      </w:r>
      <w:proofErr w:type="spellStart"/>
      <w:r w:rsidRPr="002006FE">
        <w:t>закона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="00AA095D">
        <w:t xml:space="preserve"> </w:t>
      </w:r>
      <w:proofErr w:type="spellStart"/>
      <w:r w:rsidRPr="002006FE">
        <w:t>прописује</w:t>
      </w:r>
      <w:proofErr w:type="spellEnd"/>
      <w:r w:rsidRPr="002006FE">
        <w:t>: „</w:t>
      </w:r>
      <w:proofErr w:type="spellStart"/>
      <w:r w:rsidRPr="002006FE">
        <w:t>орган</w:t>
      </w:r>
      <w:proofErr w:type="spellEnd"/>
      <w:r w:rsidRPr="002006FE">
        <w:t xml:space="preserve"> </w:t>
      </w:r>
      <w:proofErr w:type="spellStart"/>
      <w:r w:rsidRPr="002006FE">
        <w:t>власти</w:t>
      </w:r>
      <w:proofErr w:type="spellEnd"/>
      <w:r w:rsidRPr="002006FE">
        <w:t xml:space="preserve"> </w:t>
      </w:r>
      <w:proofErr w:type="spellStart"/>
      <w:r w:rsidRPr="002006FE">
        <w:t>неће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омогућити</w:t>
      </w:r>
      <w:proofErr w:type="spellEnd"/>
      <w:r w:rsidRPr="002006FE">
        <w:t xml:space="preserve"> </w:t>
      </w:r>
      <w:proofErr w:type="spellStart"/>
      <w:r w:rsidRPr="002006FE">
        <w:t>остваривање</w:t>
      </w:r>
      <w:proofErr w:type="spellEnd"/>
      <w:r w:rsidRPr="002006FE">
        <w:t xml:space="preserve"> </w:t>
      </w:r>
      <w:proofErr w:type="spellStart"/>
      <w:r w:rsidRPr="002006FE">
        <w:t>права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="00C90589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би</w:t>
      </w:r>
      <w:proofErr w:type="spellEnd"/>
      <w:r w:rsidRPr="002006FE">
        <w:t xml:space="preserve"> </w:t>
      </w:r>
      <w:proofErr w:type="spellStart"/>
      <w:r w:rsidRPr="002006FE">
        <w:t>тиме</w:t>
      </w:r>
      <w:proofErr w:type="spellEnd"/>
      <w:r w:rsidRPr="002006FE">
        <w:t xml:space="preserve"> </w:t>
      </w:r>
      <w:proofErr w:type="spellStart"/>
      <w:r w:rsidRPr="002006FE">
        <w:t>повредио</w:t>
      </w:r>
      <w:proofErr w:type="spellEnd"/>
      <w:r w:rsidRPr="002006FE">
        <w:t xml:space="preserve">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приватност</w:t>
      </w:r>
      <w:proofErr w:type="spellEnd"/>
      <w:r w:rsidRPr="002006FE">
        <w:t xml:space="preserve">,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="00C90589">
        <w:t xml:space="preserve"> </w:t>
      </w:r>
      <w:proofErr w:type="spellStart"/>
      <w:r w:rsidRPr="002006FE">
        <w:t>углед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друго</w:t>
      </w:r>
      <w:proofErr w:type="spellEnd"/>
      <w:r w:rsidRPr="002006FE">
        <w:t xml:space="preserve">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лица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тражена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лично</w:t>
      </w:r>
      <w:proofErr w:type="spellEnd"/>
      <w:r w:rsidRPr="002006FE">
        <w:t xml:space="preserve"> </w:t>
      </w:r>
      <w:proofErr w:type="spellStart"/>
      <w:r w:rsidRPr="002006FE">
        <w:t>односи</w:t>
      </w:r>
      <w:proofErr w:type="spellEnd"/>
      <w:r w:rsidRPr="002006FE">
        <w:t>".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ускратити</w:t>
      </w:r>
      <w:proofErr w:type="spellEnd"/>
      <w:r w:rsidRPr="002006FE">
        <w:t xml:space="preserve"> </w:t>
      </w:r>
      <w:proofErr w:type="spellStart"/>
      <w:r w:rsidRPr="002006FE">
        <w:t>давање</w:t>
      </w:r>
      <w:proofErr w:type="spellEnd"/>
      <w:r w:rsidRPr="002006FE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пословна</w:t>
      </w:r>
      <w:proofErr w:type="spellEnd"/>
      <w:r w:rsidRPr="002006FE">
        <w:t xml:space="preserve"> </w:t>
      </w:r>
      <w:proofErr w:type="spellStart"/>
      <w:r w:rsidRPr="002006FE">
        <w:t>тајна</w:t>
      </w:r>
      <w:proofErr w:type="spellEnd"/>
      <w:r w:rsidRPr="002006FE">
        <w:t xml:space="preserve">, </w:t>
      </w:r>
      <w:proofErr w:type="spellStart"/>
      <w:r w:rsidRPr="002006FE">
        <w:t>због</w:t>
      </w:r>
      <w:proofErr w:type="spellEnd"/>
      <w:r w:rsidRPr="002006FE">
        <w:t xml:space="preserve"> </w:t>
      </w:r>
      <w:proofErr w:type="spellStart"/>
      <w:r w:rsidRPr="002006FE">
        <w:t>чијег</w:t>
      </w:r>
      <w:proofErr w:type="spellEnd"/>
      <w:r w:rsidRPr="002006FE">
        <w:t xml:space="preserve"> </w:t>
      </w:r>
      <w:proofErr w:type="spellStart"/>
      <w:r w:rsidRPr="002006FE">
        <w:t>бисаопштења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давања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неовлашћеном</w:t>
      </w:r>
      <w:proofErr w:type="spellEnd"/>
      <w:r w:rsidRPr="002006FE">
        <w:t xml:space="preserve"> </w:t>
      </w:r>
      <w:proofErr w:type="spellStart"/>
      <w:r w:rsidRPr="002006FE">
        <w:t>лицу</w:t>
      </w:r>
      <w:proofErr w:type="spellEnd"/>
      <w:r w:rsidRPr="002006FE">
        <w:t xml:space="preserve"> </w:t>
      </w:r>
      <w:proofErr w:type="spellStart"/>
      <w:r w:rsidRPr="002006FE">
        <w:t>могле</w:t>
      </w:r>
      <w:proofErr w:type="spellEnd"/>
      <w:r w:rsidRPr="002006FE">
        <w:t xml:space="preserve"> </w:t>
      </w:r>
      <w:proofErr w:type="spellStart"/>
      <w:r w:rsidRPr="002006FE">
        <w:t>наступити</w:t>
      </w:r>
      <w:proofErr w:type="spellEnd"/>
      <w:r w:rsidRPr="002006FE">
        <w:t xml:space="preserve"> </w:t>
      </w:r>
      <w:proofErr w:type="spellStart"/>
      <w:r w:rsidRPr="002006FE">
        <w:t>штетне</w:t>
      </w:r>
      <w:proofErr w:type="spellEnd"/>
      <w:r w:rsidRPr="002006FE">
        <w:t xml:space="preserve"> </w:t>
      </w:r>
      <w:proofErr w:type="spellStart"/>
      <w:r w:rsidRPr="002006FE">
        <w:t>последице</w:t>
      </w:r>
      <w:proofErr w:type="spellEnd"/>
      <w:r w:rsidR="00AA095D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интерес</w:t>
      </w:r>
      <w:proofErr w:type="spellEnd"/>
      <w:r w:rsidRPr="002006FE">
        <w:t xml:space="preserve"> и </w:t>
      </w:r>
      <w:proofErr w:type="spellStart"/>
      <w:r w:rsidRPr="002006FE">
        <w:t>углед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r w:rsidRPr="002006FE">
        <w:t xml:space="preserve">У </w:t>
      </w:r>
      <w:proofErr w:type="spellStart"/>
      <w:r w:rsidRPr="002006FE">
        <w:t>обавештењу</w:t>
      </w:r>
      <w:proofErr w:type="spellEnd"/>
      <w:r w:rsidRPr="002006FE">
        <w:t xml:space="preserve"> и у </w:t>
      </w:r>
      <w:proofErr w:type="spellStart"/>
      <w:r w:rsidRPr="002006FE">
        <w:t>решењу</w:t>
      </w:r>
      <w:proofErr w:type="spellEnd"/>
      <w:r w:rsidRPr="002006FE">
        <w:t xml:space="preserve"> о </w:t>
      </w:r>
      <w:proofErr w:type="spellStart"/>
      <w:r w:rsidRPr="002006FE">
        <w:t>одбијању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биће</w:t>
      </w:r>
      <w:proofErr w:type="spellEnd"/>
      <w:r w:rsidR="00C90589">
        <w:t xml:space="preserve"> </w:t>
      </w:r>
      <w:proofErr w:type="spellStart"/>
      <w:r w:rsidRPr="002006FE">
        <w:t>образложени</w:t>
      </w:r>
      <w:proofErr w:type="spellEnd"/>
      <w:r w:rsidRPr="002006FE">
        <w:t xml:space="preserve"> </w:t>
      </w:r>
      <w:proofErr w:type="spellStart"/>
      <w:r w:rsidRPr="002006FE">
        <w:t>разлози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евентуално</w:t>
      </w:r>
      <w:proofErr w:type="spellEnd"/>
      <w:r w:rsidRPr="002006FE">
        <w:t xml:space="preserve"> </w:t>
      </w:r>
      <w:proofErr w:type="spellStart"/>
      <w:r w:rsidRPr="002006FE">
        <w:t>ускраћивање</w:t>
      </w:r>
      <w:proofErr w:type="spellEnd"/>
      <w:r w:rsidRPr="002006FE">
        <w:t xml:space="preserve"> </w:t>
      </w:r>
      <w:proofErr w:type="spellStart"/>
      <w:r w:rsidRPr="002006FE">
        <w:t>приступа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>.</w:t>
      </w:r>
    </w:p>
    <w:p w:rsidR="00BA3B00" w:rsidRDefault="00BA3B00" w:rsidP="00FE60A4">
      <w:pPr>
        <w:pStyle w:val="Tekst"/>
      </w:pPr>
    </w:p>
    <w:p w:rsidR="00BA3B00" w:rsidRPr="008B4E89" w:rsidRDefault="00BA3B00" w:rsidP="00FE60A4">
      <w:pPr>
        <w:pStyle w:val="Tekst"/>
      </w:pPr>
    </w:p>
    <w:p w:rsidR="00BA3B00" w:rsidRPr="00471EA5" w:rsidRDefault="00BA3B00" w:rsidP="00FE60A4">
      <w:pPr>
        <w:pStyle w:val="Naslov10"/>
      </w:pPr>
      <w:bookmarkStart w:id="45" w:name="_Toc27727599"/>
      <w:r w:rsidRPr="00471EA5">
        <w:lastRenderedPageBreak/>
        <w:t>21. ИНФОРМАЦИЈЕ О ПОДНОШЕЊУ ЗАХТЕВА ЗА ПРИСТУП ИНФОРМАЦИЈАМА</w:t>
      </w:r>
      <w:bookmarkEnd w:id="45"/>
    </w:p>
    <w:p w:rsidR="00BA3B00" w:rsidRPr="00471EA5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</w:p>
    <w:p w:rsidR="00BA3B00" w:rsidRDefault="00BA3B00" w:rsidP="00FE60A4">
      <w:pPr>
        <w:pStyle w:val="Naslov2"/>
      </w:pPr>
      <w:bookmarkStart w:id="46" w:name="_Toc27727600"/>
      <w:r>
        <w:t>21</w:t>
      </w:r>
      <w:r w:rsidRPr="002006FE">
        <w:t xml:space="preserve">.1. </w:t>
      </w:r>
      <w:proofErr w:type="spellStart"/>
      <w:r w:rsidRPr="002006FE">
        <w:t>Подношење</w:t>
      </w:r>
      <w:proofErr w:type="spellEnd"/>
      <w:r w:rsidRPr="002006FE">
        <w:t xml:space="preserve"> </w:t>
      </w:r>
      <w:proofErr w:type="spellStart"/>
      <w:r w:rsidRPr="002006FE">
        <w:t>захтева</w:t>
      </w:r>
      <w:bookmarkEnd w:id="46"/>
      <w:proofErr w:type="spellEnd"/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(у </w:t>
      </w:r>
      <w:proofErr w:type="spellStart"/>
      <w:r w:rsidRPr="002006FE">
        <w:t>даљем</w:t>
      </w:r>
      <w:proofErr w:type="spellEnd"/>
      <w:r w:rsidRPr="002006FE">
        <w:t xml:space="preserve"> </w:t>
      </w:r>
      <w:proofErr w:type="spellStart"/>
      <w:r w:rsidRPr="002006FE">
        <w:t>тексту</w:t>
      </w:r>
      <w:proofErr w:type="spellEnd"/>
      <w:r w:rsidRPr="002006FE">
        <w:t xml:space="preserve">: </w:t>
      </w:r>
      <w:proofErr w:type="spellStart"/>
      <w:r w:rsidRPr="002006FE">
        <w:t>захтев</w:t>
      </w:r>
      <w:proofErr w:type="spellEnd"/>
      <w:r w:rsidRPr="002006FE">
        <w:t>)</w:t>
      </w:r>
      <w:r w:rsidR="00C90589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,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поднесе</w:t>
      </w:r>
      <w:proofErr w:type="spellEnd"/>
      <w:r w:rsidRPr="002006FE">
        <w:t xml:space="preserve"> </w:t>
      </w:r>
      <w:proofErr w:type="spellStart"/>
      <w:r w:rsidRPr="002006FE">
        <w:t>свако</w:t>
      </w:r>
      <w:proofErr w:type="spellEnd"/>
      <w:r w:rsidRPr="002006FE">
        <w:t xml:space="preserve"> </w:t>
      </w:r>
      <w:proofErr w:type="spellStart"/>
      <w:r w:rsidRPr="002006FE">
        <w:t>физичко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правно</w:t>
      </w:r>
      <w:proofErr w:type="spellEnd"/>
      <w:r w:rsidRPr="002006FE">
        <w:t xml:space="preserve"> </w:t>
      </w:r>
      <w:proofErr w:type="spellStart"/>
      <w:r w:rsidRPr="002006FE">
        <w:t>лице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</w:t>
      </w:r>
      <w:proofErr w:type="gramStart"/>
      <w:r w:rsidRPr="002006FE">
        <w:t>15.Закона</w:t>
      </w:r>
      <w:proofErr w:type="gramEnd"/>
      <w:r w:rsidRPr="002006FE">
        <w:t xml:space="preserve"> о </w:t>
      </w:r>
      <w:proofErr w:type="spellStart"/>
      <w:r w:rsidRPr="002006FE">
        <w:t>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подноси</w:t>
      </w:r>
      <w:proofErr w:type="spellEnd"/>
      <w:r w:rsidRPr="002006FE">
        <w:t xml:space="preserve"> у </w:t>
      </w:r>
      <w:proofErr w:type="spellStart"/>
      <w:r w:rsidRPr="002006FE">
        <w:t>писаној</w:t>
      </w:r>
      <w:proofErr w:type="spellEnd"/>
      <w:r w:rsidRPr="002006FE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</w:t>
      </w:r>
      <w:proofErr w:type="spellStart"/>
      <w:r w:rsidRPr="002006FE">
        <w:t>преко</w:t>
      </w:r>
      <w:proofErr w:type="spellEnd"/>
      <w:r w:rsidRPr="002006FE">
        <w:t xml:space="preserve"> </w:t>
      </w:r>
      <w:proofErr w:type="spellStart"/>
      <w:r w:rsidRPr="002006FE">
        <w:t>поште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предајом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>
        <w:t>Техничком</w:t>
      </w:r>
      <w:proofErr w:type="spellEnd"/>
      <w:r>
        <w:t xml:space="preserve"> </w:t>
      </w:r>
      <w:proofErr w:type="spellStart"/>
      <w:r>
        <w:t>секретару</w:t>
      </w:r>
      <w:proofErr w:type="spellEnd"/>
      <w:r>
        <w:t xml:space="preserve"> </w:t>
      </w:r>
      <w:proofErr w:type="spellStart"/>
      <w:r>
        <w:t>Слађани</w:t>
      </w:r>
      <w:proofErr w:type="spellEnd"/>
      <w:r>
        <w:t xml:space="preserve"> </w:t>
      </w:r>
      <w:proofErr w:type="spellStart"/>
      <w:r>
        <w:t>Лазић</w:t>
      </w:r>
      <w:proofErr w:type="spellEnd"/>
      <w:r>
        <w:t xml:space="preserve">, </w:t>
      </w:r>
      <w:proofErr w:type="spellStart"/>
      <w:r>
        <w:t>канцеларија</w:t>
      </w:r>
      <w:proofErr w:type="spellEnd"/>
      <w:r>
        <w:t xml:space="preserve"> </w:t>
      </w:r>
      <w:proofErr w:type="spellStart"/>
      <w:r>
        <w:t>бр</w:t>
      </w:r>
      <w:proofErr w:type="spellEnd"/>
      <w:r>
        <w:t>. 21.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омогући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и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усменог</w:t>
      </w:r>
      <w:proofErr w:type="spellEnd"/>
      <w:r w:rsidR="00C90589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саопштава</w:t>
      </w:r>
      <w:proofErr w:type="spellEnd"/>
      <w:r w:rsidRPr="002006FE">
        <w:t xml:space="preserve"> у </w:t>
      </w:r>
      <w:proofErr w:type="spellStart"/>
      <w:r w:rsidRPr="002006FE">
        <w:t>записник</w:t>
      </w:r>
      <w:proofErr w:type="spellEnd"/>
      <w:r w:rsidRPr="002006FE">
        <w:t xml:space="preserve">, </w:t>
      </w:r>
      <w:proofErr w:type="spellStart"/>
      <w:r w:rsidRPr="002006FE">
        <w:t>при</w:t>
      </w:r>
      <w:proofErr w:type="spellEnd"/>
      <w:r w:rsidRPr="002006FE">
        <w:t xml:space="preserve"> </w:t>
      </w:r>
      <w:proofErr w:type="spellStart"/>
      <w:r w:rsidRPr="002006FE">
        <w:t>чему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такав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примењујурокови</w:t>
      </w:r>
      <w:proofErr w:type="spellEnd"/>
      <w:r w:rsidRPr="002006FE">
        <w:t xml:space="preserve"> </w:t>
      </w:r>
      <w:proofErr w:type="spellStart"/>
      <w:r w:rsidRPr="002006FE">
        <w:t>као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поднет</w:t>
      </w:r>
      <w:proofErr w:type="spellEnd"/>
      <w:r w:rsidRPr="002006FE">
        <w:t xml:space="preserve"> </w:t>
      </w:r>
      <w:proofErr w:type="spellStart"/>
      <w:r w:rsidRPr="002006FE">
        <w:t>писмено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4F1BBA">
        <w:t>Захтев</w:t>
      </w:r>
      <w:proofErr w:type="spellEnd"/>
      <w:r w:rsidRPr="004F1BBA">
        <w:t xml:space="preserve"> </w:t>
      </w:r>
      <w:proofErr w:type="spellStart"/>
      <w:r w:rsidRPr="004F1BBA">
        <w:rPr>
          <w:bCs/>
        </w:rPr>
        <w:t>мора</w:t>
      </w:r>
      <w:proofErr w:type="spellEnd"/>
      <w:r w:rsidRPr="004F1BBA">
        <w:rPr>
          <w:bCs/>
        </w:rPr>
        <w:t xml:space="preserve"> </w:t>
      </w:r>
      <w:proofErr w:type="spellStart"/>
      <w:r w:rsidRPr="004F1BBA">
        <w:t>да</w:t>
      </w:r>
      <w:proofErr w:type="spellEnd"/>
      <w:r w:rsidRPr="004F1BBA">
        <w:t xml:space="preserve"> </w:t>
      </w:r>
      <w:proofErr w:type="spellStart"/>
      <w:r w:rsidRPr="004F1BBA">
        <w:t>садржи</w:t>
      </w:r>
      <w:proofErr w:type="spellEnd"/>
      <w:r w:rsidRPr="004F1BBA">
        <w:t xml:space="preserve">: </w:t>
      </w:r>
      <w:proofErr w:type="spellStart"/>
      <w:r w:rsidRPr="004F1BBA">
        <w:t>назив</w:t>
      </w:r>
      <w:proofErr w:type="spellEnd"/>
      <w:r w:rsidRPr="004F1BBA">
        <w:t xml:space="preserve"> и </w:t>
      </w:r>
      <w:proofErr w:type="spellStart"/>
      <w:r w:rsidRPr="004F1BBA">
        <w:t>адресу</w:t>
      </w:r>
      <w:proofErr w:type="spellEnd"/>
      <w:r w:rsidRPr="004F1BBA">
        <w:t xml:space="preserve"> </w:t>
      </w:r>
      <w:proofErr w:type="spellStart"/>
      <w:r w:rsidRPr="004F1BBA">
        <w:t>Факултета</w:t>
      </w:r>
      <w:proofErr w:type="spellEnd"/>
      <w:r w:rsidRPr="004F1BBA">
        <w:t xml:space="preserve">, </w:t>
      </w:r>
      <w:proofErr w:type="spellStart"/>
      <w:r w:rsidRPr="004F1BBA">
        <w:t>податке</w:t>
      </w:r>
      <w:proofErr w:type="spellEnd"/>
      <w:r w:rsidRPr="004F1BBA">
        <w:t xml:space="preserve"> о </w:t>
      </w:r>
      <w:proofErr w:type="spellStart"/>
      <w:r w:rsidRPr="004F1BBA">
        <w:t>тражиоцу</w:t>
      </w:r>
      <w:proofErr w:type="spellEnd"/>
      <w:r w:rsidRPr="004F1BBA">
        <w:t xml:space="preserve"> </w:t>
      </w:r>
      <w:proofErr w:type="spellStart"/>
      <w:r w:rsidRPr="004F1BBA">
        <w:t>информације</w:t>
      </w:r>
      <w:proofErr w:type="spellEnd"/>
      <w:r w:rsidRPr="004F1BBA">
        <w:t xml:space="preserve"> (</w:t>
      </w:r>
      <w:proofErr w:type="spellStart"/>
      <w:r w:rsidRPr="004F1BBA">
        <w:t>име</w:t>
      </w:r>
      <w:proofErr w:type="spellEnd"/>
      <w:r w:rsidRPr="004F1BBA">
        <w:t xml:space="preserve">, </w:t>
      </w:r>
      <w:proofErr w:type="spellStart"/>
      <w:r w:rsidRPr="004F1BBA">
        <w:t>презиме</w:t>
      </w:r>
      <w:proofErr w:type="spellEnd"/>
      <w:r w:rsidRPr="004F1BBA">
        <w:t xml:space="preserve">, </w:t>
      </w:r>
      <w:proofErr w:type="spellStart"/>
      <w:r w:rsidRPr="004F1BBA">
        <w:t>адреса</w:t>
      </w:r>
      <w:proofErr w:type="spellEnd"/>
      <w:r w:rsidRPr="004F1BBA">
        <w:t xml:space="preserve"> и </w:t>
      </w:r>
      <w:proofErr w:type="spellStart"/>
      <w:r w:rsidRPr="004F1BBA">
        <w:t>евентуално</w:t>
      </w:r>
      <w:proofErr w:type="spellEnd"/>
      <w:r w:rsidRPr="004F1BBA">
        <w:t xml:space="preserve"> </w:t>
      </w:r>
      <w:proofErr w:type="spellStart"/>
      <w:r w:rsidRPr="004F1BBA">
        <w:t>други</w:t>
      </w:r>
      <w:proofErr w:type="spellEnd"/>
      <w:r w:rsidRPr="004F1BBA">
        <w:t xml:space="preserve"> </w:t>
      </w:r>
      <w:proofErr w:type="spellStart"/>
      <w:r w:rsidRPr="004F1BBA">
        <w:t>подаци</w:t>
      </w:r>
      <w:proofErr w:type="spellEnd"/>
      <w:r w:rsidRPr="004F1BBA">
        <w:t xml:space="preserve"> </w:t>
      </w:r>
      <w:proofErr w:type="spellStart"/>
      <w:r w:rsidRPr="004F1BBA">
        <w:t>за</w:t>
      </w:r>
      <w:proofErr w:type="spellEnd"/>
      <w:r w:rsidRPr="004F1BBA">
        <w:t xml:space="preserve"> </w:t>
      </w:r>
      <w:proofErr w:type="spellStart"/>
      <w:r w:rsidRPr="004F1BBA">
        <w:t>контакт</w:t>
      </w:r>
      <w:proofErr w:type="spellEnd"/>
      <w:r w:rsidRPr="004F1BBA">
        <w:t xml:space="preserve">), </w:t>
      </w:r>
      <w:proofErr w:type="spellStart"/>
      <w:r w:rsidRPr="004F1BBA">
        <w:t>што</w:t>
      </w:r>
      <w:proofErr w:type="spellEnd"/>
      <w:r w:rsidRPr="004F1BBA">
        <w:t xml:space="preserve"> </w:t>
      </w:r>
      <w:proofErr w:type="spellStart"/>
      <w:r w:rsidRPr="004F1BBA">
        <w:t>прецизнији</w:t>
      </w:r>
      <w:proofErr w:type="spellEnd"/>
      <w:r w:rsidRPr="004F1BBA">
        <w:t xml:space="preserve"> </w:t>
      </w:r>
      <w:proofErr w:type="spellStart"/>
      <w:r w:rsidRPr="004F1BBA">
        <w:t>опис</w:t>
      </w:r>
      <w:proofErr w:type="spellEnd"/>
      <w:r w:rsidRPr="004F1BBA">
        <w:t xml:space="preserve"> </w:t>
      </w:r>
      <w:proofErr w:type="spellStart"/>
      <w:r w:rsidRPr="004F1BBA">
        <w:t>информације</w:t>
      </w:r>
      <w:proofErr w:type="spellEnd"/>
      <w:r w:rsidRPr="004F1BBA">
        <w:t xml:space="preserve"> </w:t>
      </w:r>
      <w:proofErr w:type="spellStart"/>
      <w:r w:rsidRPr="004F1BBA">
        <w:t>која</w:t>
      </w:r>
      <w:proofErr w:type="spellEnd"/>
      <w:r w:rsidRPr="004F1BBA">
        <w:t xml:space="preserve"> </w:t>
      </w:r>
      <w:proofErr w:type="spellStart"/>
      <w:r w:rsidRPr="004F1BBA">
        <w:t>се</w:t>
      </w:r>
      <w:proofErr w:type="spellEnd"/>
      <w:r w:rsidRPr="004F1BBA">
        <w:t xml:space="preserve"> </w:t>
      </w:r>
      <w:proofErr w:type="spellStart"/>
      <w:r w:rsidRPr="004F1BBA">
        <w:t>тражи</w:t>
      </w:r>
      <w:proofErr w:type="spellEnd"/>
      <w:r w:rsidRPr="004F1BBA">
        <w:t xml:space="preserve"> и </w:t>
      </w:r>
      <w:proofErr w:type="spellStart"/>
      <w:r w:rsidRPr="004F1BBA">
        <w:t>начин</w:t>
      </w:r>
      <w:proofErr w:type="spellEnd"/>
      <w:r w:rsidRPr="004F1BBA">
        <w:t xml:space="preserve"> </w:t>
      </w:r>
      <w:proofErr w:type="spellStart"/>
      <w:r w:rsidRPr="004F1BBA">
        <w:t>достављања</w:t>
      </w:r>
      <w:proofErr w:type="spellEnd"/>
      <w:r w:rsidRPr="004F1BBA">
        <w:t xml:space="preserve"> </w:t>
      </w:r>
      <w:proofErr w:type="spellStart"/>
      <w:r w:rsidRPr="004F1BBA">
        <w:t>инфорамције</w:t>
      </w:r>
      <w:proofErr w:type="spellEnd"/>
      <w:r w:rsidRPr="004F1BBA">
        <w:t xml:space="preserve">. </w:t>
      </w:r>
      <w:proofErr w:type="spellStart"/>
      <w:r w:rsidRPr="004F1BBA">
        <w:t>Захтев</w:t>
      </w:r>
      <w:proofErr w:type="spellEnd"/>
      <w:r w:rsidRPr="004F1BBA">
        <w:t xml:space="preserve"> </w:t>
      </w:r>
      <w:proofErr w:type="spellStart"/>
      <w:r w:rsidRPr="004F1BBA">
        <w:rPr>
          <w:bCs/>
        </w:rPr>
        <w:t>може</w:t>
      </w:r>
      <w:proofErr w:type="spellEnd"/>
      <w:r w:rsidR="00E03539">
        <w:rPr>
          <w:bCs/>
        </w:rPr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и </w:t>
      </w:r>
      <w:proofErr w:type="spellStart"/>
      <w:r w:rsidRPr="002006FE">
        <w:t>друге</w:t>
      </w:r>
      <w:proofErr w:type="spellEnd"/>
      <w:r w:rsidRPr="002006FE">
        <w:t xml:space="preserve"> </w:t>
      </w:r>
      <w:proofErr w:type="spellStart"/>
      <w:r w:rsidRPr="002006FE">
        <w:t>податке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олакшавају</w:t>
      </w:r>
      <w:proofErr w:type="spellEnd"/>
      <w:r w:rsidRPr="002006FE">
        <w:t xml:space="preserve"> </w:t>
      </w:r>
      <w:proofErr w:type="spellStart"/>
      <w:r w:rsidRPr="002006FE">
        <w:t>проналажење</w:t>
      </w:r>
      <w:proofErr w:type="spellEnd"/>
      <w:r w:rsidRPr="002006FE">
        <w:t xml:space="preserve"> </w:t>
      </w:r>
      <w:proofErr w:type="spellStart"/>
      <w:r w:rsidRPr="002006FE">
        <w:t>тражене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наведене</w:t>
      </w:r>
      <w:proofErr w:type="spellEnd"/>
      <w:r w:rsidRPr="002006FE">
        <w:t xml:space="preserve"> </w:t>
      </w:r>
      <w:proofErr w:type="spellStart"/>
      <w:r w:rsidRPr="002006FE">
        <w:t>податке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</w:t>
      </w:r>
      <w:proofErr w:type="spellStart"/>
      <w:proofErr w:type="gramStart"/>
      <w:r w:rsidRPr="002006FE">
        <w:t>уредан,овлашћено</w:t>
      </w:r>
      <w:proofErr w:type="spellEnd"/>
      <w:proofErr w:type="gramEnd"/>
      <w:r w:rsidRPr="002006FE">
        <w:t xml:space="preserve"> </w:t>
      </w:r>
      <w:proofErr w:type="spellStart"/>
      <w:r w:rsidRPr="002006FE">
        <w:t>лице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proofErr w:type="spellStart"/>
      <w:r w:rsidRPr="002006FE">
        <w:t>дужно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,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надокнаде</w:t>
      </w:r>
      <w:proofErr w:type="spellEnd"/>
      <w:r w:rsidRPr="002006FE">
        <w:t xml:space="preserve">, </w:t>
      </w:r>
      <w:proofErr w:type="spellStart"/>
      <w:r w:rsidRPr="002006FE">
        <w:t>поучи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како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тенедостатке</w:t>
      </w:r>
      <w:proofErr w:type="spellEnd"/>
      <w:r w:rsidRPr="002006FE">
        <w:t xml:space="preserve"> </w:t>
      </w:r>
      <w:proofErr w:type="spellStart"/>
      <w:r w:rsidRPr="002006FE">
        <w:t>отклони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достави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упутство</w:t>
      </w:r>
      <w:proofErr w:type="spellEnd"/>
      <w:r w:rsidRPr="002006FE">
        <w:t xml:space="preserve"> о </w:t>
      </w:r>
      <w:proofErr w:type="spellStart"/>
      <w:r w:rsidRPr="002006FE">
        <w:t>допуни</w:t>
      </w:r>
      <w:proofErr w:type="spellEnd"/>
      <w:r w:rsidRPr="002006FE">
        <w:t xml:space="preserve">. </w:t>
      </w:r>
      <w:proofErr w:type="spellStart"/>
      <w:r w:rsidRPr="002006FE">
        <w:t>Уколико</w:t>
      </w:r>
      <w:proofErr w:type="spellEnd"/>
      <w:r w:rsidR="00C90589">
        <w:t xml:space="preserve">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отклони</w:t>
      </w:r>
      <w:proofErr w:type="spellEnd"/>
      <w:r w:rsidRPr="002006FE">
        <w:t xml:space="preserve"> </w:t>
      </w:r>
      <w:proofErr w:type="spellStart"/>
      <w:r w:rsidRPr="002006FE">
        <w:t>недостатке</w:t>
      </w:r>
      <w:proofErr w:type="spellEnd"/>
      <w:r w:rsidRPr="002006FE">
        <w:t xml:space="preserve"> у </w:t>
      </w:r>
      <w:proofErr w:type="spellStart"/>
      <w:r w:rsidRPr="002006FE">
        <w:t>одређеном</w:t>
      </w:r>
      <w:proofErr w:type="spellEnd"/>
      <w:r w:rsidRPr="002006FE">
        <w:t xml:space="preserve"> </w:t>
      </w:r>
      <w:proofErr w:type="spellStart"/>
      <w:r w:rsidRPr="002006FE">
        <w:t>року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="00C90589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упутства</w:t>
      </w:r>
      <w:proofErr w:type="spellEnd"/>
      <w:r w:rsidRPr="002006FE">
        <w:t xml:space="preserve"> о </w:t>
      </w:r>
      <w:proofErr w:type="spellStart"/>
      <w:r w:rsidRPr="002006FE">
        <w:t>допуни</w:t>
      </w:r>
      <w:proofErr w:type="spellEnd"/>
      <w:r w:rsidRPr="002006FE">
        <w:t xml:space="preserve">, а </w:t>
      </w:r>
      <w:proofErr w:type="spellStart"/>
      <w:r w:rsidRPr="002006FE">
        <w:t>недостатци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такви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="00C90589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донети</w:t>
      </w:r>
      <w:proofErr w:type="spellEnd"/>
      <w:r w:rsidRPr="002006FE">
        <w:t xml:space="preserve"> </w:t>
      </w:r>
      <w:proofErr w:type="spellStart"/>
      <w:r w:rsidRPr="002006FE">
        <w:t>закључак</w:t>
      </w:r>
      <w:proofErr w:type="spellEnd"/>
      <w:r w:rsidRPr="002006FE">
        <w:t xml:space="preserve"> о </w:t>
      </w:r>
      <w:proofErr w:type="spellStart"/>
      <w:r w:rsidRPr="002006FE">
        <w:t>одбацивању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као</w:t>
      </w:r>
      <w:proofErr w:type="spellEnd"/>
      <w:r w:rsidRPr="002006FE">
        <w:t xml:space="preserve"> </w:t>
      </w:r>
      <w:proofErr w:type="spellStart"/>
      <w:r w:rsidRPr="002006FE">
        <w:t>неуредног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>
        <w:t>Прилог</w:t>
      </w:r>
      <w:proofErr w:type="spellEnd"/>
      <w:r>
        <w:t xml:space="preserve">: </w:t>
      </w:r>
      <w:proofErr w:type="spellStart"/>
      <w:r>
        <w:t>О</w:t>
      </w:r>
      <w:r w:rsidRPr="002006FE">
        <w:t>бразац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подношење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размотрити</w:t>
      </w:r>
      <w:proofErr w:type="spellEnd"/>
      <w:r w:rsidRPr="002006FE">
        <w:t xml:space="preserve"> и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</w:t>
      </w:r>
      <w:proofErr w:type="spellStart"/>
      <w:r w:rsidRPr="002006FE">
        <w:t>сачињен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том</w:t>
      </w:r>
      <w:proofErr w:type="spellEnd"/>
      <w:r w:rsidRPr="002006FE">
        <w:t xml:space="preserve"> </w:t>
      </w:r>
      <w:proofErr w:type="spellStart"/>
      <w:r w:rsidRPr="002006FE">
        <w:t>образцу</w:t>
      </w:r>
      <w:proofErr w:type="spellEnd"/>
      <w:r w:rsidRPr="002006FE">
        <w:t>.</w:t>
      </w:r>
    </w:p>
    <w:p w:rsidR="00FD463E" w:rsidRPr="002006FE" w:rsidRDefault="00FD463E" w:rsidP="00FE60A4">
      <w:pPr>
        <w:pStyle w:val="Tekst"/>
      </w:pPr>
    </w:p>
    <w:p w:rsidR="00BA3B00" w:rsidRDefault="00BA3B00" w:rsidP="00FE60A4">
      <w:pPr>
        <w:pStyle w:val="Naslov2"/>
      </w:pPr>
      <w:bookmarkStart w:id="47" w:name="_Toc27727601"/>
      <w:r w:rsidRPr="002006FE">
        <w:t>2</w:t>
      </w:r>
      <w:r>
        <w:t>1</w:t>
      </w:r>
      <w:r w:rsidRPr="002006FE">
        <w:t xml:space="preserve">.2. </w:t>
      </w:r>
      <w:proofErr w:type="spellStart"/>
      <w:r w:rsidRPr="002006FE">
        <w:t>Одлучивање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</w:t>
      </w:r>
      <w:bookmarkEnd w:id="47"/>
      <w:proofErr w:type="spellEnd"/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r w:rsidRPr="002006FE">
        <w:t xml:space="preserve">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16.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јавногзначаја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одлагања</w:t>
      </w:r>
      <w:proofErr w:type="spellEnd"/>
      <w:r w:rsidRPr="002006FE">
        <w:t xml:space="preserve">, а </w:t>
      </w:r>
      <w:proofErr w:type="spellStart"/>
      <w:r w:rsidRPr="002006FE">
        <w:t>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обавести</w:t>
      </w:r>
      <w:proofErr w:type="spellEnd"/>
      <w:r w:rsidRPr="002006FE">
        <w:t>:</w:t>
      </w:r>
    </w:p>
    <w:p w:rsidR="00BA3B00" w:rsidRPr="002006FE" w:rsidRDefault="00BA3B00" w:rsidP="00FE60A4">
      <w:pPr>
        <w:pStyle w:val="Tekst"/>
      </w:pPr>
      <w:r w:rsidRPr="002006FE">
        <w:t xml:space="preserve">- О </w:t>
      </w:r>
      <w:proofErr w:type="spellStart"/>
      <w:r w:rsidRPr="002006FE">
        <w:t>поседовању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</w:p>
    <w:p w:rsidR="00BA3B00" w:rsidRPr="002006FE" w:rsidRDefault="00BA3B00" w:rsidP="00FE60A4">
      <w:pPr>
        <w:pStyle w:val="Tekst"/>
      </w:pPr>
      <w:r w:rsidRPr="002006FE">
        <w:t xml:space="preserve">- </w:t>
      </w:r>
      <w:proofErr w:type="spellStart"/>
      <w:r w:rsidRPr="002006FE">
        <w:t>Стави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</w:p>
    <w:p w:rsidR="00BA3B00" w:rsidRDefault="00BA3B00" w:rsidP="00FE60A4">
      <w:pPr>
        <w:pStyle w:val="Tekst"/>
      </w:pPr>
      <w:r w:rsidRPr="002006FE">
        <w:t xml:space="preserve">- </w:t>
      </w:r>
      <w:proofErr w:type="spellStart"/>
      <w:r w:rsidRPr="002006FE">
        <w:t>Изда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>.</w:t>
      </w:r>
    </w:p>
    <w:p w:rsidR="00BA3B00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Копија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јеупућена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даном</w:t>
      </w:r>
      <w:proofErr w:type="spellEnd"/>
      <w:r w:rsidRPr="002006FE">
        <w:t xml:space="preserve"> </w:t>
      </w:r>
      <w:proofErr w:type="spellStart"/>
      <w:r w:rsidRPr="002006FE">
        <w:t>напуштања</w:t>
      </w:r>
      <w:proofErr w:type="spellEnd"/>
      <w:r w:rsidRPr="002006FE">
        <w:t xml:space="preserve"> </w:t>
      </w:r>
      <w:proofErr w:type="spellStart"/>
      <w:r w:rsidRPr="002006FE">
        <w:t>писарнице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>
        <w:t xml:space="preserve">. </w:t>
      </w:r>
      <w:proofErr w:type="spellStart"/>
      <w:r w:rsidRPr="002006FE">
        <w:t>Изузетно</w:t>
      </w:r>
      <w:proofErr w:type="spellEnd"/>
      <w:r w:rsidRPr="002006FE">
        <w:t xml:space="preserve">,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односи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коју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претпоставитида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заштиту</w:t>
      </w:r>
      <w:proofErr w:type="spellEnd"/>
      <w:r w:rsidRPr="002006FE">
        <w:t xml:space="preserve"> </w:t>
      </w:r>
      <w:proofErr w:type="spellStart"/>
      <w:r w:rsidRPr="002006FE">
        <w:t>живота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слободе</w:t>
      </w:r>
      <w:proofErr w:type="spellEnd"/>
      <w:r w:rsidRPr="002006FE">
        <w:t xml:space="preserve"> </w:t>
      </w:r>
      <w:proofErr w:type="spellStart"/>
      <w:r w:rsidRPr="002006FE">
        <w:t>неког</w:t>
      </w:r>
      <w:proofErr w:type="spellEnd"/>
      <w:r w:rsidRPr="002006FE">
        <w:t xml:space="preserve"> </w:t>
      </w:r>
      <w:proofErr w:type="spellStart"/>
      <w:r w:rsidRPr="002006FE">
        <w:t>лица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угрожавање</w:t>
      </w:r>
      <w:proofErr w:type="spellEnd"/>
      <w:r w:rsidRPr="002006FE">
        <w:t xml:space="preserve"> </w:t>
      </w:r>
      <w:proofErr w:type="spellStart"/>
      <w:r w:rsidRPr="002006FE">
        <w:t>илизаштиту</w:t>
      </w:r>
      <w:proofErr w:type="spellEnd"/>
      <w:r w:rsidRPr="002006FE">
        <w:t xml:space="preserve"> </w:t>
      </w:r>
      <w:proofErr w:type="spellStart"/>
      <w:r w:rsidRPr="002006FE">
        <w:t>здравља</w:t>
      </w:r>
      <w:proofErr w:type="spellEnd"/>
      <w:r w:rsidRPr="002006FE">
        <w:t xml:space="preserve"> </w:t>
      </w:r>
      <w:proofErr w:type="spellStart"/>
      <w:r w:rsidRPr="002006FE">
        <w:t>становништва</w:t>
      </w:r>
      <w:proofErr w:type="spellEnd"/>
      <w:r w:rsidRPr="002006FE">
        <w:t xml:space="preserve"> и </w:t>
      </w:r>
      <w:proofErr w:type="spellStart"/>
      <w:r w:rsidRPr="002006FE">
        <w:t>животне</w:t>
      </w:r>
      <w:proofErr w:type="spellEnd"/>
      <w:r w:rsidRPr="002006FE">
        <w:t xml:space="preserve"> </w:t>
      </w:r>
      <w:proofErr w:type="spellStart"/>
      <w:r w:rsidRPr="002006FE">
        <w:t>средине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48 </w:t>
      </w:r>
      <w:proofErr w:type="spellStart"/>
      <w:r w:rsidRPr="002006FE">
        <w:t>сати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у </w:t>
      </w:r>
      <w:proofErr w:type="spellStart"/>
      <w:r w:rsidRPr="002006FE">
        <w:t>могућности</w:t>
      </w:r>
      <w:proofErr w:type="spellEnd"/>
      <w:r w:rsidRPr="002006FE">
        <w:t xml:space="preserve">, </w:t>
      </w:r>
      <w:proofErr w:type="spellStart"/>
      <w:r w:rsidRPr="002006FE">
        <w:t>из</w:t>
      </w:r>
      <w:proofErr w:type="spellEnd"/>
      <w:r w:rsidRPr="002006FE">
        <w:t xml:space="preserve"> </w:t>
      </w:r>
      <w:proofErr w:type="spellStart"/>
      <w:r w:rsidRPr="002006FE">
        <w:t>оправданих</w:t>
      </w:r>
      <w:proofErr w:type="spellEnd"/>
      <w:r w:rsidRPr="002006FE">
        <w:t xml:space="preserve"> </w:t>
      </w:r>
      <w:proofErr w:type="spellStart"/>
      <w:r w:rsidRPr="002006FE">
        <w:t>разлога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оддана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поступи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истом</w:t>
      </w:r>
      <w:proofErr w:type="spellEnd"/>
      <w:r w:rsidRPr="002006FE">
        <w:t xml:space="preserve">,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7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пријемазахтева</w:t>
      </w:r>
      <w:proofErr w:type="spellEnd"/>
      <w:r w:rsidRPr="002006FE">
        <w:t xml:space="preserve">, </w:t>
      </w:r>
      <w:proofErr w:type="spellStart"/>
      <w:r w:rsidRPr="002006FE">
        <w:t>обавести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и </w:t>
      </w:r>
      <w:proofErr w:type="spellStart"/>
      <w:r w:rsidRPr="002006FE">
        <w:t>одреди</w:t>
      </w:r>
      <w:proofErr w:type="spellEnd"/>
      <w:r w:rsidRPr="002006FE">
        <w:t xml:space="preserve"> </w:t>
      </w:r>
      <w:proofErr w:type="spellStart"/>
      <w:r w:rsidRPr="002006FE">
        <w:t>накнадни</w:t>
      </w:r>
      <w:proofErr w:type="spellEnd"/>
      <w:r w:rsidRPr="002006FE">
        <w:t xml:space="preserve"> </w:t>
      </w:r>
      <w:proofErr w:type="spellStart"/>
      <w:r w:rsidRPr="002006FE">
        <w:t>рок</w:t>
      </w:r>
      <w:proofErr w:type="spellEnd"/>
      <w:r w:rsidRPr="002006FE">
        <w:t xml:space="preserve">,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дужи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40 </w:t>
      </w:r>
      <w:proofErr w:type="spellStart"/>
      <w:r w:rsidRPr="002006FE">
        <w:t>данаод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, у </w:t>
      </w:r>
      <w:proofErr w:type="spellStart"/>
      <w:r w:rsidRPr="002006FE">
        <w:t>коме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поднетом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 xml:space="preserve"> </w:t>
      </w:r>
      <w:proofErr w:type="spellStart"/>
      <w:r w:rsidRPr="002006FE">
        <w:t>тражиоцаинформације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, </w:t>
      </w:r>
      <w:proofErr w:type="spellStart"/>
      <w:r w:rsidRPr="002006FE">
        <w:t>заједно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обавештењем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ставити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инфомацију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proofErr w:type="gramStart"/>
      <w:r w:rsidRPr="002006FE">
        <w:t>документа,саопштити</w:t>
      </w:r>
      <w:proofErr w:type="spellEnd"/>
      <w:proofErr w:type="gram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време</w:t>
      </w:r>
      <w:proofErr w:type="spellEnd"/>
      <w:r w:rsidRPr="002006FE">
        <w:t xml:space="preserve">, </w:t>
      </w:r>
      <w:proofErr w:type="spellStart"/>
      <w:r w:rsidRPr="002006FE">
        <w:t>место</w:t>
      </w:r>
      <w:proofErr w:type="spellEnd"/>
      <w:r w:rsidRPr="002006FE">
        <w:t xml:space="preserve"> и </w:t>
      </w:r>
      <w:proofErr w:type="spellStart"/>
      <w:r w:rsidRPr="002006FE">
        <w:t>начин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стављенана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, </w:t>
      </w:r>
      <w:proofErr w:type="spellStart"/>
      <w:r w:rsidRPr="002006FE">
        <w:t>износ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израде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врши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у </w:t>
      </w:r>
      <w:proofErr w:type="spellStart"/>
      <w:r w:rsidRPr="002006FE">
        <w:t>службеним</w:t>
      </w:r>
      <w:proofErr w:type="spellEnd"/>
      <w:r w:rsidR="00AA095D">
        <w:t xml:space="preserve"> </w:t>
      </w:r>
      <w:proofErr w:type="spellStart"/>
      <w:r w:rsidRPr="002006FE">
        <w:t>просторијама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.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</w:t>
      </w:r>
      <w:proofErr w:type="spellEnd"/>
      <w:r w:rsidRPr="002006FE">
        <w:t xml:space="preserve"> </w:t>
      </w:r>
      <w:proofErr w:type="spellStart"/>
      <w:r w:rsidRPr="002006FE">
        <w:t>оправданих</w:t>
      </w:r>
      <w:proofErr w:type="spellEnd"/>
      <w:r w:rsidRPr="002006FE">
        <w:t xml:space="preserve"> </w:t>
      </w:r>
      <w:proofErr w:type="spellStart"/>
      <w:r w:rsidRPr="002006FE">
        <w:t>разлога</w:t>
      </w:r>
      <w:proofErr w:type="spellEnd"/>
      <w:r w:rsidRPr="002006FE">
        <w:t xml:space="preserve"> </w:t>
      </w:r>
      <w:proofErr w:type="spellStart"/>
      <w:r w:rsidRPr="002006FE">
        <w:t>тражити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</w:t>
      </w:r>
      <w:r w:rsidR="00AA095D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изврши</w:t>
      </w:r>
      <w:proofErr w:type="spellEnd"/>
      <w:r w:rsidRPr="002006FE">
        <w:t xml:space="preserve"> у </w:t>
      </w:r>
      <w:proofErr w:type="spellStart"/>
      <w:r w:rsidRPr="002006FE">
        <w:t>друго</w:t>
      </w:r>
      <w:proofErr w:type="spellEnd"/>
      <w:r w:rsidRPr="002006FE">
        <w:t xml:space="preserve"> </w:t>
      </w:r>
      <w:proofErr w:type="spellStart"/>
      <w:r w:rsidRPr="002006FE">
        <w:t>време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времена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одредио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. </w:t>
      </w:r>
      <w:proofErr w:type="spellStart"/>
      <w:r w:rsidRPr="002006FE">
        <w:t>Лицу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="00AA095D">
        <w:t xml:space="preserve"> </w:t>
      </w:r>
      <w:proofErr w:type="spellStart"/>
      <w:r w:rsidRPr="002006FE">
        <w:t>није</w:t>
      </w:r>
      <w:proofErr w:type="spellEnd"/>
      <w:r w:rsidRPr="002006FE">
        <w:t xml:space="preserve"> у </w:t>
      </w:r>
      <w:proofErr w:type="spellStart"/>
      <w:r w:rsidRPr="002006FE">
        <w:t>стању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пратиоца</w:t>
      </w:r>
      <w:proofErr w:type="spellEnd"/>
      <w:r w:rsidRPr="002006FE">
        <w:t xml:space="preserve"> </w:t>
      </w:r>
      <w:proofErr w:type="spellStart"/>
      <w:r w:rsidRPr="002006FE">
        <w:t>изврши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="00AA095D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, </w:t>
      </w:r>
      <w:proofErr w:type="spellStart"/>
      <w:r w:rsidRPr="002006FE">
        <w:t>омогућиће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учини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Pr="002006FE">
        <w:t xml:space="preserve"> </w:t>
      </w:r>
      <w:proofErr w:type="spellStart"/>
      <w:r w:rsidRPr="002006FE">
        <w:t>помоћ</w:t>
      </w:r>
      <w:proofErr w:type="spellEnd"/>
      <w:r w:rsidRPr="002006FE">
        <w:t xml:space="preserve"> </w:t>
      </w:r>
      <w:proofErr w:type="spellStart"/>
      <w:r w:rsidRPr="002006FE">
        <w:t>пратиоца</w:t>
      </w:r>
      <w:proofErr w:type="spellEnd"/>
      <w:r w:rsidRPr="002006FE">
        <w:t>.</w:t>
      </w:r>
      <w:r w:rsidR="00AA095D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удовољи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неће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посебно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, </w:t>
      </w:r>
      <w:proofErr w:type="spellStart"/>
      <w:r w:rsidRPr="002006FE">
        <w:t>него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сачинити</w:t>
      </w:r>
      <w:proofErr w:type="spellEnd"/>
      <w:r w:rsidRPr="002006FE">
        <w:t xml:space="preserve"> </w:t>
      </w:r>
      <w:proofErr w:type="spellStart"/>
      <w:r w:rsidRPr="002006FE">
        <w:t>службену</w:t>
      </w:r>
      <w:proofErr w:type="spellEnd"/>
      <w:r w:rsidRPr="002006FE">
        <w:t xml:space="preserve"> </w:t>
      </w:r>
      <w:proofErr w:type="spellStart"/>
      <w:r w:rsidRPr="002006FE">
        <w:t>белешку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одбије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целини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делимично</w:t>
      </w:r>
      <w:proofErr w:type="spellEnd"/>
      <w:r w:rsidRPr="002006FE">
        <w:t xml:space="preserve"> </w:t>
      </w:r>
      <w:proofErr w:type="spellStart"/>
      <w:r w:rsidRPr="002006FE">
        <w:t>обавести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о</w:t>
      </w:r>
      <w:r w:rsidR="00AA095D">
        <w:t xml:space="preserve"> </w:t>
      </w:r>
      <w:proofErr w:type="spellStart"/>
      <w:r w:rsidRPr="002006FE">
        <w:t>поседовању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стави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="00AA095D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изда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,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безодлагања</w:t>
      </w:r>
      <w:proofErr w:type="spellEnd"/>
      <w:r w:rsidRPr="002006FE">
        <w:t xml:space="preserve">, а </w:t>
      </w:r>
      <w:proofErr w:type="spellStart"/>
      <w:r w:rsidRPr="002006FE">
        <w:t>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донесе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 </w:t>
      </w:r>
      <w:r w:rsidRPr="002006FE">
        <w:lastRenderedPageBreak/>
        <w:t xml:space="preserve">о </w:t>
      </w:r>
      <w:proofErr w:type="spellStart"/>
      <w:r w:rsidRPr="002006FE">
        <w:t>одбијању</w:t>
      </w:r>
      <w:proofErr w:type="spellEnd"/>
      <w:r w:rsidR="00AA095D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и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 </w:t>
      </w:r>
      <w:proofErr w:type="spellStart"/>
      <w:r w:rsidRPr="002006FE">
        <w:t>писмено</w:t>
      </w:r>
      <w:proofErr w:type="spellEnd"/>
      <w:r w:rsidRPr="002006FE">
        <w:t xml:space="preserve"> </w:t>
      </w:r>
      <w:proofErr w:type="spellStart"/>
      <w:r w:rsidRPr="002006FE">
        <w:t>образложи</w:t>
      </w:r>
      <w:proofErr w:type="spellEnd"/>
      <w:r w:rsidRPr="002006FE">
        <w:t xml:space="preserve">, </w:t>
      </w:r>
      <w:proofErr w:type="spellStart"/>
      <w:r w:rsidRPr="002006FE">
        <w:t>као</w:t>
      </w:r>
      <w:proofErr w:type="spellEnd"/>
      <w:r w:rsidRPr="002006FE">
        <w:t xml:space="preserve"> и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решењу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направна</w:t>
      </w:r>
      <w:proofErr w:type="spellEnd"/>
      <w:r w:rsidRPr="002006FE">
        <w:t xml:space="preserve"> </w:t>
      </w:r>
      <w:proofErr w:type="spellStart"/>
      <w:r w:rsidRPr="002006FE">
        <w:t>средства</w:t>
      </w:r>
      <w:proofErr w:type="spellEnd"/>
      <w:r w:rsidRPr="002006FE">
        <w:t xml:space="preserve"> </w:t>
      </w:r>
      <w:proofErr w:type="spellStart"/>
      <w:r w:rsidRPr="002006FE">
        <w:t>која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изјавити</w:t>
      </w:r>
      <w:proofErr w:type="spellEnd"/>
      <w:r w:rsidRPr="002006FE">
        <w:t xml:space="preserve"> </w:t>
      </w:r>
      <w:proofErr w:type="spellStart"/>
      <w:r w:rsidRPr="002006FE">
        <w:t>против</w:t>
      </w:r>
      <w:proofErr w:type="spellEnd"/>
      <w:r w:rsidRPr="002006FE">
        <w:t xml:space="preserve"> </w:t>
      </w:r>
      <w:proofErr w:type="spellStart"/>
      <w:r w:rsidRPr="002006FE">
        <w:t>таквог</w:t>
      </w:r>
      <w:proofErr w:type="spellEnd"/>
      <w:r w:rsidRPr="002006FE">
        <w:t xml:space="preserve"> </w:t>
      </w:r>
      <w:proofErr w:type="spellStart"/>
      <w:r w:rsidRPr="002006FE">
        <w:t>решења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Када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поседује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проследиће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Поверенику</w:t>
      </w:r>
      <w:proofErr w:type="spellEnd"/>
      <w:r w:rsidRPr="002006FE">
        <w:t xml:space="preserve"> и </w:t>
      </w:r>
      <w:proofErr w:type="spellStart"/>
      <w:r w:rsidRPr="002006FE">
        <w:t>обавестиће</w:t>
      </w:r>
      <w:proofErr w:type="spellEnd"/>
      <w:r w:rsidRPr="002006FE">
        <w:t xml:space="preserve"> </w:t>
      </w:r>
      <w:proofErr w:type="spellStart"/>
      <w:r w:rsidRPr="002006FE">
        <w:t>Повереника</w:t>
      </w:r>
      <w:proofErr w:type="spellEnd"/>
      <w:r w:rsidRPr="002006FE">
        <w:t xml:space="preserve"> и </w:t>
      </w:r>
      <w:proofErr w:type="spellStart"/>
      <w:r w:rsidRPr="002006FE">
        <w:t>тражиоца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у </w:t>
      </w:r>
      <w:proofErr w:type="spellStart"/>
      <w:r w:rsidRPr="002006FE">
        <w:t>чијем</w:t>
      </w:r>
      <w:proofErr w:type="spellEnd"/>
      <w:r w:rsidRPr="002006FE">
        <w:t xml:space="preserve"> </w:t>
      </w:r>
      <w:proofErr w:type="spellStart"/>
      <w:r w:rsidRPr="002006FE">
        <w:t>сепоседу</w:t>
      </w:r>
      <w:proofErr w:type="spellEnd"/>
      <w:r w:rsidRPr="002006FE">
        <w:t xml:space="preserve">,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његовом</w:t>
      </w:r>
      <w:proofErr w:type="spellEnd"/>
      <w:r w:rsidRPr="002006FE">
        <w:t xml:space="preserve"> </w:t>
      </w:r>
      <w:proofErr w:type="spellStart"/>
      <w:r w:rsidRPr="002006FE">
        <w:t>знању</w:t>
      </w:r>
      <w:proofErr w:type="spellEnd"/>
      <w:r w:rsidRPr="002006FE">
        <w:t xml:space="preserve">,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налази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изјавити</w:t>
      </w:r>
      <w:proofErr w:type="spellEnd"/>
      <w:r w:rsidRPr="002006FE">
        <w:t xml:space="preserve"> </w:t>
      </w:r>
      <w:proofErr w:type="spellStart"/>
      <w:r w:rsidRPr="002006FE">
        <w:rPr>
          <w:b/>
          <w:bCs/>
        </w:rPr>
        <w:t>жалбу</w:t>
      </w:r>
      <w:proofErr w:type="spellEnd"/>
      <w:r w:rsidRPr="002006FE">
        <w:rPr>
          <w:b/>
          <w:bCs/>
        </w:rPr>
        <w:t xml:space="preserve"> </w:t>
      </w:r>
      <w:proofErr w:type="spellStart"/>
      <w:r w:rsidRPr="002006FE">
        <w:t>Поверенику</w:t>
      </w:r>
      <w:proofErr w:type="spellEnd"/>
      <w:r w:rsidRPr="002006FE">
        <w:t xml:space="preserve"> </w:t>
      </w:r>
      <w:proofErr w:type="spellStart"/>
      <w:r w:rsidRPr="002006FE">
        <w:t>заинформације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, и </w:t>
      </w:r>
      <w:proofErr w:type="spellStart"/>
      <w:r w:rsidRPr="002006FE">
        <w:t>то</w:t>
      </w:r>
      <w:proofErr w:type="spellEnd"/>
      <w:r w:rsidRPr="002006FE">
        <w:t xml:space="preserve">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22.</w:t>
      </w:r>
      <w:r w:rsidR="00E03539">
        <w:t xml:space="preserve">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="00AA095D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информацијима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Накнада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</w:t>
      </w:r>
      <w:proofErr w:type="gramStart"/>
      <w:r w:rsidRPr="002006FE">
        <w:t>17.Закона</w:t>
      </w:r>
      <w:proofErr w:type="gram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="00AA095D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инфорамцију</w:t>
      </w:r>
      <w:proofErr w:type="spellEnd"/>
      <w:r w:rsidRPr="002006FE">
        <w:t xml:space="preserve">,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наплаћује</w:t>
      </w:r>
      <w:proofErr w:type="spellEnd"/>
      <w:r w:rsidRPr="002006FE">
        <w:t>.</w:t>
      </w:r>
      <w:r w:rsidR="00AA095D">
        <w:t xml:space="preserve"> </w:t>
      </w:r>
      <w:proofErr w:type="spellStart"/>
      <w:r w:rsidRPr="002006FE">
        <w:t>Међутим</w:t>
      </w:r>
      <w:proofErr w:type="spellEnd"/>
      <w:r w:rsidRPr="002006FE">
        <w:t xml:space="preserve">, </w:t>
      </w:r>
      <w:proofErr w:type="spellStart"/>
      <w:r w:rsidRPr="002006FE">
        <w:t>копија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="00AA095D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издаје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Pr="002006FE">
        <w:t xml:space="preserve"> </w:t>
      </w:r>
      <w:proofErr w:type="spellStart"/>
      <w:r w:rsidRPr="002006FE">
        <w:t>обавезу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плати</w:t>
      </w:r>
      <w:proofErr w:type="spellEnd"/>
      <w:r w:rsidRPr="002006FE">
        <w:t xml:space="preserve"> </w:t>
      </w:r>
      <w:proofErr w:type="spellStart"/>
      <w:r w:rsidRPr="002006FE">
        <w:t>накнаду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="00AA095D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израде</w:t>
      </w:r>
      <w:proofErr w:type="spellEnd"/>
      <w:r w:rsidRPr="002006FE">
        <w:t xml:space="preserve"> </w:t>
      </w:r>
      <w:proofErr w:type="spellStart"/>
      <w:r w:rsidRPr="002006FE">
        <w:t>те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, а у </w:t>
      </w:r>
      <w:proofErr w:type="spellStart"/>
      <w:r w:rsidRPr="002006FE">
        <w:t>случају</w:t>
      </w:r>
      <w:proofErr w:type="spellEnd"/>
      <w:r w:rsidRPr="002006FE">
        <w:t xml:space="preserve"> </w:t>
      </w:r>
      <w:proofErr w:type="spellStart"/>
      <w:r w:rsidRPr="002006FE">
        <w:t>упућивања</w:t>
      </w:r>
      <w:proofErr w:type="spellEnd"/>
      <w:r w:rsidRPr="002006FE">
        <w:t xml:space="preserve">, и </w:t>
      </w:r>
      <w:proofErr w:type="spellStart"/>
      <w:r w:rsidRPr="002006FE">
        <w:t>трошкове</w:t>
      </w:r>
      <w:proofErr w:type="spellEnd"/>
      <w:r w:rsidRPr="002006FE">
        <w:t xml:space="preserve"> </w:t>
      </w:r>
      <w:proofErr w:type="spellStart"/>
      <w:r w:rsidRPr="002006FE">
        <w:t>упућивања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Висина</w:t>
      </w:r>
      <w:proofErr w:type="spellEnd"/>
      <w:r w:rsidRPr="002006FE">
        <w:t xml:space="preserve"> </w:t>
      </w:r>
      <w:proofErr w:type="spellStart"/>
      <w:r w:rsidRPr="002006FE">
        <w:t>накнаде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плаћа</w:t>
      </w:r>
      <w:proofErr w:type="spellEnd"/>
      <w:r w:rsidRPr="002006FE">
        <w:t xml:space="preserve">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израду</w:t>
      </w:r>
      <w:proofErr w:type="spellEnd"/>
      <w:r w:rsidR="00AA095D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и </w:t>
      </w:r>
      <w:proofErr w:type="spellStart"/>
      <w:r w:rsidRPr="002006FE">
        <w:t>упућивање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коме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налази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="00AA095D">
        <w:t xml:space="preserve"> </w:t>
      </w:r>
      <w:proofErr w:type="spellStart"/>
      <w:r w:rsidRPr="002006FE">
        <w:t>утврђују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Уредбе</w:t>
      </w:r>
      <w:proofErr w:type="spellEnd"/>
      <w:r w:rsidRPr="002006FE">
        <w:t xml:space="preserve"> о </w:t>
      </w:r>
      <w:proofErr w:type="spellStart"/>
      <w:r w:rsidRPr="002006FE">
        <w:t>висини</w:t>
      </w:r>
      <w:proofErr w:type="spellEnd"/>
      <w:r w:rsidRPr="002006FE">
        <w:t xml:space="preserve"> </w:t>
      </w:r>
      <w:proofErr w:type="spellStart"/>
      <w:r w:rsidRPr="002006FE">
        <w:t>накнаде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издавање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="00AA095D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</w:t>
      </w:r>
      <w:proofErr w:type="spellStart"/>
      <w:r w:rsidRPr="002006FE">
        <w:t>РС"бр</w:t>
      </w:r>
      <w:proofErr w:type="spellEnd"/>
      <w:r w:rsidRPr="002006FE">
        <w:t>. 8/06).</w:t>
      </w:r>
    </w:p>
    <w:p w:rsidR="00BA3B00" w:rsidRDefault="00BA3B00" w:rsidP="00FE60A4">
      <w:pPr>
        <w:pStyle w:val="Tekst"/>
      </w:pPr>
    </w:p>
    <w:p w:rsidR="00BA3B00" w:rsidRDefault="00BA3B00" w:rsidP="00FE60A4">
      <w:pPr>
        <w:pStyle w:val="Tekst"/>
      </w:pPr>
    </w:p>
    <w:p w:rsidR="00BA3B00" w:rsidRDefault="00FE60A4" w:rsidP="00FE60A4">
      <w:pPr>
        <w:pStyle w:val="Naslov2"/>
      </w:pPr>
      <w:r>
        <w:br w:type="page"/>
      </w:r>
      <w:bookmarkStart w:id="48" w:name="_Toc27727602"/>
      <w:r w:rsidR="00BA3B00" w:rsidRPr="002006FE">
        <w:lastRenderedPageBreak/>
        <w:t xml:space="preserve">23.3. </w:t>
      </w:r>
      <w:proofErr w:type="spellStart"/>
      <w:r w:rsidR="00BA3B00" w:rsidRPr="002006FE">
        <w:t>Образац</w:t>
      </w:r>
      <w:proofErr w:type="spellEnd"/>
      <w:r w:rsidR="00BA3B00" w:rsidRPr="002006FE">
        <w:t xml:space="preserve"> </w:t>
      </w:r>
      <w:proofErr w:type="spellStart"/>
      <w:r w:rsidR="00BA3B00" w:rsidRPr="002006FE">
        <w:t>Захтева</w:t>
      </w:r>
      <w:proofErr w:type="spellEnd"/>
      <w:r w:rsidR="00BA3B00" w:rsidRPr="002006FE">
        <w:t xml:space="preserve"> </w:t>
      </w:r>
      <w:proofErr w:type="spellStart"/>
      <w:r w:rsidR="00BA3B00" w:rsidRPr="002006FE">
        <w:t>за</w:t>
      </w:r>
      <w:proofErr w:type="spellEnd"/>
      <w:r w:rsidR="00BA3B00" w:rsidRPr="002006FE">
        <w:t xml:space="preserve"> </w:t>
      </w:r>
      <w:proofErr w:type="spellStart"/>
      <w:r w:rsidR="00BA3B00" w:rsidRPr="002006FE">
        <w:t>слободан</w:t>
      </w:r>
      <w:proofErr w:type="spellEnd"/>
      <w:r w:rsidR="00BA3B00" w:rsidRPr="002006FE">
        <w:t xml:space="preserve"> </w:t>
      </w:r>
      <w:proofErr w:type="spellStart"/>
      <w:r w:rsidR="00BA3B00" w:rsidRPr="002006FE">
        <w:t>приступ</w:t>
      </w:r>
      <w:proofErr w:type="spellEnd"/>
      <w:r w:rsidR="00BA3B00" w:rsidRPr="002006FE">
        <w:t xml:space="preserve"> </w:t>
      </w:r>
      <w:proofErr w:type="spellStart"/>
      <w:r w:rsidR="00BA3B00" w:rsidRPr="002006FE">
        <w:t>информацијама</w:t>
      </w:r>
      <w:proofErr w:type="spellEnd"/>
      <w:r w:rsidR="00BA3B00" w:rsidRPr="002006FE">
        <w:t xml:space="preserve"> </w:t>
      </w:r>
      <w:proofErr w:type="spellStart"/>
      <w:r w:rsidR="00BA3B00" w:rsidRPr="002006FE">
        <w:t>од</w:t>
      </w:r>
      <w:proofErr w:type="spellEnd"/>
      <w:r w:rsidR="00BA3B00" w:rsidRPr="002006FE">
        <w:t xml:space="preserve"> </w:t>
      </w:r>
      <w:proofErr w:type="spellStart"/>
      <w:r w:rsidR="00BA3B00" w:rsidRPr="002006FE">
        <w:t>јавног</w:t>
      </w:r>
      <w:proofErr w:type="spellEnd"/>
      <w:r w:rsidR="00BA3B00" w:rsidRPr="002006FE">
        <w:t xml:space="preserve"> </w:t>
      </w:r>
      <w:proofErr w:type="spellStart"/>
      <w:r w:rsidR="00BA3B00" w:rsidRPr="002006FE">
        <w:t>значај</w:t>
      </w:r>
      <w:r w:rsidR="00BA3B00">
        <w:t>а</w:t>
      </w:r>
      <w:bookmarkEnd w:id="48"/>
      <w:proofErr w:type="spellEnd"/>
    </w:p>
    <w:p w:rsidR="00BA3B00" w:rsidRDefault="00BA3B00" w:rsidP="00FE60A4">
      <w:pPr>
        <w:pStyle w:val="Tekst"/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/>
          <w:bCs/>
          <w:iCs/>
          <w:szCs w:val="22"/>
        </w:rPr>
      </w:pPr>
      <w:r w:rsidRPr="00471EA5">
        <w:rPr>
          <w:rFonts w:ascii="Times New Roman" w:hAnsi="Times New Roman"/>
          <w:b/>
          <w:bCs/>
          <w:iCs/>
          <w:szCs w:val="22"/>
        </w:rPr>
        <w:t>УНИВЕРЗИТЕТ У НОВОМ САДУ</w:t>
      </w:r>
    </w:p>
    <w:p w:rsidR="00BA3B00" w:rsidRPr="00471EA5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/>
          <w:bCs/>
          <w:iCs/>
          <w:szCs w:val="22"/>
        </w:rPr>
      </w:pPr>
      <w:r w:rsidRPr="00471EA5">
        <w:rPr>
          <w:rFonts w:ascii="Times New Roman" w:hAnsi="Times New Roman"/>
          <w:b/>
          <w:bCs/>
          <w:iCs/>
          <w:szCs w:val="22"/>
        </w:rPr>
        <w:t>ПЕДАГОШКИ ФАКУЛТЕТ У СОМБОРУ</w:t>
      </w:r>
    </w:p>
    <w:p w:rsidR="00BA3B00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Cs/>
          <w:iCs/>
          <w:szCs w:val="22"/>
        </w:rPr>
      </w:pPr>
      <w:r>
        <w:rPr>
          <w:rFonts w:ascii="Times New Roman" w:hAnsi="Times New Roman"/>
          <w:bCs/>
          <w:iCs/>
          <w:szCs w:val="22"/>
        </w:rPr>
        <w:t>25000 СОМБОР</w:t>
      </w:r>
    </w:p>
    <w:p w:rsidR="00BA3B00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Cs/>
          <w:iCs/>
          <w:szCs w:val="22"/>
        </w:rPr>
      </w:pPr>
      <w:r>
        <w:rPr>
          <w:rFonts w:ascii="Times New Roman" w:hAnsi="Times New Roman"/>
          <w:bCs/>
          <w:iCs/>
          <w:szCs w:val="22"/>
        </w:rPr>
        <w:t>Подгоричка 4</w:t>
      </w: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2"/>
        </w:rPr>
      </w:pPr>
      <w:r w:rsidRPr="00471EA5">
        <w:rPr>
          <w:rFonts w:ascii="Times New Roman" w:hAnsi="Times New Roman"/>
          <w:b/>
          <w:szCs w:val="22"/>
        </w:rPr>
        <w:t>З А Х Т Е В</w:t>
      </w:r>
    </w:p>
    <w:p w:rsidR="00BA3B00" w:rsidRPr="00471EA5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2"/>
        </w:rPr>
      </w:pPr>
      <w:r w:rsidRPr="00471EA5">
        <w:rPr>
          <w:rFonts w:ascii="Times New Roman" w:hAnsi="Times New Roman"/>
          <w:b/>
          <w:szCs w:val="22"/>
        </w:rPr>
        <w:t>за приступ информацији и од јавног значаја</w:t>
      </w: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На основу члана 15. став 1. Закона о слободном приступу информацијама од</w:t>
      </w:r>
      <w:r w:rsidR="00C90589">
        <w:rPr>
          <w:rFonts w:ascii="Times New Roman" w:hAnsi="Times New Roman"/>
          <w:szCs w:val="22"/>
        </w:rPr>
        <w:t xml:space="preserve"> </w:t>
      </w:r>
      <w:r w:rsidRPr="002006FE">
        <w:rPr>
          <w:rFonts w:ascii="Times New Roman" w:hAnsi="Times New Roman"/>
          <w:szCs w:val="22"/>
        </w:rPr>
        <w:t>јавног значаја („Службени гласник РС", број 120/04, 54/07, 104/09 и 36/10), од</w:t>
      </w:r>
      <w:r w:rsidR="00C90589">
        <w:rPr>
          <w:rFonts w:ascii="Times New Roman" w:hAnsi="Times New Roman"/>
          <w:szCs w:val="22"/>
        </w:rPr>
        <w:t xml:space="preserve"> </w:t>
      </w:r>
      <w:r w:rsidRPr="002006FE">
        <w:rPr>
          <w:rFonts w:ascii="Times New Roman" w:hAnsi="Times New Roman"/>
          <w:szCs w:val="22"/>
        </w:rPr>
        <w:t>Факултета захтевам: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обавештење да ли поседује тражену информацију;</w:t>
      </w: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увид у документ који садржи тражену информацију;</w:t>
      </w:r>
    </w:p>
    <w:p w:rsidR="00BA3B00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-</w:t>
      </w:r>
      <w:r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 xml:space="preserve">копију документа </w:t>
      </w:r>
      <w:r w:rsidR="00BA3B00">
        <w:rPr>
          <w:rFonts w:ascii="Times New Roman" w:hAnsi="Times New Roman"/>
          <w:szCs w:val="22"/>
        </w:rPr>
        <w:t>који садржи тражену информацију.</w:t>
      </w: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остављање копије документа који садржи тражену информацију</w:t>
      </w:r>
      <w:r w:rsidR="00BA3B00">
        <w:rPr>
          <w:rFonts w:ascii="Times New Roman" w:hAnsi="Times New Roman"/>
          <w:szCs w:val="22"/>
        </w:rPr>
        <w:t>: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поштом</w:t>
      </w:r>
    </w:p>
    <w:p w:rsidR="00BA3B00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>
        <w:rPr>
          <w:rFonts w:ascii="Symbol" w:hAnsi="Symbol"/>
          <w:szCs w:val="22"/>
        </w:rPr>
        <w:t></w:t>
      </w:r>
      <w:r>
        <w:rPr>
          <w:rFonts w:ascii="Symbol" w:hAnsi="Symbol"/>
          <w:szCs w:val="22"/>
        </w:rPr>
        <w:tab/>
      </w:r>
      <w:r w:rsidR="00BA3B00">
        <w:rPr>
          <w:rFonts w:ascii="Times New Roman" w:hAnsi="Times New Roman"/>
          <w:szCs w:val="22"/>
        </w:rPr>
        <w:t xml:space="preserve">електронском поштом 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факсом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на други начин: __________________________________________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Овај захтев се односи на следеће информације: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(навести што прецизнији опис информације која се тражи као и друге податке који олакшавају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проналажење тражене информације)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__________________________________</w:t>
      </w:r>
      <w:bookmarkStart w:id="49" w:name="_GoBack"/>
      <w:bookmarkEnd w:id="49"/>
    </w:p>
    <w:p w:rsidR="00BA3B00" w:rsidRPr="00471EA5" w:rsidRDefault="00BA3B00" w:rsidP="00BA3B00">
      <w:pPr>
        <w:autoSpaceDE w:val="0"/>
        <w:autoSpaceDN w:val="0"/>
        <w:adjustRightInd w:val="0"/>
        <w:ind w:left="504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Име и презиме тражиоца информације</w:t>
      </w:r>
    </w:p>
    <w:p w:rsidR="00BA3B00" w:rsidRPr="00471EA5" w:rsidRDefault="00BA3B00" w:rsidP="009928DF">
      <w:pPr>
        <w:autoSpaceDE w:val="0"/>
        <w:autoSpaceDN w:val="0"/>
        <w:adjustRightInd w:val="0"/>
        <w:ind w:left="504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 xml:space="preserve">                                                                        _____________________________________</w:t>
      </w:r>
    </w:p>
    <w:p w:rsidR="00BA3B00" w:rsidRDefault="00BA3B00" w:rsidP="00BA3B00">
      <w:pPr>
        <w:autoSpaceDE w:val="0"/>
        <w:autoSpaceDN w:val="0"/>
        <w:adjustRightInd w:val="0"/>
        <w:ind w:left="576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 xml:space="preserve">Адреса </w:t>
      </w:r>
    </w:p>
    <w:p w:rsidR="009928DF" w:rsidRPr="00471EA5" w:rsidRDefault="009928DF" w:rsidP="00BA3B00">
      <w:pPr>
        <w:autoSpaceDE w:val="0"/>
        <w:autoSpaceDN w:val="0"/>
        <w:adjustRightInd w:val="0"/>
        <w:ind w:left="5760" w:firstLine="720"/>
        <w:jc w:val="both"/>
        <w:rPr>
          <w:rFonts w:ascii="Times New Roman" w:hAnsi="Times New Roman"/>
          <w:sz w:val="20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>_____________________________________</w:t>
      </w:r>
    </w:p>
    <w:p w:rsidR="00BA3B00" w:rsidRPr="00471EA5" w:rsidRDefault="00BA3B00" w:rsidP="00BA3B00">
      <w:pPr>
        <w:autoSpaceDE w:val="0"/>
        <w:autoSpaceDN w:val="0"/>
        <w:adjustRightInd w:val="0"/>
        <w:ind w:left="504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Други подаци за контакт</w:t>
      </w: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>_____________________________________</w:t>
      </w:r>
    </w:p>
    <w:p w:rsidR="00BA3B00" w:rsidRPr="00471EA5" w:rsidRDefault="00BA3B00" w:rsidP="00BA3B00">
      <w:pPr>
        <w:ind w:left="576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Потпис</w:t>
      </w:r>
    </w:p>
    <w:p w:rsidR="00BA3B00" w:rsidRDefault="00BA3B00" w:rsidP="00BA3B00">
      <w:pPr>
        <w:ind w:left="5760" w:firstLine="72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У ________________ 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Да</w:t>
      </w:r>
      <w:r w:rsidR="00C90589">
        <w:rPr>
          <w:rFonts w:ascii="Times New Roman" w:hAnsi="Times New Roman"/>
          <w:szCs w:val="22"/>
        </w:rPr>
        <w:t>на ________ 20___</w:t>
      </w:r>
      <w:r>
        <w:rPr>
          <w:rFonts w:ascii="Times New Roman" w:hAnsi="Times New Roman"/>
          <w:szCs w:val="22"/>
        </w:rPr>
        <w:t xml:space="preserve"> године</w:t>
      </w: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sectPr w:rsidR="002D3346" w:rsidSect="00F32ADC">
      <w:headerReference w:type="default" r:id="rId74"/>
      <w:pgSz w:w="11907" w:h="16840" w:code="9"/>
      <w:pgMar w:top="1701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4A3" w:rsidRDefault="000A44A3">
      <w:r>
        <w:separator/>
      </w:r>
    </w:p>
  </w:endnote>
  <w:endnote w:type="continuationSeparator" w:id="0">
    <w:p w:rsidR="000A44A3" w:rsidRDefault="000A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savskaB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4A3" w:rsidRDefault="000A44A3">
      <w:r>
        <w:separator/>
      </w:r>
    </w:p>
  </w:footnote>
  <w:footnote w:type="continuationSeparator" w:id="0">
    <w:p w:rsidR="000A44A3" w:rsidRDefault="000A4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96"/>
      <w:gridCol w:w="2279"/>
      <w:gridCol w:w="1164"/>
    </w:tblGrid>
    <w:tr w:rsidR="008F7F37" w:rsidRPr="00850517" w:rsidTr="00F32ADC">
      <w:trPr>
        <w:trHeight w:val="288"/>
      </w:trPr>
      <w:tc>
        <w:tcPr>
          <w:tcW w:w="6352" w:type="dxa"/>
        </w:tcPr>
        <w:p w:rsidR="008F7F37" w:rsidRPr="00F32ADC" w:rsidRDefault="008F7F37" w:rsidP="00F32ADC">
          <w:pPr>
            <w:pStyle w:val="Header"/>
            <w:jc w:val="center"/>
            <w:rPr>
              <w:rFonts w:ascii="Cambria" w:eastAsia="Times New Roman" w:hAnsi="Cambria"/>
            </w:rPr>
          </w:pPr>
          <w:r w:rsidRPr="00F32ADC">
            <w:rPr>
              <w:rFonts w:ascii="Cambria" w:eastAsia="Times New Roman" w:hAnsi="Cambria"/>
            </w:rPr>
            <w:t>Информатор о раду</w:t>
          </w:r>
          <w:r>
            <w:rPr>
              <w:rFonts w:ascii="Cambria" w:eastAsia="Times New Roman" w:hAnsi="Cambria"/>
            </w:rPr>
            <w:t>, Педагошки факултет у Сомбору</w:t>
          </w:r>
        </w:p>
      </w:tc>
      <w:tc>
        <w:tcPr>
          <w:tcW w:w="2325" w:type="dxa"/>
        </w:tcPr>
        <w:p w:rsidR="008F7F37" w:rsidRPr="00850517" w:rsidRDefault="008F7F37" w:rsidP="00693485">
          <w:pPr>
            <w:pStyle w:val="Header"/>
            <w:jc w:val="center"/>
            <w:rPr>
              <w:rFonts w:ascii="Cambria" w:eastAsia="Times New Roman" w:hAnsi="Cambria"/>
              <w:bCs/>
            </w:rPr>
          </w:pPr>
          <w:r>
            <w:rPr>
              <w:rFonts w:ascii="Cambria" w:eastAsia="Times New Roman" w:hAnsi="Cambria"/>
              <w:bCs/>
              <w:lang w:val="sr-Latn-RS"/>
            </w:rPr>
            <w:t>31</w:t>
          </w:r>
          <w:r>
            <w:rPr>
              <w:rFonts w:ascii="Cambria" w:eastAsia="Times New Roman" w:hAnsi="Cambria"/>
              <w:bCs/>
            </w:rPr>
            <w:t>.</w:t>
          </w:r>
          <w:r>
            <w:rPr>
              <w:rFonts w:ascii="Cambria" w:eastAsia="Times New Roman" w:hAnsi="Cambria"/>
              <w:bCs/>
              <w:lang w:val="en-US"/>
            </w:rPr>
            <w:t xml:space="preserve"> 3.</w:t>
          </w:r>
          <w:r w:rsidRPr="00F75971">
            <w:rPr>
              <w:rFonts w:ascii="Cambria" w:eastAsia="Times New Roman" w:hAnsi="Cambria"/>
              <w:bCs/>
            </w:rPr>
            <w:t xml:space="preserve"> 20</w:t>
          </w:r>
          <w:r>
            <w:rPr>
              <w:rFonts w:ascii="Cambria" w:eastAsia="Times New Roman" w:hAnsi="Cambria"/>
              <w:bCs/>
              <w:lang w:val="sr-Latn-RS"/>
            </w:rPr>
            <w:t>2</w:t>
          </w:r>
          <w:r w:rsidRPr="00F75971">
            <w:rPr>
              <w:rFonts w:ascii="Cambria" w:eastAsia="Times New Roman" w:hAnsi="Cambria"/>
              <w:bCs/>
            </w:rPr>
            <w:t>1.</w:t>
          </w:r>
        </w:p>
      </w:tc>
      <w:tc>
        <w:tcPr>
          <w:tcW w:w="1192" w:type="dxa"/>
        </w:tcPr>
        <w:p w:rsidR="008F7F37" w:rsidRPr="00850517" w:rsidRDefault="008F7F37" w:rsidP="00F32ADC">
          <w:pPr>
            <w:pStyle w:val="Header"/>
            <w:ind w:left="0" w:right="0" w:firstLine="0"/>
            <w:jc w:val="center"/>
            <w:rPr>
              <w:rFonts w:ascii="Cambria" w:eastAsia="Times New Roman" w:hAnsi="Cambria"/>
              <w:b/>
              <w:bCs/>
            </w:rPr>
          </w:pPr>
          <w:r w:rsidRPr="00850517">
            <w:rPr>
              <w:rFonts w:ascii="Cambria" w:eastAsia="Times New Roman" w:hAnsi="Cambria"/>
              <w:b/>
              <w:bCs/>
            </w:rPr>
            <w:fldChar w:fldCharType="begin"/>
          </w:r>
          <w:r w:rsidRPr="00850517">
            <w:rPr>
              <w:rFonts w:ascii="Cambria" w:eastAsia="Times New Roman" w:hAnsi="Cambria"/>
              <w:b/>
              <w:bCs/>
            </w:rPr>
            <w:instrText xml:space="preserve"> PAGE  \* Arabic  \* MERGEFORMAT </w:instrText>
          </w:r>
          <w:r w:rsidRPr="00850517">
            <w:rPr>
              <w:rFonts w:ascii="Cambria" w:eastAsia="Times New Roman" w:hAnsi="Cambria"/>
              <w:b/>
              <w:bCs/>
            </w:rPr>
            <w:fldChar w:fldCharType="separate"/>
          </w:r>
          <w:r>
            <w:rPr>
              <w:rFonts w:ascii="Cambria" w:eastAsia="Times New Roman" w:hAnsi="Cambria"/>
              <w:b/>
              <w:bCs/>
              <w:noProof/>
            </w:rPr>
            <w:t>47</w:t>
          </w:r>
          <w:r w:rsidRPr="00850517">
            <w:rPr>
              <w:rFonts w:ascii="Cambria" w:eastAsia="Times New Roman" w:hAnsi="Cambria"/>
              <w:b/>
              <w:bCs/>
            </w:rPr>
            <w:fldChar w:fldCharType="end"/>
          </w:r>
        </w:p>
      </w:tc>
    </w:tr>
  </w:tbl>
  <w:p w:rsidR="008F7F37" w:rsidRDefault="008F7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1A"/>
    <w:multiLevelType w:val="multilevel"/>
    <w:tmpl w:val="0000089D"/>
    <w:lvl w:ilvl="0">
      <w:numFmt w:val="bullet"/>
      <w:lvlText w:val="–"/>
      <w:lvlJc w:val="left"/>
      <w:pPr>
        <w:ind w:hanging="357"/>
      </w:pPr>
      <w:rPr>
        <w:rFonts w:ascii="Arial" w:hAnsi="Arial" w:cs="Arial"/>
        <w:b w:val="0"/>
        <w:bCs w:val="0"/>
        <w:color w:val="231F20"/>
        <w:w w:val="98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1B"/>
    <w:multiLevelType w:val="multilevel"/>
    <w:tmpl w:val="0000089E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FC1011F"/>
    <w:multiLevelType w:val="hybridMultilevel"/>
    <w:tmpl w:val="F5FA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406E8E6">
      <w:numFmt w:val="bullet"/>
      <w:lvlText w:val="–"/>
      <w:lvlJc w:val="left"/>
      <w:pPr>
        <w:ind w:left="1440" w:hanging="360"/>
      </w:pPr>
      <w:rPr>
        <w:rFonts w:ascii="ResavskaBG" w:eastAsia="Calibri" w:hAnsi="ResavskaBG" w:cs="ResavskaBG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74AF8"/>
    <w:multiLevelType w:val="multilevel"/>
    <w:tmpl w:val="A2201874"/>
    <w:lvl w:ilvl="0">
      <w:start w:val="1"/>
      <w:numFmt w:val="decimal"/>
      <w:lvlText w:val="%1."/>
      <w:lvlJc w:val="left"/>
      <w:pPr>
        <w:ind w:left="1443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5" w:hanging="672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8" w15:restartNumberingAfterBreak="0">
    <w:nsid w:val="1AD92314"/>
    <w:multiLevelType w:val="hybridMultilevel"/>
    <w:tmpl w:val="D50A652C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17CD5"/>
    <w:multiLevelType w:val="hybridMultilevel"/>
    <w:tmpl w:val="9558DEE2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07EC0"/>
    <w:multiLevelType w:val="hybridMultilevel"/>
    <w:tmpl w:val="B43C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00BCF"/>
    <w:multiLevelType w:val="hybridMultilevel"/>
    <w:tmpl w:val="CDA26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577F7"/>
    <w:multiLevelType w:val="hybridMultilevel"/>
    <w:tmpl w:val="F7EE2110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2188F"/>
    <w:multiLevelType w:val="multilevel"/>
    <w:tmpl w:val="D05E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F225C"/>
    <w:multiLevelType w:val="hybridMultilevel"/>
    <w:tmpl w:val="C45C971A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0211C2"/>
    <w:multiLevelType w:val="multilevel"/>
    <w:tmpl w:val="F054767A"/>
    <w:lvl w:ilvl="0">
      <w:start w:val="3"/>
      <w:numFmt w:val="decimal"/>
      <w:lvlText w:val="%1."/>
      <w:lvlJc w:val="left"/>
      <w:pPr>
        <w:ind w:left="672" w:hanging="672"/>
      </w:pPr>
      <w:rPr>
        <w:rFonts w:asciiTheme="minorHAnsi" w:hAnsiTheme="minorHAnsi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b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asciiTheme="minorHAnsi" w:hAnsiTheme="minorHAnsi" w:hint="default"/>
        <w:b/>
      </w:rPr>
    </w:lvl>
    <w:lvl w:ilvl="3">
      <w:start w:val="6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hAnsi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hAnsi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hAnsiTheme="minorHAnsi" w:hint="default"/>
        <w:b/>
      </w:rPr>
    </w:lvl>
  </w:abstractNum>
  <w:abstractNum w:abstractNumId="16" w15:restartNumberingAfterBreak="0">
    <w:nsid w:val="2C8353F8"/>
    <w:multiLevelType w:val="hybridMultilevel"/>
    <w:tmpl w:val="90C09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50D6C"/>
    <w:multiLevelType w:val="hybridMultilevel"/>
    <w:tmpl w:val="B1D48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73BB1"/>
    <w:multiLevelType w:val="hybridMultilevel"/>
    <w:tmpl w:val="6BDC44D4"/>
    <w:lvl w:ilvl="0" w:tplc="6E5AD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9" w15:restartNumberingAfterBreak="0">
    <w:nsid w:val="320F352D"/>
    <w:multiLevelType w:val="multilevel"/>
    <w:tmpl w:val="6260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C1425A"/>
    <w:multiLevelType w:val="multilevel"/>
    <w:tmpl w:val="E0AA5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C3444DC"/>
    <w:multiLevelType w:val="hybridMultilevel"/>
    <w:tmpl w:val="EE2A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072CA"/>
    <w:multiLevelType w:val="multilevel"/>
    <w:tmpl w:val="CD0CD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2B025BC"/>
    <w:multiLevelType w:val="hybridMultilevel"/>
    <w:tmpl w:val="BB44A1BC"/>
    <w:lvl w:ilvl="0" w:tplc="7F3A5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4" w15:restartNumberingAfterBreak="0">
    <w:nsid w:val="433C1841"/>
    <w:multiLevelType w:val="multilevel"/>
    <w:tmpl w:val="788A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557E7B"/>
    <w:multiLevelType w:val="hybridMultilevel"/>
    <w:tmpl w:val="FA540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CF1674"/>
    <w:multiLevelType w:val="hybridMultilevel"/>
    <w:tmpl w:val="C5B43062"/>
    <w:lvl w:ilvl="0" w:tplc="87BA49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18B76CC"/>
    <w:multiLevelType w:val="multilevel"/>
    <w:tmpl w:val="985E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4058AF"/>
    <w:multiLevelType w:val="hybridMultilevel"/>
    <w:tmpl w:val="66D0C238"/>
    <w:lvl w:ilvl="0" w:tplc="92AA0148">
      <w:start w:val="1"/>
      <w:numFmt w:val="bullet"/>
      <w:pStyle w:val="Nabraj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C43FB"/>
    <w:multiLevelType w:val="hybridMultilevel"/>
    <w:tmpl w:val="A274B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275AF"/>
    <w:multiLevelType w:val="hybridMultilevel"/>
    <w:tmpl w:val="3224FF6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40B2786"/>
    <w:multiLevelType w:val="multilevel"/>
    <w:tmpl w:val="FA8C8510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hAnsiTheme="minorHAnsi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b/>
      </w:rPr>
    </w:lvl>
    <w:lvl w:ilvl="2">
      <w:start w:val="5"/>
      <w:numFmt w:val="decimal"/>
      <w:lvlText w:val="%1.%2.%3."/>
      <w:lvlJc w:val="left"/>
      <w:pPr>
        <w:ind w:left="1506" w:hanging="1080"/>
      </w:pPr>
      <w:rPr>
        <w:rFonts w:asciiTheme="minorHAnsi" w:hAnsiTheme="minorHAnsi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hAnsi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hAnsi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hAnsiTheme="minorHAnsi" w:hint="default"/>
        <w:b/>
      </w:rPr>
    </w:lvl>
  </w:abstractNum>
  <w:abstractNum w:abstractNumId="32" w15:restartNumberingAfterBreak="0">
    <w:nsid w:val="76101083"/>
    <w:multiLevelType w:val="hybridMultilevel"/>
    <w:tmpl w:val="546E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7"/>
  </w:num>
  <w:num w:numId="4">
    <w:abstractNumId w:val="6"/>
  </w:num>
  <w:num w:numId="5">
    <w:abstractNumId w:val="18"/>
  </w:num>
  <w:num w:numId="6">
    <w:abstractNumId w:val="30"/>
  </w:num>
  <w:num w:numId="7">
    <w:abstractNumId w:val="32"/>
  </w:num>
  <w:num w:numId="8">
    <w:abstractNumId w:val="26"/>
  </w:num>
  <w:num w:numId="9">
    <w:abstractNumId w:val="20"/>
  </w:num>
  <w:num w:numId="10">
    <w:abstractNumId w:val="2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0"/>
  </w:num>
  <w:num w:numId="17">
    <w:abstractNumId w:val="16"/>
  </w:num>
  <w:num w:numId="18">
    <w:abstractNumId w:val="14"/>
  </w:num>
  <w:num w:numId="19">
    <w:abstractNumId w:val="17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10"/>
  </w:num>
  <w:num w:numId="25">
    <w:abstractNumId w:val="31"/>
  </w:num>
  <w:num w:numId="26">
    <w:abstractNumId w:val="15"/>
  </w:num>
  <w:num w:numId="27">
    <w:abstractNumId w:val="14"/>
  </w:num>
  <w:num w:numId="28">
    <w:abstractNumId w:val="9"/>
  </w:num>
  <w:num w:numId="29">
    <w:abstractNumId w:val="11"/>
  </w:num>
  <w:num w:numId="30">
    <w:abstractNumId w:val="8"/>
  </w:num>
  <w:num w:numId="31">
    <w:abstractNumId w:val="12"/>
  </w:num>
  <w:num w:numId="32">
    <w:abstractNumId w:val="13"/>
  </w:num>
  <w:num w:numId="33">
    <w:abstractNumId w:val="24"/>
  </w:num>
  <w:num w:numId="34">
    <w:abstractNumId w:val="27"/>
  </w:num>
  <w:num w:numId="3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1CC"/>
    <w:rsid w:val="0000089B"/>
    <w:rsid w:val="00007D5F"/>
    <w:rsid w:val="000121B4"/>
    <w:rsid w:val="000139DE"/>
    <w:rsid w:val="00021DFC"/>
    <w:rsid w:val="0002212C"/>
    <w:rsid w:val="000237E4"/>
    <w:rsid w:val="000244BD"/>
    <w:rsid w:val="0003112A"/>
    <w:rsid w:val="00034E19"/>
    <w:rsid w:val="00040649"/>
    <w:rsid w:val="00046F21"/>
    <w:rsid w:val="00053E06"/>
    <w:rsid w:val="00054EA1"/>
    <w:rsid w:val="0006073C"/>
    <w:rsid w:val="000637CB"/>
    <w:rsid w:val="000655D3"/>
    <w:rsid w:val="0007065E"/>
    <w:rsid w:val="00081906"/>
    <w:rsid w:val="000852BC"/>
    <w:rsid w:val="0009021E"/>
    <w:rsid w:val="00092D5D"/>
    <w:rsid w:val="00094815"/>
    <w:rsid w:val="000964BC"/>
    <w:rsid w:val="000A3177"/>
    <w:rsid w:val="000A44A3"/>
    <w:rsid w:val="000B0C0D"/>
    <w:rsid w:val="000B181F"/>
    <w:rsid w:val="000B1FF8"/>
    <w:rsid w:val="000B2658"/>
    <w:rsid w:val="000B4606"/>
    <w:rsid w:val="000B783A"/>
    <w:rsid w:val="000C6845"/>
    <w:rsid w:val="000C6B54"/>
    <w:rsid w:val="000D18D6"/>
    <w:rsid w:val="000D2001"/>
    <w:rsid w:val="000D748A"/>
    <w:rsid w:val="000D7B33"/>
    <w:rsid w:val="000E082E"/>
    <w:rsid w:val="000E175C"/>
    <w:rsid w:val="000E1AD6"/>
    <w:rsid w:val="000E337C"/>
    <w:rsid w:val="000F3103"/>
    <w:rsid w:val="000F7A8B"/>
    <w:rsid w:val="00102B22"/>
    <w:rsid w:val="001105C0"/>
    <w:rsid w:val="00111F4D"/>
    <w:rsid w:val="00112D25"/>
    <w:rsid w:val="00112DD9"/>
    <w:rsid w:val="00113238"/>
    <w:rsid w:val="001150AB"/>
    <w:rsid w:val="001214D7"/>
    <w:rsid w:val="00121A44"/>
    <w:rsid w:val="00121F06"/>
    <w:rsid w:val="0012299A"/>
    <w:rsid w:val="001337F9"/>
    <w:rsid w:val="0013585A"/>
    <w:rsid w:val="00135D64"/>
    <w:rsid w:val="00137DBB"/>
    <w:rsid w:val="00147F87"/>
    <w:rsid w:val="0015260D"/>
    <w:rsid w:val="00153A4E"/>
    <w:rsid w:val="001558B2"/>
    <w:rsid w:val="00155AFC"/>
    <w:rsid w:val="0015647C"/>
    <w:rsid w:val="00157AF0"/>
    <w:rsid w:val="001639E4"/>
    <w:rsid w:val="00181E5E"/>
    <w:rsid w:val="00185299"/>
    <w:rsid w:val="00187DC2"/>
    <w:rsid w:val="00191132"/>
    <w:rsid w:val="00195A0D"/>
    <w:rsid w:val="001A0447"/>
    <w:rsid w:val="001A0C10"/>
    <w:rsid w:val="001A5CEF"/>
    <w:rsid w:val="001A7A11"/>
    <w:rsid w:val="001B174A"/>
    <w:rsid w:val="001B7BB4"/>
    <w:rsid w:val="001D29B9"/>
    <w:rsid w:val="001D643B"/>
    <w:rsid w:val="001E342A"/>
    <w:rsid w:val="001E3B67"/>
    <w:rsid w:val="001F0CEB"/>
    <w:rsid w:val="001F42E5"/>
    <w:rsid w:val="00201F34"/>
    <w:rsid w:val="00203715"/>
    <w:rsid w:val="00203C64"/>
    <w:rsid w:val="00204506"/>
    <w:rsid w:val="002114DE"/>
    <w:rsid w:val="0021286C"/>
    <w:rsid w:val="0022511D"/>
    <w:rsid w:val="00225BA9"/>
    <w:rsid w:val="00225C70"/>
    <w:rsid w:val="002318B5"/>
    <w:rsid w:val="00236913"/>
    <w:rsid w:val="00241C6B"/>
    <w:rsid w:val="002463EB"/>
    <w:rsid w:val="00250A87"/>
    <w:rsid w:val="00251145"/>
    <w:rsid w:val="00255205"/>
    <w:rsid w:val="00256E35"/>
    <w:rsid w:val="002577A1"/>
    <w:rsid w:val="00260EEE"/>
    <w:rsid w:val="002613D0"/>
    <w:rsid w:val="002620F9"/>
    <w:rsid w:val="002628E1"/>
    <w:rsid w:val="00265421"/>
    <w:rsid w:val="00271D48"/>
    <w:rsid w:val="00274091"/>
    <w:rsid w:val="00282651"/>
    <w:rsid w:val="0028298D"/>
    <w:rsid w:val="002910FC"/>
    <w:rsid w:val="00294564"/>
    <w:rsid w:val="002B5B38"/>
    <w:rsid w:val="002B5BCE"/>
    <w:rsid w:val="002C5550"/>
    <w:rsid w:val="002D1A07"/>
    <w:rsid w:val="002D3346"/>
    <w:rsid w:val="002D5757"/>
    <w:rsid w:val="002D6E75"/>
    <w:rsid w:val="002D7A0F"/>
    <w:rsid w:val="002F0843"/>
    <w:rsid w:val="002F0DD4"/>
    <w:rsid w:val="002F738B"/>
    <w:rsid w:val="00301182"/>
    <w:rsid w:val="00303293"/>
    <w:rsid w:val="00305826"/>
    <w:rsid w:val="003140AC"/>
    <w:rsid w:val="00316415"/>
    <w:rsid w:val="0031731E"/>
    <w:rsid w:val="00322276"/>
    <w:rsid w:val="00323423"/>
    <w:rsid w:val="003259F2"/>
    <w:rsid w:val="003261E7"/>
    <w:rsid w:val="00336B9E"/>
    <w:rsid w:val="00337CDB"/>
    <w:rsid w:val="003455BB"/>
    <w:rsid w:val="00347617"/>
    <w:rsid w:val="00353BA7"/>
    <w:rsid w:val="0035510D"/>
    <w:rsid w:val="00372470"/>
    <w:rsid w:val="00374C52"/>
    <w:rsid w:val="003809C6"/>
    <w:rsid w:val="00383895"/>
    <w:rsid w:val="00386964"/>
    <w:rsid w:val="003874F4"/>
    <w:rsid w:val="00387859"/>
    <w:rsid w:val="00390351"/>
    <w:rsid w:val="003908CB"/>
    <w:rsid w:val="003919A5"/>
    <w:rsid w:val="00395793"/>
    <w:rsid w:val="003A2454"/>
    <w:rsid w:val="003A2B84"/>
    <w:rsid w:val="003B4A83"/>
    <w:rsid w:val="003B7854"/>
    <w:rsid w:val="003C08C9"/>
    <w:rsid w:val="003C7126"/>
    <w:rsid w:val="003D1675"/>
    <w:rsid w:val="003D2D91"/>
    <w:rsid w:val="003D334A"/>
    <w:rsid w:val="003D74A5"/>
    <w:rsid w:val="003F24C4"/>
    <w:rsid w:val="003F75D1"/>
    <w:rsid w:val="00401C9E"/>
    <w:rsid w:val="0040213D"/>
    <w:rsid w:val="0040469F"/>
    <w:rsid w:val="004106E9"/>
    <w:rsid w:val="00411A26"/>
    <w:rsid w:val="0042170A"/>
    <w:rsid w:val="0042406A"/>
    <w:rsid w:val="00425148"/>
    <w:rsid w:val="00425B6C"/>
    <w:rsid w:val="004266B1"/>
    <w:rsid w:val="00427758"/>
    <w:rsid w:val="004305AD"/>
    <w:rsid w:val="004339F6"/>
    <w:rsid w:val="00441987"/>
    <w:rsid w:val="004435CC"/>
    <w:rsid w:val="00450084"/>
    <w:rsid w:val="00454B6D"/>
    <w:rsid w:val="00454B80"/>
    <w:rsid w:val="00462533"/>
    <w:rsid w:val="004636D2"/>
    <w:rsid w:val="0046545E"/>
    <w:rsid w:val="00470725"/>
    <w:rsid w:val="00470D06"/>
    <w:rsid w:val="00472A8D"/>
    <w:rsid w:val="004802DF"/>
    <w:rsid w:val="004819E4"/>
    <w:rsid w:val="00483FE3"/>
    <w:rsid w:val="00486B2A"/>
    <w:rsid w:val="004873E1"/>
    <w:rsid w:val="00490628"/>
    <w:rsid w:val="004920A6"/>
    <w:rsid w:val="00495BC7"/>
    <w:rsid w:val="004A0BC3"/>
    <w:rsid w:val="004A2B6E"/>
    <w:rsid w:val="004A65AC"/>
    <w:rsid w:val="004A6678"/>
    <w:rsid w:val="004A71F2"/>
    <w:rsid w:val="004B7E12"/>
    <w:rsid w:val="004C0803"/>
    <w:rsid w:val="004C0CD1"/>
    <w:rsid w:val="004C1363"/>
    <w:rsid w:val="004C4CEE"/>
    <w:rsid w:val="004D1B64"/>
    <w:rsid w:val="004D4FD9"/>
    <w:rsid w:val="004D59EA"/>
    <w:rsid w:val="004D5E87"/>
    <w:rsid w:val="004E184B"/>
    <w:rsid w:val="004E4FE1"/>
    <w:rsid w:val="004F023C"/>
    <w:rsid w:val="004F1BBA"/>
    <w:rsid w:val="004F3A6D"/>
    <w:rsid w:val="004F60B4"/>
    <w:rsid w:val="00506449"/>
    <w:rsid w:val="005067BD"/>
    <w:rsid w:val="00506D19"/>
    <w:rsid w:val="00507ABC"/>
    <w:rsid w:val="00511367"/>
    <w:rsid w:val="00517B73"/>
    <w:rsid w:val="00526A80"/>
    <w:rsid w:val="005318EA"/>
    <w:rsid w:val="00544B59"/>
    <w:rsid w:val="00546EB9"/>
    <w:rsid w:val="0055269D"/>
    <w:rsid w:val="00556602"/>
    <w:rsid w:val="00560097"/>
    <w:rsid w:val="00562BA1"/>
    <w:rsid w:val="0057410E"/>
    <w:rsid w:val="00575394"/>
    <w:rsid w:val="00577D5F"/>
    <w:rsid w:val="0058078C"/>
    <w:rsid w:val="00580D38"/>
    <w:rsid w:val="00582313"/>
    <w:rsid w:val="00583F00"/>
    <w:rsid w:val="00584179"/>
    <w:rsid w:val="005868FE"/>
    <w:rsid w:val="005872F6"/>
    <w:rsid w:val="0058762C"/>
    <w:rsid w:val="00592BCE"/>
    <w:rsid w:val="00593D55"/>
    <w:rsid w:val="005A45D1"/>
    <w:rsid w:val="005B3DBC"/>
    <w:rsid w:val="005B553A"/>
    <w:rsid w:val="005C4FE3"/>
    <w:rsid w:val="005C5990"/>
    <w:rsid w:val="005C5EC0"/>
    <w:rsid w:val="005D3B3E"/>
    <w:rsid w:val="005D4524"/>
    <w:rsid w:val="005E0D7F"/>
    <w:rsid w:val="005E108F"/>
    <w:rsid w:val="005E13CC"/>
    <w:rsid w:val="005E32B1"/>
    <w:rsid w:val="005E7E26"/>
    <w:rsid w:val="005F1D4E"/>
    <w:rsid w:val="005F381F"/>
    <w:rsid w:val="005F4ADA"/>
    <w:rsid w:val="005F4B26"/>
    <w:rsid w:val="006046F3"/>
    <w:rsid w:val="00612FF6"/>
    <w:rsid w:val="006211D3"/>
    <w:rsid w:val="006235A4"/>
    <w:rsid w:val="00624636"/>
    <w:rsid w:val="00624CEC"/>
    <w:rsid w:val="00627CBC"/>
    <w:rsid w:val="006363D5"/>
    <w:rsid w:val="006378E4"/>
    <w:rsid w:val="00645D57"/>
    <w:rsid w:val="00645E82"/>
    <w:rsid w:val="00646926"/>
    <w:rsid w:val="006474EE"/>
    <w:rsid w:val="006545EE"/>
    <w:rsid w:val="006551C3"/>
    <w:rsid w:val="00655C82"/>
    <w:rsid w:val="006608E0"/>
    <w:rsid w:val="006669C5"/>
    <w:rsid w:val="0066724C"/>
    <w:rsid w:val="00677262"/>
    <w:rsid w:val="006776A7"/>
    <w:rsid w:val="006818D1"/>
    <w:rsid w:val="00682801"/>
    <w:rsid w:val="00684382"/>
    <w:rsid w:val="00685FBC"/>
    <w:rsid w:val="0069056D"/>
    <w:rsid w:val="006925EC"/>
    <w:rsid w:val="00693485"/>
    <w:rsid w:val="00694336"/>
    <w:rsid w:val="00695B3F"/>
    <w:rsid w:val="006B09EE"/>
    <w:rsid w:val="006B6127"/>
    <w:rsid w:val="006B6EF1"/>
    <w:rsid w:val="006C0A83"/>
    <w:rsid w:val="006C2B5B"/>
    <w:rsid w:val="006D3FF6"/>
    <w:rsid w:val="006E2275"/>
    <w:rsid w:val="006F0E3E"/>
    <w:rsid w:val="006F1731"/>
    <w:rsid w:val="006F3C5F"/>
    <w:rsid w:val="007015A3"/>
    <w:rsid w:val="00702ED3"/>
    <w:rsid w:val="00706480"/>
    <w:rsid w:val="00710775"/>
    <w:rsid w:val="00711346"/>
    <w:rsid w:val="007116F8"/>
    <w:rsid w:val="00711E4B"/>
    <w:rsid w:val="00723C68"/>
    <w:rsid w:val="00726B40"/>
    <w:rsid w:val="00727386"/>
    <w:rsid w:val="00730C7F"/>
    <w:rsid w:val="00733AFB"/>
    <w:rsid w:val="007365BA"/>
    <w:rsid w:val="00737584"/>
    <w:rsid w:val="00741AA9"/>
    <w:rsid w:val="00741FCF"/>
    <w:rsid w:val="0074263D"/>
    <w:rsid w:val="0074372A"/>
    <w:rsid w:val="0074764F"/>
    <w:rsid w:val="007569E1"/>
    <w:rsid w:val="00764879"/>
    <w:rsid w:val="00765E21"/>
    <w:rsid w:val="00767BFC"/>
    <w:rsid w:val="00774C35"/>
    <w:rsid w:val="00775E58"/>
    <w:rsid w:val="00781383"/>
    <w:rsid w:val="007830DE"/>
    <w:rsid w:val="007844BD"/>
    <w:rsid w:val="00793BAC"/>
    <w:rsid w:val="007A0CF0"/>
    <w:rsid w:val="007A20A2"/>
    <w:rsid w:val="007A4882"/>
    <w:rsid w:val="007A4B1B"/>
    <w:rsid w:val="007A59A5"/>
    <w:rsid w:val="007B75F4"/>
    <w:rsid w:val="007C088A"/>
    <w:rsid w:val="007C2376"/>
    <w:rsid w:val="007C38CA"/>
    <w:rsid w:val="007C3B90"/>
    <w:rsid w:val="007C4958"/>
    <w:rsid w:val="007C4965"/>
    <w:rsid w:val="007C53BB"/>
    <w:rsid w:val="007C6C4C"/>
    <w:rsid w:val="007C7974"/>
    <w:rsid w:val="007D1512"/>
    <w:rsid w:val="007D2289"/>
    <w:rsid w:val="007E06A3"/>
    <w:rsid w:val="007E6C6A"/>
    <w:rsid w:val="007E706A"/>
    <w:rsid w:val="007E7D12"/>
    <w:rsid w:val="007F1BB7"/>
    <w:rsid w:val="007F49A0"/>
    <w:rsid w:val="007F4C47"/>
    <w:rsid w:val="00803A17"/>
    <w:rsid w:val="008202B3"/>
    <w:rsid w:val="00820E26"/>
    <w:rsid w:val="00822B5E"/>
    <w:rsid w:val="008237F6"/>
    <w:rsid w:val="00825802"/>
    <w:rsid w:val="008325B3"/>
    <w:rsid w:val="008358D5"/>
    <w:rsid w:val="008408E4"/>
    <w:rsid w:val="00845244"/>
    <w:rsid w:val="00850517"/>
    <w:rsid w:val="00852A37"/>
    <w:rsid w:val="008539AF"/>
    <w:rsid w:val="00864410"/>
    <w:rsid w:val="008704CE"/>
    <w:rsid w:val="00870B87"/>
    <w:rsid w:val="00873B01"/>
    <w:rsid w:val="00873DC8"/>
    <w:rsid w:val="00874645"/>
    <w:rsid w:val="0087745E"/>
    <w:rsid w:val="00877681"/>
    <w:rsid w:val="00880505"/>
    <w:rsid w:val="008854D9"/>
    <w:rsid w:val="00893925"/>
    <w:rsid w:val="008A0DDB"/>
    <w:rsid w:val="008A14D3"/>
    <w:rsid w:val="008A4EDF"/>
    <w:rsid w:val="008B01AF"/>
    <w:rsid w:val="008B09B8"/>
    <w:rsid w:val="008B3EF8"/>
    <w:rsid w:val="008B4EE8"/>
    <w:rsid w:val="008C4106"/>
    <w:rsid w:val="008C4B33"/>
    <w:rsid w:val="008D0780"/>
    <w:rsid w:val="008D1640"/>
    <w:rsid w:val="008D1BF7"/>
    <w:rsid w:val="008D3D13"/>
    <w:rsid w:val="008E149D"/>
    <w:rsid w:val="008E3106"/>
    <w:rsid w:val="008E3D31"/>
    <w:rsid w:val="008E5D1A"/>
    <w:rsid w:val="008F3B16"/>
    <w:rsid w:val="008F7496"/>
    <w:rsid w:val="008F7F37"/>
    <w:rsid w:val="0090334C"/>
    <w:rsid w:val="00910CB5"/>
    <w:rsid w:val="00914CF6"/>
    <w:rsid w:val="00916E2A"/>
    <w:rsid w:val="00920085"/>
    <w:rsid w:val="00922525"/>
    <w:rsid w:val="009249D1"/>
    <w:rsid w:val="00926E1E"/>
    <w:rsid w:val="0093237C"/>
    <w:rsid w:val="009354F5"/>
    <w:rsid w:val="00935B3C"/>
    <w:rsid w:val="00935DC5"/>
    <w:rsid w:val="009400C4"/>
    <w:rsid w:val="009426ED"/>
    <w:rsid w:val="00942F26"/>
    <w:rsid w:val="00943BFD"/>
    <w:rsid w:val="0095008E"/>
    <w:rsid w:val="00951B0A"/>
    <w:rsid w:val="0095249F"/>
    <w:rsid w:val="00952520"/>
    <w:rsid w:val="00952A17"/>
    <w:rsid w:val="00960FEB"/>
    <w:rsid w:val="00961B9D"/>
    <w:rsid w:val="00963B75"/>
    <w:rsid w:val="00965A8A"/>
    <w:rsid w:val="00965F42"/>
    <w:rsid w:val="00965F85"/>
    <w:rsid w:val="009665F5"/>
    <w:rsid w:val="00974B23"/>
    <w:rsid w:val="00980532"/>
    <w:rsid w:val="009825C2"/>
    <w:rsid w:val="0098581F"/>
    <w:rsid w:val="0099121A"/>
    <w:rsid w:val="009928DF"/>
    <w:rsid w:val="00994E3F"/>
    <w:rsid w:val="009A03AE"/>
    <w:rsid w:val="009B0048"/>
    <w:rsid w:val="009B548E"/>
    <w:rsid w:val="009B7003"/>
    <w:rsid w:val="009C1440"/>
    <w:rsid w:val="009D03D4"/>
    <w:rsid w:val="009D545C"/>
    <w:rsid w:val="009E38E2"/>
    <w:rsid w:val="009E554C"/>
    <w:rsid w:val="009F1FAF"/>
    <w:rsid w:val="009F38D6"/>
    <w:rsid w:val="009F3EFF"/>
    <w:rsid w:val="009F6D9E"/>
    <w:rsid w:val="00A109C3"/>
    <w:rsid w:val="00A10C97"/>
    <w:rsid w:val="00A1175C"/>
    <w:rsid w:val="00A12778"/>
    <w:rsid w:val="00A14303"/>
    <w:rsid w:val="00A24DCB"/>
    <w:rsid w:val="00A2561C"/>
    <w:rsid w:val="00A35FAD"/>
    <w:rsid w:val="00A3620D"/>
    <w:rsid w:val="00A3772B"/>
    <w:rsid w:val="00A42F02"/>
    <w:rsid w:val="00A51EEF"/>
    <w:rsid w:val="00A55299"/>
    <w:rsid w:val="00A561A2"/>
    <w:rsid w:val="00A57AF6"/>
    <w:rsid w:val="00A57E30"/>
    <w:rsid w:val="00A625D7"/>
    <w:rsid w:val="00A73D79"/>
    <w:rsid w:val="00A743DA"/>
    <w:rsid w:val="00A83044"/>
    <w:rsid w:val="00A8320C"/>
    <w:rsid w:val="00A837FE"/>
    <w:rsid w:val="00A83822"/>
    <w:rsid w:val="00A86D36"/>
    <w:rsid w:val="00A873D9"/>
    <w:rsid w:val="00A87A4B"/>
    <w:rsid w:val="00A90212"/>
    <w:rsid w:val="00A90F6A"/>
    <w:rsid w:val="00A93EA1"/>
    <w:rsid w:val="00A966E4"/>
    <w:rsid w:val="00A96BCE"/>
    <w:rsid w:val="00AA095D"/>
    <w:rsid w:val="00AA0A8C"/>
    <w:rsid w:val="00AA23B7"/>
    <w:rsid w:val="00AB3241"/>
    <w:rsid w:val="00AC121C"/>
    <w:rsid w:val="00AC280F"/>
    <w:rsid w:val="00AC33E2"/>
    <w:rsid w:val="00AC51F5"/>
    <w:rsid w:val="00AC5381"/>
    <w:rsid w:val="00AC544D"/>
    <w:rsid w:val="00AD101B"/>
    <w:rsid w:val="00AD4AA7"/>
    <w:rsid w:val="00AD516C"/>
    <w:rsid w:val="00AD73D1"/>
    <w:rsid w:val="00AE060C"/>
    <w:rsid w:val="00AE1DDA"/>
    <w:rsid w:val="00AE34DD"/>
    <w:rsid w:val="00AE6E6A"/>
    <w:rsid w:val="00AE7BB3"/>
    <w:rsid w:val="00AF39E2"/>
    <w:rsid w:val="00B00118"/>
    <w:rsid w:val="00B1166E"/>
    <w:rsid w:val="00B213C0"/>
    <w:rsid w:val="00B3046C"/>
    <w:rsid w:val="00B30514"/>
    <w:rsid w:val="00B379B6"/>
    <w:rsid w:val="00B468B8"/>
    <w:rsid w:val="00B47596"/>
    <w:rsid w:val="00B47C0A"/>
    <w:rsid w:val="00B53A57"/>
    <w:rsid w:val="00B55941"/>
    <w:rsid w:val="00B57685"/>
    <w:rsid w:val="00B633E9"/>
    <w:rsid w:val="00B63F87"/>
    <w:rsid w:val="00B6465E"/>
    <w:rsid w:val="00B67AE1"/>
    <w:rsid w:val="00B70013"/>
    <w:rsid w:val="00B72487"/>
    <w:rsid w:val="00B756EC"/>
    <w:rsid w:val="00B80E9F"/>
    <w:rsid w:val="00B82E02"/>
    <w:rsid w:val="00B84F55"/>
    <w:rsid w:val="00B861E4"/>
    <w:rsid w:val="00B867D2"/>
    <w:rsid w:val="00B90C69"/>
    <w:rsid w:val="00BA1C16"/>
    <w:rsid w:val="00BA3B00"/>
    <w:rsid w:val="00BA407C"/>
    <w:rsid w:val="00BA4369"/>
    <w:rsid w:val="00BA6D4B"/>
    <w:rsid w:val="00BA6F22"/>
    <w:rsid w:val="00BA6FD9"/>
    <w:rsid w:val="00BB0674"/>
    <w:rsid w:val="00BB41D2"/>
    <w:rsid w:val="00BB6D80"/>
    <w:rsid w:val="00BC03CD"/>
    <w:rsid w:val="00BC4459"/>
    <w:rsid w:val="00BC4FFE"/>
    <w:rsid w:val="00BC7BBC"/>
    <w:rsid w:val="00BD1577"/>
    <w:rsid w:val="00BE4C07"/>
    <w:rsid w:val="00BF13C7"/>
    <w:rsid w:val="00BF3FFB"/>
    <w:rsid w:val="00BF7E61"/>
    <w:rsid w:val="00C0022A"/>
    <w:rsid w:val="00C02273"/>
    <w:rsid w:val="00C02A73"/>
    <w:rsid w:val="00C03B98"/>
    <w:rsid w:val="00C0447E"/>
    <w:rsid w:val="00C04615"/>
    <w:rsid w:val="00C04CA4"/>
    <w:rsid w:val="00C10297"/>
    <w:rsid w:val="00C12435"/>
    <w:rsid w:val="00C17E42"/>
    <w:rsid w:val="00C2230D"/>
    <w:rsid w:val="00C22EBD"/>
    <w:rsid w:val="00C23C30"/>
    <w:rsid w:val="00C243CE"/>
    <w:rsid w:val="00C2508F"/>
    <w:rsid w:val="00C2643C"/>
    <w:rsid w:val="00C32985"/>
    <w:rsid w:val="00C370AC"/>
    <w:rsid w:val="00C37993"/>
    <w:rsid w:val="00C37A3D"/>
    <w:rsid w:val="00C41958"/>
    <w:rsid w:val="00C47935"/>
    <w:rsid w:val="00C4797F"/>
    <w:rsid w:val="00C502B9"/>
    <w:rsid w:val="00C51576"/>
    <w:rsid w:val="00C51644"/>
    <w:rsid w:val="00C547FC"/>
    <w:rsid w:val="00C551CC"/>
    <w:rsid w:val="00C56211"/>
    <w:rsid w:val="00C60D6E"/>
    <w:rsid w:val="00C622E6"/>
    <w:rsid w:val="00C62808"/>
    <w:rsid w:val="00C63ECC"/>
    <w:rsid w:val="00C6476F"/>
    <w:rsid w:val="00C714C1"/>
    <w:rsid w:val="00C726D9"/>
    <w:rsid w:val="00C73EFA"/>
    <w:rsid w:val="00C74928"/>
    <w:rsid w:val="00C829F1"/>
    <w:rsid w:val="00C83556"/>
    <w:rsid w:val="00C83786"/>
    <w:rsid w:val="00C90589"/>
    <w:rsid w:val="00C91434"/>
    <w:rsid w:val="00C92BAD"/>
    <w:rsid w:val="00C9580A"/>
    <w:rsid w:val="00C95904"/>
    <w:rsid w:val="00C974B9"/>
    <w:rsid w:val="00CA6213"/>
    <w:rsid w:val="00CA6A9E"/>
    <w:rsid w:val="00CB0372"/>
    <w:rsid w:val="00CB1102"/>
    <w:rsid w:val="00CC27A9"/>
    <w:rsid w:val="00CC634E"/>
    <w:rsid w:val="00CD0992"/>
    <w:rsid w:val="00CD6B46"/>
    <w:rsid w:val="00CE2D99"/>
    <w:rsid w:val="00CE5A7F"/>
    <w:rsid w:val="00CF52D0"/>
    <w:rsid w:val="00CF7995"/>
    <w:rsid w:val="00D04F9B"/>
    <w:rsid w:val="00D13900"/>
    <w:rsid w:val="00D1417A"/>
    <w:rsid w:val="00D1423F"/>
    <w:rsid w:val="00D16558"/>
    <w:rsid w:val="00D166BA"/>
    <w:rsid w:val="00D16C3B"/>
    <w:rsid w:val="00D22698"/>
    <w:rsid w:val="00D26D35"/>
    <w:rsid w:val="00D33CB8"/>
    <w:rsid w:val="00D342B2"/>
    <w:rsid w:val="00D3434C"/>
    <w:rsid w:val="00D432D3"/>
    <w:rsid w:val="00D473B8"/>
    <w:rsid w:val="00D475FC"/>
    <w:rsid w:val="00D4781C"/>
    <w:rsid w:val="00D5114E"/>
    <w:rsid w:val="00D528B8"/>
    <w:rsid w:val="00D55429"/>
    <w:rsid w:val="00D629F3"/>
    <w:rsid w:val="00D63AB1"/>
    <w:rsid w:val="00D77867"/>
    <w:rsid w:val="00D84A73"/>
    <w:rsid w:val="00D86E05"/>
    <w:rsid w:val="00D9260A"/>
    <w:rsid w:val="00D939E0"/>
    <w:rsid w:val="00D94035"/>
    <w:rsid w:val="00D97528"/>
    <w:rsid w:val="00DA356D"/>
    <w:rsid w:val="00DB0EDE"/>
    <w:rsid w:val="00DB0F81"/>
    <w:rsid w:val="00DB5816"/>
    <w:rsid w:val="00DC0554"/>
    <w:rsid w:val="00DC53F5"/>
    <w:rsid w:val="00DD7264"/>
    <w:rsid w:val="00DE0823"/>
    <w:rsid w:val="00DE4159"/>
    <w:rsid w:val="00DF0BBE"/>
    <w:rsid w:val="00DF29DE"/>
    <w:rsid w:val="00DF4FBD"/>
    <w:rsid w:val="00DF69EE"/>
    <w:rsid w:val="00E03539"/>
    <w:rsid w:val="00E0484C"/>
    <w:rsid w:val="00E05EEB"/>
    <w:rsid w:val="00E10EA3"/>
    <w:rsid w:val="00E12A84"/>
    <w:rsid w:val="00E12BCF"/>
    <w:rsid w:val="00E12F14"/>
    <w:rsid w:val="00E161D8"/>
    <w:rsid w:val="00E1697E"/>
    <w:rsid w:val="00E17318"/>
    <w:rsid w:val="00E23A1D"/>
    <w:rsid w:val="00E27B35"/>
    <w:rsid w:val="00E314C7"/>
    <w:rsid w:val="00E31590"/>
    <w:rsid w:val="00E34B99"/>
    <w:rsid w:val="00E34F1E"/>
    <w:rsid w:val="00E41F78"/>
    <w:rsid w:val="00E51E8D"/>
    <w:rsid w:val="00E52DB5"/>
    <w:rsid w:val="00E54B9E"/>
    <w:rsid w:val="00E55AF1"/>
    <w:rsid w:val="00E578CA"/>
    <w:rsid w:val="00E617A0"/>
    <w:rsid w:val="00E656A8"/>
    <w:rsid w:val="00E67D51"/>
    <w:rsid w:val="00E82DD8"/>
    <w:rsid w:val="00E82F28"/>
    <w:rsid w:val="00E84428"/>
    <w:rsid w:val="00E850B4"/>
    <w:rsid w:val="00E86429"/>
    <w:rsid w:val="00E87F45"/>
    <w:rsid w:val="00E907C6"/>
    <w:rsid w:val="00E918D3"/>
    <w:rsid w:val="00E94455"/>
    <w:rsid w:val="00E9481A"/>
    <w:rsid w:val="00E96CA7"/>
    <w:rsid w:val="00EA50B1"/>
    <w:rsid w:val="00EB02AD"/>
    <w:rsid w:val="00EB34D5"/>
    <w:rsid w:val="00EB69F4"/>
    <w:rsid w:val="00EB6AFA"/>
    <w:rsid w:val="00EC1DF5"/>
    <w:rsid w:val="00ED3C58"/>
    <w:rsid w:val="00EE1230"/>
    <w:rsid w:val="00EE3879"/>
    <w:rsid w:val="00EE550E"/>
    <w:rsid w:val="00EF76FB"/>
    <w:rsid w:val="00F0167A"/>
    <w:rsid w:val="00F04487"/>
    <w:rsid w:val="00F142CF"/>
    <w:rsid w:val="00F14D49"/>
    <w:rsid w:val="00F15CF5"/>
    <w:rsid w:val="00F24267"/>
    <w:rsid w:val="00F250B8"/>
    <w:rsid w:val="00F32ADC"/>
    <w:rsid w:val="00F331BF"/>
    <w:rsid w:val="00F349EF"/>
    <w:rsid w:val="00F35019"/>
    <w:rsid w:val="00F35A3B"/>
    <w:rsid w:val="00F431A0"/>
    <w:rsid w:val="00F54D59"/>
    <w:rsid w:val="00F603AC"/>
    <w:rsid w:val="00F659F7"/>
    <w:rsid w:val="00F703D9"/>
    <w:rsid w:val="00F71039"/>
    <w:rsid w:val="00F71E27"/>
    <w:rsid w:val="00F75971"/>
    <w:rsid w:val="00F83551"/>
    <w:rsid w:val="00F90853"/>
    <w:rsid w:val="00F94452"/>
    <w:rsid w:val="00F94F41"/>
    <w:rsid w:val="00FA43F2"/>
    <w:rsid w:val="00FA5326"/>
    <w:rsid w:val="00FA7F45"/>
    <w:rsid w:val="00FB0503"/>
    <w:rsid w:val="00FB0697"/>
    <w:rsid w:val="00FB5E47"/>
    <w:rsid w:val="00FB61E6"/>
    <w:rsid w:val="00FC226C"/>
    <w:rsid w:val="00FC2EBF"/>
    <w:rsid w:val="00FC5EDB"/>
    <w:rsid w:val="00FD04A5"/>
    <w:rsid w:val="00FD0B5E"/>
    <w:rsid w:val="00FD3352"/>
    <w:rsid w:val="00FD463E"/>
    <w:rsid w:val="00FD4F5C"/>
    <w:rsid w:val="00FD7B3E"/>
    <w:rsid w:val="00FE0DD7"/>
    <w:rsid w:val="00FE60A4"/>
    <w:rsid w:val="00FF1D1D"/>
    <w:rsid w:val="00FF3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CA4D2"/>
  <w15:docId w15:val="{05977AE1-7A87-4B81-AE04-39A8D4E9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8C"/>
    <w:rPr>
      <w:rFonts w:ascii="YU Times New Roman" w:hAnsi="YU Times New Roman"/>
      <w:sz w:val="22"/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D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DC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DC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51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D1640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Telo">
    <w:name w:val="Telo"/>
    <w:uiPriority w:val="99"/>
    <w:rsid w:val="008D1640"/>
    <w:rPr>
      <w:rFonts w:ascii="Myriad Pro" w:hAnsi="Myriad Pro" w:cs="Myriad Pro"/>
      <w:color w:val="000000"/>
      <w:spacing w:val="0"/>
      <w:w w:val="100"/>
      <w:position w:val="0"/>
      <w:sz w:val="19"/>
      <w:szCs w:val="19"/>
      <w:u w:val="none"/>
      <w:vertAlign w:val="baseline"/>
      <w:lang w:val="en-US"/>
    </w:rPr>
  </w:style>
  <w:style w:type="paragraph" w:customStyle="1" w:styleId="naslov">
    <w:name w:val="naslov"/>
    <w:basedOn w:val="Normal"/>
    <w:qFormat/>
    <w:rsid w:val="00E34B99"/>
    <w:pPr>
      <w:ind w:firstLine="560"/>
    </w:pPr>
    <w:rPr>
      <w:rFonts w:ascii="Times New Roman" w:eastAsia="Times New Roman" w:hAnsi="Times New Roman"/>
      <w:b/>
      <w:i/>
      <w:noProof/>
      <w:szCs w:val="22"/>
    </w:rPr>
  </w:style>
  <w:style w:type="paragraph" w:styleId="ListParagraph">
    <w:name w:val="List Paragraph"/>
    <w:basedOn w:val="Normal"/>
    <w:uiPriority w:val="34"/>
    <w:qFormat/>
    <w:rsid w:val="00E34B99"/>
    <w:pPr>
      <w:ind w:left="72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AE060C"/>
    <w:rPr>
      <w:color w:val="0000FF"/>
      <w:u w:val="none"/>
    </w:rPr>
  </w:style>
  <w:style w:type="paragraph" w:customStyle="1" w:styleId="naslov1">
    <w:name w:val="naslov1"/>
    <w:basedOn w:val="Normal"/>
    <w:qFormat/>
    <w:rsid w:val="00CA6213"/>
    <w:pPr>
      <w:jc w:val="center"/>
    </w:pPr>
    <w:rPr>
      <w:rFonts w:ascii="Times New Roman" w:eastAsia="Times New Roman" w:hAnsi="Times New Roman"/>
      <w:b/>
      <w:bCs/>
      <w:smallCaps/>
      <w:noProof/>
      <w:szCs w:val="22"/>
      <w:lang w:bidi="ar-DZ"/>
    </w:rPr>
  </w:style>
  <w:style w:type="table" w:styleId="TableGrid">
    <w:name w:val="Table Grid"/>
    <w:basedOn w:val="TableNormal"/>
    <w:uiPriority w:val="59"/>
    <w:rsid w:val="004636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702ED3"/>
    <w:pPr>
      <w:spacing w:before="60" w:after="6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7C2376"/>
  </w:style>
  <w:style w:type="character" w:customStyle="1" w:styleId="apple-style-span">
    <w:name w:val="apple-style-span"/>
    <w:basedOn w:val="DefaultParagraphFont"/>
    <w:rsid w:val="007C2376"/>
  </w:style>
  <w:style w:type="character" w:styleId="Emphasis">
    <w:name w:val="Emphasis"/>
    <w:uiPriority w:val="20"/>
    <w:qFormat/>
    <w:rsid w:val="007C2376"/>
    <w:rPr>
      <w:i/>
      <w:iCs/>
    </w:rPr>
  </w:style>
  <w:style w:type="character" w:customStyle="1" w:styleId="apple-converted-space">
    <w:name w:val="apple-converted-space"/>
    <w:basedOn w:val="DefaultParagraphFont"/>
    <w:rsid w:val="00EE550E"/>
  </w:style>
  <w:style w:type="character" w:styleId="Strong">
    <w:name w:val="Strong"/>
    <w:uiPriority w:val="22"/>
    <w:qFormat/>
    <w:rsid w:val="00EE550E"/>
    <w:rPr>
      <w:b/>
      <w:bCs/>
    </w:rPr>
  </w:style>
  <w:style w:type="paragraph" w:customStyle="1" w:styleId="stil1tekst">
    <w:name w:val="stil_1tekst"/>
    <w:basedOn w:val="Normal"/>
    <w:rsid w:val="00A552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1639E4"/>
    <w:rPr>
      <w:color w:val="800080"/>
      <w:u w:val="single"/>
    </w:rPr>
  </w:style>
  <w:style w:type="paragraph" w:styleId="NoSpacing">
    <w:name w:val="No Spacing"/>
    <w:uiPriority w:val="1"/>
    <w:qFormat/>
    <w:rsid w:val="009426ED"/>
    <w:pPr>
      <w:spacing w:beforeAutospacing="1"/>
      <w:ind w:left="113" w:right="113" w:firstLine="57"/>
      <w:jc w:val="both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426ED"/>
    <w:pPr>
      <w:tabs>
        <w:tab w:val="center" w:pos="4680"/>
        <w:tab w:val="right" w:pos="9360"/>
      </w:tabs>
      <w:spacing w:before="100" w:beforeAutospacing="1" w:line="20" w:lineRule="atLeast"/>
      <w:ind w:left="113" w:right="113" w:firstLine="57"/>
      <w:jc w:val="both"/>
    </w:pPr>
    <w:rPr>
      <w:rFonts w:ascii="Calibri" w:hAnsi="Calibri"/>
      <w:szCs w:val="22"/>
    </w:rPr>
  </w:style>
  <w:style w:type="character" w:customStyle="1" w:styleId="HeaderChar">
    <w:name w:val="Header Char"/>
    <w:link w:val="Header"/>
    <w:uiPriority w:val="99"/>
    <w:rsid w:val="009426E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6ED"/>
    <w:pPr>
      <w:tabs>
        <w:tab w:val="center" w:pos="4680"/>
        <w:tab w:val="right" w:pos="9360"/>
      </w:tabs>
      <w:spacing w:before="100" w:beforeAutospacing="1" w:line="20" w:lineRule="atLeast"/>
      <w:ind w:left="113" w:right="113" w:firstLine="57"/>
      <w:jc w:val="both"/>
    </w:pPr>
    <w:rPr>
      <w:rFonts w:ascii="Calibri" w:hAnsi="Calibri"/>
      <w:szCs w:val="22"/>
    </w:rPr>
  </w:style>
  <w:style w:type="character" w:customStyle="1" w:styleId="FooterChar">
    <w:name w:val="Footer Char"/>
    <w:link w:val="Footer"/>
    <w:uiPriority w:val="99"/>
    <w:rsid w:val="009426E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6ED"/>
    <w:pPr>
      <w:spacing w:beforeAutospacing="1"/>
      <w:ind w:left="113" w:right="113" w:firstLine="57"/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26ED"/>
    <w:rPr>
      <w:rFonts w:ascii="Tahoma" w:hAnsi="Tahoma"/>
      <w:sz w:val="16"/>
      <w:szCs w:val="16"/>
    </w:rPr>
  </w:style>
  <w:style w:type="paragraph" w:customStyle="1" w:styleId="CM2">
    <w:name w:val="CM2"/>
    <w:basedOn w:val="Default"/>
    <w:next w:val="Default"/>
    <w:rsid w:val="009426ED"/>
    <w:pPr>
      <w:widowControl w:val="0"/>
    </w:pPr>
    <w:rPr>
      <w:rFonts w:ascii="Book Antiqua" w:eastAsia="Times New Roman" w:hAnsi="Book Antiqua" w:cs="Book Antiqua"/>
      <w:color w:val="auto"/>
    </w:rPr>
  </w:style>
  <w:style w:type="paragraph" w:customStyle="1" w:styleId="Naslov10">
    <w:name w:val="Naslov 1"/>
    <w:basedOn w:val="Default"/>
    <w:qFormat/>
    <w:rsid w:val="00D55429"/>
    <w:pPr>
      <w:pageBreakBefore/>
      <w:jc w:val="center"/>
    </w:pPr>
    <w:rPr>
      <w:b/>
      <w:bCs/>
    </w:rPr>
  </w:style>
  <w:style w:type="paragraph" w:customStyle="1" w:styleId="Tekst">
    <w:name w:val="Tekst"/>
    <w:basedOn w:val="Default"/>
    <w:qFormat/>
    <w:rsid w:val="00D55429"/>
    <w:pPr>
      <w:ind w:firstLine="567"/>
      <w:jc w:val="both"/>
    </w:pPr>
    <w:rPr>
      <w:sz w:val="22"/>
      <w:szCs w:val="22"/>
    </w:rPr>
  </w:style>
  <w:style w:type="paragraph" w:customStyle="1" w:styleId="Naslov2">
    <w:name w:val="Naslov 2"/>
    <w:basedOn w:val="Default"/>
    <w:qFormat/>
    <w:rsid w:val="00D55429"/>
    <w:pPr>
      <w:jc w:val="both"/>
    </w:pPr>
    <w:rPr>
      <w:b/>
      <w:bCs/>
      <w:smallCaps/>
      <w:sz w:val="22"/>
      <w:szCs w:val="22"/>
    </w:rPr>
  </w:style>
  <w:style w:type="paragraph" w:customStyle="1" w:styleId="Naslov3">
    <w:name w:val="Naslov 3"/>
    <w:basedOn w:val="Default"/>
    <w:qFormat/>
    <w:rsid w:val="00D55429"/>
    <w:pPr>
      <w:jc w:val="both"/>
    </w:pPr>
    <w:rPr>
      <w:b/>
      <w:bCs/>
      <w:sz w:val="23"/>
      <w:szCs w:val="23"/>
    </w:rPr>
  </w:style>
  <w:style w:type="paragraph" w:customStyle="1" w:styleId="Naslov4">
    <w:name w:val="Naslov 4"/>
    <w:basedOn w:val="Default"/>
    <w:qFormat/>
    <w:rsid w:val="00F54D59"/>
    <w:pPr>
      <w:ind w:left="1080" w:hanging="720"/>
      <w:jc w:val="both"/>
    </w:pPr>
    <w:rPr>
      <w:b/>
      <w:bCs/>
      <w:i/>
      <w:sz w:val="23"/>
      <w:szCs w:val="23"/>
    </w:rPr>
  </w:style>
  <w:style w:type="paragraph" w:customStyle="1" w:styleId="Nabrajanje">
    <w:name w:val="Nabrajanje"/>
    <w:basedOn w:val="Tekst"/>
    <w:qFormat/>
    <w:rsid w:val="00111F4D"/>
    <w:pPr>
      <w:numPr>
        <w:numId w:val="1"/>
      </w:numPr>
    </w:pPr>
  </w:style>
  <w:style w:type="character" w:customStyle="1" w:styleId="Heading3Char">
    <w:name w:val="Heading 3 Char"/>
    <w:link w:val="Heading3"/>
    <w:uiPriority w:val="9"/>
    <w:semiHidden/>
    <w:rsid w:val="00A24DCB"/>
    <w:rPr>
      <w:rFonts w:ascii="Cambria" w:eastAsia="Times New Roman" w:hAnsi="Cambria" w:cs="Times New Roman"/>
      <w:b/>
      <w:bCs/>
      <w:sz w:val="26"/>
      <w:szCs w:val="26"/>
      <w:lang w:val="sr-Cyrl-CS"/>
    </w:rPr>
  </w:style>
  <w:style w:type="character" w:customStyle="1" w:styleId="Heading2Char">
    <w:name w:val="Heading 2 Char"/>
    <w:link w:val="Heading2"/>
    <w:uiPriority w:val="9"/>
    <w:semiHidden/>
    <w:rsid w:val="00A24DCB"/>
    <w:rPr>
      <w:rFonts w:ascii="Cambria" w:eastAsia="Times New Roman" w:hAnsi="Cambria" w:cs="Times New Roman"/>
      <w:b/>
      <w:bCs/>
      <w:i/>
      <w:iCs/>
      <w:sz w:val="28"/>
      <w:szCs w:val="28"/>
      <w:lang w:val="sr-Cyrl-CS"/>
    </w:rPr>
  </w:style>
  <w:style w:type="character" w:customStyle="1" w:styleId="Heading1Char">
    <w:name w:val="Heading 1 Char"/>
    <w:link w:val="Heading1"/>
    <w:uiPriority w:val="9"/>
    <w:rsid w:val="00A24DCB"/>
    <w:rPr>
      <w:rFonts w:ascii="Cambria" w:eastAsia="Times New Roman" w:hAnsi="Cambria" w:cs="Times New Roman"/>
      <w:b/>
      <w:bCs/>
      <w:kern w:val="32"/>
      <w:sz w:val="32"/>
      <w:szCs w:val="32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E1697E"/>
    <w:pPr>
      <w:tabs>
        <w:tab w:val="right" w:leader="dot" w:pos="9629"/>
      </w:tabs>
      <w:ind w:left="220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1697E"/>
    <w:pPr>
      <w:tabs>
        <w:tab w:val="right" w:leader="dot" w:pos="9629"/>
      </w:tabs>
      <w:spacing w:before="1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1697E"/>
    <w:pPr>
      <w:ind w:left="44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E1697E"/>
    <w:pPr>
      <w:ind w:left="660"/>
    </w:pPr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rsid w:val="00462533"/>
    <w:pPr>
      <w:spacing w:after="120" w:line="480" w:lineRule="auto"/>
      <w:ind w:left="360"/>
    </w:pPr>
    <w:rPr>
      <w:rFonts w:ascii="Times New Roman" w:eastAsia="Times New Roman" w:hAnsi="Times New Roman"/>
      <w:sz w:val="20"/>
    </w:rPr>
  </w:style>
  <w:style w:type="character" w:customStyle="1" w:styleId="BodyTextIndent2Char">
    <w:name w:val="Body Text Indent 2 Char"/>
    <w:link w:val="BodyTextIndent2"/>
    <w:rsid w:val="00462533"/>
    <w:rPr>
      <w:rFonts w:ascii="Times New Roman" w:eastAsia="Times New Roman" w:hAnsi="Times New Roman"/>
    </w:rPr>
  </w:style>
  <w:style w:type="paragraph" w:customStyle="1" w:styleId="stil2zakon">
    <w:name w:val="stil_2zakon"/>
    <w:basedOn w:val="Normal"/>
    <w:rsid w:val="00655C82"/>
    <w:pPr>
      <w:spacing w:before="100" w:beforeAutospacing="1" w:after="100" w:afterAutospacing="1"/>
      <w:jc w:val="center"/>
    </w:pPr>
    <w:rPr>
      <w:rFonts w:ascii="Times New Roman" w:eastAsia="Times New Roman" w:hAnsi="Times New Roman"/>
      <w:color w:val="0033CC"/>
      <w:sz w:val="42"/>
      <w:szCs w:val="42"/>
      <w:lang w:val="en-US"/>
    </w:rPr>
  </w:style>
  <w:style w:type="paragraph" w:customStyle="1" w:styleId="cm18">
    <w:name w:val="cm18"/>
    <w:basedOn w:val="Normal"/>
    <w:rsid w:val="001337F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59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5971"/>
    <w:rPr>
      <w:rFonts w:ascii="YU Times New Roman" w:hAnsi="YU Times New Roman"/>
      <w:sz w:val="22"/>
      <w:lang w:val="sr-Cyrl-CS"/>
    </w:rPr>
  </w:style>
  <w:style w:type="paragraph" w:styleId="BodyText">
    <w:name w:val="Body Text"/>
    <w:basedOn w:val="Normal"/>
    <w:link w:val="BodyTextChar"/>
    <w:uiPriority w:val="99"/>
    <w:unhideWhenUsed/>
    <w:rsid w:val="001F42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F42E5"/>
    <w:rPr>
      <w:rFonts w:ascii="YU Times New Roman" w:hAnsi="YU Times New Roman"/>
      <w:sz w:val="22"/>
      <w:lang w:val="sr-Cyrl-CS"/>
    </w:rPr>
  </w:style>
  <w:style w:type="paragraph" w:customStyle="1" w:styleId="a">
    <w:name w:val="набрајање"/>
    <w:basedOn w:val="Normal"/>
    <w:qFormat/>
    <w:rsid w:val="00EC1DF5"/>
    <w:pPr>
      <w:tabs>
        <w:tab w:val="left" w:pos="426"/>
        <w:tab w:val="right" w:leader="dot" w:pos="9639"/>
      </w:tabs>
      <w:spacing w:line="276" w:lineRule="auto"/>
      <w:ind w:left="426" w:hanging="426"/>
      <w:jc w:val="both"/>
    </w:pPr>
    <w:rPr>
      <w:rFonts w:ascii="Calibri" w:hAnsi="Calibri"/>
      <w:szCs w:val="22"/>
      <w:lang w:val="en-US"/>
    </w:rPr>
  </w:style>
  <w:style w:type="character" w:customStyle="1" w:styleId="highlight">
    <w:name w:val="highlight"/>
    <w:basedOn w:val="DefaultParagraphFont"/>
    <w:rsid w:val="00185299"/>
  </w:style>
  <w:style w:type="character" w:styleId="UnresolvedMention">
    <w:name w:val="Unresolved Mention"/>
    <w:basedOn w:val="DefaultParagraphFont"/>
    <w:uiPriority w:val="99"/>
    <w:semiHidden/>
    <w:unhideWhenUsed/>
    <w:rsid w:val="001A0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leksandar.kr@yahoo.com" TargetMode="External"/><Relationship Id="rId21" Type="http://schemas.openxmlformats.org/officeDocument/2006/relationships/hyperlink" Target="mailto:portrbojevic@gmail.com" TargetMode="External"/><Relationship Id="rId42" Type="http://schemas.openxmlformats.org/officeDocument/2006/relationships/diagramData" Target="diagrams/data2.xml"/><Relationship Id="rId47" Type="http://schemas.openxmlformats.org/officeDocument/2006/relationships/hyperlink" Target="http://www.pef.uns.ac.rs/index.php/2015-03-25-09-38-47/2015-03-27-07-36-28" TargetMode="External"/><Relationship Id="rId63" Type="http://schemas.openxmlformats.org/officeDocument/2006/relationships/hyperlink" Target="javascript:void(0)" TargetMode="External"/><Relationship Id="rId68" Type="http://schemas.openxmlformats.org/officeDocument/2006/relationships/hyperlink" Target="http://www.pef.uns.ac.rs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ragan.cvejic@pef.uns.ac.rs" TargetMode="External"/><Relationship Id="rId29" Type="http://schemas.openxmlformats.org/officeDocument/2006/relationships/diagramQuickStyle" Target="diagrams/quickStyle1.xml"/><Relationship Id="rId11" Type="http://schemas.openxmlformats.org/officeDocument/2006/relationships/hyperlink" Target="mailto:dekanat@pef.uns.ac.rs" TargetMode="External"/><Relationship Id="rId24" Type="http://schemas.openxmlformats.org/officeDocument/2006/relationships/hyperlink" Target="mailto:dragan.cvejic@pef.uns.ac.rs" TargetMode="External"/><Relationship Id="rId32" Type="http://schemas.openxmlformats.org/officeDocument/2006/relationships/hyperlink" Target="mailto:marija.bosnjak@pef.uns.ac.rs" TargetMode="External"/><Relationship Id="rId37" Type="http://schemas.openxmlformats.org/officeDocument/2006/relationships/hyperlink" Target="mailto:st.sluzba@pef.uns.ac.rs" TargetMode="External"/><Relationship Id="rId40" Type="http://schemas.openxmlformats.org/officeDocument/2006/relationships/hyperlink" Target="http://server2.pef.uns.ac.rs" TargetMode="External"/><Relationship Id="rId45" Type="http://schemas.openxmlformats.org/officeDocument/2006/relationships/diagramColors" Target="diagrams/colors2.xml"/><Relationship Id="rId53" Type="http://schemas.openxmlformats.org/officeDocument/2006/relationships/hyperlink" Target="file:///C:\Users\Sekretar\AppData\Local\Temp\Temp1_Informatororadu2019%20(2).zip\PROGRAM%20RADA%20PEDAGO&#352;KOG%20FAKULTETA%20U%20SOMBORU%20-%20&#353;k.%202019-2020.%20godina.pdf" TargetMode="External"/><Relationship Id="rId58" Type="http://schemas.openxmlformats.org/officeDocument/2006/relationships/hyperlink" Target="http://www.propisi.net/DocumnetWebClient/ingpro.webclient.Main/FileContentServlet/propis/0000cc/18.htm?encoding=&#1035;&#1080;&#1088;&#1080;&#1083;&#1080;&#1094;&#1072;" TargetMode="External"/><Relationship Id="rId66" Type="http://schemas.openxmlformats.org/officeDocument/2006/relationships/hyperlink" Target="http://www.uns.ac.rs/sr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javascript:void(0)" TargetMode="External"/><Relationship Id="rId19" Type="http://schemas.openxmlformats.org/officeDocument/2006/relationships/hyperlink" Target="mailto:petrovictihomir@gmail.com" TargetMode="External"/><Relationship Id="rId14" Type="http://schemas.openxmlformats.org/officeDocument/2006/relationships/hyperlink" Target="mailto:apetoje@pef.uns.ac.rss" TargetMode="External"/><Relationship Id="rId22" Type="http://schemas.openxmlformats.org/officeDocument/2006/relationships/hyperlink" Target="mailto:dragan.cvejic@pef.uns.ac.rs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hyperlink" Target="mailto:sekretar@uns.ac.rs" TargetMode="External"/><Relationship Id="rId43" Type="http://schemas.openxmlformats.org/officeDocument/2006/relationships/diagramLayout" Target="diagrams/layout2.xml"/><Relationship Id="rId48" Type="http://schemas.openxmlformats.org/officeDocument/2006/relationships/hyperlink" Target="http://www.pef.uns.ac.rs/index.php/pravna-akta/fakultetska-akta/category/268-2015-12-25-06-18-02?download=1914:statut-pef-a-precisceni-tekst1" TargetMode="External"/><Relationship Id="rId56" Type="http://schemas.openxmlformats.org/officeDocument/2006/relationships/hyperlink" Target="javascript:void(0)" TargetMode="External"/><Relationship Id="rId64" Type="http://schemas.openxmlformats.org/officeDocument/2006/relationships/hyperlink" Target="javascript:void(0)" TargetMode="External"/><Relationship Id="rId69" Type="http://schemas.openxmlformats.org/officeDocument/2006/relationships/hyperlink" Target="http://www.pef.uns.ac.rs/index.php/2015-03-31-06-44-10/studijski-programi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uns.ac.rs/sr/" TargetMode="External"/><Relationship Id="rId72" Type="http://schemas.openxmlformats.org/officeDocument/2006/relationships/hyperlink" Target="file:///C:\Users\Sekretar\AppData\Local\Temp\Temp1_Informatororadu2019%20(2).zip\ME&#272;UNARODNA%20SARADNJA.doc" TargetMode="External"/><Relationship Id="rId3" Type="http://schemas.openxmlformats.org/officeDocument/2006/relationships/styles" Target="styles.xml"/><Relationship Id="rId12" Type="http://schemas.openxmlformats.org/officeDocument/2006/relationships/hyperlink" Target="mailto:dekanat@pef.uns.ac.rs" TargetMode="External"/><Relationship Id="rId17" Type="http://schemas.openxmlformats.org/officeDocument/2006/relationships/hyperlink" Target="mailto:natasa.brankovic@pef.uns.ac.rs" TargetMode="External"/><Relationship Id="rId25" Type="http://schemas.openxmlformats.org/officeDocument/2006/relationships/hyperlink" Target="mailto:dcvejic@yahoo.com" TargetMode="External"/><Relationship Id="rId33" Type="http://schemas.openxmlformats.org/officeDocument/2006/relationships/hyperlink" Target="mailto:rastovacd@pef.uns.ac.rs" TargetMode="External"/><Relationship Id="rId38" Type="http://schemas.openxmlformats.org/officeDocument/2006/relationships/hyperlink" Target="mailto:racunovodstvo@pef.uns.ac.rs" TargetMode="External"/><Relationship Id="rId46" Type="http://schemas.microsoft.com/office/2007/relationships/diagramDrawing" Target="diagrams/drawing2.xml"/><Relationship Id="rId59" Type="http://schemas.openxmlformats.org/officeDocument/2006/relationships/hyperlink" Target="javascript:void(0)" TargetMode="External"/><Relationship Id="rId67" Type="http://schemas.openxmlformats.org/officeDocument/2006/relationships/hyperlink" Target="http://www.pef.uns.ac.rs/index.php/pravna-akta/fakultetska-akta/" TargetMode="External"/><Relationship Id="rId20" Type="http://schemas.openxmlformats.org/officeDocument/2006/relationships/hyperlink" Target="mailto:bojan.lazic@pef.uns.ac.rs" TargetMode="External"/><Relationship Id="rId41" Type="http://schemas.openxmlformats.org/officeDocument/2006/relationships/hyperlink" Target="mailto:biblioteka@pef.uns.ac.rs" TargetMode="External"/><Relationship Id="rId54" Type="http://schemas.openxmlformats.org/officeDocument/2006/relationships/hyperlink" Target="javascript:void(0)" TargetMode="External"/><Relationship Id="rId62" Type="http://schemas.openxmlformats.org/officeDocument/2006/relationships/hyperlink" Target="javascript:void(0)" TargetMode="External"/><Relationship Id="rId70" Type="http://schemas.openxmlformats.org/officeDocument/2006/relationships/hyperlink" Target="http://www.pef.uns.ac.rs/index.php/informator/category/342-informator-o-radu-2016-azuriran?download=2100:nauka-i-medjunarodna-saradnja-2015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danijela.petrovic@pef.uns.ac.rs" TargetMode="External"/><Relationship Id="rId23" Type="http://schemas.openxmlformats.org/officeDocument/2006/relationships/hyperlink" Target="mailto:dcvejic@yahoo.com" TargetMode="External"/><Relationship Id="rId28" Type="http://schemas.openxmlformats.org/officeDocument/2006/relationships/diagramLayout" Target="diagrams/layout1.xml"/><Relationship Id="rId36" Type="http://schemas.openxmlformats.org/officeDocument/2006/relationships/hyperlink" Target="mailto:darija@uns.ac.rs" TargetMode="External"/><Relationship Id="rId49" Type="http://schemas.openxmlformats.org/officeDocument/2006/relationships/hyperlink" Target="http://www.pef.uns.ac.rs/index.php/pravna-akta/fakultetska-akta/category/268-2015-12-25-06-18-02?download=1914:statut-pef-a-precisceni-tekst1" TargetMode="External"/><Relationship Id="rId57" Type="http://schemas.openxmlformats.org/officeDocument/2006/relationships/hyperlink" Target="javascript:void(0)" TargetMode="External"/><Relationship Id="rId10" Type="http://schemas.openxmlformats.org/officeDocument/2006/relationships/hyperlink" Target="http://www.pef.uns.ac.rs" TargetMode="External"/><Relationship Id="rId31" Type="http://schemas.microsoft.com/office/2007/relationships/diagramDrawing" Target="diagrams/drawing1.xml"/><Relationship Id="rId44" Type="http://schemas.openxmlformats.org/officeDocument/2006/relationships/diagramQuickStyle" Target="diagrams/quickStyle2.xml"/><Relationship Id="rId52" Type="http://schemas.openxmlformats.org/officeDocument/2006/relationships/hyperlink" Target="file:///C:\Users\Sekretar\AppData\Local\Temp\Temp1_Informatororadu2019%20(2).zip\IZVE&#352;TAJ%20O%20RADU%20&#353;k.%202018-2019.%20godina.pdf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hyperlink" Target="javascript:void(0)" TargetMode="External"/><Relationship Id="rId73" Type="http://schemas.openxmlformats.org/officeDocument/2006/relationships/hyperlink" Target="http://www.pef.uns.ac.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mia.maric@pef.uns.ac.rs" TargetMode="External"/><Relationship Id="rId18" Type="http://schemas.openxmlformats.org/officeDocument/2006/relationships/hyperlink" Target="mailto:sekretar@pef.uns.ac.rs" TargetMode="External"/><Relationship Id="rId39" Type="http://schemas.openxmlformats.org/officeDocument/2006/relationships/hyperlink" Target="http://www.pef.uns.ac.rs" TargetMode="External"/><Relationship Id="rId34" Type="http://schemas.openxmlformats.org/officeDocument/2006/relationships/hyperlink" Target="mailto:gordana.rudic@dmi.uns.ac.rs" TargetMode="External"/><Relationship Id="rId50" Type="http://schemas.openxmlformats.org/officeDocument/2006/relationships/hyperlink" Target="http://www.pef.uns.ac.rs/" TargetMode="External"/><Relationship Id="rId55" Type="http://schemas.openxmlformats.org/officeDocument/2006/relationships/hyperlink" Target="javascript:void(0)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pef.uns.ac.rs/index.php/informator/category/342-informator-o-radu-2016-azuriran?download=2100:nauka-i-medjunarodna-saradnja-201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89AAD7-3489-416D-87BC-9D8EFC690D9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AD5A735-CC50-4D5E-BE01-4E4A68A45E3D}">
      <dgm:prSet phldrT="[Text]" custT="1"/>
      <dgm:spPr/>
      <dgm:t>
        <a:bodyPr/>
        <a:lstStyle/>
        <a:p>
          <a:r>
            <a:rPr lang="sr-Cyrl-RS" sz="2000" b="1"/>
            <a:t>ПЕДАГОШКИ ФАКУЛТЕТ У СОМБОРУ </a:t>
          </a:r>
          <a:br>
            <a:rPr lang="sr-Cyrl-RS" sz="2000" b="1"/>
          </a:br>
          <a:r>
            <a:rPr lang="sr-Cyrl-RS" sz="2000" b="1"/>
            <a:t>- ОРГАНИ ФАКУЛТЕТА -</a:t>
          </a:r>
          <a:endParaRPr lang="en-US" sz="2000" b="1"/>
        </a:p>
      </dgm:t>
    </dgm:pt>
    <dgm:pt modelId="{1A8B098F-DB6F-4E3C-A90A-07BFA6C1FA6F}" type="parTrans" cxnId="{5CFA1734-6209-4DF8-B512-8E1B75D8A1C1}">
      <dgm:prSet/>
      <dgm:spPr/>
      <dgm:t>
        <a:bodyPr/>
        <a:lstStyle/>
        <a:p>
          <a:endParaRPr lang="en-US" b="1"/>
        </a:p>
      </dgm:t>
    </dgm:pt>
    <dgm:pt modelId="{45ACAF70-4FBE-4555-9A67-6EFA23AE2B4C}" type="sibTrans" cxnId="{5CFA1734-6209-4DF8-B512-8E1B75D8A1C1}">
      <dgm:prSet/>
      <dgm:spPr/>
      <dgm:t>
        <a:bodyPr/>
        <a:lstStyle/>
        <a:p>
          <a:endParaRPr lang="en-US" b="1"/>
        </a:p>
      </dgm:t>
    </dgm:pt>
    <dgm:pt modelId="{39005EDD-6D91-4353-8276-4FAFAE131B84}">
      <dgm:prSet phldrT="[Text]" custT="1"/>
      <dgm:spPr/>
      <dgm:t>
        <a:bodyPr/>
        <a:lstStyle/>
        <a:p>
          <a:r>
            <a:rPr lang="sr-Cyrl-RS" sz="1200" b="1"/>
            <a:t>ОРГАН УПРАВЉАЊА</a:t>
          </a:r>
          <a:endParaRPr lang="en-US" sz="1200" b="1"/>
        </a:p>
      </dgm:t>
    </dgm:pt>
    <dgm:pt modelId="{61089E62-3875-47AB-A690-20E3498ADB71}" type="parTrans" cxnId="{85C27659-1EA9-4659-AF8A-E69421E0EE50}">
      <dgm:prSet/>
      <dgm:spPr/>
      <dgm:t>
        <a:bodyPr/>
        <a:lstStyle/>
        <a:p>
          <a:endParaRPr lang="en-US" b="1"/>
        </a:p>
      </dgm:t>
    </dgm:pt>
    <dgm:pt modelId="{5687D40F-A45A-4EB8-ADE2-2602FAA78197}" type="sibTrans" cxnId="{85C27659-1EA9-4659-AF8A-E69421E0EE50}">
      <dgm:prSet/>
      <dgm:spPr/>
      <dgm:t>
        <a:bodyPr/>
        <a:lstStyle/>
        <a:p>
          <a:endParaRPr lang="en-US" b="1"/>
        </a:p>
      </dgm:t>
    </dgm:pt>
    <dgm:pt modelId="{5F339C56-355F-4FD6-B759-4C09D0430594}">
      <dgm:prSet phldrT="[Text]" custT="1"/>
      <dgm:spPr/>
      <dgm:t>
        <a:bodyPr/>
        <a:lstStyle/>
        <a:p>
          <a:r>
            <a:rPr lang="sr-Cyrl-RS" sz="1100" b="1"/>
            <a:t>ОРГАН ПОСЛОВОЂЕЊА</a:t>
          </a:r>
          <a:endParaRPr lang="en-US" sz="1100" b="1"/>
        </a:p>
      </dgm:t>
    </dgm:pt>
    <dgm:pt modelId="{ED69DBB2-A442-4D9D-ABFD-9662F78E0BFA}" type="parTrans" cxnId="{D0C5CFD8-4B8E-4757-AED1-8BF2955B330A}">
      <dgm:prSet/>
      <dgm:spPr/>
      <dgm:t>
        <a:bodyPr/>
        <a:lstStyle/>
        <a:p>
          <a:endParaRPr lang="en-US" b="1"/>
        </a:p>
      </dgm:t>
    </dgm:pt>
    <dgm:pt modelId="{CB0887B3-0829-4F28-B823-A53BAEB3C3B7}" type="sibTrans" cxnId="{D0C5CFD8-4B8E-4757-AED1-8BF2955B330A}">
      <dgm:prSet/>
      <dgm:spPr/>
      <dgm:t>
        <a:bodyPr/>
        <a:lstStyle/>
        <a:p>
          <a:endParaRPr lang="en-US" b="1"/>
        </a:p>
      </dgm:t>
    </dgm:pt>
    <dgm:pt modelId="{478939A7-A0EB-4117-A581-2FE5ACC1A10D}">
      <dgm:prSet phldrT="[Text]" custT="1"/>
      <dgm:spPr/>
      <dgm:t>
        <a:bodyPr/>
        <a:lstStyle/>
        <a:p>
          <a:r>
            <a:rPr lang="sr-Cyrl-RS" sz="1200" b="1"/>
            <a:t>СТРУЧНИ </a:t>
          </a:r>
          <a:br>
            <a:rPr lang="sr-Cyrl-RS" sz="1200" b="1"/>
          </a:br>
          <a:r>
            <a:rPr lang="sr-Cyrl-RS" sz="1200" b="1"/>
            <a:t>ОРГАНИ</a:t>
          </a:r>
          <a:endParaRPr lang="en-US" sz="1200" b="1"/>
        </a:p>
      </dgm:t>
    </dgm:pt>
    <dgm:pt modelId="{F20B1BB2-3442-4A53-B8B8-396476ED2F90}" type="parTrans" cxnId="{A6F93473-54EF-4A6A-8D8A-64F0042B5967}">
      <dgm:prSet/>
      <dgm:spPr/>
      <dgm:t>
        <a:bodyPr/>
        <a:lstStyle/>
        <a:p>
          <a:endParaRPr lang="en-US" b="1"/>
        </a:p>
      </dgm:t>
    </dgm:pt>
    <dgm:pt modelId="{FC39217C-6AE4-4B6E-A74C-B0113B77AE9E}" type="sibTrans" cxnId="{A6F93473-54EF-4A6A-8D8A-64F0042B5967}">
      <dgm:prSet/>
      <dgm:spPr/>
      <dgm:t>
        <a:bodyPr/>
        <a:lstStyle/>
        <a:p>
          <a:endParaRPr lang="en-US" b="1"/>
        </a:p>
      </dgm:t>
    </dgm:pt>
    <dgm:pt modelId="{9AD5FA25-3E35-45D3-81A1-450AA8965521}">
      <dgm:prSet phldrT="[Text]" custT="1"/>
      <dgm:spPr/>
      <dgm:t>
        <a:bodyPr/>
        <a:lstStyle/>
        <a:p>
          <a:r>
            <a:rPr lang="sr-Cyrl-RS" sz="1100" b="1"/>
            <a:t>САВЕТ</a:t>
          </a:r>
          <a:endParaRPr lang="en-US" sz="800" b="1"/>
        </a:p>
      </dgm:t>
    </dgm:pt>
    <dgm:pt modelId="{5EE4349C-8661-4EB1-AE82-A4C7CBDA4CC1}" type="parTrans" cxnId="{96890812-9291-4F87-925B-B00BCDA95BA2}">
      <dgm:prSet/>
      <dgm:spPr/>
      <dgm:t>
        <a:bodyPr/>
        <a:lstStyle/>
        <a:p>
          <a:endParaRPr lang="en-US" b="1"/>
        </a:p>
      </dgm:t>
    </dgm:pt>
    <dgm:pt modelId="{8604FB1A-218C-49E5-A98D-40A66EC92005}" type="sibTrans" cxnId="{96890812-9291-4F87-925B-B00BCDA95BA2}">
      <dgm:prSet/>
      <dgm:spPr/>
      <dgm:t>
        <a:bodyPr/>
        <a:lstStyle/>
        <a:p>
          <a:endParaRPr lang="en-US" b="1"/>
        </a:p>
      </dgm:t>
    </dgm:pt>
    <dgm:pt modelId="{D78845DF-760E-427C-8069-AC6B2CA218B3}">
      <dgm:prSet phldrT="[Text]" custT="1"/>
      <dgm:spPr/>
      <dgm:t>
        <a:bodyPr/>
        <a:lstStyle/>
        <a:p>
          <a:r>
            <a:rPr lang="sr-Cyrl-RS" sz="1100" b="1"/>
            <a:t>ДЕКАН</a:t>
          </a:r>
          <a:endParaRPr lang="en-US" sz="1100" b="1"/>
        </a:p>
      </dgm:t>
    </dgm:pt>
    <dgm:pt modelId="{F30EF0BC-1929-464F-B0B1-E3D298E0CEEB}" type="parTrans" cxnId="{66E1BE5E-1C3C-4DF6-AE88-34DDBF51FD45}">
      <dgm:prSet/>
      <dgm:spPr/>
      <dgm:t>
        <a:bodyPr/>
        <a:lstStyle/>
        <a:p>
          <a:endParaRPr lang="en-US" b="1"/>
        </a:p>
      </dgm:t>
    </dgm:pt>
    <dgm:pt modelId="{0ECEA79F-EFF0-418A-B741-92A09B177B9F}" type="sibTrans" cxnId="{66E1BE5E-1C3C-4DF6-AE88-34DDBF51FD45}">
      <dgm:prSet/>
      <dgm:spPr/>
      <dgm:t>
        <a:bodyPr/>
        <a:lstStyle/>
        <a:p>
          <a:endParaRPr lang="en-US" b="1"/>
        </a:p>
      </dgm:t>
    </dgm:pt>
    <dgm:pt modelId="{914F035C-D11F-41EC-871F-BF2173D001C7}">
      <dgm:prSet phldrT="[Text]" custT="1"/>
      <dgm:spPr/>
      <dgm:t>
        <a:bodyPr/>
        <a:lstStyle/>
        <a:p>
          <a:r>
            <a:rPr lang="sr-Cyrl-RS" sz="1100" b="1"/>
            <a:t>ПРОДЕКАН ЗА НАСТАВУ</a:t>
          </a:r>
          <a:endParaRPr lang="en-US" sz="1100" b="1"/>
        </a:p>
      </dgm:t>
    </dgm:pt>
    <dgm:pt modelId="{B7D3F4F1-EC01-4A8E-82EB-FBBDA45DEC0E}" type="parTrans" cxnId="{B190D3CD-1599-4922-B4BC-8FA676D09DE1}">
      <dgm:prSet/>
      <dgm:spPr/>
      <dgm:t>
        <a:bodyPr/>
        <a:lstStyle/>
        <a:p>
          <a:endParaRPr lang="en-US" b="1"/>
        </a:p>
      </dgm:t>
    </dgm:pt>
    <dgm:pt modelId="{761BFE78-BB1C-4176-A03B-E13848C79A55}" type="sibTrans" cxnId="{B190D3CD-1599-4922-B4BC-8FA676D09DE1}">
      <dgm:prSet/>
      <dgm:spPr/>
      <dgm:t>
        <a:bodyPr/>
        <a:lstStyle/>
        <a:p>
          <a:endParaRPr lang="en-US" b="1"/>
        </a:p>
      </dgm:t>
    </dgm:pt>
    <dgm:pt modelId="{F86CBFAC-90E6-4558-B3C4-76AC2A2E2B03}">
      <dgm:prSet phldrT="[Text]" custT="1"/>
      <dgm:spPr/>
      <dgm:t>
        <a:bodyPr/>
        <a:lstStyle/>
        <a:p>
          <a:r>
            <a:rPr lang="sr-Cyrl-RS" sz="1100" b="1"/>
            <a:t>ПРОДЕКАН ЗА НАУКУ</a:t>
          </a:r>
          <a:endParaRPr lang="en-US" sz="1100" b="1"/>
        </a:p>
      </dgm:t>
    </dgm:pt>
    <dgm:pt modelId="{0B4C294F-99E7-46D6-AB59-3B766556E364}" type="parTrans" cxnId="{A536B3A2-1E1B-41CD-A849-2CF8E11E6FEA}">
      <dgm:prSet/>
      <dgm:spPr/>
      <dgm:t>
        <a:bodyPr/>
        <a:lstStyle/>
        <a:p>
          <a:endParaRPr lang="en-US" b="1"/>
        </a:p>
      </dgm:t>
    </dgm:pt>
    <dgm:pt modelId="{F9A15263-96BB-4BF9-AD44-6B202718388F}" type="sibTrans" cxnId="{A536B3A2-1E1B-41CD-A849-2CF8E11E6FEA}">
      <dgm:prSet/>
      <dgm:spPr/>
      <dgm:t>
        <a:bodyPr/>
        <a:lstStyle/>
        <a:p>
          <a:endParaRPr lang="en-US" b="1"/>
        </a:p>
      </dgm:t>
    </dgm:pt>
    <dgm:pt modelId="{08E39172-915E-4658-942B-99B3193D565B}">
      <dgm:prSet phldrT="[Text]" custT="1"/>
      <dgm:spPr/>
      <dgm:t>
        <a:bodyPr/>
        <a:lstStyle/>
        <a:p>
          <a:r>
            <a:rPr lang="sr-Cyrl-RS" sz="1100" b="1"/>
            <a:t>ПРОДЕКАН ЗА МЕЂУНАРОДНУ САРАДЊУ</a:t>
          </a:r>
          <a:endParaRPr lang="en-US" sz="1100" b="1"/>
        </a:p>
      </dgm:t>
    </dgm:pt>
    <dgm:pt modelId="{C6FB1E8B-1481-4E5A-9C07-EDDEF2110627}" type="parTrans" cxnId="{E26187B3-8EF6-46DF-AA6C-47F0B1CEFBEC}">
      <dgm:prSet/>
      <dgm:spPr/>
      <dgm:t>
        <a:bodyPr/>
        <a:lstStyle/>
        <a:p>
          <a:endParaRPr lang="en-US" b="1"/>
        </a:p>
      </dgm:t>
    </dgm:pt>
    <dgm:pt modelId="{FCB2F6D1-381D-4459-8236-D2E85B582D24}" type="sibTrans" cxnId="{E26187B3-8EF6-46DF-AA6C-47F0B1CEFBEC}">
      <dgm:prSet/>
      <dgm:spPr/>
      <dgm:t>
        <a:bodyPr/>
        <a:lstStyle/>
        <a:p>
          <a:endParaRPr lang="en-US" b="1"/>
        </a:p>
      </dgm:t>
    </dgm:pt>
    <dgm:pt modelId="{1204B3F1-D41B-47D0-AF24-1954ACB148E0}">
      <dgm:prSet phldrT="[Text]" custT="1"/>
      <dgm:spPr/>
      <dgm:t>
        <a:bodyPr/>
        <a:lstStyle/>
        <a:p>
          <a:r>
            <a:rPr lang="sr-Cyrl-RS" sz="1000" b="1"/>
            <a:t>ПРОДЕКАН ЗА ДОКТОРСКЕ СТУДИЈЕ, АКРЕДИТАЦИЈУ И ПРОВЕРУ КВАЛИТЕТА</a:t>
          </a:r>
          <a:endParaRPr lang="en-US" sz="1000" b="1"/>
        </a:p>
      </dgm:t>
    </dgm:pt>
    <dgm:pt modelId="{CBF8474A-4B35-4897-9595-DB42AF03C982}" type="parTrans" cxnId="{A2CE4480-44FA-4B3B-8771-2262914B9F25}">
      <dgm:prSet/>
      <dgm:spPr/>
      <dgm:t>
        <a:bodyPr/>
        <a:lstStyle/>
        <a:p>
          <a:endParaRPr lang="en-US" b="1"/>
        </a:p>
      </dgm:t>
    </dgm:pt>
    <dgm:pt modelId="{DCECB803-5B87-44AE-B084-B0EBB87D6017}" type="sibTrans" cxnId="{A2CE4480-44FA-4B3B-8771-2262914B9F25}">
      <dgm:prSet/>
      <dgm:spPr/>
      <dgm:t>
        <a:bodyPr/>
        <a:lstStyle/>
        <a:p>
          <a:endParaRPr lang="en-US" b="1"/>
        </a:p>
      </dgm:t>
    </dgm:pt>
    <dgm:pt modelId="{B774B354-9372-4462-81FA-B631D7101335}">
      <dgm:prSet phldrT="[Text]" custT="1"/>
      <dgm:spPr/>
      <dgm:t>
        <a:bodyPr/>
        <a:lstStyle/>
        <a:p>
          <a:r>
            <a:rPr lang="sr-Cyrl-RS" sz="1100" b="1"/>
            <a:t>ПРОДЕКАН ЗА ФИНАНСИЈЕ</a:t>
          </a:r>
          <a:endParaRPr lang="en-US" sz="1100" b="1"/>
        </a:p>
      </dgm:t>
    </dgm:pt>
    <dgm:pt modelId="{183904B1-CC4F-4C00-B5BE-F6AD7D008FA0}" type="parTrans" cxnId="{AECC32B2-129C-48DC-98BD-13605428C7C1}">
      <dgm:prSet/>
      <dgm:spPr/>
      <dgm:t>
        <a:bodyPr/>
        <a:lstStyle/>
        <a:p>
          <a:endParaRPr lang="en-US" b="1"/>
        </a:p>
      </dgm:t>
    </dgm:pt>
    <dgm:pt modelId="{1777031C-E15F-43A5-A269-89ED63D22A8F}" type="sibTrans" cxnId="{AECC32B2-129C-48DC-98BD-13605428C7C1}">
      <dgm:prSet/>
      <dgm:spPr/>
      <dgm:t>
        <a:bodyPr/>
        <a:lstStyle/>
        <a:p>
          <a:endParaRPr lang="en-US" b="1"/>
        </a:p>
      </dgm:t>
    </dgm:pt>
    <dgm:pt modelId="{5AB4E238-A782-45A2-8EB2-84CAD0B9B959}">
      <dgm:prSet phldrT="[Text]" custT="1"/>
      <dgm:spPr/>
      <dgm:t>
        <a:bodyPr/>
        <a:lstStyle/>
        <a:p>
          <a:r>
            <a:rPr lang="sr-Cyrl-RS" sz="1100" b="1"/>
            <a:t>СТУДЕНТ </a:t>
          </a:r>
          <a:br>
            <a:rPr lang="sr-Cyrl-RS" sz="1100" b="1"/>
          </a:br>
          <a:r>
            <a:rPr lang="sr-Cyrl-RS" sz="1100" b="1"/>
            <a:t>ПРОДЕКАН</a:t>
          </a:r>
          <a:endParaRPr lang="en-US" sz="1100" b="1"/>
        </a:p>
      </dgm:t>
    </dgm:pt>
    <dgm:pt modelId="{28C76593-974D-4CAB-9755-699795F05450}" type="parTrans" cxnId="{EE3622F2-4A1A-4158-945B-701D9AD549AC}">
      <dgm:prSet/>
      <dgm:spPr/>
      <dgm:t>
        <a:bodyPr/>
        <a:lstStyle/>
        <a:p>
          <a:endParaRPr lang="en-US" b="1"/>
        </a:p>
      </dgm:t>
    </dgm:pt>
    <dgm:pt modelId="{44CF534D-5271-4B0B-B015-0B02AA2A77D8}" type="sibTrans" cxnId="{EE3622F2-4A1A-4158-945B-701D9AD549AC}">
      <dgm:prSet/>
      <dgm:spPr/>
      <dgm:t>
        <a:bodyPr/>
        <a:lstStyle/>
        <a:p>
          <a:endParaRPr lang="en-US" b="1"/>
        </a:p>
      </dgm:t>
    </dgm:pt>
    <dgm:pt modelId="{07FC272A-7AB1-4B29-B219-16C4DF10ACDF}">
      <dgm:prSet phldrT="[Text]" custT="1"/>
      <dgm:spPr/>
      <dgm:t>
        <a:bodyPr/>
        <a:lstStyle/>
        <a:p>
          <a:r>
            <a:rPr lang="sr-Cyrl-RS" sz="1100" b="1"/>
            <a:t>НАСТАВНО-</a:t>
          </a:r>
          <a:br>
            <a:rPr lang="sr-Cyrl-RS" sz="1100" b="1"/>
          </a:br>
          <a:r>
            <a:rPr lang="sr-Cyrl-RS" sz="1100" b="1"/>
            <a:t>-НАУЧНО ВЕЋЕ</a:t>
          </a:r>
          <a:endParaRPr lang="en-US" sz="1100" b="1"/>
        </a:p>
      </dgm:t>
    </dgm:pt>
    <dgm:pt modelId="{AFA7FD80-BE24-4730-ABFA-B4178618C4DF}" type="parTrans" cxnId="{D5C3DBB7-038B-441A-A7FE-DD5926062F37}">
      <dgm:prSet/>
      <dgm:spPr/>
      <dgm:t>
        <a:bodyPr/>
        <a:lstStyle/>
        <a:p>
          <a:endParaRPr lang="en-US" b="1"/>
        </a:p>
      </dgm:t>
    </dgm:pt>
    <dgm:pt modelId="{159963B8-D852-4485-B206-EAAB0C692F25}" type="sibTrans" cxnId="{D5C3DBB7-038B-441A-A7FE-DD5926062F37}">
      <dgm:prSet/>
      <dgm:spPr/>
      <dgm:t>
        <a:bodyPr/>
        <a:lstStyle/>
        <a:p>
          <a:endParaRPr lang="en-US" b="1"/>
        </a:p>
      </dgm:t>
    </dgm:pt>
    <dgm:pt modelId="{650637AD-3CC9-4617-8EE2-10F8DF67B132}">
      <dgm:prSet phldrT="[Text]" custT="1"/>
      <dgm:spPr/>
      <dgm:t>
        <a:bodyPr/>
        <a:lstStyle/>
        <a:p>
          <a:r>
            <a:rPr lang="sr-Cyrl-RS" sz="1100" b="1"/>
            <a:t>ИЗБОРНО ВЕЋЕ</a:t>
          </a:r>
          <a:endParaRPr lang="en-US" sz="1100" b="1"/>
        </a:p>
      </dgm:t>
    </dgm:pt>
    <dgm:pt modelId="{51708D65-C523-42B2-B553-FDA4186F9B81}" type="parTrans" cxnId="{DD767536-9D8F-4F56-9F5C-2970401BFD47}">
      <dgm:prSet/>
      <dgm:spPr/>
      <dgm:t>
        <a:bodyPr/>
        <a:lstStyle/>
        <a:p>
          <a:endParaRPr lang="en-US" b="1"/>
        </a:p>
      </dgm:t>
    </dgm:pt>
    <dgm:pt modelId="{5EC749E3-4CA0-4395-9A3B-791980E94A18}" type="sibTrans" cxnId="{DD767536-9D8F-4F56-9F5C-2970401BFD47}">
      <dgm:prSet/>
      <dgm:spPr/>
      <dgm:t>
        <a:bodyPr/>
        <a:lstStyle/>
        <a:p>
          <a:endParaRPr lang="en-US" b="1"/>
        </a:p>
      </dgm:t>
    </dgm:pt>
    <dgm:pt modelId="{33AC1A67-0614-46FD-8BC4-B9943500A58C}">
      <dgm:prSet phldrT="[Text]" custT="1"/>
      <dgm:spPr/>
      <dgm:t>
        <a:bodyPr/>
        <a:lstStyle/>
        <a:p>
          <a:r>
            <a:rPr lang="sr-Cyrl-RS" sz="1100" b="1"/>
            <a:t>ВЕЋЕ ДОКТОРСКИХ СТУДИЈА</a:t>
          </a:r>
          <a:endParaRPr lang="en-US" sz="1100" b="1"/>
        </a:p>
      </dgm:t>
    </dgm:pt>
    <dgm:pt modelId="{92527459-43BD-443B-82B1-F9667F185817}" type="parTrans" cxnId="{B925B512-F166-4248-B3E5-EE6226DBE29C}">
      <dgm:prSet/>
      <dgm:spPr/>
      <dgm:t>
        <a:bodyPr/>
        <a:lstStyle/>
        <a:p>
          <a:endParaRPr lang="en-US" b="1"/>
        </a:p>
      </dgm:t>
    </dgm:pt>
    <dgm:pt modelId="{EA120B3D-F7C4-45DB-B152-794213A59A77}" type="sibTrans" cxnId="{B925B512-F166-4248-B3E5-EE6226DBE29C}">
      <dgm:prSet/>
      <dgm:spPr/>
      <dgm:t>
        <a:bodyPr/>
        <a:lstStyle/>
        <a:p>
          <a:endParaRPr lang="en-US" b="1"/>
        </a:p>
      </dgm:t>
    </dgm:pt>
    <dgm:pt modelId="{351904D4-DAE6-49B8-BB76-DF713580F158}">
      <dgm:prSet phldrT="[Text]" custT="1"/>
      <dgm:spPr/>
      <dgm:t>
        <a:bodyPr/>
        <a:lstStyle/>
        <a:p>
          <a:r>
            <a:rPr lang="sr-Cyrl-RS" sz="1100" b="1"/>
            <a:t>ОДБОР ЗА ОБЕЗБЕЂЕЊЕ КВАЛИТЕТА И ИНТЕРНУ ЕВАЛУАЦИЈУ</a:t>
          </a:r>
          <a:endParaRPr lang="en-US" sz="1100" b="1"/>
        </a:p>
      </dgm:t>
    </dgm:pt>
    <dgm:pt modelId="{70B6F106-A062-48B7-8613-8D97AC8CB500}" type="parTrans" cxnId="{009BC460-81D3-443B-9C84-295BAE6BC3B0}">
      <dgm:prSet/>
      <dgm:spPr/>
      <dgm:t>
        <a:bodyPr/>
        <a:lstStyle/>
        <a:p>
          <a:endParaRPr lang="en-US" b="1"/>
        </a:p>
      </dgm:t>
    </dgm:pt>
    <dgm:pt modelId="{07430D4E-E6F5-4FCA-BDEE-D115865B4CE1}" type="sibTrans" cxnId="{009BC460-81D3-443B-9C84-295BAE6BC3B0}">
      <dgm:prSet/>
      <dgm:spPr/>
      <dgm:t>
        <a:bodyPr/>
        <a:lstStyle/>
        <a:p>
          <a:endParaRPr lang="en-US" b="1"/>
        </a:p>
      </dgm:t>
    </dgm:pt>
    <dgm:pt modelId="{B402F052-A9BF-4B7F-A314-FED069E77C42}">
      <dgm:prSet phldrT="[Text]" custT="1"/>
      <dgm:spPr/>
      <dgm:t>
        <a:bodyPr/>
        <a:lstStyle/>
        <a:p>
          <a:r>
            <a:rPr lang="sr-Cyrl-RS" sz="1200" b="1"/>
            <a:t>СТУДЕНТСКИ ПАРЛАМЕНТ</a:t>
          </a:r>
          <a:endParaRPr lang="en-US" sz="1200" b="1"/>
        </a:p>
      </dgm:t>
    </dgm:pt>
    <dgm:pt modelId="{A6520CFE-0445-4636-A4B1-693270DDB0B8}" type="parTrans" cxnId="{324848EE-4EF4-4847-B8AE-A742970FD267}">
      <dgm:prSet/>
      <dgm:spPr/>
      <dgm:t>
        <a:bodyPr/>
        <a:lstStyle/>
        <a:p>
          <a:endParaRPr lang="en-US" b="1"/>
        </a:p>
      </dgm:t>
    </dgm:pt>
    <dgm:pt modelId="{A0A87A47-10DE-4CC5-A5BC-E90B3503098F}" type="sibTrans" cxnId="{324848EE-4EF4-4847-B8AE-A742970FD267}">
      <dgm:prSet/>
      <dgm:spPr/>
      <dgm:t>
        <a:bodyPr/>
        <a:lstStyle/>
        <a:p>
          <a:endParaRPr lang="en-US" b="1"/>
        </a:p>
      </dgm:t>
    </dgm:pt>
    <dgm:pt modelId="{D2C448C9-A133-4B72-B860-32E7D7F5FC27}">
      <dgm:prSet phldrT="[Text]" custT="1"/>
      <dgm:spPr/>
      <dgm:t>
        <a:bodyPr/>
        <a:lstStyle/>
        <a:p>
          <a:r>
            <a:rPr lang="sr-Cyrl-RS" sz="1200" b="1"/>
            <a:t>САВЕТ ПОСЛОДАВЦА</a:t>
          </a:r>
          <a:endParaRPr lang="en-US" sz="1200" b="1"/>
        </a:p>
      </dgm:t>
    </dgm:pt>
    <dgm:pt modelId="{91376FE3-E369-44C0-8C50-A780AA1F67F7}" type="parTrans" cxnId="{A734BFD7-E28D-4FC3-BC59-2AB451DBC580}">
      <dgm:prSet/>
      <dgm:spPr/>
      <dgm:t>
        <a:bodyPr/>
        <a:lstStyle/>
        <a:p>
          <a:endParaRPr lang="en-US"/>
        </a:p>
      </dgm:t>
    </dgm:pt>
    <dgm:pt modelId="{9AD497A0-5CB6-43A5-90FB-6C6BE7297537}" type="sibTrans" cxnId="{A734BFD7-E28D-4FC3-BC59-2AB451DBC580}">
      <dgm:prSet/>
      <dgm:spPr/>
      <dgm:t>
        <a:bodyPr/>
        <a:lstStyle/>
        <a:p>
          <a:endParaRPr lang="en-US"/>
        </a:p>
      </dgm:t>
    </dgm:pt>
    <dgm:pt modelId="{FC92243A-C735-4A48-986E-DEB4CACBCA6B}" type="pres">
      <dgm:prSet presAssocID="{0989AAD7-3489-416D-87BC-9D8EFC690D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DBAF52C-7E5E-44BD-836A-FCCC46D64051}" type="pres">
      <dgm:prSet presAssocID="{4AD5A735-CC50-4D5E-BE01-4E4A68A45E3D}" presName="hierRoot1" presStyleCnt="0">
        <dgm:presLayoutVars>
          <dgm:hierBranch val="init"/>
        </dgm:presLayoutVars>
      </dgm:prSet>
      <dgm:spPr/>
    </dgm:pt>
    <dgm:pt modelId="{19BCB67B-86A2-400E-83C6-4545D374CBF7}" type="pres">
      <dgm:prSet presAssocID="{4AD5A735-CC50-4D5E-BE01-4E4A68A45E3D}" presName="rootComposite1" presStyleCnt="0"/>
      <dgm:spPr/>
    </dgm:pt>
    <dgm:pt modelId="{8606B4E3-B260-47FB-A7FB-E955349297C2}" type="pres">
      <dgm:prSet presAssocID="{4AD5A735-CC50-4D5E-BE01-4E4A68A45E3D}" presName="rootText1" presStyleLbl="node0" presStyleIdx="0" presStyleCnt="1" custScaleX="467344" custScaleY="171247">
        <dgm:presLayoutVars>
          <dgm:chPref val="3"/>
        </dgm:presLayoutVars>
      </dgm:prSet>
      <dgm:spPr/>
    </dgm:pt>
    <dgm:pt modelId="{FA352929-E933-4ADB-9939-56088E1942BA}" type="pres">
      <dgm:prSet presAssocID="{4AD5A735-CC50-4D5E-BE01-4E4A68A45E3D}" presName="rootConnector1" presStyleLbl="node1" presStyleIdx="0" presStyleCnt="0"/>
      <dgm:spPr/>
    </dgm:pt>
    <dgm:pt modelId="{20992511-B52E-418A-8D32-996E2D995F76}" type="pres">
      <dgm:prSet presAssocID="{4AD5A735-CC50-4D5E-BE01-4E4A68A45E3D}" presName="hierChild2" presStyleCnt="0"/>
      <dgm:spPr/>
    </dgm:pt>
    <dgm:pt modelId="{4F4CCC9B-8AF9-49BE-94FA-EEC04F473B6A}" type="pres">
      <dgm:prSet presAssocID="{61089E62-3875-47AB-A690-20E3498ADB71}" presName="Name37" presStyleLbl="parChTrans1D2" presStyleIdx="0" presStyleCnt="5"/>
      <dgm:spPr/>
    </dgm:pt>
    <dgm:pt modelId="{49D988A9-90F9-4047-8DC0-2DEFA896F2EE}" type="pres">
      <dgm:prSet presAssocID="{39005EDD-6D91-4353-8276-4FAFAE131B84}" presName="hierRoot2" presStyleCnt="0">
        <dgm:presLayoutVars>
          <dgm:hierBranch val="init"/>
        </dgm:presLayoutVars>
      </dgm:prSet>
      <dgm:spPr/>
    </dgm:pt>
    <dgm:pt modelId="{1B97FDCD-1638-4820-A1A2-7034BEDACB95}" type="pres">
      <dgm:prSet presAssocID="{39005EDD-6D91-4353-8276-4FAFAE131B84}" presName="rootComposite" presStyleCnt="0"/>
      <dgm:spPr/>
    </dgm:pt>
    <dgm:pt modelId="{915FEC79-C269-40F5-86A9-3CDD91D8698B}" type="pres">
      <dgm:prSet presAssocID="{39005EDD-6D91-4353-8276-4FAFAE131B84}" presName="rootText" presStyleLbl="node2" presStyleIdx="0" presStyleCnt="5">
        <dgm:presLayoutVars>
          <dgm:chPref val="3"/>
        </dgm:presLayoutVars>
      </dgm:prSet>
      <dgm:spPr/>
    </dgm:pt>
    <dgm:pt modelId="{1CFB0BED-750C-4ECA-BE1B-539C8DADB899}" type="pres">
      <dgm:prSet presAssocID="{39005EDD-6D91-4353-8276-4FAFAE131B84}" presName="rootConnector" presStyleLbl="node2" presStyleIdx="0" presStyleCnt="5"/>
      <dgm:spPr/>
    </dgm:pt>
    <dgm:pt modelId="{AE0EE2A0-A8D7-42D1-A100-B82F3F041637}" type="pres">
      <dgm:prSet presAssocID="{39005EDD-6D91-4353-8276-4FAFAE131B84}" presName="hierChild4" presStyleCnt="0"/>
      <dgm:spPr/>
    </dgm:pt>
    <dgm:pt modelId="{1FE798D2-02CD-4210-8ACC-BD6D19204D5C}" type="pres">
      <dgm:prSet presAssocID="{5EE4349C-8661-4EB1-AE82-A4C7CBDA4CC1}" presName="Name37" presStyleLbl="parChTrans1D3" presStyleIdx="0" presStyleCnt="12"/>
      <dgm:spPr/>
    </dgm:pt>
    <dgm:pt modelId="{CDF7CC3B-5125-4A91-841E-D932B9DFEC3F}" type="pres">
      <dgm:prSet presAssocID="{9AD5FA25-3E35-45D3-81A1-450AA8965521}" presName="hierRoot2" presStyleCnt="0">
        <dgm:presLayoutVars>
          <dgm:hierBranch val="init"/>
        </dgm:presLayoutVars>
      </dgm:prSet>
      <dgm:spPr/>
    </dgm:pt>
    <dgm:pt modelId="{BB07BF34-6FC4-42EF-A706-DAC4E0957F45}" type="pres">
      <dgm:prSet presAssocID="{9AD5FA25-3E35-45D3-81A1-450AA8965521}" presName="rootComposite" presStyleCnt="0"/>
      <dgm:spPr/>
    </dgm:pt>
    <dgm:pt modelId="{982A4093-4815-4BFC-84A6-FF35C77B5B3B}" type="pres">
      <dgm:prSet presAssocID="{9AD5FA25-3E35-45D3-81A1-450AA8965521}" presName="rootText" presStyleLbl="node3" presStyleIdx="0" presStyleCnt="12">
        <dgm:presLayoutVars>
          <dgm:chPref val="3"/>
        </dgm:presLayoutVars>
      </dgm:prSet>
      <dgm:spPr/>
    </dgm:pt>
    <dgm:pt modelId="{5D4FEB73-6AE6-4B75-A921-F55536382680}" type="pres">
      <dgm:prSet presAssocID="{9AD5FA25-3E35-45D3-81A1-450AA8965521}" presName="rootConnector" presStyleLbl="node3" presStyleIdx="0" presStyleCnt="12"/>
      <dgm:spPr/>
    </dgm:pt>
    <dgm:pt modelId="{0A2BB8F9-E132-4718-80DB-DA853D06CB4C}" type="pres">
      <dgm:prSet presAssocID="{9AD5FA25-3E35-45D3-81A1-450AA8965521}" presName="hierChild4" presStyleCnt="0"/>
      <dgm:spPr/>
    </dgm:pt>
    <dgm:pt modelId="{9E2D6E01-4C64-4F83-8BB3-BD4B43C083FE}" type="pres">
      <dgm:prSet presAssocID="{9AD5FA25-3E35-45D3-81A1-450AA8965521}" presName="hierChild5" presStyleCnt="0"/>
      <dgm:spPr/>
    </dgm:pt>
    <dgm:pt modelId="{D4B051C8-2B52-4028-9C91-9AE3C2E78E8A}" type="pres">
      <dgm:prSet presAssocID="{39005EDD-6D91-4353-8276-4FAFAE131B84}" presName="hierChild5" presStyleCnt="0"/>
      <dgm:spPr/>
    </dgm:pt>
    <dgm:pt modelId="{CED0CAEC-DBD6-4BBE-8ECD-04F5C7E834D1}" type="pres">
      <dgm:prSet presAssocID="{ED69DBB2-A442-4D9D-ABFD-9662F78E0BFA}" presName="Name37" presStyleLbl="parChTrans1D2" presStyleIdx="1" presStyleCnt="5"/>
      <dgm:spPr/>
    </dgm:pt>
    <dgm:pt modelId="{D548CD17-416E-4964-B59B-DD2B22EA4AB8}" type="pres">
      <dgm:prSet presAssocID="{5F339C56-355F-4FD6-B759-4C09D0430594}" presName="hierRoot2" presStyleCnt="0">
        <dgm:presLayoutVars>
          <dgm:hierBranch val="init"/>
        </dgm:presLayoutVars>
      </dgm:prSet>
      <dgm:spPr/>
    </dgm:pt>
    <dgm:pt modelId="{588A8F78-AD51-416D-8EC2-BD3AFCA65F74}" type="pres">
      <dgm:prSet presAssocID="{5F339C56-355F-4FD6-B759-4C09D0430594}" presName="rootComposite" presStyleCnt="0"/>
      <dgm:spPr/>
    </dgm:pt>
    <dgm:pt modelId="{B4F325A3-97C2-46EB-B09D-5EBDF672083E}" type="pres">
      <dgm:prSet presAssocID="{5F339C56-355F-4FD6-B759-4C09D0430594}" presName="rootText" presStyleLbl="node2" presStyleIdx="1" presStyleCnt="5">
        <dgm:presLayoutVars>
          <dgm:chPref val="3"/>
        </dgm:presLayoutVars>
      </dgm:prSet>
      <dgm:spPr/>
    </dgm:pt>
    <dgm:pt modelId="{80BBD2A0-6E1F-4E42-94C2-89799F2190DA}" type="pres">
      <dgm:prSet presAssocID="{5F339C56-355F-4FD6-B759-4C09D0430594}" presName="rootConnector" presStyleLbl="node2" presStyleIdx="1" presStyleCnt="5"/>
      <dgm:spPr/>
    </dgm:pt>
    <dgm:pt modelId="{40E12D9F-6F1E-4F7D-86EC-F1D7EB02242E}" type="pres">
      <dgm:prSet presAssocID="{5F339C56-355F-4FD6-B759-4C09D0430594}" presName="hierChild4" presStyleCnt="0"/>
      <dgm:spPr/>
    </dgm:pt>
    <dgm:pt modelId="{7C9D89A5-513F-4045-B0D1-7FE3D7B63664}" type="pres">
      <dgm:prSet presAssocID="{F30EF0BC-1929-464F-B0B1-E3D298E0CEEB}" presName="Name37" presStyleLbl="parChTrans1D3" presStyleIdx="1" presStyleCnt="12"/>
      <dgm:spPr/>
    </dgm:pt>
    <dgm:pt modelId="{E95B332E-1BCA-4AA6-B4DA-1303FAE0C745}" type="pres">
      <dgm:prSet presAssocID="{D78845DF-760E-427C-8069-AC6B2CA218B3}" presName="hierRoot2" presStyleCnt="0">
        <dgm:presLayoutVars>
          <dgm:hierBranch val="init"/>
        </dgm:presLayoutVars>
      </dgm:prSet>
      <dgm:spPr/>
    </dgm:pt>
    <dgm:pt modelId="{9B663022-33CB-4CC7-AD86-81452A527242}" type="pres">
      <dgm:prSet presAssocID="{D78845DF-760E-427C-8069-AC6B2CA218B3}" presName="rootComposite" presStyleCnt="0"/>
      <dgm:spPr/>
    </dgm:pt>
    <dgm:pt modelId="{FAD83466-F070-4E02-A319-98150C92829F}" type="pres">
      <dgm:prSet presAssocID="{D78845DF-760E-427C-8069-AC6B2CA218B3}" presName="rootText" presStyleLbl="node3" presStyleIdx="1" presStyleCnt="12">
        <dgm:presLayoutVars>
          <dgm:chPref val="3"/>
        </dgm:presLayoutVars>
      </dgm:prSet>
      <dgm:spPr/>
    </dgm:pt>
    <dgm:pt modelId="{F5D21D77-34EE-42AC-A246-A906C7FBBAA2}" type="pres">
      <dgm:prSet presAssocID="{D78845DF-760E-427C-8069-AC6B2CA218B3}" presName="rootConnector" presStyleLbl="node3" presStyleIdx="1" presStyleCnt="12"/>
      <dgm:spPr/>
    </dgm:pt>
    <dgm:pt modelId="{4F4BA47F-6811-4ABD-A2D9-FF9F60312AAD}" type="pres">
      <dgm:prSet presAssocID="{D78845DF-760E-427C-8069-AC6B2CA218B3}" presName="hierChild4" presStyleCnt="0"/>
      <dgm:spPr/>
    </dgm:pt>
    <dgm:pt modelId="{F581BA26-32A7-46F8-A01A-CD193DA90C3C}" type="pres">
      <dgm:prSet presAssocID="{D78845DF-760E-427C-8069-AC6B2CA218B3}" presName="hierChild5" presStyleCnt="0"/>
      <dgm:spPr/>
    </dgm:pt>
    <dgm:pt modelId="{F224BAB8-FE04-4F4E-AD99-0FADBF6990F9}" type="pres">
      <dgm:prSet presAssocID="{B7D3F4F1-EC01-4A8E-82EB-FBBDA45DEC0E}" presName="Name37" presStyleLbl="parChTrans1D3" presStyleIdx="2" presStyleCnt="12"/>
      <dgm:spPr/>
    </dgm:pt>
    <dgm:pt modelId="{C1913B26-2BBF-49D9-BBD3-B861DC9BCB8A}" type="pres">
      <dgm:prSet presAssocID="{914F035C-D11F-41EC-871F-BF2173D001C7}" presName="hierRoot2" presStyleCnt="0">
        <dgm:presLayoutVars>
          <dgm:hierBranch val="init"/>
        </dgm:presLayoutVars>
      </dgm:prSet>
      <dgm:spPr/>
    </dgm:pt>
    <dgm:pt modelId="{11938F64-5F7B-444E-962A-7CC859CADD91}" type="pres">
      <dgm:prSet presAssocID="{914F035C-D11F-41EC-871F-BF2173D001C7}" presName="rootComposite" presStyleCnt="0"/>
      <dgm:spPr/>
    </dgm:pt>
    <dgm:pt modelId="{E166C316-AE32-4670-B326-3E9BA3CC1191}" type="pres">
      <dgm:prSet presAssocID="{914F035C-D11F-41EC-871F-BF2173D001C7}" presName="rootText" presStyleLbl="node3" presStyleIdx="2" presStyleCnt="12">
        <dgm:presLayoutVars>
          <dgm:chPref val="3"/>
        </dgm:presLayoutVars>
      </dgm:prSet>
      <dgm:spPr/>
    </dgm:pt>
    <dgm:pt modelId="{12072681-FF18-45A2-9A06-07562F6EEB3D}" type="pres">
      <dgm:prSet presAssocID="{914F035C-D11F-41EC-871F-BF2173D001C7}" presName="rootConnector" presStyleLbl="node3" presStyleIdx="2" presStyleCnt="12"/>
      <dgm:spPr/>
    </dgm:pt>
    <dgm:pt modelId="{71F348B5-4512-44F9-BD80-8A3D558726DC}" type="pres">
      <dgm:prSet presAssocID="{914F035C-D11F-41EC-871F-BF2173D001C7}" presName="hierChild4" presStyleCnt="0"/>
      <dgm:spPr/>
    </dgm:pt>
    <dgm:pt modelId="{590977C5-FA93-4EE0-87E0-999423C2CF48}" type="pres">
      <dgm:prSet presAssocID="{914F035C-D11F-41EC-871F-BF2173D001C7}" presName="hierChild5" presStyleCnt="0"/>
      <dgm:spPr/>
    </dgm:pt>
    <dgm:pt modelId="{6EEAF9CD-B3BD-4620-81A0-4A36985B1244}" type="pres">
      <dgm:prSet presAssocID="{0B4C294F-99E7-46D6-AB59-3B766556E364}" presName="Name37" presStyleLbl="parChTrans1D3" presStyleIdx="3" presStyleCnt="12"/>
      <dgm:spPr/>
    </dgm:pt>
    <dgm:pt modelId="{3E1BC667-3039-42D3-97CA-91B3E01704BC}" type="pres">
      <dgm:prSet presAssocID="{F86CBFAC-90E6-4558-B3C4-76AC2A2E2B03}" presName="hierRoot2" presStyleCnt="0">
        <dgm:presLayoutVars>
          <dgm:hierBranch val="init"/>
        </dgm:presLayoutVars>
      </dgm:prSet>
      <dgm:spPr/>
    </dgm:pt>
    <dgm:pt modelId="{3E08328F-32A5-4302-A617-3595F28B7ABB}" type="pres">
      <dgm:prSet presAssocID="{F86CBFAC-90E6-4558-B3C4-76AC2A2E2B03}" presName="rootComposite" presStyleCnt="0"/>
      <dgm:spPr/>
    </dgm:pt>
    <dgm:pt modelId="{F4726D0F-77EE-4E97-B4DE-3F138A025BF4}" type="pres">
      <dgm:prSet presAssocID="{F86CBFAC-90E6-4558-B3C4-76AC2A2E2B03}" presName="rootText" presStyleLbl="node3" presStyleIdx="3" presStyleCnt="12">
        <dgm:presLayoutVars>
          <dgm:chPref val="3"/>
        </dgm:presLayoutVars>
      </dgm:prSet>
      <dgm:spPr/>
    </dgm:pt>
    <dgm:pt modelId="{3A44F380-BD6F-4E58-8FBC-4E1DE0F0245B}" type="pres">
      <dgm:prSet presAssocID="{F86CBFAC-90E6-4558-B3C4-76AC2A2E2B03}" presName="rootConnector" presStyleLbl="node3" presStyleIdx="3" presStyleCnt="12"/>
      <dgm:spPr/>
    </dgm:pt>
    <dgm:pt modelId="{A5E8E45A-E06A-4EBA-9934-77834B1F10A7}" type="pres">
      <dgm:prSet presAssocID="{F86CBFAC-90E6-4558-B3C4-76AC2A2E2B03}" presName="hierChild4" presStyleCnt="0"/>
      <dgm:spPr/>
    </dgm:pt>
    <dgm:pt modelId="{7CA7A9DA-3A99-479D-82AB-D2788126EBE5}" type="pres">
      <dgm:prSet presAssocID="{F86CBFAC-90E6-4558-B3C4-76AC2A2E2B03}" presName="hierChild5" presStyleCnt="0"/>
      <dgm:spPr/>
    </dgm:pt>
    <dgm:pt modelId="{9DDEB0F0-4847-482F-A0A7-2912816E1250}" type="pres">
      <dgm:prSet presAssocID="{C6FB1E8B-1481-4E5A-9C07-EDDEF2110627}" presName="Name37" presStyleLbl="parChTrans1D3" presStyleIdx="4" presStyleCnt="12"/>
      <dgm:spPr/>
    </dgm:pt>
    <dgm:pt modelId="{50F1F8DA-442E-4931-B789-339BCA0623DD}" type="pres">
      <dgm:prSet presAssocID="{08E39172-915E-4658-942B-99B3193D565B}" presName="hierRoot2" presStyleCnt="0">
        <dgm:presLayoutVars>
          <dgm:hierBranch val="init"/>
        </dgm:presLayoutVars>
      </dgm:prSet>
      <dgm:spPr/>
    </dgm:pt>
    <dgm:pt modelId="{499DAED7-800C-4C3D-A647-FF382FF66940}" type="pres">
      <dgm:prSet presAssocID="{08E39172-915E-4658-942B-99B3193D565B}" presName="rootComposite" presStyleCnt="0"/>
      <dgm:spPr/>
    </dgm:pt>
    <dgm:pt modelId="{11324A24-D621-4C67-8C72-BC556F899095}" type="pres">
      <dgm:prSet presAssocID="{08E39172-915E-4658-942B-99B3193D565B}" presName="rootText" presStyleLbl="node3" presStyleIdx="4" presStyleCnt="12">
        <dgm:presLayoutVars>
          <dgm:chPref val="3"/>
        </dgm:presLayoutVars>
      </dgm:prSet>
      <dgm:spPr/>
    </dgm:pt>
    <dgm:pt modelId="{B724EDE0-2EF2-429F-9586-71498934E29F}" type="pres">
      <dgm:prSet presAssocID="{08E39172-915E-4658-942B-99B3193D565B}" presName="rootConnector" presStyleLbl="node3" presStyleIdx="4" presStyleCnt="12"/>
      <dgm:spPr/>
    </dgm:pt>
    <dgm:pt modelId="{35DDD77E-C538-4CA8-A112-C7BA7DF22D66}" type="pres">
      <dgm:prSet presAssocID="{08E39172-915E-4658-942B-99B3193D565B}" presName="hierChild4" presStyleCnt="0"/>
      <dgm:spPr/>
    </dgm:pt>
    <dgm:pt modelId="{4E0C3CD5-DFD8-4B6F-80EB-F2C5A731EAA2}" type="pres">
      <dgm:prSet presAssocID="{08E39172-915E-4658-942B-99B3193D565B}" presName="hierChild5" presStyleCnt="0"/>
      <dgm:spPr/>
    </dgm:pt>
    <dgm:pt modelId="{ABF21C20-6476-4EC8-8F69-4DEF0CF3BD50}" type="pres">
      <dgm:prSet presAssocID="{CBF8474A-4B35-4897-9595-DB42AF03C982}" presName="Name37" presStyleLbl="parChTrans1D3" presStyleIdx="5" presStyleCnt="12"/>
      <dgm:spPr/>
    </dgm:pt>
    <dgm:pt modelId="{3E5D76C5-1660-4072-87D8-EFA6580289EF}" type="pres">
      <dgm:prSet presAssocID="{1204B3F1-D41B-47D0-AF24-1954ACB148E0}" presName="hierRoot2" presStyleCnt="0">
        <dgm:presLayoutVars>
          <dgm:hierBranch val="init"/>
        </dgm:presLayoutVars>
      </dgm:prSet>
      <dgm:spPr/>
    </dgm:pt>
    <dgm:pt modelId="{FBA4FB83-8B0A-4615-AB12-76645D6F47B5}" type="pres">
      <dgm:prSet presAssocID="{1204B3F1-D41B-47D0-AF24-1954ACB148E0}" presName="rootComposite" presStyleCnt="0"/>
      <dgm:spPr/>
    </dgm:pt>
    <dgm:pt modelId="{5D76085D-AF60-4008-A2E6-8CF910441647}" type="pres">
      <dgm:prSet presAssocID="{1204B3F1-D41B-47D0-AF24-1954ACB148E0}" presName="rootText" presStyleLbl="node3" presStyleIdx="5" presStyleCnt="12" custScaleY="175213">
        <dgm:presLayoutVars>
          <dgm:chPref val="3"/>
        </dgm:presLayoutVars>
      </dgm:prSet>
      <dgm:spPr/>
    </dgm:pt>
    <dgm:pt modelId="{CFFA5A52-2BF5-4F94-80A6-DDF8DA43C9EF}" type="pres">
      <dgm:prSet presAssocID="{1204B3F1-D41B-47D0-AF24-1954ACB148E0}" presName="rootConnector" presStyleLbl="node3" presStyleIdx="5" presStyleCnt="12"/>
      <dgm:spPr/>
    </dgm:pt>
    <dgm:pt modelId="{DE82502E-6C0E-4913-A649-F660807C6AD4}" type="pres">
      <dgm:prSet presAssocID="{1204B3F1-D41B-47D0-AF24-1954ACB148E0}" presName="hierChild4" presStyleCnt="0"/>
      <dgm:spPr/>
    </dgm:pt>
    <dgm:pt modelId="{FE905D0E-8B56-4CF6-8406-BA01F2F0C157}" type="pres">
      <dgm:prSet presAssocID="{1204B3F1-D41B-47D0-AF24-1954ACB148E0}" presName="hierChild5" presStyleCnt="0"/>
      <dgm:spPr/>
    </dgm:pt>
    <dgm:pt modelId="{D6849D8E-5BBB-454F-9AAA-AF053F8EA97F}" type="pres">
      <dgm:prSet presAssocID="{183904B1-CC4F-4C00-B5BE-F6AD7D008FA0}" presName="Name37" presStyleLbl="parChTrans1D3" presStyleIdx="6" presStyleCnt="12"/>
      <dgm:spPr/>
    </dgm:pt>
    <dgm:pt modelId="{9FA1FFF5-D350-421B-9E6F-CB3B5EEE3264}" type="pres">
      <dgm:prSet presAssocID="{B774B354-9372-4462-81FA-B631D7101335}" presName="hierRoot2" presStyleCnt="0">
        <dgm:presLayoutVars>
          <dgm:hierBranch val="init"/>
        </dgm:presLayoutVars>
      </dgm:prSet>
      <dgm:spPr/>
    </dgm:pt>
    <dgm:pt modelId="{9BBF7F8F-F558-427C-A033-578BACF06241}" type="pres">
      <dgm:prSet presAssocID="{B774B354-9372-4462-81FA-B631D7101335}" presName="rootComposite" presStyleCnt="0"/>
      <dgm:spPr/>
    </dgm:pt>
    <dgm:pt modelId="{CE41AA2B-C440-4FB3-BA05-73E31C552954}" type="pres">
      <dgm:prSet presAssocID="{B774B354-9372-4462-81FA-B631D7101335}" presName="rootText" presStyleLbl="node3" presStyleIdx="6" presStyleCnt="12">
        <dgm:presLayoutVars>
          <dgm:chPref val="3"/>
        </dgm:presLayoutVars>
      </dgm:prSet>
      <dgm:spPr/>
    </dgm:pt>
    <dgm:pt modelId="{EB2AE113-02B4-4277-B01A-D399F195381C}" type="pres">
      <dgm:prSet presAssocID="{B774B354-9372-4462-81FA-B631D7101335}" presName="rootConnector" presStyleLbl="node3" presStyleIdx="6" presStyleCnt="12"/>
      <dgm:spPr/>
    </dgm:pt>
    <dgm:pt modelId="{A128002F-B1CC-4E10-9865-7088ABC1997B}" type="pres">
      <dgm:prSet presAssocID="{B774B354-9372-4462-81FA-B631D7101335}" presName="hierChild4" presStyleCnt="0"/>
      <dgm:spPr/>
    </dgm:pt>
    <dgm:pt modelId="{6BB77B36-E244-4419-8362-8A2D5763E2C6}" type="pres">
      <dgm:prSet presAssocID="{B774B354-9372-4462-81FA-B631D7101335}" presName="hierChild5" presStyleCnt="0"/>
      <dgm:spPr/>
    </dgm:pt>
    <dgm:pt modelId="{F7357188-6162-4896-A4E1-7B97A7C427F2}" type="pres">
      <dgm:prSet presAssocID="{28C76593-974D-4CAB-9755-699795F05450}" presName="Name37" presStyleLbl="parChTrans1D3" presStyleIdx="7" presStyleCnt="12"/>
      <dgm:spPr/>
    </dgm:pt>
    <dgm:pt modelId="{4A80432B-452A-451C-8505-AB1E9B1852AF}" type="pres">
      <dgm:prSet presAssocID="{5AB4E238-A782-45A2-8EB2-84CAD0B9B959}" presName="hierRoot2" presStyleCnt="0">
        <dgm:presLayoutVars>
          <dgm:hierBranch val="init"/>
        </dgm:presLayoutVars>
      </dgm:prSet>
      <dgm:spPr/>
    </dgm:pt>
    <dgm:pt modelId="{B8CCE9EF-120F-4073-ACEF-5050691EFDC1}" type="pres">
      <dgm:prSet presAssocID="{5AB4E238-A782-45A2-8EB2-84CAD0B9B959}" presName="rootComposite" presStyleCnt="0"/>
      <dgm:spPr/>
    </dgm:pt>
    <dgm:pt modelId="{C8EE0A92-E753-4591-8DCA-CCCB274852E3}" type="pres">
      <dgm:prSet presAssocID="{5AB4E238-A782-45A2-8EB2-84CAD0B9B959}" presName="rootText" presStyleLbl="node3" presStyleIdx="7" presStyleCnt="12">
        <dgm:presLayoutVars>
          <dgm:chPref val="3"/>
        </dgm:presLayoutVars>
      </dgm:prSet>
      <dgm:spPr/>
    </dgm:pt>
    <dgm:pt modelId="{6733C50A-512A-45D9-92A1-59A0986B4EBE}" type="pres">
      <dgm:prSet presAssocID="{5AB4E238-A782-45A2-8EB2-84CAD0B9B959}" presName="rootConnector" presStyleLbl="node3" presStyleIdx="7" presStyleCnt="12"/>
      <dgm:spPr/>
    </dgm:pt>
    <dgm:pt modelId="{237A2D1F-06E1-47C0-9F60-AB095A82ADE8}" type="pres">
      <dgm:prSet presAssocID="{5AB4E238-A782-45A2-8EB2-84CAD0B9B959}" presName="hierChild4" presStyleCnt="0"/>
      <dgm:spPr/>
    </dgm:pt>
    <dgm:pt modelId="{68F080B9-0DA8-45B8-BB25-EFE83C37D2A9}" type="pres">
      <dgm:prSet presAssocID="{5AB4E238-A782-45A2-8EB2-84CAD0B9B959}" presName="hierChild5" presStyleCnt="0"/>
      <dgm:spPr/>
    </dgm:pt>
    <dgm:pt modelId="{5082918D-8541-4F13-A5C6-A552ED8C3902}" type="pres">
      <dgm:prSet presAssocID="{5F339C56-355F-4FD6-B759-4C09D0430594}" presName="hierChild5" presStyleCnt="0"/>
      <dgm:spPr/>
    </dgm:pt>
    <dgm:pt modelId="{A2A9EB90-48D8-4143-BC9F-8E4491563563}" type="pres">
      <dgm:prSet presAssocID="{F20B1BB2-3442-4A53-B8B8-396476ED2F90}" presName="Name37" presStyleLbl="parChTrans1D2" presStyleIdx="2" presStyleCnt="5"/>
      <dgm:spPr/>
    </dgm:pt>
    <dgm:pt modelId="{65BADC27-A667-4A35-B64F-F581EBE397A4}" type="pres">
      <dgm:prSet presAssocID="{478939A7-A0EB-4117-A581-2FE5ACC1A10D}" presName="hierRoot2" presStyleCnt="0">
        <dgm:presLayoutVars>
          <dgm:hierBranch val="init"/>
        </dgm:presLayoutVars>
      </dgm:prSet>
      <dgm:spPr/>
    </dgm:pt>
    <dgm:pt modelId="{D807D8E8-D654-4189-921C-E1F37F02B71D}" type="pres">
      <dgm:prSet presAssocID="{478939A7-A0EB-4117-A581-2FE5ACC1A10D}" presName="rootComposite" presStyleCnt="0"/>
      <dgm:spPr/>
    </dgm:pt>
    <dgm:pt modelId="{625FC74C-1FE2-4E86-9737-9BAE72096906}" type="pres">
      <dgm:prSet presAssocID="{478939A7-A0EB-4117-A581-2FE5ACC1A10D}" presName="rootText" presStyleLbl="node2" presStyleIdx="2" presStyleCnt="5">
        <dgm:presLayoutVars>
          <dgm:chPref val="3"/>
        </dgm:presLayoutVars>
      </dgm:prSet>
      <dgm:spPr/>
    </dgm:pt>
    <dgm:pt modelId="{E60A8351-7B3A-4027-A74C-94453CB53A22}" type="pres">
      <dgm:prSet presAssocID="{478939A7-A0EB-4117-A581-2FE5ACC1A10D}" presName="rootConnector" presStyleLbl="node2" presStyleIdx="2" presStyleCnt="5"/>
      <dgm:spPr/>
    </dgm:pt>
    <dgm:pt modelId="{1AFDC324-EB8C-4920-B7B0-6CF5B4578BAC}" type="pres">
      <dgm:prSet presAssocID="{478939A7-A0EB-4117-A581-2FE5ACC1A10D}" presName="hierChild4" presStyleCnt="0"/>
      <dgm:spPr/>
    </dgm:pt>
    <dgm:pt modelId="{DD7DB92F-0E6D-4F05-8E02-B15EBD386BAD}" type="pres">
      <dgm:prSet presAssocID="{AFA7FD80-BE24-4730-ABFA-B4178618C4DF}" presName="Name37" presStyleLbl="parChTrans1D3" presStyleIdx="8" presStyleCnt="12"/>
      <dgm:spPr/>
    </dgm:pt>
    <dgm:pt modelId="{71324486-45BB-4E0F-9033-2B5FEA8B0375}" type="pres">
      <dgm:prSet presAssocID="{07FC272A-7AB1-4B29-B219-16C4DF10ACDF}" presName="hierRoot2" presStyleCnt="0">
        <dgm:presLayoutVars>
          <dgm:hierBranch val="init"/>
        </dgm:presLayoutVars>
      </dgm:prSet>
      <dgm:spPr/>
    </dgm:pt>
    <dgm:pt modelId="{87498484-0581-44F6-8AB8-0A8CAE2C9967}" type="pres">
      <dgm:prSet presAssocID="{07FC272A-7AB1-4B29-B219-16C4DF10ACDF}" presName="rootComposite" presStyleCnt="0"/>
      <dgm:spPr/>
    </dgm:pt>
    <dgm:pt modelId="{721E986C-56CB-46C4-81E9-8713A4812233}" type="pres">
      <dgm:prSet presAssocID="{07FC272A-7AB1-4B29-B219-16C4DF10ACDF}" presName="rootText" presStyleLbl="node3" presStyleIdx="8" presStyleCnt="12">
        <dgm:presLayoutVars>
          <dgm:chPref val="3"/>
        </dgm:presLayoutVars>
      </dgm:prSet>
      <dgm:spPr/>
    </dgm:pt>
    <dgm:pt modelId="{28D90DAF-9E1F-40A7-B56E-D7E0C006E1CB}" type="pres">
      <dgm:prSet presAssocID="{07FC272A-7AB1-4B29-B219-16C4DF10ACDF}" presName="rootConnector" presStyleLbl="node3" presStyleIdx="8" presStyleCnt="12"/>
      <dgm:spPr/>
    </dgm:pt>
    <dgm:pt modelId="{9BE76AFF-902C-4C5C-8520-959B5FBC9981}" type="pres">
      <dgm:prSet presAssocID="{07FC272A-7AB1-4B29-B219-16C4DF10ACDF}" presName="hierChild4" presStyleCnt="0"/>
      <dgm:spPr/>
    </dgm:pt>
    <dgm:pt modelId="{D10AC322-CD9A-42A6-A1CB-3E60426FE97C}" type="pres">
      <dgm:prSet presAssocID="{07FC272A-7AB1-4B29-B219-16C4DF10ACDF}" presName="hierChild5" presStyleCnt="0"/>
      <dgm:spPr/>
    </dgm:pt>
    <dgm:pt modelId="{A7FCC3F5-0528-4B31-A86A-347E9D29D924}" type="pres">
      <dgm:prSet presAssocID="{51708D65-C523-42B2-B553-FDA4186F9B81}" presName="Name37" presStyleLbl="parChTrans1D3" presStyleIdx="9" presStyleCnt="12"/>
      <dgm:spPr/>
    </dgm:pt>
    <dgm:pt modelId="{833DCA2D-356D-4AC1-9135-11360A36965B}" type="pres">
      <dgm:prSet presAssocID="{650637AD-3CC9-4617-8EE2-10F8DF67B132}" presName="hierRoot2" presStyleCnt="0">
        <dgm:presLayoutVars>
          <dgm:hierBranch val="init"/>
        </dgm:presLayoutVars>
      </dgm:prSet>
      <dgm:spPr/>
    </dgm:pt>
    <dgm:pt modelId="{7E5CA816-A022-48C2-B434-E4EE2A715A7D}" type="pres">
      <dgm:prSet presAssocID="{650637AD-3CC9-4617-8EE2-10F8DF67B132}" presName="rootComposite" presStyleCnt="0"/>
      <dgm:spPr/>
    </dgm:pt>
    <dgm:pt modelId="{F58201E9-26A7-449C-B195-1D5FF43E0CB6}" type="pres">
      <dgm:prSet presAssocID="{650637AD-3CC9-4617-8EE2-10F8DF67B132}" presName="rootText" presStyleLbl="node3" presStyleIdx="9" presStyleCnt="12">
        <dgm:presLayoutVars>
          <dgm:chPref val="3"/>
        </dgm:presLayoutVars>
      </dgm:prSet>
      <dgm:spPr/>
    </dgm:pt>
    <dgm:pt modelId="{D10D212E-07E7-471A-AD54-2C2F80D40349}" type="pres">
      <dgm:prSet presAssocID="{650637AD-3CC9-4617-8EE2-10F8DF67B132}" presName="rootConnector" presStyleLbl="node3" presStyleIdx="9" presStyleCnt="12"/>
      <dgm:spPr/>
    </dgm:pt>
    <dgm:pt modelId="{95E04DAC-33EF-4120-86C5-7F836693AF59}" type="pres">
      <dgm:prSet presAssocID="{650637AD-3CC9-4617-8EE2-10F8DF67B132}" presName="hierChild4" presStyleCnt="0"/>
      <dgm:spPr/>
    </dgm:pt>
    <dgm:pt modelId="{1A29E847-8332-4C14-A265-11A76C8878D7}" type="pres">
      <dgm:prSet presAssocID="{650637AD-3CC9-4617-8EE2-10F8DF67B132}" presName="hierChild5" presStyleCnt="0"/>
      <dgm:spPr/>
    </dgm:pt>
    <dgm:pt modelId="{55207AC2-2E73-40D1-B995-89C39F9C3ED8}" type="pres">
      <dgm:prSet presAssocID="{92527459-43BD-443B-82B1-F9667F185817}" presName="Name37" presStyleLbl="parChTrans1D3" presStyleIdx="10" presStyleCnt="12"/>
      <dgm:spPr/>
    </dgm:pt>
    <dgm:pt modelId="{1D541044-F297-4630-AB84-EA95323D9CBF}" type="pres">
      <dgm:prSet presAssocID="{33AC1A67-0614-46FD-8BC4-B9943500A58C}" presName="hierRoot2" presStyleCnt="0">
        <dgm:presLayoutVars>
          <dgm:hierBranch val="init"/>
        </dgm:presLayoutVars>
      </dgm:prSet>
      <dgm:spPr/>
    </dgm:pt>
    <dgm:pt modelId="{7329A2F4-2D7A-487E-8156-3701C6619B41}" type="pres">
      <dgm:prSet presAssocID="{33AC1A67-0614-46FD-8BC4-B9943500A58C}" presName="rootComposite" presStyleCnt="0"/>
      <dgm:spPr/>
    </dgm:pt>
    <dgm:pt modelId="{B123D468-3F47-4F37-887E-AC7158FA5E13}" type="pres">
      <dgm:prSet presAssocID="{33AC1A67-0614-46FD-8BC4-B9943500A58C}" presName="rootText" presStyleLbl="node3" presStyleIdx="10" presStyleCnt="12">
        <dgm:presLayoutVars>
          <dgm:chPref val="3"/>
        </dgm:presLayoutVars>
      </dgm:prSet>
      <dgm:spPr/>
    </dgm:pt>
    <dgm:pt modelId="{1337D56B-7473-46F1-B9E1-C4607765BC92}" type="pres">
      <dgm:prSet presAssocID="{33AC1A67-0614-46FD-8BC4-B9943500A58C}" presName="rootConnector" presStyleLbl="node3" presStyleIdx="10" presStyleCnt="12"/>
      <dgm:spPr/>
    </dgm:pt>
    <dgm:pt modelId="{3AF5FE06-391D-4144-B4A5-EE91B1B1D6C5}" type="pres">
      <dgm:prSet presAssocID="{33AC1A67-0614-46FD-8BC4-B9943500A58C}" presName="hierChild4" presStyleCnt="0"/>
      <dgm:spPr/>
    </dgm:pt>
    <dgm:pt modelId="{F7D601DA-0643-4E62-90D7-FFF3A4D26209}" type="pres">
      <dgm:prSet presAssocID="{33AC1A67-0614-46FD-8BC4-B9943500A58C}" presName="hierChild5" presStyleCnt="0"/>
      <dgm:spPr/>
    </dgm:pt>
    <dgm:pt modelId="{CC884181-2861-48A3-9ED0-7460F50373BC}" type="pres">
      <dgm:prSet presAssocID="{70B6F106-A062-48B7-8613-8D97AC8CB500}" presName="Name37" presStyleLbl="parChTrans1D3" presStyleIdx="11" presStyleCnt="12"/>
      <dgm:spPr/>
    </dgm:pt>
    <dgm:pt modelId="{759CE46D-76A8-436C-89ED-F8294FC426FD}" type="pres">
      <dgm:prSet presAssocID="{351904D4-DAE6-49B8-BB76-DF713580F158}" presName="hierRoot2" presStyleCnt="0">
        <dgm:presLayoutVars>
          <dgm:hierBranch val="init"/>
        </dgm:presLayoutVars>
      </dgm:prSet>
      <dgm:spPr/>
    </dgm:pt>
    <dgm:pt modelId="{48B7F63B-4305-42B7-8142-FE628252960F}" type="pres">
      <dgm:prSet presAssocID="{351904D4-DAE6-49B8-BB76-DF713580F158}" presName="rootComposite" presStyleCnt="0"/>
      <dgm:spPr/>
    </dgm:pt>
    <dgm:pt modelId="{3513291C-BDB7-4AA7-B7D1-1BA09EEF137D}" type="pres">
      <dgm:prSet presAssocID="{351904D4-DAE6-49B8-BB76-DF713580F158}" presName="rootText" presStyleLbl="node3" presStyleIdx="11" presStyleCnt="12" custScaleY="179480">
        <dgm:presLayoutVars>
          <dgm:chPref val="3"/>
        </dgm:presLayoutVars>
      </dgm:prSet>
      <dgm:spPr/>
    </dgm:pt>
    <dgm:pt modelId="{B6CB27FA-80D7-4232-AC87-2E7CAE694683}" type="pres">
      <dgm:prSet presAssocID="{351904D4-DAE6-49B8-BB76-DF713580F158}" presName="rootConnector" presStyleLbl="node3" presStyleIdx="11" presStyleCnt="12"/>
      <dgm:spPr/>
    </dgm:pt>
    <dgm:pt modelId="{166F25AF-A1DA-4131-A18B-5C0545719071}" type="pres">
      <dgm:prSet presAssocID="{351904D4-DAE6-49B8-BB76-DF713580F158}" presName="hierChild4" presStyleCnt="0"/>
      <dgm:spPr/>
    </dgm:pt>
    <dgm:pt modelId="{51D4062B-E720-4132-863D-B0F30F577EB3}" type="pres">
      <dgm:prSet presAssocID="{351904D4-DAE6-49B8-BB76-DF713580F158}" presName="hierChild5" presStyleCnt="0"/>
      <dgm:spPr/>
    </dgm:pt>
    <dgm:pt modelId="{0F0A4C31-8D94-4A99-B028-57AC65AD3984}" type="pres">
      <dgm:prSet presAssocID="{478939A7-A0EB-4117-A581-2FE5ACC1A10D}" presName="hierChild5" presStyleCnt="0"/>
      <dgm:spPr/>
    </dgm:pt>
    <dgm:pt modelId="{E410886E-5604-4C51-9468-F6F17A7CCBAB}" type="pres">
      <dgm:prSet presAssocID="{A6520CFE-0445-4636-A4B1-693270DDB0B8}" presName="Name37" presStyleLbl="parChTrans1D2" presStyleIdx="3" presStyleCnt="5"/>
      <dgm:spPr/>
    </dgm:pt>
    <dgm:pt modelId="{F0FA1C40-ED9C-4C88-85AA-7F0E4C55A480}" type="pres">
      <dgm:prSet presAssocID="{B402F052-A9BF-4B7F-A314-FED069E77C42}" presName="hierRoot2" presStyleCnt="0">
        <dgm:presLayoutVars>
          <dgm:hierBranch val="init"/>
        </dgm:presLayoutVars>
      </dgm:prSet>
      <dgm:spPr/>
    </dgm:pt>
    <dgm:pt modelId="{85B44583-3635-4497-ADC0-100A1A110289}" type="pres">
      <dgm:prSet presAssocID="{B402F052-A9BF-4B7F-A314-FED069E77C42}" presName="rootComposite" presStyleCnt="0"/>
      <dgm:spPr/>
    </dgm:pt>
    <dgm:pt modelId="{6CC0BF0F-89B0-43D4-BC67-84E94ACFAAD6}" type="pres">
      <dgm:prSet presAssocID="{B402F052-A9BF-4B7F-A314-FED069E77C42}" presName="rootText" presStyleLbl="node2" presStyleIdx="3" presStyleCnt="5">
        <dgm:presLayoutVars>
          <dgm:chPref val="3"/>
        </dgm:presLayoutVars>
      </dgm:prSet>
      <dgm:spPr/>
    </dgm:pt>
    <dgm:pt modelId="{53663DF5-F1F5-4B36-8FBA-B04F11B5E59A}" type="pres">
      <dgm:prSet presAssocID="{B402F052-A9BF-4B7F-A314-FED069E77C42}" presName="rootConnector" presStyleLbl="node2" presStyleIdx="3" presStyleCnt="5"/>
      <dgm:spPr/>
    </dgm:pt>
    <dgm:pt modelId="{A2027D39-1694-458F-B1FF-87408D129AFF}" type="pres">
      <dgm:prSet presAssocID="{B402F052-A9BF-4B7F-A314-FED069E77C42}" presName="hierChild4" presStyleCnt="0"/>
      <dgm:spPr/>
    </dgm:pt>
    <dgm:pt modelId="{2DF0639B-B5A8-44EC-A1F0-C8A718BDC713}" type="pres">
      <dgm:prSet presAssocID="{B402F052-A9BF-4B7F-A314-FED069E77C42}" presName="hierChild5" presStyleCnt="0"/>
      <dgm:spPr/>
    </dgm:pt>
    <dgm:pt modelId="{62FB4A5A-4194-4148-92EF-83D0BC9B70E2}" type="pres">
      <dgm:prSet presAssocID="{91376FE3-E369-44C0-8C50-A780AA1F67F7}" presName="Name37" presStyleLbl="parChTrans1D2" presStyleIdx="4" presStyleCnt="5"/>
      <dgm:spPr/>
    </dgm:pt>
    <dgm:pt modelId="{8F3BE34C-A218-462B-8058-62FB90D7F42E}" type="pres">
      <dgm:prSet presAssocID="{D2C448C9-A133-4B72-B860-32E7D7F5FC27}" presName="hierRoot2" presStyleCnt="0">
        <dgm:presLayoutVars>
          <dgm:hierBranch val="init"/>
        </dgm:presLayoutVars>
      </dgm:prSet>
      <dgm:spPr/>
    </dgm:pt>
    <dgm:pt modelId="{C01EA8C9-CE3F-4BA3-AE39-569F6D1C0CF1}" type="pres">
      <dgm:prSet presAssocID="{D2C448C9-A133-4B72-B860-32E7D7F5FC27}" presName="rootComposite" presStyleCnt="0"/>
      <dgm:spPr/>
    </dgm:pt>
    <dgm:pt modelId="{E4FBF672-71D4-4C0E-B101-2B2D0E5EFE30}" type="pres">
      <dgm:prSet presAssocID="{D2C448C9-A133-4B72-B860-32E7D7F5FC27}" presName="rootText" presStyleLbl="node2" presStyleIdx="4" presStyleCnt="5">
        <dgm:presLayoutVars>
          <dgm:chPref val="3"/>
        </dgm:presLayoutVars>
      </dgm:prSet>
      <dgm:spPr/>
    </dgm:pt>
    <dgm:pt modelId="{DFA8F3B4-6BF3-4BF6-A852-8BBF7AA5AA40}" type="pres">
      <dgm:prSet presAssocID="{D2C448C9-A133-4B72-B860-32E7D7F5FC27}" presName="rootConnector" presStyleLbl="node2" presStyleIdx="4" presStyleCnt="5"/>
      <dgm:spPr/>
    </dgm:pt>
    <dgm:pt modelId="{D60A927C-537C-41C9-AB12-98C944211144}" type="pres">
      <dgm:prSet presAssocID="{D2C448C9-A133-4B72-B860-32E7D7F5FC27}" presName="hierChild4" presStyleCnt="0"/>
      <dgm:spPr/>
    </dgm:pt>
    <dgm:pt modelId="{0C9ADAE9-9CCB-417A-B3BA-F1FD3867B1D8}" type="pres">
      <dgm:prSet presAssocID="{D2C448C9-A133-4B72-B860-32E7D7F5FC27}" presName="hierChild5" presStyleCnt="0"/>
      <dgm:spPr/>
    </dgm:pt>
    <dgm:pt modelId="{38EA1636-9FDE-48AF-8F08-B5EB77567828}" type="pres">
      <dgm:prSet presAssocID="{4AD5A735-CC50-4D5E-BE01-4E4A68A45E3D}" presName="hierChild3" presStyleCnt="0"/>
      <dgm:spPr/>
    </dgm:pt>
  </dgm:ptLst>
  <dgm:cxnLst>
    <dgm:cxn modelId="{F6B29700-D920-470E-B334-725C4568A3DA}" type="presOf" srcId="{08E39172-915E-4658-942B-99B3193D565B}" destId="{11324A24-D621-4C67-8C72-BC556F899095}" srcOrd="0" destOrd="0" presId="urn:microsoft.com/office/officeart/2005/8/layout/orgChart1"/>
    <dgm:cxn modelId="{7448DE08-8E5B-4198-802E-EAB1BF984931}" type="presOf" srcId="{650637AD-3CC9-4617-8EE2-10F8DF67B132}" destId="{D10D212E-07E7-471A-AD54-2C2F80D40349}" srcOrd="1" destOrd="0" presId="urn:microsoft.com/office/officeart/2005/8/layout/orgChart1"/>
    <dgm:cxn modelId="{96890812-9291-4F87-925B-B00BCDA95BA2}" srcId="{39005EDD-6D91-4353-8276-4FAFAE131B84}" destId="{9AD5FA25-3E35-45D3-81A1-450AA8965521}" srcOrd="0" destOrd="0" parTransId="{5EE4349C-8661-4EB1-AE82-A4C7CBDA4CC1}" sibTransId="{8604FB1A-218C-49E5-A98D-40A66EC92005}"/>
    <dgm:cxn modelId="{B925B512-F166-4248-B3E5-EE6226DBE29C}" srcId="{478939A7-A0EB-4117-A581-2FE5ACC1A10D}" destId="{33AC1A67-0614-46FD-8BC4-B9943500A58C}" srcOrd="2" destOrd="0" parTransId="{92527459-43BD-443B-82B1-F9667F185817}" sibTransId="{EA120B3D-F7C4-45DB-B152-794213A59A77}"/>
    <dgm:cxn modelId="{580BAB17-FEE9-4405-9777-6EB444BD82D4}" type="presOf" srcId="{70B6F106-A062-48B7-8613-8D97AC8CB500}" destId="{CC884181-2861-48A3-9ED0-7460F50373BC}" srcOrd="0" destOrd="0" presId="urn:microsoft.com/office/officeart/2005/8/layout/orgChart1"/>
    <dgm:cxn modelId="{CF97EA17-8257-47A0-9B8C-6B7480BD60CD}" type="presOf" srcId="{61089E62-3875-47AB-A690-20E3498ADB71}" destId="{4F4CCC9B-8AF9-49BE-94FA-EEC04F473B6A}" srcOrd="0" destOrd="0" presId="urn:microsoft.com/office/officeart/2005/8/layout/orgChart1"/>
    <dgm:cxn modelId="{37C97E1C-05EF-4E6C-9E2F-08CA4F481114}" type="presOf" srcId="{F86CBFAC-90E6-4558-B3C4-76AC2A2E2B03}" destId="{F4726D0F-77EE-4E97-B4DE-3F138A025BF4}" srcOrd="0" destOrd="0" presId="urn:microsoft.com/office/officeart/2005/8/layout/orgChart1"/>
    <dgm:cxn modelId="{F377E11C-02E1-40DF-92CF-3B50E5FF423B}" type="presOf" srcId="{08E39172-915E-4658-942B-99B3193D565B}" destId="{B724EDE0-2EF2-429F-9586-71498934E29F}" srcOrd="1" destOrd="0" presId="urn:microsoft.com/office/officeart/2005/8/layout/orgChart1"/>
    <dgm:cxn modelId="{7DA0951E-9787-4EC7-9DD0-18BA21B85F12}" type="presOf" srcId="{D2C448C9-A133-4B72-B860-32E7D7F5FC27}" destId="{E4FBF672-71D4-4C0E-B101-2B2D0E5EFE30}" srcOrd="0" destOrd="0" presId="urn:microsoft.com/office/officeart/2005/8/layout/orgChart1"/>
    <dgm:cxn modelId="{E4521B23-D092-4130-8CF6-A3693249A0E9}" type="presOf" srcId="{650637AD-3CC9-4617-8EE2-10F8DF67B132}" destId="{F58201E9-26A7-449C-B195-1D5FF43E0CB6}" srcOrd="0" destOrd="0" presId="urn:microsoft.com/office/officeart/2005/8/layout/orgChart1"/>
    <dgm:cxn modelId="{3FD77D23-194B-4F7B-AA98-A16873232A68}" type="presOf" srcId="{ED69DBB2-A442-4D9D-ABFD-9662F78E0BFA}" destId="{CED0CAEC-DBD6-4BBE-8ECD-04F5C7E834D1}" srcOrd="0" destOrd="0" presId="urn:microsoft.com/office/officeart/2005/8/layout/orgChart1"/>
    <dgm:cxn modelId="{5CFA1734-6209-4DF8-B512-8E1B75D8A1C1}" srcId="{0989AAD7-3489-416D-87BC-9D8EFC690D97}" destId="{4AD5A735-CC50-4D5E-BE01-4E4A68A45E3D}" srcOrd="0" destOrd="0" parTransId="{1A8B098F-DB6F-4E3C-A90A-07BFA6C1FA6F}" sibTransId="{45ACAF70-4FBE-4555-9A67-6EFA23AE2B4C}"/>
    <dgm:cxn modelId="{DDBC7A34-536E-4EFC-8304-CB4E9D156EFF}" type="presOf" srcId="{9AD5FA25-3E35-45D3-81A1-450AA8965521}" destId="{982A4093-4815-4BFC-84A6-FF35C77B5B3B}" srcOrd="0" destOrd="0" presId="urn:microsoft.com/office/officeart/2005/8/layout/orgChart1"/>
    <dgm:cxn modelId="{DD767536-9D8F-4F56-9F5C-2970401BFD47}" srcId="{478939A7-A0EB-4117-A581-2FE5ACC1A10D}" destId="{650637AD-3CC9-4617-8EE2-10F8DF67B132}" srcOrd="1" destOrd="0" parTransId="{51708D65-C523-42B2-B553-FDA4186F9B81}" sibTransId="{5EC749E3-4CA0-4395-9A3B-791980E94A18}"/>
    <dgm:cxn modelId="{AB608636-9467-4B9E-90BB-5D6C6DE68DE4}" type="presOf" srcId="{478939A7-A0EB-4117-A581-2FE5ACC1A10D}" destId="{E60A8351-7B3A-4027-A74C-94453CB53A22}" srcOrd="1" destOrd="0" presId="urn:microsoft.com/office/officeart/2005/8/layout/orgChart1"/>
    <dgm:cxn modelId="{87301B3F-63D4-470A-8A0D-F04BDD460592}" type="presOf" srcId="{28C76593-974D-4CAB-9755-699795F05450}" destId="{F7357188-6162-4896-A4E1-7B97A7C427F2}" srcOrd="0" destOrd="0" presId="urn:microsoft.com/office/officeart/2005/8/layout/orgChart1"/>
    <dgm:cxn modelId="{2D40CD40-18A7-4A62-A8E3-64322B4EE959}" type="presOf" srcId="{478939A7-A0EB-4117-A581-2FE5ACC1A10D}" destId="{625FC74C-1FE2-4E86-9737-9BAE72096906}" srcOrd="0" destOrd="0" presId="urn:microsoft.com/office/officeart/2005/8/layout/orgChart1"/>
    <dgm:cxn modelId="{66E1BE5E-1C3C-4DF6-AE88-34DDBF51FD45}" srcId="{5F339C56-355F-4FD6-B759-4C09D0430594}" destId="{D78845DF-760E-427C-8069-AC6B2CA218B3}" srcOrd="0" destOrd="0" parTransId="{F30EF0BC-1929-464F-B0B1-E3D298E0CEEB}" sibTransId="{0ECEA79F-EFF0-418A-B741-92A09B177B9F}"/>
    <dgm:cxn modelId="{009BC460-81D3-443B-9C84-295BAE6BC3B0}" srcId="{478939A7-A0EB-4117-A581-2FE5ACC1A10D}" destId="{351904D4-DAE6-49B8-BB76-DF713580F158}" srcOrd="3" destOrd="0" parTransId="{70B6F106-A062-48B7-8613-8D97AC8CB500}" sibTransId="{07430D4E-E6F5-4FCA-BDEE-D115865B4CE1}"/>
    <dgm:cxn modelId="{C8040441-431C-43D7-9742-614F61AAC578}" type="presOf" srcId="{351904D4-DAE6-49B8-BB76-DF713580F158}" destId="{B6CB27FA-80D7-4232-AC87-2E7CAE694683}" srcOrd="1" destOrd="0" presId="urn:microsoft.com/office/officeart/2005/8/layout/orgChart1"/>
    <dgm:cxn modelId="{EF53CB45-7E97-419D-BF7B-6C86E501FF50}" type="presOf" srcId="{B774B354-9372-4462-81FA-B631D7101335}" destId="{EB2AE113-02B4-4277-B01A-D399F195381C}" srcOrd="1" destOrd="0" presId="urn:microsoft.com/office/officeart/2005/8/layout/orgChart1"/>
    <dgm:cxn modelId="{14F25A66-B13A-41FC-ABCA-82116D8C52CE}" type="presOf" srcId="{CBF8474A-4B35-4897-9595-DB42AF03C982}" destId="{ABF21C20-6476-4EC8-8F69-4DEF0CF3BD50}" srcOrd="0" destOrd="0" presId="urn:microsoft.com/office/officeart/2005/8/layout/orgChart1"/>
    <dgm:cxn modelId="{7CEDE546-E4F4-407A-A66A-0CE24995A463}" type="presOf" srcId="{914F035C-D11F-41EC-871F-BF2173D001C7}" destId="{12072681-FF18-45A2-9A06-07562F6EEB3D}" srcOrd="1" destOrd="0" presId="urn:microsoft.com/office/officeart/2005/8/layout/orgChart1"/>
    <dgm:cxn modelId="{B3D67F4A-9402-46E5-9774-3D2083CBEDEC}" type="presOf" srcId="{0B4C294F-99E7-46D6-AB59-3B766556E364}" destId="{6EEAF9CD-B3BD-4620-81A0-4A36985B1244}" srcOrd="0" destOrd="0" presId="urn:microsoft.com/office/officeart/2005/8/layout/orgChart1"/>
    <dgm:cxn modelId="{2202284B-7646-4B04-B9A6-CCFFF887B9A5}" type="presOf" srcId="{5AB4E238-A782-45A2-8EB2-84CAD0B9B959}" destId="{C8EE0A92-E753-4591-8DCA-CCCB274852E3}" srcOrd="0" destOrd="0" presId="urn:microsoft.com/office/officeart/2005/8/layout/orgChart1"/>
    <dgm:cxn modelId="{111C394D-05D3-4CBA-BC05-79BC0B272484}" type="presOf" srcId="{183904B1-CC4F-4C00-B5BE-F6AD7D008FA0}" destId="{D6849D8E-5BBB-454F-9AAA-AF053F8EA97F}" srcOrd="0" destOrd="0" presId="urn:microsoft.com/office/officeart/2005/8/layout/orgChart1"/>
    <dgm:cxn modelId="{854D914D-719A-4096-9B5A-DAE5D2F322CE}" type="presOf" srcId="{B402F052-A9BF-4B7F-A314-FED069E77C42}" destId="{53663DF5-F1F5-4B36-8FBA-B04F11B5E59A}" srcOrd="1" destOrd="0" presId="urn:microsoft.com/office/officeart/2005/8/layout/orgChart1"/>
    <dgm:cxn modelId="{E49FE96D-8093-4794-90AC-DA687FE3994C}" type="presOf" srcId="{5F339C56-355F-4FD6-B759-4C09D0430594}" destId="{80BBD2A0-6E1F-4E42-94C2-89799F2190DA}" srcOrd="1" destOrd="0" presId="urn:microsoft.com/office/officeart/2005/8/layout/orgChart1"/>
    <dgm:cxn modelId="{56C5A54E-F55E-48D2-AD26-4E9FE5E32C75}" type="presOf" srcId="{5AB4E238-A782-45A2-8EB2-84CAD0B9B959}" destId="{6733C50A-512A-45D9-92A1-59A0986B4EBE}" srcOrd="1" destOrd="0" presId="urn:microsoft.com/office/officeart/2005/8/layout/orgChart1"/>
    <dgm:cxn modelId="{266DC94F-C15D-4286-BA73-185478806478}" type="presOf" srcId="{91376FE3-E369-44C0-8C50-A780AA1F67F7}" destId="{62FB4A5A-4194-4148-92EF-83D0BC9B70E2}" srcOrd="0" destOrd="0" presId="urn:microsoft.com/office/officeart/2005/8/layout/orgChart1"/>
    <dgm:cxn modelId="{9FB9F172-0096-457A-B7C7-21B7459DD563}" type="presOf" srcId="{51708D65-C523-42B2-B553-FDA4186F9B81}" destId="{A7FCC3F5-0528-4B31-A86A-347E9D29D924}" srcOrd="0" destOrd="0" presId="urn:microsoft.com/office/officeart/2005/8/layout/orgChart1"/>
    <dgm:cxn modelId="{A6F93473-54EF-4A6A-8D8A-64F0042B5967}" srcId="{4AD5A735-CC50-4D5E-BE01-4E4A68A45E3D}" destId="{478939A7-A0EB-4117-A581-2FE5ACC1A10D}" srcOrd="2" destOrd="0" parTransId="{F20B1BB2-3442-4A53-B8B8-396476ED2F90}" sibTransId="{FC39217C-6AE4-4B6E-A74C-B0113B77AE9E}"/>
    <dgm:cxn modelId="{E6ACF373-D1B4-46EF-BDDA-C684D45EA8F2}" type="presOf" srcId="{07FC272A-7AB1-4B29-B219-16C4DF10ACDF}" destId="{28D90DAF-9E1F-40A7-B56E-D7E0C006E1CB}" srcOrd="1" destOrd="0" presId="urn:microsoft.com/office/officeart/2005/8/layout/orgChart1"/>
    <dgm:cxn modelId="{4D513F74-72A6-4884-AE0B-93763ACD73FB}" type="presOf" srcId="{9AD5FA25-3E35-45D3-81A1-450AA8965521}" destId="{5D4FEB73-6AE6-4B75-A921-F55536382680}" srcOrd="1" destOrd="0" presId="urn:microsoft.com/office/officeart/2005/8/layout/orgChart1"/>
    <dgm:cxn modelId="{85C27659-1EA9-4659-AF8A-E69421E0EE50}" srcId="{4AD5A735-CC50-4D5E-BE01-4E4A68A45E3D}" destId="{39005EDD-6D91-4353-8276-4FAFAE131B84}" srcOrd="0" destOrd="0" parTransId="{61089E62-3875-47AB-A690-20E3498ADB71}" sibTransId="{5687D40F-A45A-4EB8-ADE2-2602FAA78197}"/>
    <dgm:cxn modelId="{A2CE4480-44FA-4B3B-8771-2262914B9F25}" srcId="{5F339C56-355F-4FD6-B759-4C09D0430594}" destId="{1204B3F1-D41B-47D0-AF24-1954ACB148E0}" srcOrd="4" destOrd="0" parTransId="{CBF8474A-4B35-4897-9595-DB42AF03C982}" sibTransId="{DCECB803-5B87-44AE-B084-B0EBB87D6017}"/>
    <dgm:cxn modelId="{C16F2781-6FEF-42D0-AA37-85B828AA268E}" type="presOf" srcId="{39005EDD-6D91-4353-8276-4FAFAE131B84}" destId="{1CFB0BED-750C-4ECA-BE1B-539C8DADB899}" srcOrd="1" destOrd="0" presId="urn:microsoft.com/office/officeart/2005/8/layout/orgChart1"/>
    <dgm:cxn modelId="{9B547E82-8ACC-427A-A8A5-4D9FCA7CC9B5}" type="presOf" srcId="{1204B3F1-D41B-47D0-AF24-1954ACB148E0}" destId="{CFFA5A52-2BF5-4F94-80A6-DDF8DA43C9EF}" srcOrd="1" destOrd="0" presId="urn:microsoft.com/office/officeart/2005/8/layout/orgChart1"/>
    <dgm:cxn modelId="{73034087-2823-49D6-AE71-BF564CB2CED4}" type="presOf" srcId="{C6FB1E8B-1481-4E5A-9C07-EDDEF2110627}" destId="{9DDEB0F0-4847-482F-A0A7-2912816E1250}" srcOrd="0" destOrd="0" presId="urn:microsoft.com/office/officeart/2005/8/layout/orgChart1"/>
    <dgm:cxn modelId="{9E8E678E-D526-4567-B4C1-4B6435FBC378}" type="presOf" srcId="{D2C448C9-A133-4B72-B860-32E7D7F5FC27}" destId="{DFA8F3B4-6BF3-4BF6-A852-8BBF7AA5AA40}" srcOrd="1" destOrd="0" presId="urn:microsoft.com/office/officeart/2005/8/layout/orgChart1"/>
    <dgm:cxn modelId="{7D672F8F-B84A-4E33-B9DB-CCD73CC3DE7E}" type="presOf" srcId="{1204B3F1-D41B-47D0-AF24-1954ACB148E0}" destId="{5D76085D-AF60-4008-A2E6-8CF910441647}" srcOrd="0" destOrd="0" presId="urn:microsoft.com/office/officeart/2005/8/layout/orgChart1"/>
    <dgm:cxn modelId="{0AA18D94-E8ED-4F9C-B899-FBBE876750F2}" type="presOf" srcId="{F30EF0BC-1929-464F-B0B1-E3D298E0CEEB}" destId="{7C9D89A5-513F-4045-B0D1-7FE3D7B63664}" srcOrd="0" destOrd="0" presId="urn:microsoft.com/office/officeart/2005/8/layout/orgChart1"/>
    <dgm:cxn modelId="{B1817895-FEF2-424C-A5C0-0A931C259E2B}" type="presOf" srcId="{5EE4349C-8661-4EB1-AE82-A4C7CBDA4CC1}" destId="{1FE798D2-02CD-4210-8ACC-BD6D19204D5C}" srcOrd="0" destOrd="0" presId="urn:microsoft.com/office/officeart/2005/8/layout/orgChart1"/>
    <dgm:cxn modelId="{69B3B895-6C67-4667-B824-EED7CBC542D7}" type="presOf" srcId="{F86CBFAC-90E6-4558-B3C4-76AC2A2E2B03}" destId="{3A44F380-BD6F-4E58-8FBC-4E1DE0F0245B}" srcOrd="1" destOrd="0" presId="urn:microsoft.com/office/officeart/2005/8/layout/orgChart1"/>
    <dgm:cxn modelId="{A536B3A2-1E1B-41CD-A849-2CF8E11E6FEA}" srcId="{5F339C56-355F-4FD6-B759-4C09D0430594}" destId="{F86CBFAC-90E6-4558-B3C4-76AC2A2E2B03}" srcOrd="2" destOrd="0" parTransId="{0B4C294F-99E7-46D6-AB59-3B766556E364}" sibTransId="{F9A15263-96BB-4BF9-AD44-6B202718388F}"/>
    <dgm:cxn modelId="{2D1597AA-21F7-48A7-AB09-170F92E80837}" type="presOf" srcId="{B402F052-A9BF-4B7F-A314-FED069E77C42}" destId="{6CC0BF0F-89B0-43D4-BC67-84E94ACFAAD6}" srcOrd="0" destOrd="0" presId="urn:microsoft.com/office/officeart/2005/8/layout/orgChart1"/>
    <dgm:cxn modelId="{AECC32B2-129C-48DC-98BD-13605428C7C1}" srcId="{5F339C56-355F-4FD6-B759-4C09D0430594}" destId="{B774B354-9372-4462-81FA-B631D7101335}" srcOrd="5" destOrd="0" parTransId="{183904B1-CC4F-4C00-B5BE-F6AD7D008FA0}" sibTransId="{1777031C-E15F-43A5-A269-89ED63D22A8F}"/>
    <dgm:cxn modelId="{E26187B3-8EF6-46DF-AA6C-47F0B1CEFBEC}" srcId="{5F339C56-355F-4FD6-B759-4C09D0430594}" destId="{08E39172-915E-4658-942B-99B3193D565B}" srcOrd="3" destOrd="0" parTransId="{C6FB1E8B-1481-4E5A-9C07-EDDEF2110627}" sibTransId="{FCB2F6D1-381D-4459-8236-D2E85B582D24}"/>
    <dgm:cxn modelId="{A6DE3DB4-DADD-41FE-828A-C1A8DE0C5252}" type="presOf" srcId="{07FC272A-7AB1-4B29-B219-16C4DF10ACDF}" destId="{721E986C-56CB-46C4-81E9-8713A4812233}" srcOrd="0" destOrd="0" presId="urn:microsoft.com/office/officeart/2005/8/layout/orgChart1"/>
    <dgm:cxn modelId="{DA02DDB5-902F-4AC6-8202-9B1900B5E1EA}" type="presOf" srcId="{A6520CFE-0445-4636-A4B1-693270DDB0B8}" destId="{E410886E-5604-4C51-9468-F6F17A7CCBAB}" srcOrd="0" destOrd="0" presId="urn:microsoft.com/office/officeart/2005/8/layout/orgChart1"/>
    <dgm:cxn modelId="{D5C3DBB7-038B-441A-A7FE-DD5926062F37}" srcId="{478939A7-A0EB-4117-A581-2FE5ACC1A10D}" destId="{07FC272A-7AB1-4B29-B219-16C4DF10ACDF}" srcOrd="0" destOrd="0" parTransId="{AFA7FD80-BE24-4730-ABFA-B4178618C4DF}" sibTransId="{159963B8-D852-4485-B206-EAAB0C692F25}"/>
    <dgm:cxn modelId="{AEB229C2-C82C-4D3D-914F-93C63EDA8F15}" type="presOf" srcId="{92527459-43BD-443B-82B1-F9667F185817}" destId="{55207AC2-2E73-40D1-B995-89C39F9C3ED8}" srcOrd="0" destOrd="0" presId="urn:microsoft.com/office/officeart/2005/8/layout/orgChart1"/>
    <dgm:cxn modelId="{295E1BC3-9662-44B3-9A00-8603830B4DC1}" type="presOf" srcId="{4AD5A735-CC50-4D5E-BE01-4E4A68A45E3D}" destId="{8606B4E3-B260-47FB-A7FB-E955349297C2}" srcOrd="0" destOrd="0" presId="urn:microsoft.com/office/officeart/2005/8/layout/orgChart1"/>
    <dgm:cxn modelId="{2490BEC5-24DF-4A20-B77F-769C288B3A47}" type="presOf" srcId="{B774B354-9372-4462-81FA-B631D7101335}" destId="{CE41AA2B-C440-4FB3-BA05-73E31C552954}" srcOrd="0" destOrd="0" presId="urn:microsoft.com/office/officeart/2005/8/layout/orgChart1"/>
    <dgm:cxn modelId="{B8EBFBC5-543B-4283-BBCB-00BDFBD6683E}" type="presOf" srcId="{AFA7FD80-BE24-4730-ABFA-B4178618C4DF}" destId="{DD7DB92F-0E6D-4F05-8E02-B15EBD386BAD}" srcOrd="0" destOrd="0" presId="urn:microsoft.com/office/officeart/2005/8/layout/orgChart1"/>
    <dgm:cxn modelId="{2527B4C7-23F7-4E5C-99D4-5645BC728025}" type="presOf" srcId="{39005EDD-6D91-4353-8276-4FAFAE131B84}" destId="{915FEC79-C269-40F5-86A9-3CDD91D8698B}" srcOrd="0" destOrd="0" presId="urn:microsoft.com/office/officeart/2005/8/layout/orgChart1"/>
    <dgm:cxn modelId="{D75137CB-575E-4668-A269-42D733BD3784}" type="presOf" srcId="{4AD5A735-CC50-4D5E-BE01-4E4A68A45E3D}" destId="{FA352929-E933-4ADB-9939-56088E1942BA}" srcOrd="1" destOrd="0" presId="urn:microsoft.com/office/officeart/2005/8/layout/orgChart1"/>
    <dgm:cxn modelId="{B190D3CD-1599-4922-B4BC-8FA676D09DE1}" srcId="{5F339C56-355F-4FD6-B759-4C09D0430594}" destId="{914F035C-D11F-41EC-871F-BF2173D001C7}" srcOrd="1" destOrd="0" parTransId="{B7D3F4F1-EC01-4A8E-82EB-FBBDA45DEC0E}" sibTransId="{761BFE78-BB1C-4176-A03B-E13848C79A55}"/>
    <dgm:cxn modelId="{3F4BFECE-82D4-4CE2-8F35-8C3C50672A65}" type="presOf" srcId="{0989AAD7-3489-416D-87BC-9D8EFC690D97}" destId="{FC92243A-C735-4A48-986E-DEB4CACBCA6B}" srcOrd="0" destOrd="0" presId="urn:microsoft.com/office/officeart/2005/8/layout/orgChart1"/>
    <dgm:cxn modelId="{F9C1EFD2-D438-4DB4-8BE6-93D9DE9F46F2}" type="presOf" srcId="{B7D3F4F1-EC01-4A8E-82EB-FBBDA45DEC0E}" destId="{F224BAB8-FE04-4F4E-AD99-0FADBF6990F9}" srcOrd="0" destOrd="0" presId="urn:microsoft.com/office/officeart/2005/8/layout/orgChart1"/>
    <dgm:cxn modelId="{FDD809D4-DA93-4009-ABDB-994C678C28D6}" type="presOf" srcId="{D78845DF-760E-427C-8069-AC6B2CA218B3}" destId="{F5D21D77-34EE-42AC-A246-A906C7FBBAA2}" srcOrd="1" destOrd="0" presId="urn:microsoft.com/office/officeart/2005/8/layout/orgChart1"/>
    <dgm:cxn modelId="{55404ED4-DF69-40B3-A471-84DA904907B3}" type="presOf" srcId="{5F339C56-355F-4FD6-B759-4C09D0430594}" destId="{B4F325A3-97C2-46EB-B09D-5EBDF672083E}" srcOrd="0" destOrd="0" presId="urn:microsoft.com/office/officeart/2005/8/layout/orgChart1"/>
    <dgm:cxn modelId="{1187CDD5-2706-4EAA-8DA7-F7554FB547C0}" type="presOf" srcId="{F20B1BB2-3442-4A53-B8B8-396476ED2F90}" destId="{A2A9EB90-48D8-4143-BC9F-8E4491563563}" srcOrd="0" destOrd="0" presId="urn:microsoft.com/office/officeart/2005/8/layout/orgChart1"/>
    <dgm:cxn modelId="{A734BFD7-E28D-4FC3-BC59-2AB451DBC580}" srcId="{4AD5A735-CC50-4D5E-BE01-4E4A68A45E3D}" destId="{D2C448C9-A133-4B72-B860-32E7D7F5FC27}" srcOrd="4" destOrd="0" parTransId="{91376FE3-E369-44C0-8C50-A780AA1F67F7}" sibTransId="{9AD497A0-5CB6-43A5-90FB-6C6BE7297537}"/>
    <dgm:cxn modelId="{A8514ED8-A70D-4C73-A3EA-669AEBF6F9CD}" type="presOf" srcId="{33AC1A67-0614-46FD-8BC4-B9943500A58C}" destId="{1337D56B-7473-46F1-B9E1-C4607765BC92}" srcOrd="1" destOrd="0" presId="urn:microsoft.com/office/officeart/2005/8/layout/orgChart1"/>
    <dgm:cxn modelId="{D0C5CFD8-4B8E-4757-AED1-8BF2955B330A}" srcId="{4AD5A735-CC50-4D5E-BE01-4E4A68A45E3D}" destId="{5F339C56-355F-4FD6-B759-4C09D0430594}" srcOrd="1" destOrd="0" parTransId="{ED69DBB2-A442-4D9D-ABFD-9662F78E0BFA}" sibTransId="{CB0887B3-0829-4F28-B823-A53BAEB3C3B7}"/>
    <dgm:cxn modelId="{18C0E7D9-4CEE-4AC7-838B-99ABDC433FF1}" type="presOf" srcId="{351904D4-DAE6-49B8-BB76-DF713580F158}" destId="{3513291C-BDB7-4AA7-B7D1-1BA09EEF137D}" srcOrd="0" destOrd="0" presId="urn:microsoft.com/office/officeart/2005/8/layout/orgChart1"/>
    <dgm:cxn modelId="{913482E7-9DE4-4EF1-BD9C-B7057418050C}" type="presOf" srcId="{914F035C-D11F-41EC-871F-BF2173D001C7}" destId="{E166C316-AE32-4670-B326-3E9BA3CC1191}" srcOrd="0" destOrd="0" presId="urn:microsoft.com/office/officeart/2005/8/layout/orgChart1"/>
    <dgm:cxn modelId="{74AE27EE-11E6-4E6E-921C-8402BB3BA074}" type="presOf" srcId="{D78845DF-760E-427C-8069-AC6B2CA218B3}" destId="{FAD83466-F070-4E02-A319-98150C92829F}" srcOrd="0" destOrd="0" presId="urn:microsoft.com/office/officeart/2005/8/layout/orgChart1"/>
    <dgm:cxn modelId="{324848EE-4EF4-4847-B8AE-A742970FD267}" srcId="{4AD5A735-CC50-4D5E-BE01-4E4A68A45E3D}" destId="{B402F052-A9BF-4B7F-A314-FED069E77C42}" srcOrd="3" destOrd="0" parTransId="{A6520CFE-0445-4636-A4B1-693270DDB0B8}" sibTransId="{A0A87A47-10DE-4CC5-A5BC-E90B3503098F}"/>
    <dgm:cxn modelId="{17F795F1-4F78-45F5-97F1-CCA07556EC7B}" type="presOf" srcId="{33AC1A67-0614-46FD-8BC4-B9943500A58C}" destId="{B123D468-3F47-4F37-887E-AC7158FA5E13}" srcOrd="0" destOrd="0" presId="urn:microsoft.com/office/officeart/2005/8/layout/orgChart1"/>
    <dgm:cxn modelId="{EE3622F2-4A1A-4158-945B-701D9AD549AC}" srcId="{5F339C56-355F-4FD6-B759-4C09D0430594}" destId="{5AB4E238-A782-45A2-8EB2-84CAD0B9B959}" srcOrd="6" destOrd="0" parTransId="{28C76593-974D-4CAB-9755-699795F05450}" sibTransId="{44CF534D-5271-4B0B-B015-0B02AA2A77D8}"/>
    <dgm:cxn modelId="{3109A02D-C897-4AF3-AD1A-8999516949E2}" type="presParOf" srcId="{FC92243A-C735-4A48-986E-DEB4CACBCA6B}" destId="{DDBAF52C-7E5E-44BD-836A-FCCC46D64051}" srcOrd="0" destOrd="0" presId="urn:microsoft.com/office/officeart/2005/8/layout/orgChart1"/>
    <dgm:cxn modelId="{8DBEBC5C-839E-4909-A75E-B53F075ACE24}" type="presParOf" srcId="{DDBAF52C-7E5E-44BD-836A-FCCC46D64051}" destId="{19BCB67B-86A2-400E-83C6-4545D374CBF7}" srcOrd="0" destOrd="0" presId="urn:microsoft.com/office/officeart/2005/8/layout/orgChart1"/>
    <dgm:cxn modelId="{9ACCB0F5-9D1B-411B-81BB-D3D4EB3F3386}" type="presParOf" srcId="{19BCB67B-86A2-400E-83C6-4545D374CBF7}" destId="{8606B4E3-B260-47FB-A7FB-E955349297C2}" srcOrd="0" destOrd="0" presId="urn:microsoft.com/office/officeart/2005/8/layout/orgChart1"/>
    <dgm:cxn modelId="{D462039B-3F5E-4B74-8195-6FE6B771DA8E}" type="presParOf" srcId="{19BCB67B-86A2-400E-83C6-4545D374CBF7}" destId="{FA352929-E933-4ADB-9939-56088E1942BA}" srcOrd="1" destOrd="0" presId="urn:microsoft.com/office/officeart/2005/8/layout/orgChart1"/>
    <dgm:cxn modelId="{39775AFE-3FF2-4A1E-8EA3-2C0D7350CAE6}" type="presParOf" srcId="{DDBAF52C-7E5E-44BD-836A-FCCC46D64051}" destId="{20992511-B52E-418A-8D32-996E2D995F76}" srcOrd="1" destOrd="0" presId="urn:microsoft.com/office/officeart/2005/8/layout/orgChart1"/>
    <dgm:cxn modelId="{39330256-3FFD-4EB7-842B-BA6C584A9FD4}" type="presParOf" srcId="{20992511-B52E-418A-8D32-996E2D995F76}" destId="{4F4CCC9B-8AF9-49BE-94FA-EEC04F473B6A}" srcOrd="0" destOrd="0" presId="urn:microsoft.com/office/officeart/2005/8/layout/orgChart1"/>
    <dgm:cxn modelId="{0410FB61-9E8C-44E0-944E-B22568B0FB56}" type="presParOf" srcId="{20992511-B52E-418A-8D32-996E2D995F76}" destId="{49D988A9-90F9-4047-8DC0-2DEFA896F2EE}" srcOrd="1" destOrd="0" presId="urn:microsoft.com/office/officeart/2005/8/layout/orgChart1"/>
    <dgm:cxn modelId="{3C4F3563-B408-40BA-BDB2-CE9FA7EE7036}" type="presParOf" srcId="{49D988A9-90F9-4047-8DC0-2DEFA896F2EE}" destId="{1B97FDCD-1638-4820-A1A2-7034BEDACB95}" srcOrd="0" destOrd="0" presId="urn:microsoft.com/office/officeart/2005/8/layout/orgChart1"/>
    <dgm:cxn modelId="{1E8CF57D-570E-4AFB-B608-8C47736857E2}" type="presParOf" srcId="{1B97FDCD-1638-4820-A1A2-7034BEDACB95}" destId="{915FEC79-C269-40F5-86A9-3CDD91D8698B}" srcOrd="0" destOrd="0" presId="urn:microsoft.com/office/officeart/2005/8/layout/orgChart1"/>
    <dgm:cxn modelId="{AA217932-A585-42B7-927F-531CB718FF41}" type="presParOf" srcId="{1B97FDCD-1638-4820-A1A2-7034BEDACB95}" destId="{1CFB0BED-750C-4ECA-BE1B-539C8DADB899}" srcOrd="1" destOrd="0" presId="urn:microsoft.com/office/officeart/2005/8/layout/orgChart1"/>
    <dgm:cxn modelId="{8D426FBF-014F-4667-8898-A158A231FE2E}" type="presParOf" srcId="{49D988A9-90F9-4047-8DC0-2DEFA896F2EE}" destId="{AE0EE2A0-A8D7-42D1-A100-B82F3F041637}" srcOrd="1" destOrd="0" presId="urn:microsoft.com/office/officeart/2005/8/layout/orgChart1"/>
    <dgm:cxn modelId="{F459DD83-F381-4816-9A8C-E95B6F2A5B74}" type="presParOf" srcId="{AE0EE2A0-A8D7-42D1-A100-B82F3F041637}" destId="{1FE798D2-02CD-4210-8ACC-BD6D19204D5C}" srcOrd="0" destOrd="0" presId="urn:microsoft.com/office/officeart/2005/8/layout/orgChart1"/>
    <dgm:cxn modelId="{166693DA-E153-4FD8-A1A8-A6B67F6D4A72}" type="presParOf" srcId="{AE0EE2A0-A8D7-42D1-A100-B82F3F041637}" destId="{CDF7CC3B-5125-4A91-841E-D932B9DFEC3F}" srcOrd="1" destOrd="0" presId="urn:microsoft.com/office/officeart/2005/8/layout/orgChart1"/>
    <dgm:cxn modelId="{A31C6423-2788-4535-BB1B-5A70104C41A9}" type="presParOf" srcId="{CDF7CC3B-5125-4A91-841E-D932B9DFEC3F}" destId="{BB07BF34-6FC4-42EF-A706-DAC4E0957F45}" srcOrd="0" destOrd="0" presId="urn:microsoft.com/office/officeart/2005/8/layout/orgChart1"/>
    <dgm:cxn modelId="{FEED5711-A0C5-40CA-A415-1AD1321D5814}" type="presParOf" srcId="{BB07BF34-6FC4-42EF-A706-DAC4E0957F45}" destId="{982A4093-4815-4BFC-84A6-FF35C77B5B3B}" srcOrd="0" destOrd="0" presId="urn:microsoft.com/office/officeart/2005/8/layout/orgChart1"/>
    <dgm:cxn modelId="{2237818E-6430-4B37-A6FA-71ACC7415D58}" type="presParOf" srcId="{BB07BF34-6FC4-42EF-A706-DAC4E0957F45}" destId="{5D4FEB73-6AE6-4B75-A921-F55536382680}" srcOrd="1" destOrd="0" presId="urn:microsoft.com/office/officeart/2005/8/layout/orgChart1"/>
    <dgm:cxn modelId="{54D4E0C9-C479-45B4-BB33-60DCE6F189AB}" type="presParOf" srcId="{CDF7CC3B-5125-4A91-841E-D932B9DFEC3F}" destId="{0A2BB8F9-E132-4718-80DB-DA853D06CB4C}" srcOrd="1" destOrd="0" presId="urn:microsoft.com/office/officeart/2005/8/layout/orgChart1"/>
    <dgm:cxn modelId="{12E6EB54-0304-48EE-BC21-1720E0135847}" type="presParOf" srcId="{CDF7CC3B-5125-4A91-841E-D932B9DFEC3F}" destId="{9E2D6E01-4C64-4F83-8BB3-BD4B43C083FE}" srcOrd="2" destOrd="0" presId="urn:microsoft.com/office/officeart/2005/8/layout/orgChart1"/>
    <dgm:cxn modelId="{B3C8EEE9-016A-41A7-856F-942225FBB35C}" type="presParOf" srcId="{49D988A9-90F9-4047-8DC0-2DEFA896F2EE}" destId="{D4B051C8-2B52-4028-9C91-9AE3C2E78E8A}" srcOrd="2" destOrd="0" presId="urn:microsoft.com/office/officeart/2005/8/layout/orgChart1"/>
    <dgm:cxn modelId="{95C31223-66D2-453E-B246-8F547D5E7734}" type="presParOf" srcId="{20992511-B52E-418A-8D32-996E2D995F76}" destId="{CED0CAEC-DBD6-4BBE-8ECD-04F5C7E834D1}" srcOrd="2" destOrd="0" presId="urn:microsoft.com/office/officeart/2005/8/layout/orgChart1"/>
    <dgm:cxn modelId="{2676F2D0-FA5C-417D-B794-BCC3B9A30CA7}" type="presParOf" srcId="{20992511-B52E-418A-8D32-996E2D995F76}" destId="{D548CD17-416E-4964-B59B-DD2B22EA4AB8}" srcOrd="3" destOrd="0" presId="urn:microsoft.com/office/officeart/2005/8/layout/orgChart1"/>
    <dgm:cxn modelId="{26539B28-806E-4ED0-B4A1-526F14AE6137}" type="presParOf" srcId="{D548CD17-416E-4964-B59B-DD2B22EA4AB8}" destId="{588A8F78-AD51-416D-8EC2-BD3AFCA65F74}" srcOrd="0" destOrd="0" presId="urn:microsoft.com/office/officeart/2005/8/layout/orgChart1"/>
    <dgm:cxn modelId="{77FC86F5-2380-4B7A-A42F-D8E0CEDD2615}" type="presParOf" srcId="{588A8F78-AD51-416D-8EC2-BD3AFCA65F74}" destId="{B4F325A3-97C2-46EB-B09D-5EBDF672083E}" srcOrd="0" destOrd="0" presId="urn:microsoft.com/office/officeart/2005/8/layout/orgChart1"/>
    <dgm:cxn modelId="{C71B0862-3472-47D1-8D73-DD4C1EBBA4F4}" type="presParOf" srcId="{588A8F78-AD51-416D-8EC2-BD3AFCA65F74}" destId="{80BBD2A0-6E1F-4E42-94C2-89799F2190DA}" srcOrd="1" destOrd="0" presId="urn:microsoft.com/office/officeart/2005/8/layout/orgChart1"/>
    <dgm:cxn modelId="{2D3C0C08-149B-4DF5-8205-4ACED30ED38A}" type="presParOf" srcId="{D548CD17-416E-4964-B59B-DD2B22EA4AB8}" destId="{40E12D9F-6F1E-4F7D-86EC-F1D7EB02242E}" srcOrd="1" destOrd="0" presId="urn:microsoft.com/office/officeart/2005/8/layout/orgChart1"/>
    <dgm:cxn modelId="{3392DAE9-37C2-4712-BE71-9D24259F53CF}" type="presParOf" srcId="{40E12D9F-6F1E-4F7D-86EC-F1D7EB02242E}" destId="{7C9D89A5-513F-4045-B0D1-7FE3D7B63664}" srcOrd="0" destOrd="0" presId="urn:microsoft.com/office/officeart/2005/8/layout/orgChart1"/>
    <dgm:cxn modelId="{E2595ED8-3676-4041-BEEA-37640124BC42}" type="presParOf" srcId="{40E12D9F-6F1E-4F7D-86EC-F1D7EB02242E}" destId="{E95B332E-1BCA-4AA6-B4DA-1303FAE0C745}" srcOrd="1" destOrd="0" presId="urn:microsoft.com/office/officeart/2005/8/layout/orgChart1"/>
    <dgm:cxn modelId="{0FBC7A8C-A475-4203-9BFC-3FB2F51BD1AA}" type="presParOf" srcId="{E95B332E-1BCA-4AA6-B4DA-1303FAE0C745}" destId="{9B663022-33CB-4CC7-AD86-81452A527242}" srcOrd="0" destOrd="0" presId="urn:microsoft.com/office/officeart/2005/8/layout/orgChart1"/>
    <dgm:cxn modelId="{DF9B255B-B79D-4818-868A-34A1B5BAA142}" type="presParOf" srcId="{9B663022-33CB-4CC7-AD86-81452A527242}" destId="{FAD83466-F070-4E02-A319-98150C92829F}" srcOrd="0" destOrd="0" presId="urn:microsoft.com/office/officeart/2005/8/layout/orgChart1"/>
    <dgm:cxn modelId="{ED268E86-8BFB-4C9D-831D-B7326C90DF71}" type="presParOf" srcId="{9B663022-33CB-4CC7-AD86-81452A527242}" destId="{F5D21D77-34EE-42AC-A246-A906C7FBBAA2}" srcOrd="1" destOrd="0" presId="urn:microsoft.com/office/officeart/2005/8/layout/orgChart1"/>
    <dgm:cxn modelId="{7D98A492-BAE5-4E75-9C21-10AD08118825}" type="presParOf" srcId="{E95B332E-1BCA-4AA6-B4DA-1303FAE0C745}" destId="{4F4BA47F-6811-4ABD-A2D9-FF9F60312AAD}" srcOrd="1" destOrd="0" presId="urn:microsoft.com/office/officeart/2005/8/layout/orgChart1"/>
    <dgm:cxn modelId="{68E343F9-1146-4FC5-91F8-484989B4AF30}" type="presParOf" srcId="{E95B332E-1BCA-4AA6-B4DA-1303FAE0C745}" destId="{F581BA26-32A7-46F8-A01A-CD193DA90C3C}" srcOrd="2" destOrd="0" presId="urn:microsoft.com/office/officeart/2005/8/layout/orgChart1"/>
    <dgm:cxn modelId="{F28DFCFE-34E9-4EEF-B51D-6F455311849F}" type="presParOf" srcId="{40E12D9F-6F1E-4F7D-86EC-F1D7EB02242E}" destId="{F224BAB8-FE04-4F4E-AD99-0FADBF6990F9}" srcOrd="2" destOrd="0" presId="urn:microsoft.com/office/officeart/2005/8/layout/orgChart1"/>
    <dgm:cxn modelId="{EE376587-6E17-453A-81B8-28299A219FC1}" type="presParOf" srcId="{40E12D9F-6F1E-4F7D-86EC-F1D7EB02242E}" destId="{C1913B26-2BBF-49D9-BBD3-B861DC9BCB8A}" srcOrd="3" destOrd="0" presId="urn:microsoft.com/office/officeart/2005/8/layout/orgChart1"/>
    <dgm:cxn modelId="{500EE925-B36D-4690-9E94-162147E5D363}" type="presParOf" srcId="{C1913B26-2BBF-49D9-BBD3-B861DC9BCB8A}" destId="{11938F64-5F7B-444E-962A-7CC859CADD91}" srcOrd="0" destOrd="0" presId="urn:microsoft.com/office/officeart/2005/8/layout/orgChart1"/>
    <dgm:cxn modelId="{FADA8D17-3ED0-443D-BEBA-3A44183ED1D8}" type="presParOf" srcId="{11938F64-5F7B-444E-962A-7CC859CADD91}" destId="{E166C316-AE32-4670-B326-3E9BA3CC1191}" srcOrd="0" destOrd="0" presId="urn:microsoft.com/office/officeart/2005/8/layout/orgChart1"/>
    <dgm:cxn modelId="{B00CBB71-EA61-49A9-B6E5-0AED56F46972}" type="presParOf" srcId="{11938F64-5F7B-444E-962A-7CC859CADD91}" destId="{12072681-FF18-45A2-9A06-07562F6EEB3D}" srcOrd="1" destOrd="0" presId="urn:microsoft.com/office/officeart/2005/8/layout/orgChart1"/>
    <dgm:cxn modelId="{4C23F458-D507-4096-A6F4-49857A8C45CB}" type="presParOf" srcId="{C1913B26-2BBF-49D9-BBD3-B861DC9BCB8A}" destId="{71F348B5-4512-44F9-BD80-8A3D558726DC}" srcOrd="1" destOrd="0" presId="urn:microsoft.com/office/officeart/2005/8/layout/orgChart1"/>
    <dgm:cxn modelId="{BBAD5BA5-BB20-4A7C-99F3-1F42FF10DD01}" type="presParOf" srcId="{C1913B26-2BBF-49D9-BBD3-B861DC9BCB8A}" destId="{590977C5-FA93-4EE0-87E0-999423C2CF48}" srcOrd="2" destOrd="0" presId="urn:microsoft.com/office/officeart/2005/8/layout/orgChart1"/>
    <dgm:cxn modelId="{7E777C14-4DE5-4C71-81C5-3923EDC85A5F}" type="presParOf" srcId="{40E12D9F-6F1E-4F7D-86EC-F1D7EB02242E}" destId="{6EEAF9CD-B3BD-4620-81A0-4A36985B1244}" srcOrd="4" destOrd="0" presId="urn:microsoft.com/office/officeart/2005/8/layout/orgChart1"/>
    <dgm:cxn modelId="{C22DA8CF-7499-44BE-BBF4-0EE665B5A27A}" type="presParOf" srcId="{40E12D9F-6F1E-4F7D-86EC-F1D7EB02242E}" destId="{3E1BC667-3039-42D3-97CA-91B3E01704BC}" srcOrd="5" destOrd="0" presId="urn:microsoft.com/office/officeart/2005/8/layout/orgChart1"/>
    <dgm:cxn modelId="{CF52B59F-76FB-4C3F-AFA6-8FED4CD55D6E}" type="presParOf" srcId="{3E1BC667-3039-42D3-97CA-91B3E01704BC}" destId="{3E08328F-32A5-4302-A617-3595F28B7ABB}" srcOrd="0" destOrd="0" presId="urn:microsoft.com/office/officeart/2005/8/layout/orgChart1"/>
    <dgm:cxn modelId="{EF80B0D7-1367-410B-8345-BD9398F03123}" type="presParOf" srcId="{3E08328F-32A5-4302-A617-3595F28B7ABB}" destId="{F4726D0F-77EE-4E97-B4DE-3F138A025BF4}" srcOrd="0" destOrd="0" presId="urn:microsoft.com/office/officeart/2005/8/layout/orgChart1"/>
    <dgm:cxn modelId="{A521BC3F-9C78-4EC9-B5D0-5A60015A57F2}" type="presParOf" srcId="{3E08328F-32A5-4302-A617-3595F28B7ABB}" destId="{3A44F380-BD6F-4E58-8FBC-4E1DE0F0245B}" srcOrd="1" destOrd="0" presId="urn:microsoft.com/office/officeart/2005/8/layout/orgChart1"/>
    <dgm:cxn modelId="{4920EE63-767D-4B97-965B-09A1BA5C0EA0}" type="presParOf" srcId="{3E1BC667-3039-42D3-97CA-91B3E01704BC}" destId="{A5E8E45A-E06A-4EBA-9934-77834B1F10A7}" srcOrd="1" destOrd="0" presId="urn:microsoft.com/office/officeart/2005/8/layout/orgChart1"/>
    <dgm:cxn modelId="{1EB8781D-41C9-4715-AB15-3CFE48992606}" type="presParOf" srcId="{3E1BC667-3039-42D3-97CA-91B3E01704BC}" destId="{7CA7A9DA-3A99-479D-82AB-D2788126EBE5}" srcOrd="2" destOrd="0" presId="urn:microsoft.com/office/officeart/2005/8/layout/orgChart1"/>
    <dgm:cxn modelId="{DAA67E16-4C5A-45CF-8BED-63F8A40C9AF9}" type="presParOf" srcId="{40E12D9F-6F1E-4F7D-86EC-F1D7EB02242E}" destId="{9DDEB0F0-4847-482F-A0A7-2912816E1250}" srcOrd="6" destOrd="0" presId="urn:microsoft.com/office/officeart/2005/8/layout/orgChart1"/>
    <dgm:cxn modelId="{235CE963-EE36-41F4-A190-0FE6C61A127F}" type="presParOf" srcId="{40E12D9F-6F1E-4F7D-86EC-F1D7EB02242E}" destId="{50F1F8DA-442E-4931-B789-339BCA0623DD}" srcOrd="7" destOrd="0" presId="urn:microsoft.com/office/officeart/2005/8/layout/orgChart1"/>
    <dgm:cxn modelId="{BAC14CBE-6708-43E0-BAE7-35B315FAF2AC}" type="presParOf" srcId="{50F1F8DA-442E-4931-B789-339BCA0623DD}" destId="{499DAED7-800C-4C3D-A647-FF382FF66940}" srcOrd="0" destOrd="0" presId="urn:microsoft.com/office/officeart/2005/8/layout/orgChart1"/>
    <dgm:cxn modelId="{BE58A806-7460-4A35-A6CE-AC7D0341D08D}" type="presParOf" srcId="{499DAED7-800C-4C3D-A647-FF382FF66940}" destId="{11324A24-D621-4C67-8C72-BC556F899095}" srcOrd="0" destOrd="0" presId="urn:microsoft.com/office/officeart/2005/8/layout/orgChart1"/>
    <dgm:cxn modelId="{EB237A05-223E-4ECD-AC66-3EE3E821AE6E}" type="presParOf" srcId="{499DAED7-800C-4C3D-A647-FF382FF66940}" destId="{B724EDE0-2EF2-429F-9586-71498934E29F}" srcOrd="1" destOrd="0" presId="urn:microsoft.com/office/officeart/2005/8/layout/orgChart1"/>
    <dgm:cxn modelId="{9A3F09DE-C60B-4DDA-88B6-1D806B609CE1}" type="presParOf" srcId="{50F1F8DA-442E-4931-B789-339BCA0623DD}" destId="{35DDD77E-C538-4CA8-A112-C7BA7DF22D66}" srcOrd="1" destOrd="0" presId="urn:microsoft.com/office/officeart/2005/8/layout/orgChart1"/>
    <dgm:cxn modelId="{BC7AA1DC-945C-4CCC-9308-10F18F70CB3F}" type="presParOf" srcId="{50F1F8DA-442E-4931-B789-339BCA0623DD}" destId="{4E0C3CD5-DFD8-4B6F-80EB-F2C5A731EAA2}" srcOrd="2" destOrd="0" presId="urn:microsoft.com/office/officeart/2005/8/layout/orgChart1"/>
    <dgm:cxn modelId="{85E716C8-993D-4C60-B53F-3326DCA0A791}" type="presParOf" srcId="{40E12D9F-6F1E-4F7D-86EC-F1D7EB02242E}" destId="{ABF21C20-6476-4EC8-8F69-4DEF0CF3BD50}" srcOrd="8" destOrd="0" presId="urn:microsoft.com/office/officeart/2005/8/layout/orgChart1"/>
    <dgm:cxn modelId="{30A0A5F7-F919-47F4-BA68-F561B973F64A}" type="presParOf" srcId="{40E12D9F-6F1E-4F7D-86EC-F1D7EB02242E}" destId="{3E5D76C5-1660-4072-87D8-EFA6580289EF}" srcOrd="9" destOrd="0" presId="urn:microsoft.com/office/officeart/2005/8/layout/orgChart1"/>
    <dgm:cxn modelId="{4B62974F-CC21-412A-87E5-AB6F4726885E}" type="presParOf" srcId="{3E5D76C5-1660-4072-87D8-EFA6580289EF}" destId="{FBA4FB83-8B0A-4615-AB12-76645D6F47B5}" srcOrd="0" destOrd="0" presId="urn:microsoft.com/office/officeart/2005/8/layout/orgChart1"/>
    <dgm:cxn modelId="{A7ACB6DA-3563-49E3-92E0-3B77FF7C757E}" type="presParOf" srcId="{FBA4FB83-8B0A-4615-AB12-76645D6F47B5}" destId="{5D76085D-AF60-4008-A2E6-8CF910441647}" srcOrd="0" destOrd="0" presId="urn:microsoft.com/office/officeart/2005/8/layout/orgChart1"/>
    <dgm:cxn modelId="{F56CDD4F-F9B6-432B-B8BE-8713EB3260C6}" type="presParOf" srcId="{FBA4FB83-8B0A-4615-AB12-76645D6F47B5}" destId="{CFFA5A52-2BF5-4F94-80A6-DDF8DA43C9EF}" srcOrd="1" destOrd="0" presId="urn:microsoft.com/office/officeart/2005/8/layout/orgChart1"/>
    <dgm:cxn modelId="{477B3B3F-1F9F-4D7E-AB2A-CAD688BAEBDC}" type="presParOf" srcId="{3E5D76C5-1660-4072-87D8-EFA6580289EF}" destId="{DE82502E-6C0E-4913-A649-F660807C6AD4}" srcOrd="1" destOrd="0" presId="urn:microsoft.com/office/officeart/2005/8/layout/orgChart1"/>
    <dgm:cxn modelId="{ACB51157-30CB-4AD4-9AA3-81579DD1F29C}" type="presParOf" srcId="{3E5D76C5-1660-4072-87D8-EFA6580289EF}" destId="{FE905D0E-8B56-4CF6-8406-BA01F2F0C157}" srcOrd="2" destOrd="0" presId="urn:microsoft.com/office/officeart/2005/8/layout/orgChart1"/>
    <dgm:cxn modelId="{4A5AE9D0-3119-4722-861F-3985EC218289}" type="presParOf" srcId="{40E12D9F-6F1E-4F7D-86EC-F1D7EB02242E}" destId="{D6849D8E-5BBB-454F-9AAA-AF053F8EA97F}" srcOrd="10" destOrd="0" presId="urn:microsoft.com/office/officeart/2005/8/layout/orgChart1"/>
    <dgm:cxn modelId="{9185AD89-A3C6-4C04-92C9-7745B41EC3D4}" type="presParOf" srcId="{40E12D9F-6F1E-4F7D-86EC-F1D7EB02242E}" destId="{9FA1FFF5-D350-421B-9E6F-CB3B5EEE3264}" srcOrd="11" destOrd="0" presId="urn:microsoft.com/office/officeart/2005/8/layout/orgChart1"/>
    <dgm:cxn modelId="{28D7613F-D75F-44BE-9C5A-863926048C98}" type="presParOf" srcId="{9FA1FFF5-D350-421B-9E6F-CB3B5EEE3264}" destId="{9BBF7F8F-F558-427C-A033-578BACF06241}" srcOrd="0" destOrd="0" presId="urn:microsoft.com/office/officeart/2005/8/layout/orgChart1"/>
    <dgm:cxn modelId="{859ADF73-1C75-4001-9737-EFE593FB4A9E}" type="presParOf" srcId="{9BBF7F8F-F558-427C-A033-578BACF06241}" destId="{CE41AA2B-C440-4FB3-BA05-73E31C552954}" srcOrd="0" destOrd="0" presId="urn:microsoft.com/office/officeart/2005/8/layout/orgChart1"/>
    <dgm:cxn modelId="{42A5D6E3-162B-4697-AE3C-F3935A900D95}" type="presParOf" srcId="{9BBF7F8F-F558-427C-A033-578BACF06241}" destId="{EB2AE113-02B4-4277-B01A-D399F195381C}" srcOrd="1" destOrd="0" presId="urn:microsoft.com/office/officeart/2005/8/layout/orgChart1"/>
    <dgm:cxn modelId="{1BCF07CD-CE55-4207-86C3-141FF5FBBBDB}" type="presParOf" srcId="{9FA1FFF5-D350-421B-9E6F-CB3B5EEE3264}" destId="{A128002F-B1CC-4E10-9865-7088ABC1997B}" srcOrd="1" destOrd="0" presId="urn:microsoft.com/office/officeart/2005/8/layout/orgChart1"/>
    <dgm:cxn modelId="{C64C2997-F091-4890-928D-BCF6D8BA1C17}" type="presParOf" srcId="{9FA1FFF5-D350-421B-9E6F-CB3B5EEE3264}" destId="{6BB77B36-E244-4419-8362-8A2D5763E2C6}" srcOrd="2" destOrd="0" presId="urn:microsoft.com/office/officeart/2005/8/layout/orgChart1"/>
    <dgm:cxn modelId="{705EAFD7-E665-4B99-A6D1-55BC03E9BA33}" type="presParOf" srcId="{40E12D9F-6F1E-4F7D-86EC-F1D7EB02242E}" destId="{F7357188-6162-4896-A4E1-7B97A7C427F2}" srcOrd="12" destOrd="0" presId="urn:microsoft.com/office/officeart/2005/8/layout/orgChart1"/>
    <dgm:cxn modelId="{6F77BD12-3BF4-4842-86CB-6557BB82197A}" type="presParOf" srcId="{40E12D9F-6F1E-4F7D-86EC-F1D7EB02242E}" destId="{4A80432B-452A-451C-8505-AB1E9B1852AF}" srcOrd="13" destOrd="0" presId="urn:microsoft.com/office/officeart/2005/8/layout/orgChart1"/>
    <dgm:cxn modelId="{D2EF25A2-3F42-497E-90CA-B63C7A349ACE}" type="presParOf" srcId="{4A80432B-452A-451C-8505-AB1E9B1852AF}" destId="{B8CCE9EF-120F-4073-ACEF-5050691EFDC1}" srcOrd="0" destOrd="0" presId="urn:microsoft.com/office/officeart/2005/8/layout/orgChart1"/>
    <dgm:cxn modelId="{F764002E-6C9D-49D3-82B2-18670725E6A3}" type="presParOf" srcId="{B8CCE9EF-120F-4073-ACEF-5050691EFDC1}" destId="{C8EE0A92-E753-4591-8DCA-CCCB274852E3}" srcOrd="0" destOrd="0" presId="urn:microsoft.com/office/officeart/2005/8/layout/orgChart1"/>
    <dgm:cxn modelId="{CD987B75-18A4-47CB-81C4-135B689DEE30}" type="presParOf" srcId="{B8CCE9EF-120F-4073-ACEF-5050691EFDC1}" destId="{6733C50A-512A-45D9-92A1-59A0986B4EBE}" srcOrd="1" destOrd="0" presId="urn:microsoft.com/office/officeart/2005/8/layout/orgChart1"/>
    <dgm:cxn modelId="{FFDDE9C8-D3A5-4F1F-B42E-E7059D2ED266}" type="presParOf" srcId="{4A80432B-452A-451C-8505-AB1E9B1852AF}" destId="{237A2D1F-06E1-47C0-9F60-AB095A82ADE8}" srcOrd="1" destOrd="0" presId="urn:microsoft.com/office/officeart/2005/8/layout/orgChart1"/>
    <dgm:cxn modelId="{2EBD2001-67FA-42E2-86AE-CD7475C6E5D2}" type="presParOf" srcId="{4A80432B-452A-451C-8505-AB1E9B1852AF}" destId="{68F080B9-0DA8-45B8-BB25-EFE83C37D2A9}" srcOrd="2" destOrd="0" presId="urn:microsoft.com/office/officeart/2005/8/layout/orgChart1"/>
    <dgm:cxn modelId="{F985C792-50E6-49A0-B401-E8916B3F06E0}" type="presParOf" srcId="{D548CD17-416E-4964-B59B-DD2B22EA4AB8}" destId="{5082918D-8541-4F13-A5C6-A552ED8C3902}" srcOrd="2" destOrd="0" presId="urn:microsoft.com/office/officeart/2005/8/layout/orgChart1"/>
    <dgm:cxn modelId="{B73872DF-BBD1-4989-A2BD-F6AC851C8996}" type="presParOf" srcId="{20992511-B52E-418A-8D32-996E2D995F76}" destId="{A2A9EB90-48D8-4143-BC9F-8E4491563563}" srcOrd="4" destOrd="0" presId="urn:microsoft.com/office/officeart/2005/8/layout/orgChart1"/>
    <dgm:cxn modelId="{2681C1FC-322D-4530-9770-2693D1B921EE}" type="presParOf" srcId="{20992511-B52E-418A-8D32-996E2D995F76}" destId="{65BADC27-A667-4A35-B64F-F581EBE397A4}" srcOrd="5" destOrd="0" presId="urn:microsoft.com/office/officeart/2005/8/layout/orgChart1"/>
    <dgm:cxn modelId="{6A7440C2-C8BB-4518-8BE7-B4C2048492D2}" type="presParOf" srcId="{65BADC27-A667-4A35-B64F-F581EBE397A4}" destId="{D807D8E8-D654-4189-921C-E1F37F02B71D}" srcOrd="0" destOrd="0" presId="urn:microsoft.com/office/officeart/2005/8/layout/orgChart1"/>
    <dgm:cxn modelId="{38127242-5326-46CE-A1F9-2A752B9B5CAF}" type="presParOf" srcId="{D807D8E8-D654-4189-921C-E1F37F02B71D}" destId="{625FC74C-1FE2-4E86-9737-9BAE72096906}" srcOrd="0" destOrd="0" presId="urn:microsoft.com/office/officeart/2005/8/layout/orgChart1"/>
    <dgm:cxn modelId="{794549B2-D2C4-4C07-A3DB-430E0DA638EB}" type="presParOf" srcId="{D807D8E8-D654-4189-921C-E1F37F02B71D}" destId="{E60A8351-7B3A-4027-A74C-94453CB53A22}" srcOrd="1" destOrd="0" presId="urn:microsoft.com/office/officeart/2005/8/layout/orgChart1"/>
    <dgm:cxn modelId="{E0C4B75D-B03D-4175-BDBC-9310794E290E}" type="presParOf" srcId="{65BADC27-A667-4A35-B64F-F581EBE397A4}" destId="{1AFDC324-EB8C-4920-B7B0-6CF5B4578BAC}" srcOrd="1" destOrd="0" presId="urn:microsoft.com/office/officeart/2005/8/layout/orgChart1"/>
    <dgm:cxn modelId="{8AFEF197-D3DC-4BB6-9B5E-9AA2C1167863}" type="presParOf" srcId="{1AFDC324-EB8C-4920-B7B0-6CF5B4578BAC}" destId="{DD7DB92F-0E6D-4F05-8E02-B15EBD386BAD}" srcOrd="0" destOrd="0" presId="urn:microsoft.com/office/officeart/2005/8/layout/orgChart1"/>
    <dgm:cxn modelId="{EF4F3CD3-85F9-4BD8-B063-BA281E111757}" type="presParOf" srcId="{1AFDC324-EB8C-4920-B7B0-6CF5B4578BAC}" destId="{71324486-45BB-4E0F-9033-2B5FEA8B0375}" srcOrd="1" destOrd="0" presId="urn:microsoft.com/office/officeart/2005/8/layout/orgChart1"/>
    <dgm:cxn modelId="{44119FEF-7C8B-4E63-B508-5B79E1293CEF}" type="presParOf" srcId="{71324486-45BB-4E0F-9033-2B5FEA8B0375}" destId="{87498484-0581-44F6-8AB8-0A8CAE2C9967}" srcOrd="0" destOrd="0" presId="urn:microsoft.com/office/officeart/2005/8/layout/orgChart1"/>
    <dgm:cxn modelId="{09236C3A-9D11-4CB6-BC78-2981DBE7F2FA}" type="presParOf" srcId="{87498484-0581-44F6-8AB8-0A8CAE2C9967}" destId="{721E986C-56CB-46C4-81E9-8713A4812233}" srcOrd="0" destOrd="0" presId="urn:microsoft.com/office/officeart/2005/8/layout/orgChart1"/>
    <dgm:cxn modelId="{B75882FF-7B3D-47F7-96A2-201FA3C1FB70}" type="presParOf" srcId="{87498484-0581-44F6-8AB8-0A8CAE2C9967}" destId="{28D90DAF-9E1F-40A7-B56E-D7E0C006E1CB}" srcOrd="1" destOrd="0" presId="urn:microsoft.com/office/officeart/2005/8/layout/orgChart1"/>
    <dgm:cxn modelId="{23AB61E2-7D98-484F-BFC1-B34944E4CC9E}" type="presParOf" srcId="{71324486-45BB-4E0F-9033-2B5FEA8B0375}" destId="{9BE76AFF-902C-4C5C-8520-959B5FBC9981}" srcOrd="1" destOrd="0" presId="urn:microsoft.com/office/officeart/2005/8/layout/orgChart1"/>
    <dgm:cxn modelId="{27B85A13-E608-4143-BC53-8808C42C0D2B}" type="presParOf" srcId="{71324486-45BB-4E0F-9033-2B5FEA8B0375}" destId="{D10AC322-CD9A-42A6-A1CB-3E60426FE97C}" srcOrd="2" destOrd="0" presId="urn:microsoft.com/office/officeart/2005/8/layout/orgChart1"/>
    <dgm:cxn modelId="{06D4DEA9-2273-4D8E-99DD-C16F864A4CB3}" type="presParOf" srcId="{1AFDC324-EB8C-4920-B7B0-6CF5B4578BAC}" destId="{A7FCC3F5-0528-4B31-A86A-347E9D29D924}" srcOrd="2" destOrd="0" presId="urn:microsoft.com/office/officeart/2005/8/layout/orgChart1"/>
    <dgm:cxn modelId="{F44CE001-8727-49BD-AB17-94AC459632DC}" type="presParOf" srcId="{1AFDC324-EB8C-4920-B7B0-6CF5B4578BAC}" destId="{833DCA2D-356D-4AC1-9135-11360A36965B}" srcOrd="3" destOrd="0" presId="urn:microsoft.com/office/officeart/2005/8/layout/orgChart1"/>
    <dgm:cxn modelId="{2797B050-71EE-4359-A94B-3D8C9590E0C7}" type="presParOf" srcId="{833DCA2D-356D-4AC1-9135-11360A36965B}" destId="{7E5CA816-A022-48C2-B434-E4EE2A715A7D}" srcOrd="0" destOrd="0" presId="urn:microsoft.com/office/officeart/2005/8/layout/orgChart1"/>
    <dgm:cxn modelId="{4A229CB9-EE79-4F7F-9D6C-BD798482559F}" type="presParOf" srcId="{7E5CA816-A022-48C2-B434-E4EE2A715A7D}" destId="{F58201E9-26A7-449C-B195-1D5FF43E0CB6}" srcOrd="0" destOrd="0" presId="urn:microsoft.com/office/officeart/2005/8/layout/orgChart1"/>
    <dgm:cxn modelId="{60DF8577-6AC4-4F15-ACA8-A3017B84B65C}" type="presParOf" srcId="{7E5CA816-A022-48C2-B434-E4EE2A715A7D}" destId="{D10D212E-07E7-471A-AD54-2C2F80D40349}" srcOrd="1" destOrd="0" presId="urn:microsoft.com/office/officeart/2005/8/layout/orgChart1"/>
    <dgm:cxn modelId="{596F40A9-9AAA-4F62-BB84-C09C8808383A}" type="presParOf" srcId="{833DCA2D-356D-4AC1-9135-11360A36965B}" destId="{95E04DAC-33EF-4120-86C5-7F836693AF59}" srcOrd="1" destOrd="0" presId="urn:microsoft.com/office/officeart/2005/8/layout/orgChart1"/>
    <dgm:cxn modelId="{72D71DEA-C572-4786-855E-C33DB9564748}" type="presParOf" srcId="{833DCA2D-356D-4AC1-9135-11360A36965B}" destId="{1A29E847-8332-4C14-A265-11A76C8878D7}" srcOrd="2" destOrd="0" presId="urn:microsoft.com/office/officeart/2005/8/layout/orgChart1"/>
    <dgm:cxn modelId="{49D7F1A5-2BA0-4EB2-B36F-84E80996AA1D}" type="presParOf" srcId="{1AFDC324-EB8C-4920-B7B0-6CF5B4578BAC}" destId="{55207AC2-2E73-40D1-B995-89C39F9C3ED8}" srcOrd="4" destOrd="0" presId="urn:microsoft.com/office/officeart/2005/8/layout/orgChart1"/>
    <dgm:cxn modelId="{26505584-B04E-41D0-9FF5-8EC62529F1F1}" type="presParOf" srcId="{1AFDC324-EB8C-4920-B7B0-6CF5B4578BAC}" destId="{1D541044-F297-4630-AB84-EA95323D9CBF}" srcOrd="5" destOrd="0" presId="urn:microsoft.com/office/officeart/2005/8/layout/orgChart1"/>
    <dgm:cxn modelId="{E27DBBD8-8F81-4D1E-A8C7-E24B6A2AD215}" type="presParOf" srcId="{1D541044-F297-4630-AB84-EA95323D9CBF}" destId="{7329A2F4-2D7A-487E-8156-3701C6619B41}" srcOrd="0" destOrd="0" presId="urn:microsoft.com/office/officeart/2005/8/layout/orgChart1"/>
    <dgm:cxn modelId="{E8A86F65-7003-4E76-AAD0-FAB196F89659}" type="presParOf" srcId="{7329A2F4-2D7A-487E-8156-3701C6619B41}" destId="{B123D468-3F47-4F37-887E-AC7158FA5E13}" srcOrd="0" destOrd="0" presId="urn:microsoft.com/office/officeart/2005/8/layout/orgChart1"/>
    <dgm:cxn modelId="{A57DB6A3-31ED-4DAF-B9EF-AAC0D9CE079F}" type="presParOf" srcId="{7329A2F4-2D7A-487E-8156-3701C6619B41}" destId="{1337D56B-7473-46F1-B9E1-C4607765BC92}" srcOrd="1" destOrd="0" presId="urn:microsoft.com/office/officeart/2005/8/layout/orgChart1"/>
    <dgm:cxn modelId="{125454CA-2B89-42F6-999B-13B95B5D9864}" type="presParOf" srcId="{1D541044-F297-4630-AB84-EA95323D9CBF}" destId="{3AF5FE06-391D-4144-B4A5-EE91B1B1D6C5}" srcOrd="1" destOrd="0" presId="urn:microsoft.com/office/officeart/2005/8/layout/orgChart1"/>
    <dgm:cxn modelId="{718F056A-2413-45A1-ABF6-CBF73590BC80}" type="presParOf" srcId="{1D541044-F297-4630-AB84-EA95323D9CBF}" destId="{F7D601DA-0643-4E62-90D7-FFF3A4D26209}" srcOrd="2" destOrd="0" presId="urn:microsoft.com/office/officeart/2005/8/layout/orgChart1"/>
    <dgm:cxn modelId="{2E1AE746-F908-4B95-9918-675D3E02E727}" type="presParOf" srcId="{1AFDC324-EB8C-4920-B7B0-6CF5B4578BAC}" destId="{CC884181-2861-48A3-9ED0-7460F50373BC}" srcOrd="6" destOrd="0" presId="urn:microsoft.com/office/officeart/2005/8/layout/orgChart1"/>
    <dgm:cxn modelId="{0476E240-AF1A-43B2-ACC6-3911CAE34F5A}" type="presParOf" srcId="{1AFDC324-EB8C-4920-B7B0-6CF5B4578BAC}" destId="{759CE46D-76A8-436C-89ED-F8294FC426FD}" srcOrd="7" destOrd="0" presId="urn:microsoft.com/office/officeart/2005/8/layout/orgChart1"/>
    <dgm:cxn modelId="{1DBEFF93-7BA6-41F5-A5BF-C28CCDFD433F}" type="presParOf" srcId="{759CE46D-76A8-436C-89ED-F8294FC426FD}" destId="{48B7F63B-4305-42B7-8142-FE628252960F}" srcOrd="0" destOrd="0" presId="urn:microsoft.com/office/officeart/2005/8/layout/orgChart1"/>
    <dgm:cxn modelId="{B325773D-9055-489A-8864-533004E7D294}" type="presParOf" srcId="{48B7F63B-4305-42B7-8142-FE628252960F}" destId="{3513291C-BDB7-4AA7-B7D1-1BA09EEF137D}" srcOrd="0" destOrd="0" presId="urn:microsoft.com/office/officeart/2005/8/layout/orgChart1"/>
    <dgm:cxn modelId="{84CBC6ED-6A49-437D-B8D0-210E6EFF0F29}" type="presParOf" srcId="{48B7F63B-4305-42B7-8142-FE628252960F}" destId="{B6CB27FA-80D7-4232-AC87-2E7CAE694683}" srcOrd="1" destOrd="0" presId="urn:microsoft.com/office/officeart/2005/8/layout/orgChart1"/>
    <dgm:cxn modelId="{38E93000-5FEC-4B77-87F8-F83FF303C40A}" type="presParOf" srcId="{759CE46D-76A8-436C-89ED-F8294FC426FD}" destId="{166F25AF-A1DA-4131-A18B-5C0545719071}" srcOrd="1" destOrd="0" presId="urn:microsoft.com/office/officeart/2005/8/layout/orgChart1"/>
    <dgm:cxn modelId="{CC93F5ED-2F91-44BC-AD97-147190D0C198}" type="presParOf" srcId="{759CE46D-76A8-436C-89ED-F8294FC426FD}" destId="{51D4062B-E720-4132-863D-B0F30F577EB3}" srcOrd="2" destOrd="0" presId="urn:microsoft.com/office/officeart/2005/8/layout/orgChart1"/>
    <dgm:cxn modelId="{8DA2CFCA-0C80-469D-A76E-3034811A413F}" type="presParOf" srcId="{65BADC27-A667-4A35-B64F-F581EBE397A4}" destId="{0F0A4C31-8D94-4A99-B028-57AC65AD3984}" srcOrd="2" destOrd="0" presId="urn:microsoft.com/office/officeart/2005/8/layout/orgChart1"/>
    <dgm:cxn modelId="{ADE92E8D-A65D-477A-A5B0-539E9EE17D9A}" type="presParOf" srcId="{20992511-B52E-418A-8D32-996E2D995F76}" destId="{E410886E-5604-4C51-9468-F6F17A7CCBAB}" srcOrd="6" destOrd="0" presId="urn:microsoft.com/office/officeart/2005/8/layout/orgChart1"/>
    <dgm:cxn modelId="{0C0B8ACC-2A7F-400A-ADAE-480DA4841AE7}" type="presParOf" srcId="{20992511-B52E-418A-8D32-996E2D995F76}" destId="{F0FA1C40-ED9C-4C88-85AA-7F0E4C55A480}" srcOrd="7" destOrd="0" presId="urn:microsoft.com/office/officeart/2005/8/layout/orgChart1"/>
    <dgm:cxn modelId="{23728B3C-9516-428D-B414-505FF7C2D7DF}" type="presParOf" srcId="{F0FA1C40-ED9C-4C88-85AA-7F0E4C55A480}" destId="{85B44583-3635-4497-ADC0-100A1A110289}" srcOrd="0" destOrd="0" presId="urn:microsoft.com/office/officeart/2005/8/layout/orgChart1"/>
    <dgm:cxn modelId="{07E6E820-E368-464F-A6A4-2957DC192DCD}" type="presParOf" srcId="{85B44583-3635-4497-ADC0-100A1A110289}" destId="{6CC0BF0F-89B0-43D4-BC67-84E94ACFAAD6}" srcOrd="0" destOrd="0" presId="urn:microsoft.com/office/officeart/2005/8/layout/orgChart1"/>
    <dgm:cxn modelId="{848CB38E-C271-406E-8A96-3C5EB3253063}" type="presParOf" srcId="{85B44583-3635-4497-ADC0-100A1A110289}" destId="{53663DF5-F1F5-4B36-8FBA-B04F11B5E59A}" srcOrd="1" destOrd="0" presId="urn:microsoft.com/office/officeart/2005/8/layout/orgChart1"/>
    <dgm:cxn modelId="{1BF6377F-E1C6-481A-A02D-0FCD4BD526CC}" type="presParOf" srcId="{F0FA1C40-ED9C-4C88-85AA-7F0E4C55A480}" destId="{A2027D39-1694-458F-B1FF-87408D129AFF}" srcOrd="1" destOrd="0" presId="urn:microsoft.com/office/officeart/2005/8/layout/orgChart1"/>
    <dgm:cxn modelId="{9E5FD543-AD1E-4A6D-8B3A-D8E9A1F94D56}" type="presParOf" srcId="{F0FA1C40-ED9C-4C88-85AA-7F0E4C55A480}" destId="{2DF0639B-B5A8-44EC-A1F0-C8A718BDC713}" srcOrd="2" destOrd="0" presId="urn:microsoft.com/office/officeart/2005/8/layout/orgChart1"/>
    <dgm:cxn modelId="{A5FC56CA-FC7C-4659-9105-E51CD7DC2226}" type="presParOf" srcId="{20992511-B52E-418A-8D32-996E2D995F76}" destId="{62FB4A5A-4194-4148-92EF-83D0BC9B70E2}" srcOrd="8" destOrd="0" presId="urn:microsoft.com/office/officeart/2005/8/layout/orgChart1"/>
    <dgm:cxn modelId="{4BC50AAD-1141-4630-A533-3B2D0749E0B4}" type="presParOf" srcId="{20992511-B52E-418A-8D32-996E2D995F76}" destId="{8F3BE34C-A218-462B-8058-62FB90D7F42E}" srcOrd="9" destOrd="0" presId="urn:microsoft.com/office/officeart/2005/8/layout/orgChart1"/>
    <dgm:cxn modelId="{298BCD3A-EE50-44D8-B111-465A1EDE83C7}" type="presParOf" srcId="{8F3BE34C-A218-462B-8058-62FB90D7F42E}" destId="{C01EA8C9-CE3F-4BA3-AE39-569F6D1C0CF1}" srcOrd="0" destOrd="0" presId="urn:microsoft.com/office/officeart/2005/8/layout/orgChart1"/>
    <dgm:cxn modelId="{0A299EF4-3C2D-458E-AC1A-960A9A5FE391}" type="presParOf" srcId="{C01EA8C9-CE3F-4BA3-AE39-569F6D1C0CF1}" destId="{E4FBF672-71D4-4C0E-B101-2B2D0E5EFE30}" srcOrd="0" destOrd="0" presId="urn:microsoft.com/office/officeart/2005/8/layout/orgChart1"/>
    <dgm:cxn modelId="{26C44EAE-934B-40D6-8FE9-CC73A01B9B16}" type="presParOf" srcId="{C01EA8C9-CE3F-4BA3-AE39-569F6D1C0CF1}" destId="{DFA8F3B4-6BF3-4BF6-A852-8BBF7AA5AA40}" srcOrd="1" destOrd="0" presId="urn:microsoft.com/office/officeart/2005/8/layout/orgChart1"/>
    <dgm:cxn modelId="{A7FC2BEA-A4D8-456B-A4C7-4EF033D0410F}" type="presParOf" srcId="{8F3BE34C-A218-462B-8058-62FB90D7F42E}" destId="{D60A927C-537C-41C9-AB12-98C944211144}" srcOrd="1" destOrd="0" presId="urn:microsoft.com/office/officeart/2005/8/layout/orgChart1"/>
    <dgm:cxn modelId="{139CFB47-9C2B-46A4-B327-404A77477E03}" type="presParOf" srcId="{8F3BE34C-A218-462B-8058-62FB90D7F42E}" destId="{0C9ADAE9-9CCB-417A-B3BA-F1FD3867B1D8}" srcOrd="2" destOrd="0" presId="urn:microsoft.com/office/officeart/2005/8/layout/orgChart1"/>
    <dgm:cxn modelId="{F3F81F12-DFBA-47F0-AE42-DD2A6C9A216A}" type="presParOf" srcId="{DDBAF52C-7E5E-44BD-836A-FCCC46D64051}" destId="{38EA1636-9FDE-48AF-8F08-B5EB775678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89AAD7-3489-416D-87BC-9D8EFC690D9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AD5A735-CC50-4D5E-BE01-4E4A68A45E3D}">
      <dgm:prSet phldrT="[Text]" custT="1"/>
      <dgm:spPr/>
      <dgm:t>
        <a:bodyPr/>
        <a:lstStyle/>
        <a:p>
          <a:r>
            <a:rPr lang="sr-Cyrl-RS" sz="2000" b="1"/>
            <a:t>ПЕДАГОШКИ ФАКУЛТЕТ У СОМБОРУ </a:t>
          </a:r>
          <a:br>
            <a:rPr lang="sr-Cyrl-RS" sz="2000" b="1"/>
          </a:br>
          <a:r>
            <a:rPr lang="sr-Cyrl-RS" sz="2000" b="1"/>
            <a:t>- ОРГАНИЗАЦИОНЕ ЈЕДИНИЦЕ-</a:t>
          </a:r>
          <a:endParaRPr lang="en-US" sz="2000" b="1"/>
        </a:p>
      </dgm:t>
    </dgm:pt>
    <dgm:pt modelId="{1A8B098F-DB6F-4E3C-A90A-07BFA6C1FA6F}" type="parTrans" cxnId="{5CFA1734-6209-4DF8-B512-8E1B75D8A1C1}">
      <dgm:prSet/>
      <dgm:spPr/>
      <dgm:t>
        <a:bodyPr/>
        <a:lstStyle/>
        <a:p>
          <a:endParaRPr lang="en-US" b="1"/>
        </a:p>
      </dgm:t>
    </dgm:pt>
    <dgm:pt modelId="{45ACAF70-4FBE-4555-9A67-6EFA23AE2B4C}" type="sibTrans" cxnId="{5CFA1734-6209-4DF8-B512-8E1B75D8A1C1}">
      <dgm:prSet/>
      <dgm:spPr/>
      <dgm:t>
        <a:bodyPr/>
        <a:lstStyle/>
        <a:p>
          <a:endParaRPr lang="en-US" b="1"/>
        </a:p>
      </dgm:t>
    </dgm:pt>
    <dgm:pt modelId="{39005EDD-6D91-4353-8276-4FAFAE131B84}">
      <dgm:prSet phldrT="[Text]" custT="1"/>
      <dgm:spPr/>
      <dgm:t>
        <a:bodyPr/>
        <a:lstStyle/>
        <a:p>
          <a:r>
            <a:rPr lang="sr-Cyrl-RS" sz="1200" b="1"/>
            <a:t>НАСТАВНО НАУЧНА О.Ј.</a:t>
          </a:r>
          <a:endParaRPr lang="en-US" sz="1200" b="1"/>
        </a:p>
      </dgm:t>
    </dgm:pt>
    <dgm:pt modelId="{61089E62-3875-47AB-A690-20E3498ADB71}" type="parTrans" cxnId="{85C27659-1EA9-4659-AF8A-E69421E0EE50}">
      <dgm:prSet/>
      <dgm:spPr/>
      <dgm:t>
        <a:bodyPr/>
        <a:lstStyle/>
        <a:p>
          <a:endParaRPr lang="en-US" b="1"/>
        </a:p>
      </dgm:t>
    </dgm:pt>
    <dgm:pt modelId="{5687D40F-A45A-4EB8-ADE2-2602FAA78197}" type="sibTrans" cxnId="{85C27659-1EA9-4659-AF8A-E69421E0EE50}">
      <dgm:prSet/>
      <dgm:spPr/>
      <dgm:t>
        <a:bodyPr/>
        <a:lstStyle/>
        <a:p>
          <a:endParaRPr lang="en-US" b="1"/>
        </a:p>
      </dgm:t>
    </dgm:pt>
    <dgm:pt modelId="{5F339C56-355F-4FD6-B759-4C09D0430594}">
      <dgm:prSet phldrT="[Text]" custT="1"/>
      <dgm:spPr/>
      <dgm:t>
        <a:bodyPr/>
        <a:lstStyle/>
        <a:p>
          <a:r>
            <a:rPr lang="sr-Cyrl-RS" sz="1200" b="1"/>
            <a:t>НАУЧНО-ИСТРАЖИВАЧКА О.Ј.</a:t>
          </a:r>
          <a:endParaRPr lang="en-US" sz="1200" b="1"/>
        </a:p>
      </dgm:t>
    </dgm:pt>
    <dgm:pt modelId="{ED69DBB2-A442-4D9D-ABFD-9662F78E0BFA}" type="parTrans" cxnId="{D0C5CFD8-4B8E-4757-AED1-8BF2955B330A}">
      <dgm:prSet/>
      <dgm:spPr/>
      <dgm:t>
        <a:bodyPr/>
        <a:lstStyle/>
        <a:p>
          <a:endParaRPr lang="en-US" b="1"/>
        </a:p>
      </dgm:t>
    </dgm:pt>
    <dgm:pt modelId="{CB0887B3-0829-4F28-B823-A53BAEB3C3B7}" type="sibTrans" cxnId="{D0C5CFD8-4B8E-4757-AED1-8BF2955B330A}">
      <dgm:prSet/>
      <dgm:spPr/>
      <dgm:t>
        <a:bodyPr/>
        <a:lstStyle/>
        <a:p>
          <a:endParaRPr lang="en-US" b="1"/>
        </a:p>
      </dgm:t>
    </dgm:pt>
    <dgm:pt modelId="{478939A7-A0EB-4117-A581-2FE5ACC1A10D}">
      <dgm:prSet phldrT="[Text]" custT="1"/>
      <dgm:spPr/>
      <dgm:t>
        <a:bodyPr/>
        <a:lstStyle/>
        <a:p>
          <a:r>
            <a:rPr lang="sr-Cyrl-RS" sz="1200" b="1"/>
            <a:t>СЕКРЕТАРИЈАТ О.Ј.</a:t>
          </a:r>
          <a:endParaRPr lang="en-US" sz="1200" b="1"/>
        </a:p>
      </dgm:t>
    </dgm:pt>
    <dgm:pt modelId="{F20B1BB2-3442-4A53-B8B8-396476ED2F90}" type="parTrans" cxnId="{A6F93473-54EF-4A6A-8D8A-64F0042B5967}">
      <dgm:prSet/>
      <dgm:spPr/>
      <dgm:t>
        <a:bodyPr/>
        <a:lstStyle/>
        <a:p>
          <a:endParaRPr lang="en-US" b="1"/>
        </a:p>
      </dgm:t>
    </dgm:pt>
    <dgm:pt modelId="{FC39217C-6AE4-4B6E-A74C-B0113B77AE9E}" type="sibTrans" cxnId="{A6F93473-54EF-4A6A-8D8A-64F0042B5967}">
      <dgm:prSet/>
      <dgm:spPr/>
      <dgm:t>
        <a:bodyPr/>
        <a:lstStyle/>
        <a:p>
          <a:endParaRPr lang="en-US" b="1"/>
        </a:p>
      </dgm:t>
    </dgm:pt>
    <dgm:pt modelId="{9AD5FA25-3E35-45D3-81A1-450AA8965521}">
      <dgm:prSet phldrT="[Text]" custT="1"/>
      <dgm:spPr/>
      <dgm:t>
        <a:bodyPr/>
        <a:lstStyle/>
        <a:p>
          <a:r>
            <a:rPr lang="sr-Cyrl-RS" sz="800" b="1"/>
            <a:t>Катедра за природне науке и менаџмент у образовању</a:t>
          </a:r>
          <a:endParaRPr lang="en-US" sz="800" b="1"/>
        </a:p>
      </dgm:t>
    </dgm:pt>
    <dgm:pt modelId="{5EE4349C-8661-4EB1-AE82-A4C7CBDA4CC1}" type="parTrans" cxnId="{96890812-9291-4F87-925B-B00BCDA95BA2}">
      <dgm:prSet/>
      <dgm:spPr/>
      <dgm:t>
        <a:bodyPr/>
        <a:lstStyle/>
        <a:p>
          <a:endParaRPr lang="en-US" b="1"/>
        </a:p>
      </dgm:t>
    </dgm:pt>
    <dgm:pt modelId="{8604FB1A-218C-49E5-A98D-40A66EC92005}" type="sibTrans" cxnId="{96890812-9291-4F87-925B-B00BCDA95BA2}">
      <dgm:prSet/>
      <dgm:spPr/>
      <dgm:t>
        <a:bodyPr/>
        <a:lstStyle/>
        <a:p>
          <a:endParaRPr lang="en-US" b="1"/>
        </a:p>
      </dgm:t>
    </dgm:pt>
    <dgm:pt modelId="{D78845DF-760E-427C-8069-AC6B2CA218B3}">
      <dgm:prSet phldrT="[Text]" custT="1"/>
      <dgm:spPr/>
      <dgm:t>
        <a:bodyPr/>
        <a:lstStyle/>
        <a:p>
          <a:r>
            <a:rPr lang="sr-Cyrl-RS" sz="1100" b="1"/>
            <a:t>ЛАБОРАТОРИЈЕ</a:t>
          </a:r>
          <a:endParaRPr lang="en-US" sz="1100" b="1"/>
        </a:p>
      </dgm:t>
    </dgm:pt>
    <dgm:pt modelId="{F30EF0BC-1929-464F-B0B1-E3D298E0CEEB}" type="parTrans" cxnId="{66E1BE5E-1C3C-4DF6-AE88-34DDBF51FD45}">
      <dgm:prSet/>
      <dgm:spPr/>
      <dgm:t>
        <a:bodyPr/>
        <a:lstStyle/>
        <a:p>
          <a:endParaRPr lang="en-US" b="1"/>
        </a:p>
      </dgm:t>
    </dgm:pt>
    <dgm:pt modelId="{0ECEA79F-EFF0-418A-B741-92A09B177B9F}" type="sibTrans" cxnId="{66E1BE5E-1C3C-4DF6-AE88-34DDBF51FD45}">
      <dgm:prSet/>
      <dgm:spPr/>
      <dgm:t>
        <a:bodyPr/>
        <a:lstStyle/>
        <a:p>
          <a:endParaRPr lang="en-US" b="1"/>
        </a:p>
      </dgm:t>
    </dgm:pt>
    <dgm:pt modelId="{07FC272A-7AB1-4B29-B219-16C4DF10ACDF}">
      <dgm:prSet phldrT="[Text]" custT="1"/>
      <dgm:spPr/>
      <dgm:t>
        <a:bodyPr/>
        <a:lstStyle/>
        <a:p>
          <a:r>
            <a:rPr lang="sr-Cyrl-RS" sz="1100" b="1"/>
            <a:t>Служба за опште и правне послове</a:t>
          </a:r>
          <a:endParaRPr lang="en-US" sz="1100" b="1"/>
        </a:p>
      </dgm:t>
    </dgm:pt>
    <dgm:pt modelId="{AFA7FD80-BE24-4730-ABFA-B4178618C4DF}" type="parTrans" cxnId="{D5C3DBB7-038B-441A-A7FE-DD5926062F37}">
      <dgm:prSet/>
      <dgm:spPr/>
      <dgm:t>
        <a:bodyPr/>
        <a:lstStyle/>
        <a:p>
          <a:endParaRPr lang="en-US" b="1"/>
        </a:p>
      </dgm:t>
    </dgm:pt>
    <dgm:pt modelId="{159963B8-D852-4485-B206-EAAB0C692F25}" type="sibTrans" cxnId="{D5C3DBB7-038B-441A-A7FE-DD5926062F37}">
      <dgm:prSet/>
      <dgm:spPr/>
      <dgm:t>
        <a:bodyPr/>
        <a:lstStyle/>
        <a:p>
          <a:endParaRPr lang="en-US" b="1"/>
        </a:p>
      </dgm:t>
    </dgm:pt>
    <dgm:pt modelId="{31335428-16D8-4CDE-BF97-A41C8487EA97}">
      <dgm:prSet phldrT="[Text]" custT="1"/>
      <dgm:spPr/>
      <dgm:t>
        <a:bodyPr/>
        <a:lstStyle/>
        <a:p>
          <a:r>
            <a:rPr lang="sr-Cyrl-RS" sz="800" b="1"/>
            <a:t>Катедра за метематику и методику наставе математике</a:t>
          </a:r>
          <a:endParaRPr lang="en-US" sz="800" b="1"/>
        </a:p>
      </dgm:t>
    </dgm:pt>
    <dgm:pt modelId="{14C9D45A-BBAF-49A8-A8E2-56543A4801D0}" type="parTrans" cxnId="{6A4A55C2-1363-4FDF-8371-464C4B6BEFD5}">
      <dgm:prSet/>
      <dgm:spPr/>
      <dgm:t>
        <a:bodyPr/>
        <a:lstStyle/>
        <a:p>
          <a:endParaRPr lang="en-US"/>
        </a:p>
      </dgm:t>
    </dgm:pt>
    <dgm:pt modelId="{7CB12215-2C81-4DED-9495-FADC2E45C2D5}" type="sibTrans" cxnId="{6A4A55C2-1363-4FDF-8371-464C4B6BEFD5}">
      <dgm:prSet/>
      <dgm:spPr/>
      <dgm:t>
        <a:bodyPr/>
        <a:lstStyle/>
        <a:p>
          <a:endParaRPr lang="en-US"/>
        </a:p>
      </dgm:t>
    </dgm:pt>
    <dgm:pt modelId="{87CB0C3A-BC1E-4F38-B23D-DE98B3FD90F7}">
      <dgm:prSet phldrT="[Text]" custT="1"/>
      <dgm:spPr/>
      <dgm:t>
        <a:bodyPr/>
        <a:lstStyle/>
        <a:p>
          <a:r>
            <a:rPr lang="sr-Cyrl-RS" sz="800" b="1"/>
            <a:t>Катедра за језик и књижевност</a:t>
          </a:r>
          <a:endParaRPr lang="en-US" sz="800" b="1"/>
        </a:p>
      </dgm:t>
    </dgm:pt>
    <dgm:pt modelId="{F1D17B70-943F-49FF-A4B0-0A8B66190BC1}" type="parTrans" cxnId="{B0F03E23-8C3C-464A-864E-0EF8AC0DE2A6}">
      <dgm:prSet/>
      <dgm:spPr/>
      <dgm:t>
        <a:bodyPr/>
        <a:lstStyle/>
        <a:p>
          <a:endParaRPr lang="en-US"/>
        </a:p>
      </dgm:t>
    </dgm:pt>
    <dgm:pt modelId="{A8324A8C-94A9-46B3-A524-99F89F8E7F63}" type="sibTrans" cxnId="{B0F03E23-8C3C-464A-864E-0EF8AC0DE2A6}">
      <dgm:prSet/>
      <dgm:spPr/>
      <dgm:t>
        <a:bodyPr/>
        <a:lstStyle/>
        <a:p>
          <a:endParaRPr lang="en-US"/>
        </a:p>
      </dgm:t>
    </dgm:pt>
    <dgm:pt modelId="{6EFB3918-1047-4E23-9D70-B2D5362835BB}">
      <dgm:prSet phldrT="[Text]" custT="1"/>
      <dgm:spPr/>
      <dgm:t>
        <a:bodyPr/>
        <a:lstStyle/>
        <a:p>
          <a:r>
            <a:rPr lang="sr-Cyrl-RS" sz="800" b="1"/>
            <a:t>Катедра за друштвене науке</a:t>
          </a:r>
          <a:endParaRPr lang="en-US" sz="800" b="1"/>
        </a:p>
      </dgm:t>
    </dgm:pt>
    <dgm:pt modelId="{39DC75B6-AE87-46B0-A1A8-393C4E4F1216}" type="parTrans" cxnId="{40282687-FA3D-4C4C-8DC2-283EBA4EBCD8}">
      <dgm:prSet/>
      <dgm:spPr/>
      <dgm:t>
        <a:bodyPr/>
        <a:lstStyle/>
        <a:p>
          <a:endParaRPr lang="en-US"/>
        </a:p>
      </dgm:t>
    </dgm:pt>
    <dgm:pt modelId="{C98B3AB0-4CB3-4ADF-9CDD-6D8A4A8140CF}" type="sibTrans" cxnId="{40282687-FA3D-4C4C-8DC2-283EBA4EBCD8}">
      <dgm:prSet/>
      <dgm:spPr/>
      <dgm:t>
        <a:bodyPr/>
        <a:lstStyle/>
        <a:p>
          <a:endParaRPr lang="en-US"/>
        </a:p>
      </dgm:t>
    </dgm:pt>
    <dgm:pt modelId="{538A9E29-C045-4A86-A865-98CCB83C9DFB}">
      <dgm:prSet phldrT="[Text]" custT="1"/>
      <dgm:spPr/>
      <dgm:t>
        <a:bodyPr/>
        <a:lstStyle/>
        <a:p>
          <a:r>
            <a:rPr lang="sr-Cyrl-RS" sz="800" b="1"/>
            <a:t>Катедра за методику музчке и ликовне културе и физичког васпитања</a:t>
          </a:r>
          <a:endParaRPr lang="en-US" sz="800" b="1"/>
        </a:p>
      </dgm:t>
    </dgm:pt>
    <dgm:pt modelId="{53D3AAA5-4547-4BB8-90F8-1D598A9EC505}" type="parTrans" cxnId="{2D56EF9E-D39D-4634-881B-2E6F6A3976B0}">
      <dgm:prSet/>
      <dgm:spPr/>
      <dgm:t>
        <a:bodyPr/>
        <a:lstStyle/>
        <a:p>
          <a:endParaRPr lang="en-US"/>
        </a:p>
      </dgm:t>
    </dgm:pt>
    <dgm:pt modelId="{B36D7406-CE8D-4EB4-BB3A-6133033BD97E}" type="sibTrans" cxnId="{2D56EF9E-D39D-4634-881B-2E6F6A3976B0}">
      <dgm:prSet/>
      <dgm:spPr/>
      <dgm:t>
        <a:bodyPr/>
        <a:lstStyle/>
        <a:p>
          <a:endParaRPr lang="en-US"/>
        </a:p>
      </dgm:t>
    </dgm:pt>
    <dgm:pt modelId="{D9D123EE-6830-4429-B370-25E4CA2B50E6}">
      <dgm:prSet phldrT="[Text]" custT="1"/>
      <dgm:spPr/>
      <dgm:t>
        <a:bodyPr/>
        <a:lstStyle/>
        <a:p>
          <a:r>
            <a:rPr lang="sr-Cyrl-RS" sz="800" b="1"/>
            <a:t>Катедра за информатику и медије</a:t>
          </a:r>
          <a:endParaRPr lang="en-US" sz="800" b="1"/>
        </a:p>
      </dgm:t>
    </dgm:pt>
    <dgm:pt modelId="{F3DED8EF-88AD-4CEB-AE61-3F6DABC5ABF0}" type="parTrans" cxnId="{78921C1E-A02F-43A9-8E0F-4DDCC9476F75}">
      <dgm:prSet/>
      <dgm:spPr/>
      <dgm:t>
        <a:bodyPr/>
        <a:lstStyle/>
        <a:p>
          <a:endParaRPr lang="en-US"/>
        </a:p>
      </dgm:t>
    </dgm:pt>
    <dgm:pt modelId="{F01A2E78-9342-4DA4-ACB2-F586F8CDCD54}" type="sibTrans" cxnId="{78921C1E-A02F-43A9-8E0F-4DDCC9476F75}">
      <dgm:prSet/>
      <dgm:spPr/>
      <dgm:t>
        <a:bodyPr/>
        <a:lstStyle/>
        <a:p>
          <a:endParaRPr lang="en-US"/>
        </a:p>
      </dgm:t>
    </dgm:pt>
    <dgm:pt modelId="{AAB4386A-C080-4B0A-B1FC-A3304099229A}">
      <dgm:prSet phldrT="[Text]" custT="1"/>
      <dgm:spPr/>
      <dgm:t>
        <a:bodyPr/>
        <a:lstStyle/>
        <a:p>
          <a:r>
            <a:rPr lang="sr-Cyrl-RS" sz="800" b="1"/>
            <a:t>Катедра за библиотекарство</a:t>
          </a:r>
          <a:endParaRPr lang="en-US" sz="800" b="1"/>
        </a:p>
      </dgm:t>
    </dgm:pt>
    <dgm:pt modelId="{FFB0CBA5-478D-413D-B95B-6AA4533D760A}" type="parTrans" cxnId="{96939567-3C88-4079-8A36-4B5781599FF3}">
      <dgm:prSet/>
      <dgm:spPr/>
      <dgm:t>
        <a:bodyPr/>
        <a:lstStyle/>
        <a:p>
          <a:endParaRPr lang="en-US"/>
        </a:p>
      </dgm:t>
    </dgm:pt>
    <dgm:pt modelId="{96C4BC03-B6D2-47E3-B783-446C5A0F9BB9}" type="sibTrans" cxnId="{96939567-3C88-4079-8A36-4B5781599FF3}">
      <dgm:prSet/>
      <dgm:spPr/>
      <dgm:t>
        <a:bodyPr/>
        <a:lstStyle/>
        <a:p>
          <a:endParaRPr lang="en-US"/>
        </a:p>
      </dgm:t>
    </dgm:pt>
    <dgm:pt modelId="{7584D201-49C6-47FC-92F8-FA9A2F6F332D}">
      <dgm:prSet phldrT="[Text]" custT="1"/>
      <dgm:spPr/>
      <dgm:t>
        <a:bodyPr/>
        <a:lstStyle/>
        <a:p>
          <a:r>
            <a:rPr lang="sr-Cyrl-RS" sz="1100" b="1"/>
            <a:t>Служба за наставу и студентска питања</a:t>
          </a:r>
          <a:endParaRPr lang="en-US" sz="1100" b="1"/>
        </a:p>
      </dgm:t>
    </dgm:pt>
    <dgm:pt modelId="{8C7F0AE8-568B-48E1-BFC6-C0863EF4CE06}" type="parTrans" cxnId="{8D2833C5-06DD-41E2-AF20-47ED985C999A}">
      <dgm:prSet/>
      <dgm:spPr/>
      <dgm:t>
        <a:bodyPr/>
        <a:lstStyle/>
        <a:p>
          <a:endParaRPr lang="en-US"/>
        </a:p>
      </dgm:t>
    </dgm:pt>
    <dgm:pt modelId="{4C914C37-322D-46E5-82C7-47A532A027B0}" type="sibTrans" cxnId="{8D2833C5-06DD-41E2-AF20-47ED985C999A}">
      <dgm:prSet/>
      <dgm:spPr/>
      <dgm:t>
        <a:bodyPr/>
        <a:lstStyle/>
        <a:p>
          <a:endParaRPr lang="en-US"/>
        </a:p>
      </dgm:t>
    </dgm:pt>
    <dgm:pt modelId="{46A7B98B-D6C2-4BC7-9865-8ABED47AF617}">
      <dgm:prSet phldrT="[Text]" custT="1"/>
      <dgm:spPr/>
      <dgm:t>
        <a:bodyPr/>
        <a:lstStyle/>
        <a:p>
          <a:r>
            <a:rPr lang="sr-Cyrl-RS" sz="1100" b="1"/>
            <a:t>Служба за финансијско-материјално пословање</a:t>
          </a:r>
          <a:endParaRPr lang="en-US" sz="1100" b="1"/>
        </a:p>
      </dgm:t>
    </dgm:pt>
    <dgm:pt modelId="{2BAAD260-9A1B-4693-ABFF-9160041430EE}" type="parTrans" cxnId="{670FBF84-CA02-4F8B-A39D-DABA8AA83FF5}">
      <dgm:prSet/>
      <dgm:spPr/>
      <dgm:t>
        <a:bodyPr/>
        <a:lstStyle/>
        <a:p>
          <a:endParaRPr lang="en-US"/>
        </a:p>
      </dgm:t>
    </dgm:pt>
    <dgm:pt modelId="{759B3CEE-79B3-4FF0-8E1B-E254866E761D}" type="sibTrans" cxnId="{670FBF84-CA02-4F8B-A39D-DABA8AA83FF5}">
      <dgm:prSet/>
      <dgm:spPr/>
      <dgm:t>
        <a:bodyPr/>
        <a:lstStyle/>
        <a:p>
          <a:endParaRPr lang="en-US"/>
        </a:p>
      </dgm:t>
    </dgm:pt>
    <dgm:pt modelId="{817C6A20-2EE5-4A26-A20F-297067C9B9C7}">
      <dgm:prSet phldrT="[Text]" custT="1"/>
      <dgm:spPr/>
      <dgm:t>
        <a:bodyPr/>
        <a:lstStyle/>
        <a:p>
          <a:r>
            <a:rPr lang="sr-Cyrl-RS" sz="1100" b="1"/>
            <a:t>Библиотека</a:t>
          </a:r>
          <a:endParaRPr lang="en-US" sz="1100" b="1"/>
        </a:p>
      </dgm:t>
    </dgm:pt>
    <dgm:pt modelId="{73C0F693-7E77-4B08-A09F-4D5C821BB471}" type="parTrans" cxnId="{A29E5AAC-400A-49FC-9BCC-87ACC3D348C7}">
      <dgm:prSet/>
      <dgm:spPr/>
      <dgm:t>
        <a:bodyPr/>
        <a:lstStyle/>
        <a:p>
          <a:endParaRPr lang="en-US"/>
        </a:p>
      </dgm:t>
    </dgm:pt>
    <dgm:pt modelId="{787BC8D2-F53B-4939-A6F0-A705F052EF23}" type="sibTrans" cxnId="{A29E5AAC-400A-49FC-9BCC-87ACC3D348C7}">
      <dgm:prSet/>
      <dgm:spPr/>
      <dgm:t>
        <a:bodyPr/>
        <a:lstStyle/>
        <a:p>
          <a:endParaRPr lang="en-US"/>
        </a:p>
      </dgm:t>
    </dgm:pt>
    <dgm:pt modelId="{FC92243A-C735-4A48-986E-DEB4CACBCA6B}" type="pres">
      <dgm:prSet presAssocID="{0989AAD7-3489-416D-87BC-9D8EFC690D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DBAF52C-7E5E-44BD-836A-FCCC46D64051}" type="pres">
      <dgm:prSet presAssocID="{4AD5A735-CC50-4D5E-BE01-4E4A68A45E3D}" presName="hierRoot1" presStyleCnt="0">
        <dgm:presLayoutVars>
          <dgm:hierBranch val="init"/>
        </dgm:presLayoutVars>
      </dgm:prSet>
      <dgm:spPr/>
    </dgm:pt>
    <dgm:pt modelId="{19BCB67B-86A2-400E-83C6-4545D374CBF7}" type="pres">
      <dgm:prSet presAssocID="{4AD5A735-CC50-4D5E-BE01-4E4A68A45E3D}" presName="rootComposite1" presStyleCnt="0"/>
      <dgm:spPr/>
    </dgm:pt>
    <dgm:pt modelId="{8606B4E3-B260-47FB-A7FB-E955349297C2}" type="pres">
      <dgm:prSet presAssocID="{4AD5A735-CC50-4D5E-BE01-4E4A68A45E3D}" presName="rootText1" presStyleLbl="node0" presStyleIdx="0" presStyleCnt="1" custScaleX="334920">
        <dgm:presLayoutVars>
          <dgm:chPref val="3"/>
        </dgm:presLayoutVars>
      </dgm:prSet>
      <dgm:spPr/>
    </dgm:pt>
    <dgm:pt modelId="{FA352929-E933-4ADB-9939-56088E1942BA}" type="pres">
      <dgm:prSet presAssocID="{4AD5A735-CC50-4D5E-BE01-4E4A68A45E3D}" presName="rootConnector1" presStyleLbl="node1" presStyleIdx="0" presStyleCnt="0"/>
      <dgm:spPr/>
    </dgm:pt>
    <dgm:pt modelId="{20992511-B52E-418A-8D32-996E2D995F76}" type="pres">
      <dgm:prSet presAssocID="{4AD5A735-CC50-4D5E-BE01-4E4A68A45E3D}" presName="hierChild2" presStyleCnt="0"/>
      <dgm:spPr/>
    </dgm:pt>
    <dgm:pt modelId="{4F4CCC9B-8AF9-49BE-94FA-EEC04F473B6A}" type="pres">
      <dgm:prSet presAssocID="{61089E62-3875-47AB-A690-20E3498ADB71}" presName="Name37" presStyleLbl="parChTrans1D2" presStyleIdx="0" presStyleCnt="3"/>
      <dgm:spPr/>
    </dgm:pt>
    <dgm:pt modelId="{49D988A9-90F9-4047-8DC0-2DEFA896F2EE}" type="pres">
      <dgm:prSet presAssocID="{39005EDD-6D91-4353-8276-4FAFAE131B84}" presName="hierRoot2" presStyleCnt="0">
        <dgm:presLayoutVars>
          <dgm:hierBranch val="init"/>
        </dgm:presLayoutVars>
      </dgm:prSet>
      <dgm:spPr/>
    </dgm:pt>
    <dgm:pt modelId="{1B97FDCD-1638-4820-A1A2-7034BEDACB95}" type="pres">
      <dgm:prSet presAssocID="{39005EDD-6D91-4353-8276-4FAFAE131B84}" presName="rootComposite" presStyleCnt="0"/>
      <dgm:spPr/>
    </dgm:pt>
    <dgm:pt modelId="{915FEC79-C269-40F5-86A9-3CDD91D8698B}" type="pres">
      <dgm:prSet presAssocID="{39005EDD-6D91-4353-8276-4FAFAE131B84}" presName="rootText" presStyleLbl="node2" presStyleIdx="0" presStyleCnt="3">
        <dgm:presLayoutVars>
          <dgm:chPref val="3"/>
        </dgm:presLayoutVars>
      </dgm:prSet>
      <dgm:spPr/>
    </dgm:pt>
    <dgm:pt modelId="{1CFB0BED-750C-4ECA-BE1B-539C8DADB899}" type="pres">
      <dgm:prSet presAssocID="{39005EDD-6D91-4353-8276-4FAFAE131B84}" presName="rootConnector" presStyleLbl="node2" presStyleIdx="0" presStyleCnt="3"/>
      <dgm:spPr/>
    </dgm:pt>
    <dgm:pt modelId="{AE0EE2A0-A8D7-42D1-A100-B82F3F041637}" type="pres">
      <dgm:prSet presAssocID="{39005EDD-6D91-4353-8276-4FAFAE131B84}" presName="hierChild4" presStyleCnt="0"/>
      <dgm:spPr/>
    </dgm:pt>
    <dgm:pt modelId="{1FE798D2-02CD-4210-8ACC-BD6D19204D5C}" type="pres">
      <dgm:prSet presAssocID="{5EE4349C-8661-4EB1-AE82-A4C7CBDA4CC1}" presName="Name37" presStyleLbl="parChTrans1D3" presStyleIdx="0" presStyleCnt="12"/>
      <dgm:spPr/>
    </dgm:pt>
    <dgm:pt modelId="{CDF7CC3B-5125-4A91-841E-D932B9DFEC3F}" type="pres">
      <dgm:prSet presAssocID="{9AD5FA25-3E35-45D3-81A1-450AA8965521}" presName="hierRoot2" presStyleCnt="0">
        <dgm:presLayoutVars>
          <dgm:hierBranch val="init"/>
        </dgm:presLayoutVars>
      </dgm:prSet>
      <dgm:spPr/>
    </dgm:pt>
    <dgm:pt modelId="{BB07BF34-6FC4-42EF-A706-DAC4E0957F45}" type="pres">
      <dgm:prSet presAssocID="{9AD5FA25-3E35-45D3-81A1-450AA8965521}" presName="rootComposite" presStyleCnt="0"/>
      <dgm:spPr/>
    </dgm:pt>
    <dgm:pt modelId="{982A4093-4815-4BFC-84A6-FF35C77B5B3B}" type="pres">
      <dgm:prSet presAssocID="{9AD5FA25-3E35-45D3-81A1-450AA8965521}" presName="rootText" presStyleLbl="node3" presStyleIdx="0" presStyleCnt="12">
        <dgm:presLayoutVars>
          <dgm:chPref val="3"/>
        </dgm:presLayoutVars>
      </dgm:prSet>
      <dgm:spPr/>
    </dgm:pt>
    <dgm:pt modelId="{5D4FEB73-6AE6-4B75-A921-F55536382680}" type="pres">
      <dgm:prSet presAssocID="{9AD5FA25-3E35-45D3-81A1-450AA8965521}" presName="rootConnector" presStyleLbl="node3" presStyleIdx="0" presStyleCnt="12"/>
      <dgm:spPr/>
    </dgm:pt>
    <dgm:pt modelId="{0A2BB8F9-E132-4718-80DB-DA853D06CB4C}" type="pres">
      <dgm:prSet presAssocID="{9AD5FA25-3E35-45D3-81A1-450AA8965521}" presName="hierChild4" presStyleCnt="0"/>
      <dgm:spPr/>
    </dgm:pt>
    <dgm:pt modelId="{9E2D6E01-4C64-4F83-8BB3-BD4B43C083FE}" type="pres">
      <dgm:prSet presAssocID="{9AD5FA25-3E35-45D3-81A1-450AA8965521}" presName="hierChild5" presStyleCnt="0"/>
      <dgm:spPr/>
    </dgm:pt>
    <dgm:pt modelId="{A720806F-705C-49F4-A507-9CBBC7633F85}" type="pres">
      <dgm:prSet presAssocID="{14C9D45A-BBAF-49A8-A8E2-56543A4801D0}" presName="Name37" presStyleLbl="parChTrans1D3" presStyleIdx="1" presStyleCnt="12"/>
      <dgm:spPr/>
    </dgm:pt>
    <dgm:pt modelId="{53E1AC9B-DAF1-4F61-AE88-BDCCB1A3A5F4}" type="pres">
      <dgm:prSet presAssocID="{31335428-16D8-4CDE-BF97-A41C8487EA97}" presName="hierRoot2" presStyleCnt="0">
        <dgm:presLayoutVars>
          <dgm:hierBranch val="init"/>
        </dgm:presLayoutVars>
      </dgm:prSet>
      <dgm:spPr/>
    </dgm:pt>
    <dgm:pt modelId="{72382E63-35F4-48B3-B005-A9D4DB83515F}" type="pres">
      <dgm:prSet presAssocID="{31335428-16D8-4CDE-BF97-A41C8487EA97}" presName="rootComposite" presStyleCnt="0"/>
      <dgm:spPr/>
    </dgm:pt>
    <dgm:pt modelId="{C2B49018-38DC-43B2-B4CD-D70164178EBC}" type="pres">
      <dgm:prSet presAssocID="{31335428-16D8-4CDE-BF97-A41C8487EA97}" presName="rootText" presStyleLbl="node3" presStyleIdx="1" presStyleCnt="12">
        <dgm:presLayoutVars>
          <dgm:chPref val="3"/>
        </dgm:presLayoutVars>
      </dgm:prSet>
      <dgm:spPr/>
    </dgm:pt>
    <dgm:pt modelId="{86490541-A532-47F7-8C25-B6F39E521E6E}" type="pres">
      <dgm:prSet presAssocID="{31335428-16D8-4CDE-BF97-A41C8487EA97}" presName="rootConnector" presStyleLbl="node3" presStyleIdx="1" presStyleCnt="12"/>
      <dgm:spPr/>
    </dgm:pt>
    <dgm:pt modelId="{240BDCA8-A505-4160-B69D-F80E3B301DBC}" type="pres">
      <dgm:prSet presAssocID="{31335428-16D8-4CDE-BF97-A41C8487EA97}" presName="hierChild4" presStyleCnt="0"/>
      <dgm:spPr/>
    </dgm:pt>
    <dgm:pt modelId="{E9E40488-21BF-4144-9294-5176C78B48FE}" type="pres">
      <dgm:prSet presAssocID="{31335428-16D8-4CDE-BF97-A41C8487EA97}" presName="hierChild5" presStyleCnt="0"/>
      <dgm:spPr/>
    </dgm:pt>
    <dgm:pt modelId="{AB855120-8DDC-4A6E-BC4F-36EEE3505B5F}" type="pres">
      <dgm:prSet presAssocID="{F1D17B70-943F-49FF-A4B0-0A8B66190BC1}" presName="Name37" presStyleLbl="parChTrans1D3" presStyleIdx="2" presStyleCnt="12"/>
      <dgm:spPr/>
    </dgm:pt>
    <dgm:pt modelId="{A8B7AAEE-6DE4-4E92-85E2-D6CF52BBAD3A}" type="pres">
      <dgm:prSet presAssocID="{87CB0C3A-BC1E-4F38-B23D-DE98B3FD90F7}" presName="hierRoot2" presStyleCnt="0">
        <dgm:presLayoutVars>
          <dgm:hierBranch val="init"/>
        </dgm:presLayoutVars>
      </dgm:prSet>
      <dgm:spPr/>
    </dgm:pt>
    <dgm:pt modelId="{31692FCE-BAA7-4EC1-95F7-DD96F6C8ABAE}" type="pres">
      <dgm:prSet presAssocID="{87CB0C3A-BC1E-4F38-B23D-DE98B3FD90F7}" presName="rootComposite" presStyleCnt="0"/>
      <dgm:spPr/>
    </dgm:pt>
    <dgm:pt modelId="{028C9682-4889-417B-A2CE-2C475E21948A}" type="pres">
      <dgm:prSet presAssocID="{87CB0C3A-BC1E-4F38-B23D-DE98B3FD90F7}" presName="rootText" presStyleLbl="node3" presStyleIdx="2" presStyleCnt="12">
        <dgm:presLayoutVars>
          <dgm:chPref val="3"/>
        </dgm:presLayoutVars>
      </dgm:prSet>
      <dgm:spPr/>
    </dgm:pt>
    <dgm:pt modelId="{D9F8E261-4595-4537-B021-580AA48E558D}" type="pres">
      <dgm:prSet presAssocID="{87CB0C3A-BC1E-4F38-B23D-DE98B3FD90F7}" presName="rootConnector" presStyleLbl="node3" presStyleIdx="2" presStyleCnt="12"/>
      <dgm:spPr/>
    </dgm:pt>
    <dgm:pt modelId="{D035C432-A711-4372-9933-0CA6A26AE8D7}" type="pres">
      <dgm:prSet presAssocID="{87CB0C3A-BC1E-4F38-B23D-DE98B3FD90F7}" presName="hierChild4" presStyleCnt="0"/>
      <dgm:spPr/>
    </dgm:pt>
    <dgm:pt modelId="{6B9FA215-F02F-47FE-A89C-D677A6447458}" type="pres">
      <dgm:prSet presAssocID="{87CB0C3A-BC1E-4F38-B23D-DE98B3FD90F7}" presName="hierChild5" presStyleCnt="0"/>
      <dgm:spPr/>
    </dgm:pt>
    <dgm:pt modelId="{7384E534-145D-4289-B116-3487D92C35E3}" type="pres">
      <dgm:prSet presAssocID="{39DC75B6-AE87-46B0-A1A8-393C4E4F1216}" presName="Name37" presStyleLbl="parChTrans1D3" presStyleIdx="3" presStyleCnt="12"/>
      <dgm:spPr/>
    </dgm:pt>
    <dgm:pt modelId="{9FFB2FDB-F818-4AB7-8308-030EA845EBF5}" type="pres">
      <dgm:prSet presAssocID="{6EFB3918-1047-4E23-9D70-B2D5362835BB}" presName="hierRoot2" presStyleCnt="0">
        <dgm:presLayoutVars>
          <dgm:hierBranch val="init"/>
        </dgm:presLayoutVars>
      </dgm:prSet>
      <dgm:spPr/>
    </dgm:pt>
    <dgm:pt modelId="{3504994C-4DA0-4276-A0C9-93FCC57274E2}" type="pres">
      <dgm:prSet presAssocID="{6EFB3918-1047-4E23-9D70-B2D5362835BB}" presName="rootComposite" presStyleCnt="0"/>
      <dgm:spPr/>
    </dgm:pt>
    <dgm:pt modelId="{5BCFEBC0-FA58-4524-A7F9-6627076F4D67}" type="pres">
      <dgm:prSet presAssocID="{6EFB3918-1047-4E23-9D70-B2D5362835BB}" presName="rootText" presStyleLbl="node3" presStyleIdx="3" presStyleCnt="12">
        <dgm:presLayoutVars>
          <dgm:chPref val="3"/>
        </dgm:presLayoutVars>
      </dgm:prSet>
      <dgm:spPr/>
    </dgm:pt>
    <dgm:pt modelId="{1D6F8AF0-3A45-4FD8-97F8-2A70FE359341}" type="pres">
      <dgm:prSet presAssocID="{6EFB3918-1047-4E23-9D70-B2D5362835BB}" presName="rootConnector" presStyleLbl="node3" presStyleIdx="3" presStyleCnt="12"/>
      <dgm:spPr/>
    </dgm:pt>
    <dgm:pt modelId="{C3C5AC78-E4B3-4338-A624-5ACEC2B6D34F}" type="pres">
      <dgm:prSet presAssocID="{6EFB3918-1047-4E23-9D70-B2D5362835BB}" presName="hierChild4" presStyleCnt="0"/>
      <dgm:spPr/>
    </dgm:pt>
    <dgm:pt modelId="{FD5AE16F-C3DD-4030-8E1A-2347BBD66AFD}" type="pres">
      <dgm:prSet presAssocID="{6EFB3918-1047-4E23-9D70-B2D5362835BB}" presName="hierChild5" presStyleCnt="0"/>
      <dgm:spPr/>
    </dgm:pt>
    <dgm:pt modelId="{4CA2AB3E-9202-42E3-A32C-D26CD1E23A0E}" type="pres">
      <dgm:prSet presAssocID="{53D3AAA5-4547-4BB8-90F8-1D598A9EC505}" presName="Name37" presStyleLbl="parChTrans1D3" presStyleIdx="4" presStyleCnt="12"/>
      <dgm:spPr/>
    </dgm:pt>
    <dgm:pt modelId="{B0E1FF49-C284-4EC0-9DCB-E3AEF60F3D80}" type="pres">
      <dgm:prSet presAssocID="{538A9E29-C045-4A86-A865-98CCB83C9DFB}" presName="hierRoot2" presStyleCnt="0">
        <dgm:presLayoutVars>
          <dgm:hierBranch val="init"/>
        </dgm:presLayoutVars>
      </dgm:prSet>
      <dgm:spPr/>
    </dgm:pt>
    <dgm:pt modelId="{C4707B5B-32CC-4A45-AEE1-2D91653912F7}" type="pres">
      <dgm:prSet presAssocID="{538A9E29-C045-4A86-A865-98CCB83C9DFB}" presName="rootComposite" presStyleCnt="0"/>
      <dgm:spPr/>
    </dgm:pt>
    <dgm:pt modelId="{F56812D5-3CEB-4C31-BFBC-DD7AC78B2B31}" type="pres">
      <dgm:prSet presAssocID="{538A9E29-C045-4A86-A865-98CCB83C9DFB}" presName="rootText" presStyleLbl="node3" presStyleIdx="4" presStyleCnt="12">
        <dgm:presLayoutVars>
          <dgm:chPref val="3"/>
        </dgm:presLayoutVars>
      </dgm:prSet>
      <dgm:spPr/>
    </dgm:pt>
    <dgm:pt modelId="{984A8BD6-1A48-49DD-97DE-EF0D9D35083B}" type="pres">
      <dgm:prSet presAssocID="{538A9E29-C045-4A86-A865-98CCB83C9DFB}" presName="rootConnector" presStyleLbl="node3" presStyleIdx="4" presStyleCnt="12"/>
      <dgm:spPr/>
    </dgm:pt>
    <dgm:pt modelId="{86CAB115-AFFB-4579-9BDD-CAA2698B33FD}" type="pres">
      <dgm:prSet presAssocID="{538A9E29-C045-4A86-A865-98CCB83C9DFB}" presName="hierChild4" presStyleCnt="0"/>
      <dgm:spPr/>
    </dgm:pt>
    <dgm:pt modelId="{E0C0A3E2-12C0-4A5A-BF81-ECBD547F02A2}" type="pres">
      <dgm:prSet presAssocID="{538A9E29-C045-4A86-A865-98CCB83C9DFB}" presName="hierChild5" presStyleCnt="0"/>
      <dgm:spPr/>
    </dgm:pt>
    <dgm:pt modelId="{7A1D8EC5-2EBB-4436-B9B4-9C18AD5E1AD1}" type="pres">
      <dgm:prSet presAssocID="{F3DED8EF-88AD-4CEB-AE61-3F6DABC5ABF0}" presName="Name37" presStyleLbl="parChTrans1D3" presStyleIdx="5" presStyleCnt="12"/>
      <dgm:spPr/>
    </dgm:pt>
    <dgm:pt modelId="{D71761CE-D387-489B-91F3-87AF11F6A8D6}" type="pres">
      <dgm:prSet presAssocID="{D9D123EE-6830-4429-B370-25E4CA2B50E6}" presName="hierRoot2" presStyleCnt="0">
        <dgm:presLayoutVars>
          <dgm:hierBranch val="init"/>
        </dgm:presLayoutVars>
      </dgm:prSet>
      <dgm:spPr/>
    </dgm:pt>
    <dgm:pt modelId="{89F1109C-4511-4551-8251-56E41548B063}" type="pres">
      <dgm:prSet presAssocID="{D9D123EE-6830-4429-B370-25E4CA2B50E6}" presName="rootComposite" presStyleCnt="0"/>
      <dgm:spPr/>
    </dgm:pt>
    <dgm:pt modelId="{2EB1BFA9-5DF5-4502-80AB-130E3B5AE6D6}" type="pres">
      <dgm:prSet presAssocID="{D9D123EE-6830-4429-B370-25E4CA2B50E6}" presName="rootText" presStyleLbl="node3" presStyleIdx="5" presStyleCnt="12">
        <dgm:presLayoutVars>
          <dgm:chPref val="3"/>
        </dgm:presLayoutVars>
      </dgm:prSet>
      <dgm:spPr/>
    </dgm:pt>
    <dgm:pt modelId="{069C497C-4A7D-41A3-A5C9-8FCBD39E798D}" type="pres">
      <dgm:prSet presAssocID="{D9D123EE-6830-4429-B370-25E4CA2B50E6}" presName="rootConnector" presStyleLbl="node3" presStyleIdx="5" presStyleCnt="12"/>
      <dgm:spPr/>
    </dgm:pt>
    <dgm:pt modelId="{4019E27E-1AC1-49F8-8B34-FCCC93FBC4B5}" type="pres">
      <dgm:prSet presAssocID="{D9D123EE-6830-4429-B370-25E4CA2B50E6}" presName="hierChild4" presStyleCnt="0"/>
      <dgm:spPr/>
    </dgm:pt>
    <dgm:pt modelId="{E1471D5C-7332-4A9A-8511-A96DD2E7D2F2}" type="pres">
      <dgm:prSet presAssocID="{D9D123EE-6830-4429-B370-25E4CA2B50E6}" presName="hierChild5" presStyleCnt="0"/>
      <dgm:spPr/>
    </dgm:pt>
    <dgm:pt modelId="{AAE279EC-3019-42E9-89F7-3B29289969B9}" type="pres">
      <dgm:prSet presAssocID="{FFB0CBA5-478D-413D-B95B-6AA4533D760A}" presName="Name37" presStyleLbl="parChTrans1D3" presStyleIdx="6" presStyleCnt="12"/>
      <dgm:spPr/>
    </dgm:pt>
    <dgm:pt modelId="{6F4480C4-B138-4B32-A810-951EFF091BD5}" type="pres">
      <dgm:prSet presAssocID="{AAB4386A-C080-4B0A-B1FC-A3304099229A}" presName="hierRoot2" presStyleCnt="0">
        <dgm:presLayoutVars>
          <dgm:hierBranch val="init"/>
        </dgm:presLayoutVars>
      </dgm:prSet>
      <dgm:spPr/>
    </dgm:pt>
    <dgm:pt modelId="{A5DAA66F-FD9C-4B4F-8CE5-2893020A758C}" type="pres">
      <dgm:prSet presAssocID="{AAB4386A-C080-4B0A-B1FC-A3304099229A}" presName="rootComposite" presStyleCnt="0"/>
      <dgm:spPr/>
    </dgm:pt>
    <dgm:pt modelId="{68A0C32C-6EC5-4FDB-81F3-EF2E328D9C91}" type="pres">
      <dgm:prSet presAssocID="{AAB4386A-C080-4B0A-B1FC-A3304099229A}" presName="rootText" presStyleLbl="node3" presStyleIdx="6" presStyleCnt="12">
        <dgm:presLayoutVars>
          <dgm:chPref val="3"/>
        </dgm:presLayoutVars>
      </dgm:prSet>
      <dgm:spPr/>
    </dgm:pt>
    <dgm:pt modelId="{3B243135-3185-46CF-8B57-FEBB310E2B69}" type="pres">
      <dgm:prSet presAssocID="{AAB4386A-C080-4B0A-B1FC-A3304099229A}" presName="rootConnector" presStyleLbl="node3" presStyleIdx="6" presStyleCnt="12"/>
      <dgm:spPr/>
    </dgm:pt>
    <dgm:pt modelId="{04AA11D1-AE7F-4D27-93D9-2F5E0B518628}" type="pres">
      <dgm:prSet presAssocID="{AAB4386A-C080-4B0A-B1FC-A3304099229A}" presName="hierChild4" presStyleCnt="0"/>
      <dgm:spPr/>
    </dgm:pt>
    <dgm:pt modelId="{8614D009-DDCD-4CB6-8401-4FEC371A7392}" type="pres">
      <dgm:prSet presAssocID="{AAB4386A-C080-4B0A-B1FC-A3304099229A}" presName="hierChild5" presStyleCnt="0"/>
      <dgm:spPr/>
    </dgm:pt>
    <dgm:pt modelId="{D4B051C8-2B52-4028-9C91-9AE3C2E78E8A}" type="pres">
      <dgm:prSet presAssocID="{39005EDD-6D91-4353-8276-4FAFAE131B84}" presName="hierChild5" presStyleCnt="0"/>
      <dgm:spPr/>
    </dgm:pt>
    <dgm:pt modelId="{CED0CAEC-DBD6-4BBE-8ECD-04F5C7E834D1}" type="pres">
      <dgm:prSet presAssocID="{ED69DBB2-A442-4D9D-ABFD-9662F78E0BFA}" presName="Name37" presStyleLbl="parChTrans1D2" presStyleIdx="1" presStyleCnt="3"/>
      <dgm:spPr/>
    </dgm:pt>
    <dgm:pt modelId="{D548CD17-416E-4964-B59B-DD2B22EA4AB8}" type="pres">
      <dgm:prSet presAssocID="{5F339C56-355F-4FD6-B759-4C09D0430594}" presName="hierRoot2" presStyleCnt="0">
        <dgm:presLayoutVars>
          <dgm:hierBranch val="init"/>
        </dgm:presLayoutVars>
      </dgm:prSet>
      <dgm:spPr/>
    </dgm:pt>
    <dgm:pt modelId="{588A8F78-AD51-416D-8EC2-BD3AFCA65F74}" type="pres">
      <dgm:prSet presAssocID="{5F339C56-355F-4FD6-B759-4C09D0430594}" presName="rootComposite" presStyleCnt="0"/>
      <dgm:spPr/>
    </dgm:pt>
    <dgm:pt modelId="{B4F325A3-97C2-46EB-B09D-5EBDF672083E}" type="pres">
      <dgm:prSet presAssocID="{5F339C56-355F-4FD6-B759-4C09D0430594}" presName="rootText" presStyleLbl="node2" presStyleIdx="1" presStyleCnt="3">
        <dgm:presLayoutVars>
          <dgm:chPref val="3"/>
        </dgm:presLayoutVars>
      </dgm:prSet>
      <dgm:spPr/>
    </dgm:pt>
    <dgm:pt modelId="{80BBD2A0-6E1F-4E42-94C2-89799F2190DA}" type="pres">
      <dgm:prSet presAssocID="{5F339C56-355F-4FD6-B759-4C09D0430594}" presName="rootConnector" presStyleLbl="node2" presStyleIdx="1" presStyleCnt="3"/>
      <dgm:spPr/>
    </dgm:pt>
    <dgm:pt modelId="{40E12D9F-6F1E-4F7D-86EC-F1D7EB02242E}" type="pres">
      <dgm:prSet presAssocID="{5F339C56-355F-4FD6-B759-4C09D0430594}" presName="hierChild4" presStyleCnt="0"/>
      <dgm:spPr/>
    </dgm:pt>
    <dgm:pt modelId="{7C9D89A5-513F-4045-B0D1-7FE3D7B63664}" type="pres">
      <dgm:prSet presAssocID="{F30EF0BC-1929-464F-B0B1-E3D298E0CEEB}" presName="Name37" presStyleLbl="parChTrans1D3" presStyleIdx="7" presStyleCnt="12"/>
      <dgm:spPr/>
    </dgm:pt>
    <dgm:pt modelId="{E95B332E-1BCA-4AA6-B4DA-1303FAE0C745}" type="pres">
      <dgm:prSet presAssocID="{D78845DF-760E-427C-8069-AC6B2CA218B3}" presName="hierRoot2" presStyleCnt="0">
        <dgm:presLayoutVars>
          <dgm:hierBranch val="init"/>
        </dgm:presLayoutVars>
      </dgm:prSet>
      <dgm:spPr/>
    </dgm:pt>
    <dgm:pt modelId="{9B663022-33CB-4CC7-AD86-81452A527242}" type="pres">
      <dgm:prSet presAssocID="{D78845DF-760E-427C-8069-AC6B2CA218B3}" presName="rootComposite" presStyleCnt="0"/>
      <dgm:spPr/>
    </dgm:pt>
    <dgm:pt modelId="{FAD83466-F070-4E02-A319-98150C92829F}" type="pres">
      <dgm:prSet presAssocID="{D78845DF-760E-427C-8069-AC6B2CA218B3}" presName="rootText" presStyleLbl="node3" presStyleIdx="7" presStyleCnt="12">
        <dgm:presLayoutVars>
          <dgm:chPref val="3"/>
        </dgm:presLayoutVars>
      </dgm:prSet>
      <dgm:spPr/>
    </dgm:pt>
    <dgm:pt modelId="{F5D21D77-34EE-42AC-A246-A906C7FBBAA2}" type="pres">
      <dgm:prSet presAssocID="{D78845DF-760E-427C-8069-AC6B2CA218B3}" presName="rootConnector" presStyleLbl="node3" presStyleIdx="7" presStyleCnt="12"/>
      <dgm:spPr/>
    </dgm:pt>
    <dgm:pt modelId="{4F4BA47F-6811-4ABD-A2D9-FF9F60312AAD}" type="pres">
      <dgm:prSet presAssocID="{D78845DF-760E-427C-8069-AC6B2CA218B3}" presName="hierChild4" presStyleCnt="0"/>
      <dgm:spPr/>
    </dgm:pt>
    <dgm:pt modelId="{F581BA26-32A7-46F8-A01A-CD193DA90C3C}" type="pres">
      <dgm:prSet presAssocID="{D78845DF-760E-427C-8069-AC6B2CA218B3}" presName="hierChild5" presStyleCnt="0"/>
      <dgm:spPr/>
    </dgm:pt>
    <dgm:pt modelId="{5082918D-8541-4F13-A5C6-A552ED8C3902}" type="pres">
      <dgm:prSet presAssocID="{5F339C56-355F-4FD6-B759-4C09D0430594}" presName="hierChild5" presStyleCnt="0"/>
      <dgm:spPr/>
    </dgm:pt>
    <dgm:pt modelId="{A2A9EB90-48D8-4143-BC9F-8E4491563563}" type="pres">
      <dgm:prSet presAssocID="{F20B1BB2-3442-4A53-B8B8-396476ED2F90}" presName="Name37" presStyleLbl="parChTrans1D2" presStyleIdx="2" presStyleCnt="3"/>
      <dgm:spPr/>
    </dgm:pt>
    <dgm:pt modelId="{65BADC27-A667-4A35-B64F-F581EBE397A4}" type="pres">
      <dgm:prSet presAssocID="{478939A7-A0EB-4117-A581-2FE5ACC1A10D}" presName="hierRoot2" presStyleCnt="0">
        <dgm:presLayoutVars>
          <dgm:hierBranch val="init"/>
        </dgm:presLayoutVars>
      </dgm:prSet>
      <dgm:spPr/>
    </dgm:pt>
    <dgm:pt modelId="{D807D8E8-D654-4189-921C-E1F37F02B71D}" type="pres">
      <dgm:prSet presAssocID="{478939A7-A0EB-4117-A581-2FE5ACC1A10D}" presName="rootComposite" presStyleCnt="0"/>
      <dgm:spPr/>
    </dgm:pt>
    <dgm:pt modelId="{625FC74C-1FE2-4E86-9737-9BAE72096906}" type="pres">
      <dgm:prSet presAssocID="{478939A7-A0EB-4117-A581-2FE5ACC1A10D}" presName="rootText" presStyleLbl="node2" presStyleIdx="2" presStyleCnt="3">
        <dgm:presLayoutVars>
          <dgm:chPref val="3"/>
        </dgm:presLayoutVars>
      </dgm:prSet>
      <dgm:spPr/>
    </dgm:pt>
    <dgm:pt modelId="{E60A8351-7B3A-4027-A74C-94453CB53A22}" type="pres">
      <dgm:prSet presAssocID="{478939A7-A0EB-4117-A581-2FE5ACC1A10D}" presName="rootConnector" presStyleLbl="node2" presStyleIdx="2" presStyleCnt="3"/>
      <dgm:spPr/>
    </dgm:pt>
    <dgm:pt modelId="{1AFDC324-EB8C-4920-B7B0-6CF5B4578BAC}" type="pres">
      <dgm:prSet presAssocID="{478939A7-A0EB-4117-A581-2FE5ACC1A10D}" presName="hierChild4" presStyleCnt="0"/>
      <dgm:spPr/>
    </dgm:pt>
    <dgm:pt modelId="{DD7DB92F-0E6D-4F05-8E02-B15EBD386BAD}" type="pres">
      <dgm:prSet presAssocID="{AFA7FD80-BE24-4730-ABFA-B4178618C4DF}" presName="Name37" presStyleLbl="parChTrans1D3" presStyleIdx="8" presStyleCnt="12"/>
      <dgm:spPr/>
    </dgm:pt>
    <dgm:pt modelId="{71324486-45BB-4E0F-9033-2B5FEA8B0375}" type="pres">
      <dgm:prSet presAssocID="{07FC272A-7AB1-4B29-B219-16C4DF10ACDF}" presName="hierRoot2" presStyleCnt="0">
        <dgm:presLayoutVars>
          <dgm:hierBranch val="init"/>
        </dgm:presLayoutVars>
      </dgm:prSet>
      <dgm:spPr/>
    </dgm:pt>
    <dgm:pt modelId="{87498484-0581-44F6-8AB8-0A8CAE2C9967}" type="pres">
      <dgm:prSet presAssocID="{07FC272A-7AB1-4B29-B219-16C4DF10ACDF}" presName="rootComposite" presStyleCnt="0"/>
      <dgm:spPr/>
    </dgm:pt>
    <dgm:pt modelId="{721E986C-56CB-46C4-81E9-8713A4812233}" type="pres">
      <dgm:prSet presAssocID="{07FC272A-7AB1-4B29-B219-16C4DF10ACDF}" presName="rootText" presStyleLbl="node3" presStyleIdx="8" presStyleCnt="12">
        <dgm:presLayoutVars>
          <dgm:chPref val="3"/>
        </dgm:presLayoutVars>
      </dgm:prSet>
      <dgm:spPr/>
    </dgm:pt>
    <dgm:pt modelId="{28D90DAF-9E1F-40A7-B56E-D7E0C006E1CB}" type="pres">
      <dgm:prSet presAssocID="{07FC272A-7AB1-4B29-B219-16C4DF10ACDF}" presName="rootConnector" presStyleLbl="node3" presStyleIdx="8" presStyleCnt="12"/>
      <dgm:spPr/>
    </dgm:pt>
    <dgm:pt modelId="{9BE76AFF-902C-4C5C-8520-959B5FBC9981}" type="pres">
      <dgm:prSet presAssocID="{07FC272A-7AB1-4B29-B219-16C4DF10ACDF}" presName="hierChild4" presStyleCnt="0"/>
      <dgm:spPr/>
    </dgm:pt>
    <dgm:pt modelId="{D10AC322-CD9A-42A6-A1CB-3E60426FE97C}" type="pres">
      <dgm:prSet presAssocID="{07FC272A-7AB1-4B29-B219-16C4DF10ACDF}" presName="hierChild5" presStyleCnt="0"/>
      <dgm:spPr/>
    </dgm:pt>
    <dgm:pt modelId="{26BD4B5F-3661-44AE-B4DD-380BB1421DF6}" type="pres">
      <dgm:prSet presAssocID="{8C7F0AE8-568B-48E1-BFC6-C0863EF4CE06}" presName="Name37" presStyleLbl="parChTrans1D3" presStyleIdx="9" presStyleCnt="12"/>
      <dgm:spPr/>
    </dgm:pt>
    <dgm:pt modelId="{F51B3CC6-FEAB-48E9-9DA2-4E98C33BB57C}" type="pres">
      <dgm:prSet presAssocID="{7584D201-49C6-47FC-92F8-FA9A2F6F332D}" presName="hierRoot2" presStyleCnt="0">
        <dgm:presLayoutVars>
          <dgm:hierBranch val="init"/>
        </dgm:presLayoutVars>
      </dgm:prSet>
      <dgm:spPr/>
    </dgm:pt>
    <dgm:pt modelId="{69C8EDF2-C4BE-4E99-B93F-712E8E3FF924}" type="pres">
      <dgm:prSet presAssocID="{7584D201-49C6-47FC-92F8-FA9A2F6F332D}" presName="rootComposite" presStyleCnt="0"/>
      <dgm:spPr/>
    </dgm:pt>
    <dgm:pt modelId="{F7AD2EDB-673E-4C58-93DD-F245EB6E9052}" type="pres">
      <dgm:prSet presAssocID="{7584D201-49C6-47FC-92F8-FA9A2F6F332D}" presName="rootText" presStyleLbl="node3" presStyleIdx="9" presStyleCnt="12">
        <dgm:presLayoutVars>
          <dgm:chPref val="3"/>
        </dgm:presLayoutVars>
      </dgm:prSet>
      <dgm:spPr/>
    </dgm:pt>
    <dgm:pt modelId="{FB4FC5F2-7030-412F-A6C0-8990E884EF7F}" type="pres">
      <dgm:prSet presAssocID="{7584D201-49C6-47FC-92F8-FA9A2F6F332D}" presName="rootConnector" presStyleLbl="node3" presStyleIdx="9" presStyleCnt="12"/>
      <dgm:spPr/>
    </dgm:pt>
    <dgm:pt modelId="{8F70A7A7-C5E5-4A1B-A009-E3D890779782}" type="pres">
      <dgm:prSet presAssocID="{7584D201-49C6-47FC-92F8-FA9A2F6F332D}" presName="hierChild4" presStyleCnt="0"/>
      <dgm:spPr/>
    </dgm:pt>
    <dgm:pt modelId="{F39F5F00-38A6-4196-89FF-11C1DDE7F45C}" type="pres">
      <dgm:prSet presAssocID="{7584D201-49C6-47FC-92F8-FA9A2F6F332D}" presName="hierChild5" presStyleCnt="0"/>
      <dgm:spPr/>
    </dgm:pt>
    <dgm:pt modelId="{8ED6E897-45AC-4E4B-9A3B-9AF21127344F}" type="pres">
      <dgm:prSet presAssocID="{2BAAD260-9A1B-4693-ABFF-9160041430EE}" presName="Name37" presStyleLbl="parChTrans1D3" presStyleIdx="10" presStyleCnt="12"/>
      <dgm:spPr/>
    </dgm:pt>
    <dgm:pt modelId="{573FC8F8-B7B3-4732-B09A-5683C4BECE29}" type="pres">
      <dgm:prSet presAssocID="{46A7B98B-D6C2-4BC7-9865-8ABED47AF617}" presName="hierRoot2" presStyleCnt="0">
        <dgm:presLayoutVars>
          <dgm:hierBranch val="init"/>
        </dgm:presLayoutVars>
      </dgm:prSet>
      <dgm:spPr/>
    </dgm:pt>
    <dgm:pt modelId="{90FD5418-A7B8-479E-B903-B7BD0384DD58}" type="pres">
      <dgm:prSet presAssocID="{46A7B98B-D6C2-4BC7-9865-8ABED47AF617}" presName="rootComposite" presStyleCnt="0"/>
      <dgm:spPr/>
    </dgm:pt>
    <dgm:pt modelId="{BBB69D40-D37A-4FF7-83F6-03C0D801BC4D}" type="pres">
      <dgm:prSet presAssocID="{46A7B98B-D6C2-4BC7-9865-8ABED47AF617}" presName="rootText" presStyleLbl="node3" presStyleIdx="10" presStyleCnt="12">
        <dgm:presLayoutVars>
          <dgm:chPref val="3"/>
        </dgm:presLayoutVars>
      </dgm:prSet>
      <dgm:spPr/>
    </dgm:pt>
    <dgm:pt modelId="{DBFF5A00-7098-4307-ABDE-FD6CC90C63BA}" type="pres">
      <dgm:prSet presAssocID="{46A7B98B-D6C2-4BC7-9865-8ABED47AF617}" presName="rootConnector" presStyleLbl="node3" presStyleIdx="10" presStyleCnt="12"/>
      <dgm:spPr/>
    </dgm:pt>
    <dgm:pt modelId="{90A49F85-402A-42FF-90FA-08947B9DBFF4}" type="pres">
      <dgm:prSet presAssocID="{46A7B98B-D6C2-4BC7-9865-8ABED47AF617}" presName="hierChild4" presStyleCnt="0"/>
      <dgm:spPr/>
    </dgm:pt>
    <dgm:pt modelId="{D203E41A-A1ED-42DB-8A8A-A2A7698A65F9}" type="pres">
      <dgm:prSet presAssocID="{46A7B98B-D6C2-4BC7-9865-8ABED47AF617}" presName="hierChild5" presStyleCnt="0"/>
      <dgm:spPr/>
    </dgm:pt>
    <dgm:pt modelId="{E889C868-7AAE-4EC3-9FBC-9DB6D703933F}" type="pres">
      <dgm:prSet presAssocID="{73C0F693-7E77-4B08-A09F-4D5C821BB471}" presName="Name37" presStyleLbl="parChTrans1D3" presStyleIdx="11" presStyleCnt="12"/>
      <dgm:spPr/>
    </dgm:pt>
    <dgm:pt modelId="{DD19C12E-09DA-4F9D-B2D0-F263FD95C44B}" type="pres">
      <dgm:prSet presAssocID="{817C6A20-2EE5-4A26-A20F-297067C9B9C7}" presName="hierRoot2" presStyleCnt="0">
        <dgm:presLayoutVars>
          <dgm:hierBranch val="init"/>
        </dgm:presLayoutVars>
      </dgm:prSet>
      <dgm:spPr/>
    </dgm:pt>
    <dgm:pt modelId="{9EB2ACAB-18EE-4C70-91D9-A6CD274062A2}" type="pres">
      <dgm:prSet presAssocID="{817C6A20-2EE5-4A26-A20F-297067C9B9C7}" presName="rootComposite" presStyleCnt="0"/>
      <dgm:spPr/>
    </dgm:pt>
    <dgm:pt modelId="{97A9C5C5-836D-4DFC-AC61-783528C5CAD6}" type="pres">
      <dgm:prSet presAssocID="{817C6A20-2EE5-4A26-A20F-297067C9B9C7}" presName="rootText" presStyleLbl="node3" presStyleIdx="11" presStyleCnt="12">
        <dgm:presLayoutVars>
          <dgm:chPref val="3"/>
        </dgm:presLayoutVars>
      </dgm:prSet>
      <dgm:spPr/>
    </dgm:pt>
    <dgm:pt modelId="{75380707-3FF9-45DA-BB8C-97CDE3B36DAA}" type="pres">
      <dgm:prSet presAssocID="{817C6A20-2EE5-4A26-A20F-297067C9B9C7}" presName="rootConnector" presStyleLbl="node3" presStyleIdx="11" presStyleCnt="12"/>
      <dgm:spPr/>
    </dgm:pt>
    <dgm:pt modelId="{415AD962-4C89-46ED-A330-5EDFA7F81902}" type="pres">
      <dgm:prSet presAssocID="{817C6A20-2EE5-4A26-A20F-297067C9B9C7}" presName="hierChild4" presStyleCnt="0"/>
      <dgm:spPr/>
    </dgm:pt>
    <dgm:pt modelId="{0B02F99F-DAD2-4894-AD07-E71D5FF2618B}" type="pres">
      <dgm:prSet presAssocID="{817C6A20-2EE5-4A26-A20F-297067C9B9C7}" presName="hierChild5" presStyleCnt="0"/>
      <dgm:spPr/>
    </dgm:pt>
    <dgm:pt modelId="{0F0A4C31-8D94-4A99-B028-57AC65AD3984}" type="pres">
      <dgm:prSet presAssocID="{478939A7-A0EB-4117-A581-2FE5ACC1A10D}" presName="hierChild5" presStyleCnt="0"/>
      <dgm:spPr/>
    </dgm:pt>
    <dgm:pt modelId="{38EA1636-9FDE-48AF-8F08-B5EB77567828}" type="pres">
      <dgm:prSet presAssocID="{4AD5A735-CC50-4D5E-BE01-4E4A68A45E3D}" presName="hierChild3" presStyleCnt="0"/>
      <dgm:spPr/>
    </dgm:pt>
  </dgm:ptLst>
  <dgm:cxnLst>
    <dgm:cxn modelId="{DD1FE600-3992-4C43-BCDB-D3B8C204ABCC}" type="presOf" srcId="{53D3AAA5-4547-4BB8-90F8-1D598A9EC505}" destId="{4CA2AB3E-9202-42E3-A32C-D26CD1E23A0E}" srcOrd="0" destOrd="0" presId="urn:microsoft.com/office/officeart/2005/8/layout/orgChart1"/>
    <dgm:cxn modelId="{4200AC01-55B5-4DC2-96D6-0E72963C7EC5}" type="presOf" srcId="{9AD5FA25-3E35-45D3-81A1-450AA8965521}" destId="{982A4093-4815-4BFC-84A6-FF35C77B5B3B}" srcOrd="0" destOrd="0" presId="urn:microsoft.com/office/officeart/2005/8/layout/orgChart1"/>
    <dgm:cxn modelId="{79E01906-D5E2-4029-96E9-61ACC0B5463E}" type="presOf" srcId="{F3DED8EF-88AD-4CEB-AE61-3F6DABC5ABF0}" destId="{7A1D8EC5-2EBB-4436-B9B4-9C18AD5E1AD1}" srcOrd="0" destOrd="0" presId="urn:microsoft.com/office/officeart/2005/8/layout/orgChart1"/>
    <dgm:cxn modelId="{CB12AF0C-E0E8-4443-8249-4970E7EF0739}" type="presOf" srcId="{6EFB3918-1047-4E23-9D70-B2D5362835BB}" destId="{5BCFEBC0-FA58-4524-A7F9-6627076F4D67}" srcOrd="0" destOrd="0" presId="urn:microsoft.com/office/officeart/2005/8/layout/orgChart1"/>
    <dgm:cxn modelId="{96890812-9291-4F87-925B-B00BCDA95BA2}" srcId="{39005EDD-6D91-4353-8276-4FAFAE131B84}" destId="{9AD5FA25-3E35-45D3-81A1-450AA8965521}" srcOrd="0" destOrd="0" parTransId="{5EE4349C-8661-4EB1-AE82-A4C7CBDA4CC1}" sibTransId="{8604FB1A-218C-49E5-A98D-40A66EC92005}"/>
    <dgm:cxn modelId="{78921C1E-A02F-43A9-8E0F-4DDCC9476F75}" srcId="{39005EDD-6D91-4353-8276-4FAFAE131B84}" destId="{D9D123EE-6830-4429-B370-25E4CA2B50E6}" srcOrd="5" destOrd="0" parTransId="{F3DED8EF-88AD-4CEB-AE61-3F6DABC5ABF0}" sibTransId="{F01A2E78-9342-4DA4-ACB2-F586F8CDCD54}"/>
    <dgm:cxn modelId="{7F92601E-8E02-4FD1-B05C-6B9C854860FB}" type="presOf" srcId="{6EFB3918-1047-4E23-9D70-B2D5362835BB}" destId="{1D6F8AF0-3A45-4FD8-97F8-2A70FE359341}" srcOrd="1" destOrd="0" presId="urn:microsoft.com/office/officeart/2005/8/layout/orgChart1"/>
    <dgm:cxn modelId="{B0F03E23-8C3C-464A-864E-0EF8AC0DE2A6}" srcId="{39005EDD-6D91-4353-8276-4FAFAE131B84}" destId="{87CB0C3A-BC1E-4F38-B23D-DE98B3FD90F7}" srcOrd="2" destOrd="0" parTransId="{F1D17B70-943F-49FF-A4B0-0A8B66190BC1}" sibTransId="{A8324A8C-94A9-46B3-A524-99F89F8E7F63}"/>
    <dgm:cxn modelId="{28B0EC29-4D0A-419E-9B8D-219C25078AC1}" type="presOf" srcId="{46A7B98B-D6C2-4BC7-9865-8ABED47AF617}" destId="{DBFF5A00-7098-4307-ABDE-FD6CC90C63BA}" srcOrd="1" destOrd="0" presId="urn:microsoft.com/office/officeart/2005/8/layout/orgChart1"/>
    <dgm:cxn modelId="{42C5AA2C-7D43-4E11-AB8B-75508797FA32}" type="presOf" srcId="{5F339C56-355F-4FD6-B759-4C09D0430594}" destId="{80BBD2A0-6E1F-4E42-94C2-89799F2190DA}" srcOrd="1" destOrd="0" presId="urn:microsoft.com/office/officeart/2005/8/layout/orgChart1"/>
    <dgm:cxn modelId="{5CFA1734-6209-4DF8-B512-8E1B75D8A1C1}" srcId="{0989AAD7-3489-416D-87BC-9D8EFC690D97}" destId="{4AD5A735-CC50-4D5E-BE01-4E4A68A45E3D}" srcOrd="0" destOrd="0" parTransId="{1A8B098F-DB6F-4E3C-A90A-07BFA6C1FA6F}" sibTransId="{45ACAF70-4FBE-4555-9A67-6EFA23AE2B4C}"/>
    <dgm:cxn modelId="{E8834634-D633-4810-AC56-6DBC9074A1AB}" type="presOf" srcId="{D78845DF-760E-427C-8069-AC6B2CA218B3}" destId="{F5D21D77-34EE-42AC-A246-A906C7FBBAA2}" srcOrd="1" destOrd="0" presId="urn:microsoft.com/office/officeart/2005/8/layout/orgChart1"/>
    <dgm:cxn modelId="{B7B6BD35-E12D-4733-B50D-3BE0B2C15753}" type="presOf" srcId="{9AD5FA25-3E35-45D3-81A1-450AA8965521}" destId="{5D4FEB73-6AE6-4B75-A921-F55536382680}" srcOrd="1" destOrd="0" presId="urn:microsoft.com/office/officeart/2005/8/layout/orgChart1"/>
    <dgm:cxn modelId="{F7C8D739-36B5-4975-84E3-2CA41B03D41E}" type="presOf" srcId="{817C6A20-2EE5-4A26-A20F-297067C9B9C7}" destId="{75380707-3FF9-45DA-BB8C-97CDE3B36DAA}" srcOrd="1" destOrd="0" presId="urn:microsoft.com/office/officeart/2005/8/layout/orgChart1"/>
    <dgm:cxn modelId="{1149093B-D56F-4F94-968A-96E6B28DE6FD}" type="presOf" srcId="{7584D201-49C6-47FC-92F8-FA9A2F6F332D}" destId="{FB4FC5F2-7030-412F-A6C0-8990E884EF7F}" srcOrd="1" destOrd="0" presId="urn:microsoft.com/office/officeart/2005/8/layout/orgChart1"/>
    <dgm:cxn modelId="{E5CFB23C-249F-4AC5-9086-241E0EABC874}" type="presOf" srcId="{478939A7-A0EB-4117-A581-2FE5ACC1A10D}" destId="{E60A8351-7B3A-4027-A74C-94453CB53A22}" srcOrd="1" destOrd="0" presId="urn:microsoft.com/office/officeart/2005/8/layout/orgChart1"/>
    <dgm:cxn modelId="{3C926D5C-0901-4A5F-81D9-FF406FA2CAD4}" type="presOf" srcId="{AAB4386A-C080-4B0A-B1FC-A3304099229A}" destId="{3B243135-3185-46CF-8B57-FEBB310E2B69}" srcOrd="1" destOrd="0" presId="urn:microsoft.com/office/officeart/2005/8/layout/orgChart1"/>
    <dgm:cxn modelId="{66E1BE5E-1C3C-4DF6-AE88-34DDBF51FD45}" srcId="{5F339C56-355F-4FD6-B759-4C09D0430594}" destId="{D78845DF-760E-427C-8069-AC6B2CA218B3}" srcOrd="0" destOrd="0" parTransId="{F30EF0BC-1929-464F-B0B1-E3D298E0CEEB}" sibTransId="{0ECEA79F-EFF0-418A-B741-92A09B177B9F}"/>
    <dgm:cxn modelId="{F8085461-8CFF-44F7-93B4-7250C9646D39}" type="presOf" srcId="{F1D17B70-943F-49FF-A4B0-0A8B66190BC1}" destId="{AB855120-8DDC-4A6E-BC4F-36EEE3505B5F}" srcOrd="0" destOrd="0" presId="urn:microsoft.com/office/officeart/2005/8/layout/orgChart1"/>
    <dgm:cxn modelId="{143D0A45-A674-43A1-B124-1A30B23EEE23}" type="presOf" srcId="{D78845DF-760E-427C-8069-AC6B2CA218B3}" destId="{FAD83466-F070-4E02-A319-98150C92829F}" srcOrd="0" destOrd="0" presId="urn:microsoft.com/office/officeart/2005/8/layout/orgChart1"/>
    <dgm:cxn modelId="{A6A11A47-70A1-4E3A-A8B8-67266608F5B6}" type="presOf" srcId="{39005EDD-6D91-4353-8276-4FAFAE131B84}" destId="{1CFB0BED-750C-4ECA-BE1B-539C8DADB899}" srcOrd="1" destOrd="0" presId="urn:microsoft.com/office/officeart/2005/8/layout/orgChart1"/>
    <dgm:cxn modelId="{96939567-3C88-4079-8A36-4B5781599FF3}" srcId="{39005EDD-6D91-4353-8276-4FAFAE131B84}" destId="{AAB4386A-C080-4B0A-B1FC-A3304099229A}" srcOrd="6" destOrd="0" parTransId="{FFB0CBA5-478D-413D-B95B-6AA4533D760A}" sibTransId="{96C4BC03-B6D2-47E3-B783-446C5A0F9BB9}"/>
    <dgm:cxn modelId="{12889F6B-AC80-40C5-B716-A351B3AE2262}" type="presOf" srcId="{4AD5A735-CC50-4D5E-BE01-4E4A68A45E3D}" destId="{FA352929-E933-4ADB-9939-56088E1942BA}" srcOrd="1" destOrd="0" presId="urn:microsoft.com/office/officeart/2005/8/layout/orgChart1"/>
    <dgm:cxn modelId="{6C20746E-5E5F-495A-9062-479BA912520C}" type="presOf" srcId="{538A9E29-C045-4A86-A865-98CCB83C9DFB}" destId="{F56812D5-3CEB-4C31-BFBC-DD7AC78B2B31}" srcOrd="0" destOrd="0" presId="urn:microsoft.com/office/officeart/2005/8/layout/orgChart1"/>
    <dgm:cxn modelId="{03045D50-8757-4D85-838A-9A73684D1FB7}" type="presOf" srcId="{F20B1BB2-3442-4A53-B8B8-396476ED2F90}" destId="{A2A9EB90-48D8-4143-BC9F-8E4491563563}" srcOrd="0" destOrd="0" presId="urn:microsoft.com/office/officeart/2005/8/layout/orgChart1"/>
    <dgm:cxn modelId="{A6F93473-54EF-4A6A-8D8A-64F0042B5967}" srcId="{4AD5A735-CC50-4D5E-BE01-4E4A68A45E3D}" destId="{478939A7-A0EB-4117-A581-2FE5ACC1A10D}" srcOrd="2" destOrd="0" parTransId="{F20B1BB2-3442-4A53-B8B8-396476ED2F90}" sibTransId="{FC39217C-6AE4-4B6E-A74C-B0113B77AE9E}"/>
    <dgm:cxn modelId="{67D03879-49AB-49D1-A6D2-A05072FBD41C}" type="presOf" srcId="{39DC75B6-AE87-46B0-A1A8-393C4E4F1216}" destId="{7384E534-145D-4289-B116-3487D92C35E3}" srcOrd="0" destOrd="0" presId="urn:microsoft.com/office/officeart/2005/8/layout/orgChart1"/>
    <dgm:cxn modelId="{85C27659-1EA9-4659-AF8A-E69421E0EE50}" srcId="{4AD5A735-CC50-4D5E-BE01-4E4A68A45E3D}" destId="{39005EDD-6D91-4353-8276-4FAFAE131B84}" srcOrd="0" destOrd="0" parTransId="{61089E62-3875-47AB-A690-20E3498ADB71}" sibTransId="{5687D40F-A45A-4EB8-ADE2-2602FAA78197}"/>
    <dgm:cxn modelId="{F60FDB83-0C12-4C14-A9A4-9D2E9BECF54B}" type="presOf" srcId="{14C9D45A-BBAF-49A8-A8E2-56543A4801D0}" destId="{A720806F-705C-49F4-A507-9CBBC7633F85}" srcOrd="0" destOrd="0" presId="urn:microsoft.com/office/officeart/2005/8/layout/orgChart1"/>
    <dgm:cxn modelId="{670FBF84-CA02-4F8B-A39D-DABA8AA83FF5}" srcId="{478939A7-A0EB-4117-A581-2FE5ACC1A10D}" destId="{46A7B98B-D6C2-4BC7-9865-8ABED47AF617}" srcOrd="2" destOrd="0" parTransId="{2BAAD260-9A1B-4693-ABFF-9160041430EE}" sibTransId="{759B3CEE-79B3-4FF0-8E1B-E254866E761D}"/>
    <dgm:cxn modelId="{F8754B85-4A8F-432A-BE53-42A457A53854}" type="presOf" srcId="{F30EF0BC-1929-464F-B0B1-E3D298E0CEEB}" destId="{7C9D89A5-513F-4045-B0D1-7FE3D7B63664}" srcOrd="0" destOrd="0" presId="urn:microsoft.com/office/officeart/2005/8/layout/orgChart1"/>
    <dgm:cxn modelId="{40282687-FA3D-4C4C-8DC2-283EBA4EBCD8}" srcId="{39005EDD-6D91-4353-8276-4FAFAE131B84}" destId="{6EFB3918-1047-4E23-9D70-B2D5362835BB}" srcOrd="3" destOrd="0" parTransId="{39DC75B6-AE87-46B0-A1A8-393C4E4F1216}" sibTransId="{C98B3AB0-4CB3-4ADF-9CDD-6D8A4A8140CF}"/>
    <dgm:cxn modelId="{B329A287-445B-42E2-AD01-AE1AD313F388}" type="presOf" srcId="{2BAAD260-9A1B-4693-ABFF-9160041430EE}" destId="{8ED6E897-45AC-4E4B-9A3B-9AF21127344F}" srcOrd="0" destOrd="0" presId="urn:microsoft.com/office/officeart/2005/8/layout/orgChart1"/>
    <dgm:cxn modelId="{490D3088-C45F-4B51-8882-4441966C26B5}" type="presOf" srcId="{AFA7FD80-BE24-4730-ABFA-B4178618C4DF}" destId="{DD7DB92F-0E6D-4F05-8E02-B15EBD386BAD}" srcOrd="0" destOrd="0" presId="urn:microsoft.com/office/officeart/2005/8/layout/orgChart1"/>
    <dgm:cxn modelId="{8D5F7689-FEC5-4BEB-8899-4364CAB93DB0}" type="presOf" srcId="{61089E62-3875-47AB-A690-20E3498ADB71}" destId="{4F4CCC9B-8AF9-49BE-94FA-EEC04F473B6A}" srcOrd="0" destOrd="0" presId="urn:microsoft.com/office/officeart/2005/8/layout/orgChart1"/>
    <dgm:cxn modelId="{9D45F789-E3E7-4514-AAC3-6D0ACA5DF293}" type="presOf" srcId="{538A9E29-C045-4A86-A865-98CCB83C9DFB}" destId="{984A8BD6-1A48-49DD-97DE-EF0D9D35083B}" srcOrd="1" destOrd="0" presId="urn:microsoft.com/office/officeart/2005/8/layout/orgChart1"/>
    <dgm:cxn modelId="{68493C8A-E96D-4696-8DF6-29C64C99B663}" type="presOf" srcId="{D9D123EE-6830-4429-B370-25E4CA2B50E6}" destId="{2EB1BFA9-5DF5-4502-80AB-130E3B5AE6D6}" srcOrd="0" destOrd="0" presId="urn:microsoft.com/office/officeart/2005/8/layout/orgChart1"/>
    <dgm:cxn modelId="{8BA8798A-9884-4E19-9724-27721BA9C13F}" type="presOf" srcId="{73C0F693-7E77-4B08-A09F-4D5C821BB471}" destId="{E889C868-7AAE-4EC3-9FBC-9DB6D703933F}" srcOrd="0" destOrd="0" presId="urn:microsoft.com/office/officeart/2005/8/layout/orgChart1"/>
    <dgm:cxn modelId="{2D56EF9E-D39D-4634-881B-2E6F6A3976B0}" srcId="{39005EDD-6D91-4353-8276-4FAFAE131B84}" destId="{538A9E29-C045-4A86-A865-98CCB83C9DFB}" srcOrd="4" destOrd="0" parTransId="{53D3AAA5-4547-4BB8-90F8-1D598A9EC505}" sibTransId="{B36D7406-CE8D-4EB4-BB3A-6133033BD97E}"/>
    <dgm:cxn modelId="{76FD96A0-590C-4D38-85EF-0C5E49B6DE06}" type="presOf" srcId="{07FC272A-7AB1-4B29-B219-16C4DF10ACDF}" destId="{28D90DAF-9E1F-40A7-B56E-D7E0C006E1CB}" srcOrd="1" destOrd="0" presId="urn:microsoft.com/office/officeart/2005/8/layout/orgChart1"/>
    <dgm:cxn modelId="{9CCEB9A2-75C1-4DC7-BBBC-5DED49925690}" type="presOf" srcId="{5EE4349C-8661-4EB1-AE82-A4C7CBDA4CC1}" destId="{1FE798D2-02CD-4210-8ACC-BD6D19204D5C}" srcOrd="0" destOrd="0" presId="urn:microsoft.com/office/officeart/2005/8/layout/orgChart1"/>
    <dgm:cxn modelId="{B4D0D4A7-11C3-4A77-97AD-BF65AEE7EE2F}" type="presOf" srcId="{5F339C56-355F-4FD6-B759-4C09D0430594}" destId="{B4F325A3-97C2-46EB-B09D-5EBDF672083E}" srcOrd="0" destOrd="0" presId="urn:microsoft.com/office/officeart/2005/8/layout/orgChart1"/>
    <dgm:cxn modelId="{A29E5AAC-400A-49FC-9BCC-87ACC3D348C7}" srcId="{478939A7-A0EB-4117-A581-2FE5ACC1A10D}" destId="{817C6A20-2EE5-4A26-A20F-297067C9B9C7}" srcOrd="3" destOrd="0" parTransId="{73C0F693-7E77-4B08-A09F-4D5C821BB471}" sibTransId="{787BC8D2-F53B-4939-A6F0-A705F052EF23}"/>
    <dgm:cxn modelId="{CA8737AF-0A11-47B4-BE68-60108A3D972E}" type="presOf" srcId="{817C6A20-2EE5-4A26-A20F-297067C9B9C7}" destId="{97A9C5C5-836D-4DFC-AC61-783528C5CAD6}" srcOrd="0" destOrd="0" presId="urn:microsoft.com/office/officeart/2005/8/layout/orgChart1"/>
    <dgm:cxn modelId="{E74989B7-7D19-46D2-B98D-09F89FCAE523}" type="presOf" srcId="{0989AAD7-3489-416D-87BC-9D8EFC690D97}" destId="{FC92243A-C735-4A48-986E-DEB4CACBCA6B}" srcOrd="0" destOrd="0" presId="urn:microsoft.com/office/officeart/2005/8/layout/orgChart1"/>
    <dgm:cxn modelId="{D5C3DBB7-038B-441A-A7FE-DD5926062F37}" srcId="{478939A7-A0EB-4117-A581-2FE5ACC1A10D}" destId="{07FC272A-7AB1-4B29-B219-16C4DF10ACDF}" srcOrd="0" destOrd="0" parTransId="{AFA7FD80-BE24-4730-ABFA-B4178618C4DF}" sibTransId="{159963B8-D852-4485-B206-EAAB0C692F25}"/>
    <dgm:cxn modelId="{626F5BBF-DE14-4100-8044-450D992A6960}" type="presOf" srcId="{31335428-16D8-4CDE-BF97-A41C8487EA97}" destId="{C2B49018-38DC-43B2-B4CD-D70164178EBC}" srcOrd="0" destOrd="0" presId="urn:microsoft.com/office/officeart/2005/8/layout/orgChart1"/>
    <dgm:cxn modelId="{6A4A55C2-1363-4FDF-8371-464C4B6BEFD5}" srcId="{39005EDD-6D91-4353-8276-4FAFAE131B84}" destId="{31335428-16D8-4CDE-BF97-A41C8487EA97}" srcOrd="1" destOrd="0" parTransId="{14C9D45A-BBAF-49A8-A8E2-56543A4801D0}" sibTransId="{7CB12215-2C81-4DED-9495-FADC2E45C2D5}"/>
    <dgm:cxn modelId="{8D2833C5-06DD-41E2-AF20-47ED985C999A}" srcId="{478939A7-A0EB-4117-A581-2FE5ACC1A10D}" destId="{7584D201-49C6-47FC-92F8-FA9A2F6F332D}" srcOrd="1" destOrd="0" parTransId="{8C7F0AE8-568B-48E1-BFC6-C0863EF4CE06}" sibTransId="{4C914C37-322D-46E5-82C7-47A532A027B0}"/>
    <dgm:cxn modelId="{26B903C6-373F-49D2-AEB2-B30C51960F79}" type="presOf" srcId="{87CB0C3A-BC1E-4F38-B23D-DE98B3FD90F7}" destId="{D9F8E261-4595-4537-B021-580AA48E558D}" srcOrd="1" destOrd="0" presId="urn:microsoft.com/office/officeart/2005/8/layout/orgChart1"/>
    <dgm:cxn modelId="{880E89C6-EDD4-42AA-85DE-6A04959A72E3}" type="presOf" srcId="{D9D123EE-6830-4429-B370-25E4CA2B50E6}" destId="{069C497C-4A7D-41A3-A5C9-8FCBD39E798D}" srcOrd="1" destOrd="0" presId="urn:microsoft.com/office/officeart/2005/8/layout/orgChart1"/>
    <dgm:cxn modelId="{D0C5CFD8-4B8E-4757-AED1-8BF2955B330A}" srcId="{4AD5A735-CC50-4D5E-BE01-4E4A68A45E3D}" destId="{5F339C56-355F-4FD6-B759-4C09D0430594}" srcOrd="1" destOrd="0" parTransId="{ED69DBB2-A442-4D9D-ABFD-9662F78E0BFA}" sibTransId="{CB0887B3-0829-4F28-B823-A53BAEB3C3B7}"/>
    <dgm:cxn modelId="{E2B84DD9-7DFD-425F-8796-670C0FC58F97}" type="presOf" srcId="{87CB0C3A-BC1E-4F38-B23D-DE98B3FD90F7}" destId="{028C9682-4889-417B-A2CE-2C475E21948A}" srcOrd="0" destOrd="0" presId="urn:microsoft.com/office/officeart/2005/8/layout/orgChart1"/>
    <dgm:cxn modelId="{2BB216DB-7AD6-424D-8E3E-867E9CC370EE}" type="presOf" srcId="{FFB0CBA5-478D-413D-B95B-6AA4533D760A}" destId="{AAE279EC-3019-42E9-89F7-3B29289969B9}" srcOrd="0" destOrd="0" presId="urn:microsoft.com/office/officeart/2005/8/layout/orgChart1"/>
    <dgm:cxn modelId="{3CB373E5-F48F-4F83-B545-A395B7561D4A}" type="presOf" srcId="{478939A7-A0EB-4117-A581-2FE5ACC1A10D}" destId="{625FC74C-1FE2-4E86-9737-9BAE72096906}" srcOrd="0" destOrd="0" presId="urn:microsoft.com/office/officeart/2005/8/layout/orgChart1"/>
    <dgm:cxn modelId="{E03EFCEB-B240-46EF-AA49-BB6181770A0D}" type="presOf" srcId="{39005EDD-6D91-4353-8276-4FAFAE131B84}" destId="{915FEC79-C269-40F5-86A9-3CDD91D8698B}" srcOrd="0" destOrd="0" presId="urn:microsoft.com/office/officeart/2005/8/layout/orgChart1"/>
    <dgm:cxn modelId="{221D37EC-7C87-46B0-B261-CF4CB69A09F0}" type="presOf" srcId="{4AD5A735-CC50-4D5E-BE01-4E4A68A45E3D}" destId="{8606B4E3-B260-47FB-A7FB-E955349297C2}" srcOrd="0" destOrd="0" presId="urn:microsoft.com/office/officeart/2005/8/layout/orgChart1"/>
    <dgm:cxn modelId="{0FB1CCF1-7E50-4408-8D98-FD14C6B521B2}" type="presOf" srcId="{8C7F0AE8-568B-48E1-BFC6-C0863EF4CE06}" destId="{26BD4B5F-3661-44AE-B4DD-380BB1421DF6}" srcOrd="0" destOrd="0" presId="urn:microsoft.com/office/officeart/2005/8/layout/orgChart1"/>
    <dgm:cxn modelId="{C69B89F9-0A17-4F78-B225-EC92CD4D433C}" type="presOf" srcId="{ED69DBB2-A442-4D9D-ABFD-9662F78E0BFA}" destId="{CED0CAEC-DBD6-4BBE-8ECD-04F5C7E834D1}" srcOrd="0" destOrd="0" presId="urn:microsoft.com/office/officeart/2005/8/layout/orgChart1"/>
    <dgm:cxn modelId="{5B0FCEF9-788E-4B1C-90C0-6D34B2973167}" type="presOf" srcId="{46A7B98B-D6C2-4BC7-9865-8ABED47AF617}" destId="{BBB69D40-D37A-4FF7-83F6-03C0D801BC4D}" srcOrd="0" destOrd="0" presId="urn:microsoft.com/office/officeart/2005/8/layout/orgChart1"/>
    <dgm:cxn modelId="{9A013DFA-6F14-44C3-8E46-6F31F1E6513C}" type="presOf" srcId="{7584D201-49C6-47FC-92F8-FA9A2F6F332D}" destId="{F7AD2EDB-673E-4C58-93DD-F245EB6E9052}" srcOrd="0" destOrd="0" presId="urn:microsoft.com/office/officeart/2005/8/layout/orgChart1"/>
    <dgm:cxn modelId="{5DB7D8FA-7F4C-4EC5-807C-9632A082F9F3}" type="presOf" srcId="{31335428-16D8-4CDE-BF97-A41C8487EA97}" destId="{86490541-A532-47F7-8C25-B6F39E521E6E}" srcOrd="1" destOrd="0" presId="urn:microsoft.com/office/officeart/2005/8/layout/orgChart1"/>
    <dgm:cxn modelId="{5A1047FB-224B-460D-A914-A10D7C52B530}" type="presOf" srcId="{07FC272A-7AB1-4B29-B219-16C4DF10ACDF}" destId="{721E986C-56CB-46C4-81E9-8713A4812233}" srcOrd="0" destOrd="0" presId="urn:microsoft.com/office/officeart/2005/8/layout/orgChart1"/>
    <dgm:cxn modelId="{24777DFC-C9CE-477A-966A-FD900C106662}" type="presOf" srcId="{AAB4386A-C080-4B0A-B1FC-A3304099229A}" destId="{68A0C32C-6EC5-4FDB-81F3-EF2E328D9C91}" srcOrd="0" destOrd="0" presId="urn:microsoft.com/office/officeart/2005/8/layout/orgChart1"/>
    <dgm:cxn modelId="{2545CD68-6A22-4D55-9ECB-8E5D662BDF07}" type="presParOf" srcId="{FC92243A-C735-4A48-986E-DEB4CACBCA6B}" destId="{DDBAF52C-7E5E-44BD-836A-FCCC46D64051}" srcOrd="0" destOrd="0" presId="urn:microsoft.com/office/officeart/2005/8/layout/orgChart1"/>
    <dgm:cxn modelId="{7233350B-CE9C-455D-AA49-862AF8402821}" type="presParOf" srcId="{DDBAF52C-7E5E-44BD-836A-FCCC46D64051}" destId="{19BCB67B-86A2-400E-83C6-4545D374CBF7}" srcOrd="0" destOrd="0" presId="urn:microsoft.com/office/officeart/2005/8/layout/orgChart1"/>
    <dgm:cxn modelId="{14275592-80F7-42D5-ACCF-A23B1F88AFA4}" type="presParOf" srcId="{19BCB67B-86A2-400E-83C6-4545D374CBF7}" destId="{8606B4E3-B260-47FB-A7FB-E955349297C2}" srcOrd="0" destOrd="0" presId="urn:microsoft.com/office/officeart/2005/8/layout/orgChart1"/>
    <dgm:cxn modelId="{593A3355-DFC1-4063-A836-F7B206F7D725}" type="presParOf" srcId="{19BCB67B-86A2-400E-83C6-4545D374CBF7}" destId="{FA352929-E933-4ADB-9939-56088E1942BA}" srcOrd="1" destOrd="0" presId="urn:microsoft.com/office/officeart/2005/8/layout/orgChart1"/>
    <dgm:cxn modelId="{7560A873-86DB-4DA4-BED6-2D1E0DF0881A}" type="presParOf" srcId="{DDBAF52C-7E5E-44BD-836A-FCCC46D64051}" destId="{20992511-B52E-418A-8D32-996E2D995F76}" srcOrd="1" destOrd="0" presId="urn:microsoft.com/office/officeart/2005/8/layout/orgChart1"/>
    <dgm:cxn modelId="{F5C42068-0C9E-433F-AFD2-0AC03510A7D7}" type="presParOf" srcId="{20992511-B52E-418A-8D32-996E2D995F76}" destId="{4F4CCC9B-8AF9-49BE-94FA-EEC04F473B6A}" srcOrd="0" destOrd="0" presId="urn:microsoft.com/office/officeart/2005/8/layout/orgChart1"/>
    <dgm:cxn modelId="{2B02FDE7-CC40-49A9-9518-DE070498960A}" type="presParOf" srcId="{20992511-B52E-418A-8D32-996E2D995F76}" destId="{49D988A9-90F9-4047-8DC0-2DEFA896F2EE}" srcOrd="1" destOrd="0" presId="urn:microsoft.com/office/officeart/2005/8/layout/orgChart1"/>
    <dgm:cxn modelId="{03F3DCF6-5410-477A-9C6A-CC61848730C6}" type="presParOf" srcId="{49D988A9-90F9-4047-8DC0-2DEFA896F2EE}" destId="{1B97FDCD-1638-4820-A1A2-7034BEDACB95}" srcOrd="0" destOrd="0" presId="urn:microsoft.com/office/officeart/2005/8/layout/orgChart1"/>
    <dgm:cxn modelId="{50E7531F-5762-401F-96EC-5A03567DE257}" type="presParOf" srcId="{1B97FDCD-1638-4820-A1A2-7034BEDACB95}" destId="{915FEC79-C269-40F5-86A9-3CDD91D8698B}" srcOrd="0" destOrd="0" presId="urn:microsoft.com/office/officeart/2005/8/layout/orgChart1"/>
    <dgm:cxn modelId="{DF836389-3E07-48AB-970E-1E5B227B9FDF}" type="presParOf" srcId="{1B97FDCD-1638-4820-A1A2-7034BEDACB95}" destId="{1CFB0BED-750C-4ECA-BE1B-539C8DADB899}" srcOrd="1" destOrd="0" presId="urn:microsoft.com/office/officeart/2005/8/layout/orgChart1"/>
    <dgm:cxn modelId="{4B6141C2-4681-4157-901B-269A35E8FC30}" type="presParOf" srcId="{49D988A9-90F9-4047-8DC0-2DEFA896F2EE}" destId="{AE0EE2A0-A8D7-42D1-A100-B82F3F041637}" srcOrd="1" destOrd="0" presId="urn:microsoft.com/office/officeart/2005/8/layout/orgChart1"/>
    <dgm:cxn modelId="{696CC86F-ECE5-4D41-9782-61751C2304E4}" type="presParOf" srcId="{AE0EE2A0-A8D7-42D1-A100-B82F3F041637}" destId="{1FE798D2-02CD-4210-8ACC-BD6D19204D5C}" srcOrd="0" destOrd="0" presId="urn:microsoft.com/office/officeart/2005/8/layout/orgChart1"/>
    <dgm:cxn modelId="{D29D14BC-7366-4AC6-A667-3D3706B65CD5}" type="presParOf" srcId="{AE0EE2A0-A8D7-42D1-A100-B82F3F041637}" destId="{CDF7CC3B-5125-4A91-841E-D932B9DFEC3F}" srcOrd="1" destOrd="0" presId="urn:microsoft.com/office/officeart/2005/8/layout/orgChart1"/>
    <dgm:cxn modelId="{1B4FCC9F-F13D-4947-93E1-543319276B51}" type="presParOf" srcId="{CDF7CC3B-5125-4A91-841E-D932B9DFEC3F}" destId="{BB07BF34-6FC4-42EF-A706-DAC4E0957F45}" srcOrd="0" destOrd="0" presId="urn:microsoft.com/office/officeart/2005/8/layout/orgChart1"/>
    <dgm:cxn modelId="{4AB5A334-77F5-45DD-AE83-1A403400565D}" type="presParOf" srcId="{BB07BF34-6FC4-42EF-A706-DAC4E0957F45}" destId="{982A4093-4815-4BFC-84A6-FF35C77B5B3B}" srcOrd="0" destOrd="0" presId="urn:microsoft.com/office/officeart/2005/8/layout/orgChart1"/>
    <dgm:cxn modelId="{0F12B425-FB0D-4A13-B0B8-99787AF22A2A}" type="presParOf" srcId="{BB07BF34-6FC4-42EF-A706-DAC4E0957F45}" destId="{5D4FEB73-6AE6-4B75-A921-F55536382680}" srcOrd="1" destOrd="0" presId="urn:microsoft.com/office/officeart/2005/8/layout/orgChart1"/>
    <dgm:cxn modelId="{6FFCB792-9E96-4EDE-9A81-07CB59BD1A6B}" type="presParOf" srcId="{CDF7CC3B-5125-4A91-841E-D932B9DFEC3F}" destId="{0A2BB8F9-E132-4718-80DB-DA853D06CB4C}" srcOrd="1" destOrd="0" presId="urn:microsoft.com/office/officeart/2005/8/layout/orgChart1"/>
    <dgm:cxn modelId="{38DCE638-FD05-4E7D-8A67-D54FBEDBB0ED}" type="presParOf" srcId="{CDF7CC3B-5125-4A91-841E-D932B9DFEC3F}" destId="{9E2D6E01-4C64-4F83-8BB3-BD4B43C083FE}" srcOrd="2" destOrd="0" presId="urn:microsoft.com/office/officeart/2005/8/layout/orgChart1"/>
    <dgm:cxn modelId="{7964CF61-D5DD-40E5-A176-65A1935500B4}" type="presParOf" srcId="{AE0EE2A0-A8D7-42D1-A100-B82F3F041637}" destId="{A720806F-705C-49F4-A507-9CBBC7633F85}" srcOrd="2" destOrd="0" presId="urn:microsoft.com/office/officeart/2005/8/layout/orgChart1"/>
    <dgm:cxn modelId="{686498E9-2957-43AF-A0D8-E6ADAC5CD693}" type="presParOf" srcId="{AE0EE2A0-A8D7-42D1-A100-B82F3F041637}" destId="{53E1AC9B-DAF1-4F61-AE88-BDCCB1A3A5F4}" srcOrd="3" destOrd="0" presId="urn:microsoft.com/office/officeart/2005/8/layout/orgChart1"/>
    <dgm:cxn modelId="{A6FD4361-82D8-4222-8EA1-8728ED551FBC}" type="presParOf" srcId="{53E1AC9B-DAF1-4F61-AE88-BDCCB1A3A5F4}" destId="{72382E63-35F4-48B3-B005-A9D4DB83515F}" srcOrd="0" destOrd="0" presId="urn:microsoft.com/office/officeart/2005/8/layout/orgChart1"/>
    <dgm:cxn modelId="{0C3AF1B1-F572-4AF2-BEC1-61D23748536C}" type="presParOf" srcId="{72382E63-35F4-48B3-B005-A9D4DB83515F}" destId="{C2B49018-38DC-43B2-B4CD-D70164178EBC}" srcOrd="0" destOrd="0" presId="urn:microsoft.com/office/officeart/2005/8/layout/orgChart1"/>
    <dgm:cxn modelId="{4F2E8B9C-E4E3-4136-9A4A-442A36E21FC6}" type="presParOf" srcId="{72382E63-35F4-48B3-B005-A9D4DB83515F}" destId="{86490541-A532-47F7-8C25-B6F39E521E6E}" srcOrd="1" destOrd="0" presId="urn:microsoft.com/office/officeart/2005/8/layout/orgChart1"/>
    <dgm:cxn modelId="{F10F9489-72F2-47C6-8D56-D0BFB6B93C73}" type="presParOf" srcId="{53E1AC9B-DAF1-4F61-AE88-BDCCB1A3A5F4}" destId="{240BDCA8-A505-4160-B69D-F80E3B301DBC}" srcOrd="1" destOrd="0" presId="urn:microsoft.com/office/officeart/2005/8/layout/orgChart1"/>
    <dgm:cxn modelId="{99863476-235F-4BE0-B720-74F1EB06755D}" type="presParOf" srcId="{53E1AC9B-DAF1-4F61-AE88-BDCCB1A3A5F4}" destId="{E9E40488-21BF-4144-9294-5176C78B48FE}" srcOrd="2" destOrd="0" presId="urn:microsoft.com/office/officeart/2005/8/layout/orgChart1"/>
    <dgm:cxn modelId="{3E78286E-A92D-4FDE-BD67-63A6A20F2674}" type="presParOf" srcId="{AE0EE2A0-A8D7-42D1-A100-B82F3F041637}" destId="{AB855120-8DDC-4A6E-BC4F-36EEE3505B5F}" srcOrd="4" destOrd="0" presId="urn:microsoft.com/office/officeart/2005/8/layout/orgChart1"/>
    <dgm:cxn modelId="{16D6C641-5AC7-46EA-8F7A-1F8B07477627}" type="presParOf" srcId="{AE0EE2A0-A8D7-42D1-A100-B82F3F041637}" destId="{A8B7AAEE-6DE4-4E92-85E2-D6CF52BBAD3A}" srcOrd="5" destOrd="0" presId="urn:microsoft.com/office/officeart/2005/8/layout/orgChart1"/>
    <dgm:cxn modelId="{DD09BCA7-BD0E-4146-BE3A-E59740A6EA6A}" type="presParOf" srcId="{A8B7AAEE-6DE4-4E92-85E2-D6CF52BBAD3A}" destId="{31692FCE-BAA7-4EC1-95F7-DD96F6C8ABAE}" srcOrd="0" destOrd="0" presId="urn:microsoft.com/office/officeart/2005/8/layout/orgChart1"/>
    <dgm:cxn modelId="{3CB71FA1-16F1-4A85-9AD9-1F32FC29479A}" type="presParOf" srcId="{31692FCE-BAA7-4EC1-95F7-DD96F6C8ABAE}" destId="{028C9682-4889-417B-A2CE-2C475E21948A}" srcOrd="0" destOrd="0" presId="urn:microsoft.com/office/officeart/2005/8/layout/orgChart1"/>
    <dgm:cxn modelId="{9D1D0FF9-2068-43F5-8676-AE64990E340D}" type="presParOf" srcId="{31692FCE-BAA7-4EC1-95F7-DD96F6C8ABAE}" destId="{D9F8E261-4595-4537-B021-580AA48E558D}" srcOrd="1" destOrd="0" presId="urn:microsoft.com/office/officeart/2005/8/layout/orgChart1"/>
    <dgm:cxn modelId="{E4B5AC85-8184-406D-9FBC-F89CAC02B1D5}" type="presParOf" srcId="{A8B7AAEE-6DE4-4E92-85E2-D6CF52BBAD3A}" destId="{D035C432-A711-4372-9933-0CA6A26AE8D7}" srcOrd="1" destOrd="0" presId="urn:microsoft.com/office/officeart/2005/8/layout/orgChart1"/>
    <dgm:cxn modelId="{F2DBDFCF-7D37-4B3B-A4E1-9808E1FE6DFE}" type="presParOf" srcId="{A8B7AAEE-6DE4-4E92-85E2-D6CF52BBAD3A}" destId="{6B9FA215-F02F-47FE-A89C-D677A6447458}" srcOrd="2" destOrd="0" presId="urn:microsoft.com/office/officeart/2005/8/layout/orgChart1"/>
    <dgm:cxn modelId="{76C2AF81-AC31-479A-AA5C-C45371519AAC}" type="presParOf" srcId="{AE0EE2A0-A8D7-42D1-A100-B82F3F041637}" destId="{7384E534-145D-4289-B116-3487D92C35E3}" srcOrd="6" destOrd="0" presId="urn:microsoft.com/office/officeart/2005/8/layout/orgChart1"/>
    <dgm:cxn modelId="{6B64BA22-DEB5-464F-9EBA-F68604394580}" type="presParOf" srcId="{AE0EE2A0-A8D7-42D1-A100-B82F3F041637}" destId="{9FFB2FDB-F818-4AB7-8308-030EA845EBF5}" srcOrd="7" destOrd="0" presId="urn:microsoft.com/office/officeart/2005/8/layout/orgChart1"/>
    <dgm:cxn modelId="{8E2DA01F-E491-471B-9020-83A81BDE128A}" type="presParOf" srcId="{9FFB2FDB-F818-4AB7-8308-030EA845EBF5}" destId="{3504994C-4DA0-4276-A0C9-93FCC57274E2}" srcOrd="0" destOrd="0" presId="urn:microsoft.com/office/officeart/2005/8/layout/orgChart1"/>
    <dgm:cxn modelId="{03662B0A-747A-40C0-9F81-50613188A14A}" type="presParOf" srcId="{3504994C-4DA0-4276-A0C9-93FCC57274E2}" destId="{5BCFEBC0-FA58-4524-A7F9-6627076F4D67}" srcOrd="0" destOrd="0" presId="urn:microsoft.com/office/officeart/2005/8/layout/orgChart1"/>
    <dgm:cxn modelId="{9CEF60EC-9F83-419D-AFA9-0A0AB661F829}" type="presParOf" srcId="{3504994C-4DA0-4276-A0C9-93FCC57274E2}" destId="{1D6F8AF0-3A45-4FD8-97F8-2A70FE359341}" srcOrd="1" destOrd="0" presId="urn:microsoft.com/office/officeart/2005/8/layout/orgChart1"/>
    <dgm:cxn modelId="{53ACBB83-84F6-4E82-B75E-0EA024664C7F}" type="presParOf" srcId="{9FFB2FDB-F818-4AB7-8308-030EA845EBF5}" destId="{C3C5AC78-E4B3-4338-A624-5ACEC2B6D34F}" srcOrd="1" destOrd="0" presId="urn:microsoft.com/office/officeart/2005/8/layout/orgChart1"/>
    <dgm:cxn modelId="{5FB3A1FB-CF52-4FEE-A704-FD8D35CF6AA6}" type="presParOf" srcId="{9FFB2FDB-F818-4AB7-8308-030EA845EBF5}" destId="{FD5AE16F-C3DD-4030-8E1A-2347BBD66AFD}" srcOrd="2" destOrd="0" presId="urn:microsoft.com/office/officeart/2005/8/layout/orgChart1"/>
    <dgm:cxn modelId="{64BE9C55-369F-4866-89E5-84D88BF80255}" type="presParOf" srcId="{AE0EE2A0-A8D7-42D1-A100-B82F3F041637}" destId="{4CA2AB3E-9202-42E3-A32C-D26CD1E23A0E}" srcOrd="8" destOrd="0" presId="urn:microsoft.com/office/officeart/2005/8/layout/orgChart1"/>
    <dgm:cxn modelId="{A90B4A2C-00B1-463F-9272-FDBF9B6AA0F2}" type="presParOf" srcId="{AE0EE2A0-A8D7-42D1-A100-B82F3F041637}" destId="{B0E1FF49-C284-4EC0-9DCB-E3AEF60F3D80}" srcOrd="9" destOrd="0" presId="urn:microsoft.com/office/officeart/2005/8/layout/orgChart1"/>
    <dgm:cxn modelId="{52E39190-E8DE-416D-9B0C-7B6DADF80DDA}" type="presParOf" srcId="{B0E1FF49-C284-4EC0-9DCB-E3AEF60F3D80}" destId="{C4707B5B-32CC-4A45-AEE1-2D91653912F7}" srcOrd="0" destOrd="0" presId="urn:microsoft.com/office/officeart/2005/8/layout/orgChart1"/>
    <dgm:cxn modelId="{36CEDED2-19C3-450D-966D-80598C39EC28}" type="presParOf" srcId="{C4707B5B-32CC-4A45-AEE1-2D91653912F7}" destId="{F56812D5-3CEB-4C31-BFBC-DD7AC78B2B31}" srcOrd="0" destOrd="0" presId="urn:microsoft.com/office/officeart/2005/8/layout/orgChart1"/>
    <dgm:cxn modelId="{A50A11D3-B061-4194-A7F5-B2ADBA36917C}" type="presParOf" srcId="{C4707B5B-32CC-4A45-AEE1-2D91653912F7}" destId="{984A8BD6-1A48-49DD-97DE-EF0D9D35083B}" srcOrd="1" destOrd="0" presId="urn:microsoft.com/office/officeart/2005/8/layout/orgChart1"/>
    <dgm:cxn modelId="{7B97A426-264E-4E10-AF43-C1D8C8698E2D}" type="presParOf" srcId="{B0E1FF49-C284-4EC0-9DCB-E3AEF60F3D80}" destId="{86CAB115-AFFB-4579-9BDD-CAA2698B33FD}" srcOrd="1" destOrd="0" presId="urn:microsoft.com/office/officeart/2005/8/layout/orgChart1"/>
    <dgm:cxn modelId="{4AE7B599-C633-47E0-8174-E7F873F738BA}" type="presParOf" srcId="{B0E1FF49-C284-4EC0-9DCB-E3AEF60F3D80}" destId="{E0C0A3E2-12C0-4A5A-BF81-ECBD547F02A2}" srcOrd="2" destOrd="0" presId="urn:microsoft.com/office/officeart/2005/8/layout/orgChart1"/>
    <dgm:cxn modelId="{EB8E4E02-8E8A-40EA-9327-704667987E85}" type="presParOf" srcId="{AE0EE2A0-A8D7-42D1-A100-B82F3F041637}" destId="{7A1D8EC5-2EBB-4436-B9B4-9C18AD5E1AD1}" srcOrd="10" destOrd="0" presId="urn:microsoft.com/office/officeart/2005/8/layout/orgChart1"/>
    <dgm:cxn modelId="{C6C51FFA-BCA7-48F7-A8E7-38A37DBF7B2B}" type="presParOf" srcId="{AE0EE2A0-A8D7-42D1-A100-B82F3F041637}" destId="{D71761CE-D387-489B-91F3-87AF11F6A8D6}" srcOrd="11" destOrd="0" presId="urn:microsoft.com/office/officeart/2005/8/layout/orgChart1"/>
    <dgm:cxn modelId="{86CA924C-59E9-45C3-8D42-9F7F2BEBDC62}" type="presParOf" srcId="{D71761CE-D387-489B-91F3-87AF11F6A8D6}" destId="{89F1109C-4511-4551-8251-56E41548B063}" srcOrd="0" destOrd="0" presId="urn:microsoft.com/office/officeart/2005/8/layout/orgChart1"/>
    <dgm:cxn modelId="{F10C52AF-C8E1-4BA7-9A37-77B256EF162C}" type="presParOf" srcId="{89F1109C-4511-4551-8251-56E41548B063}" destId="{2EB1BFA9-5DF5-4502-80AB-130E3B5AE6D6}" srcOrd="0" destOrd="0" presId="urn:microsoft.com/office/officeart/2005/8/layout/orgChart1"/>
    <dgm:cxn modelId="{67CA19A9-0539-40D3-BB2D-09E4F8A34361}" type="presParOf" srcId="{89F1109C-4511-4551-8251-56E41548B063}" destId="{069C497C-4A7D-41A3-A5C9-8FCBD39E798D}" srcOrd="1" destOrd="0" presId="urn:microsoft.com/office/officeart/2005/8/layout/orgChart1"/>
    <dgm:cxn modelId="{62E7EDAB-D92F-44E9-A8F9-802B443D8359}" type="presParOf" srcId="{D71761CE-D387-489B-91F3-87AF11F6A8D6}" destId="{4019E27E-1AC1-49F8-8B34-FCCC93FBC4B5}" srcOrd="1" destOrd="0" presId="urn:microsoft.com/office/officeart/2005/8/layout/orgChart1"/>
    <dgm:cxn modelId="{CBEAE79B-BF2C-482C-8A5C-3AA8BBBD730B}" type="presParOf" srcId="{D71761CE-D387-489B-91F3-87AF11F6A8D6}" destId="{E1471D5C-7332-4A9A-8511-A96DD2E7D2F2}" srcOrd="2" destOrd="0" presId="urn:microsoft.com/office/officeart/2005/8/layout/orgChart1"/>
    <dgm:cxn modelId="{E3CD6557-6EF9-4D2C-BE42-5B1284F6BD6F}" type="presParOf" srcId="{AE0EE2A0-A8D7-42D1-A100-B82F3F041637}" destId="{AAE279EC-3019-42E9-89F7-3B29289969B9}" srcOrd="12" destOrd="0" presId="urn:microsoft.com/office/officeart/2005/8/layout/orgChart1"/>
    <dgm:cxn modelId="{6FFBB70D-1713-4432-8C21-6E72D97CF841}" type="presParOf" srcId="{AE0EE2A0-A8D7-42D1-A100-B82F3F041637}" destId="{6F4480C4-B138-4B32-A810-951EFF091BD5}" srcOrd="13" destOrd="0" presId="urn:microsoft.com/office/officeart/2005/8/layout/orgChart1"/>
    <dgm:cxn modelId="{4B7AC31B-FB6D-466C-B9FD-A8DFAAE01D5D}" type="presParOf" srcId="{6F4480C4-B138-4B32-A810-951EFF091BD5}" destId="{A5DAA66F-FD9C-4B4F-8CE5-2893020A758C}" srcOrd="0" destOrd="0" presId="urn:microsoft.com/office/officeart/2005/8/layout/orgChart1"/>
    <dgm:cxn modelId="{9BBC0A74-E984-4872-84B4-541EBC80E554}" type="presParOf" srcId="{A5DAA66F-FD9C-4B4F-8CE5-2893020A758C}" destId="{68A0C32C-6EC5-4FDB-81F3-EF2E328D9C91}" srcOrd="0" destOrd="0" presId="urn:microsoft.com/office/officeart/2005/8/layout/orgChart1"/>
    <dgm:cxn modelId="{1890DF33-2A72-4D0D-9261-707DA6DD5D81}" type="presParOf" srcId="{A5DAA66F-FD9C-4B4F-8CE5-2893020A758C}" destId="{3B243135-3185-46CF-8B57-FEBB310E2B69}" srcOrd="1" destOrd="0" presId="urn:microsoft.com/office/officeart/2005/8/layout/orgChart1"/>
    <dgm:cxn modelId="{3B4108E9-49EF-4921-9BFC-96D6AEC3E14D}" type="presParOf" srcId="{6F4480C4-B138-4B32-A810-951EFF091BD5}" destId="{04AA11D1-AE7F-4D27-93D9-2F5E0B518628}" srcOrd="1" destOrd="0" presId="urn:microsoft.com/office/officeart/2005/8/layout/orgChart1"/>
    <dgm:cxn modelId="{88BCFEE8-085A-49F4-A442-59072B04DEBE}" type="presParOf" srcId="{6F4480C4-B138-4B32-A810-951EFF091BD5}" destId="{8614D009-DDCD-4CB6-8401-4FEC371A7392}" srcOrd="2" destOrd="0" presId="urn:microsoft.com/office/officeart/2005/8/layout/orgChart1"/>
    <dgm:cxn modelId="{1B76A3F9-245E-4093-8A3F-23AD6501011D}" type="presParOf" srcId="{49D988A9-90F9-4047-8DC0-2DEFA896F2EE}" destId="{D4B051C8-2B52-4028-9C91-9AE3C2E78E8A}" srcOrd="2" destOrd="0" presId="urn:microsoft.com/office/officeart/2005/8/layout/orgChart1"/>
    <dgm:cxn modelId="{7CD49B8C-365A-4018-9BB4-3C13DDB57321}" type="presParOf" srcId="{20992511-B52E-418A-8D32-996E2D995F76}" destId="{CED0CAEC-DBD6-4BBE-8ECD-04F5C7E834D1}" srcOrd="2" destOrd="0" presId="urn:microsoft.com/office/officeart/2005/8/layout/orgChart1"/>
    <dgm:cxn modelId="{7B8C5F63-6BA0-450D-8719-E3BAECDA293E}" type="presParOf" srcId="{20992511-B52E-418A-8D32-996E2D995F76}" destId="{D548CD17-416E-4964-B59B-DD2B22EA4AB8}" srcOrd="3" destOrd="0" presId="urn:microsoft.com/office/officeart/2005/8/layout/orgChart1"/>
    <dgm:cxn modelId="{66B9DF85-0471-4C30-BD36-A67BF6EFC69D}" type="presParOf" srcId="{D548CD17-416E-4964-B59B-DD2B22EA4AB8}" destId="{588A8F78-AD51-416D-8EC2-BD3AFCA65F74}" srcOrd="0" destOrd="0" presId="urn:microsoft.com/office/officeart/2005/8/layout/orgChart1"/>
    <dgm:cxn modelId="{CB786D25-BAE8-4007-8135-CC5CCC8EE0D4}" type="presParOf" srcId="{588A8F78-AD51-416D-8EC2-BD3AFCA65F74}" destId="{B4F325A3-97C2-46EB-B09D-5EBDF672083E}" srcOrd="0" destOrd="0" presId="urn:microsoft.com/office/officeart/2005/8/layout/orgChart1"/>
    <dgm:cxn modelId="{A332F865-7F54-493D-81DA-7B43FC36BE56}" type="presParOf" srcId="{588A8F78-AD51-416D-8EC2-BD3AFCA65F74}" destId="{80BBD2A0-6E1F-4E42-94C2-89799F2190DA}" srcOrd="1" destOrd="0" presId="urn:microsoft.com/office/officeart/2005/8/layout/orgChart1"/>
    <dgm:cxn modelId="{0011DA44-FA56-4FED-88CE-78C8E40DBBBD}" type="presParOf" srcId="{D548CD17-416E-4964-B59B-DD2B22EA4AB8}" destId="{40E12D9F-6F1E-4F7D-86EC-F1D7EB02242E}" srcOrd="1" destOrd="0" presId="urn:microsoft.com/office/officeart/2005/8/layout/orgChart1"/>
    <dgm:cxn modelId="{BC391B1E-60F3-4FE1-B702-0E732D7B88E8}" type="presParOf" srcId="{40E12D9F-6F1E-4F7D-86EC-F1D7EB02242E}" destId="{7C9D89A5-513F-4045-B0D1-7FE3D7B63664}" srcOrd="0" destOrd="0" presId="urn:microsoft.com/office/officeart/2005/8/layout/orgChart1"/>
    <dgm:cxn modelId="{C9037FFC-03FB-4563-984F-95AF29ECF4AA}" type="presParOf" srcId="{40E12D9F-6F1E-4F7D-86EC-F1D7EB02242E}" destId="{E95B332E-1BCA-4AA6-B4DA-1303FAE0C745}" srcOrd="1" destOrd="0" presId="urn:microsoft.com/office/officeart/2005/8/layout/orgChart1"/>
    <dgm:cxn modelId="{AA96D88F-95AB-4604-A761-4DC06CA472F3}" type="presParOf" srcId="{E95B332E-1BCA-4AA6-B4DA-1303FAE0C745}" destId="{9B663022-33CB-4CC7-AD86-81452A527242}" srcOrd="0" destOrd="0" presId="urn:microsoft.com/office/officeart/2005/8/layout/orgChart1"/>
    <dgm:cxn modelId="{353630C0-F4D7-41B9-B48B-8C5AEEEF3C45}" type="presParOf" srcId="{9B663022-33CB-4CC7-AD86-81452A527242}" destId="{FAD83466-F070-4E02-A319-98150C92829F}" srcOrd="0" destOrd="0" presId="urn:microsoft.com/office/officeart/2005/8/layout/orgChart1"/>
    <dgm:cxn modelId="{F3DF5DEB-DE5D-4E7B-85FA-B72F500048C5}" type="presParOf" srcId="{9B663022-33CB-4CC7-AD86-81452A527242}" destId="{F5D21D77-34EE-42AC-A246-A906C7FBBAA2}" srcOrd="1" destOrd="0" presId="urn:microsoft.com/office/officeart/2005/8/layout/orgChart1"/>
    <dgm:cxn modelId="{FB87AB80-B1E7-4446-8423-BD449DC796E2}" type="presParOf" srcId="{E95B332E-1BCA-4AA6-B4DA-1303FAE0C745}" destId="{4F4BA47F-6811-4ABD-A2D9-FF9F60312AAD}" srcOrd="1" destOrd="0" presId="urn:microsoft.com/office/officeart/2005/8/layout/orgChart1"/>
    <dgm:cxn modelId="{43A93717-0FCB-41B9-A8EC-6D3D0778CDBE}" type="presParOf" srcId="{E95B332E-1BCA-4AA6-B4DA-1303FAE0C745}" destId="{F581BA26-32A7-46F8-A01A-CD193DA90C3C}" srcOrd="2" destOrd="0" presId="urn:microsoft.com/office/officeart/2005/8/layout/orgChart1"/>
    <dgm:cxn modelId="{F719C24E-155E-41DA-AA6E-FD4F0565B63A}" type="presParOf" srcId="{D548CD17-416E-4964-B59B-DD2B22EA4AB8}" destId="{5082918D-8541-4F13-A5C6-A552ED8C3902}" srcOrd="2" destOrd="0" presId="urn:microsoft.com/office/officeart/2005/8/layout/orgChart1"/>
    <dgm:cxn modelId="{5B109AF7-7847-4423-BB82-EBE4858E1965}" type="presParOf" srcId="{20992511-B52E-418A-8D32-996E2D995F76}" destId="{A2A9EB90-48D8-4143-BC9F-8E4491563563}" srcOrd="4" destOrd="0" presId="urn:microsoft.com/office/officeart/2005/8/layout/orgChart1"/>
    <dgm:cxn modelId="{DFDD053C-18DC-421B-9E53-D2F39A3E1403}" type="presParOf" srcId="{20992511-B52E-418A-8D32-996E2D995F76}" destId="{65BADC27-A667-4A35-B64F-F581EBE397A4}" srcOrd="5" destOrd="0" presId="urn:microsoft.com/office/officeart/2005/8/layout/orgChart1"/>
    <dgm:cxn modelId="{8E5EE611-EEFC-4B3C-99D2-38BD0D511B17}" type="presParOf" srcId="{65BADC27-A667-4A35-B64F-F581EBE397A4}" destId="{D807D8E8-D654-4189-921C-E1F37F02B71D}" srcOrd="0" destOrd="0" presId="urn:microsoft.com/office/officeart/2005/8/layout/orgChart1"/>
    <dgm:cxn modelId="{AF61B6E3-C3D5-4618-8C3B-BC14DA428312}" type="presParOf" srcId="{D807D8E8-D654-4189-921C-E1F37F02B71D}" destId="{625FC74C-1FE2-4E86-9737-9BAE72096906}" srcOrd="0" destOrd="0" presId="urn:microsoft.com/office/officeart/2005/8/layout/orgChart1"/>
    <dgm:cxn modelId="{DF536763-D22F-4BBB-8F7A-7F12FB19C748}" type="presParOf" srcId="{D807D8E8-D654-4189-921C-E1F37F02B71D}" destId="{E60A8351-7B3A-4027-A74C-94453CB53A22}" srcOrd="1" destOrd="0" presId="urn:microsoft.com/office/officeart/2005/8/layout/orgChart1"/>
    <dgm:cxn modelId="{26AD4EE2-D043-4CF2-A280-355DA3939061}" type="presParOf" srcId="{65BADC27-A667-4A35-B64F-F581EBE397A4}" destId="{1AFDC324-EB8C-4920-B7B0-6CF5B4578BAC}" srcOrd="1" destOrd="0" presId="urn:microsoft.com/office/officeart/2005/8/layout/orgChart1"/>
    <dgm:cxn modelId="{D834A4A9-7E85-41E4-A783-FD45809C228C}" type="presParOf" srcId="{1AFDC324-EB8C-4920-B7B0-6CF5B4578BAC}" destId="{DD7DB92F-0E6D-4F05-8E02-B15EBD386BAD}" srcOrd="0" destOrd="0" presId="urn:microsoft.com/office/officeart/2005/8/layout/orgChart1"/>
    <dgm:cxn modelId="{D8F8503F-F628-46BC-94D9-CDE5B754ED36}" type="presParOf" srcId="{1AFDC324-EB8C-4920-B7B0-6CF5B4578BAC}" destId="{71324486-45BB-4E0F-9033-2B5FEA8B0375}" srcOrd="1" destOrd="0" presId="urn:microsoft.com/office/officeart/2005/8/layout/orgChart1"/>
    <dgm:cxn modelId="{F4074175-705C-490E-8D83-07E8124680C7}" type="presParOf" srcId="{71324486-45BB-4E0F-9033-2B5FEA8B0375}" destId="{87498484-0581-44F6-8AB8-0A8CAE2C9967}" srcOrd="0" destOrd="0" presId="urn:microsoft.com/office/officeart/2005/8/layout/orgChart1"/>
    <dgm:cxn modelId="{D6A5E376-ACC7-44F1-A486-402616A9CCA8}" type="presParOf" srcId="{87498484-0581-44F6-8AB8-0A8CAE2C9967}" destId="{721E986C-56CB-46C4-81E9-8713A4812233}" srcOrd="0" destOrd="0" presId="urn:microsoft.com/office/officeart/2005/8/layout/orgChart1"/>
    <dgm:cxn modelId="{488027EC-0512-4B1F-9C2E-50C0003CECF4}" type="presParOf" srcId="{87498484-0581-44F6-8AB8-0A8CAE2C9967}" destId="{28D90DAF-9E1F-40A7-B56E-D7E0C006E1CB}" srcOrd="1" destOrd="0" presId="urn:microsoft.com/office/officeart/2005/8/layout/orgChart1"/>
    <dgm:cxn modelId="{509167E4-FE4F-4CFB-8D3F-A2E5C16B4009}" type="presParOf" srcId="{71324486-45BB-4E0F-9033-2B5FEA8B0375}" destId="{9BE76AFF-902C-4C5C-8520-959B5FBC9981}" srcOrd="1" destOrd="0" presId="urn:microsoft.com/office/officeart/2005/8/layout/orgChart1"/>
    <dgm:cxn modelId="{3E1F5AEB-4472-4A1D-BEE6-72AE0769B184}" type="presParOf" srcId="{71324486-45BB-4E0F-9033-2B5FEA8B0375}" destId="{D10AC322-CD9A-42A6-A1CB-3E60426FE97C}" srcOrd="2" destOrd="0" presId="urn:microsoft.com/office/officeart/2005/8/layout/orgChart1"/>
    <dgm:cxn modelId="{2CEAA72C-E9D3-49E9-9E0F-5EFC331DF15E}" type="presParOf" srcId="{1AFDC324-EB8C-4920-B7B0-6CF5B4578BAC}" destId="{26BD4B5F-3661-44AE-B4DD-380BB1421DF6}" srcOrd="2" destOrd="0" presId="urn:microsoft.com/office/officeart/2005/8/layout/orgChart1"/>
    <dgm:cxn modelId="{E2925806-D515-40DB-AD5C-E9ACA0BA3856}" type="presParOf" srcId="{1AFDC324-EB8C-4920-B7B0-6CF5B4578BAC}" destId="{F51B3CC6-FEAB-48E9-9DA2-4E98C33BB57C}" srcOrd="3" destOrd="0" presId="urn:microsoft.com/office/officeart/2005/8/layout/orgChart1"/>
    <dgm:cxn modelId="{644740DA-312A-4F13-9358-AE1E30F0FAB3}" type="presParOf" srcId="{F51B3CC6-FEAB-48E9-9DA2-4E98C33BB57C}" destId="{69C8EDF2-C4BE-4E99-B93F-712E8E3FF924}" srcOrd="0" destOrd="0" presId="urn:microsoft.com/office/officeart/2005/8/layout/orgChart1"/>
    <dgm:cxn modelId="{FF4A0D5B-BBBB-4A17-8D71-F96ABFD27925}" type="presParOf" srcId="{69C8EDF2-C4BE-4E99-B93F-712E8E3FF924}" destId="{F7AD2EDB-673E-4C58-93DD-F245EB6E9052}" srcOrd="0" destOrd="0" presId="urn:microsoft.com/office/officeart/2005/8/layout/orgChart1"/>
    <dgm:cxn modelId="{18E0ED68-F079-48C7-BD44-EB6E1D1BED50}" type="presParOf" srcId="{69C8EDF2-C4BE-4E99-B93F-712E8E3FF924}" destId="{FB4FC5F2-7030-412F-A6C0-8990E884EF7F}" srcOrd="1" destOrd="0" presId="urn:microsoft.com/office/officeart/2005/8/layout/orgChart1"/>
    <dgm:cxn modelId="{8B0E62B0-4652-4F3F-8F08-D9115DF0E515}" type="presParOf" srcId="{F51B3CC6-FEAB-48E9-9DA2-4E98C33BB57C}" destId="{8F70A7A7-C5E5-4A1B-A009-E3D890779782}" srcOrd="1" destOrd="0" presId="urn:microsoft.com/office/officeart/2005/8/layout/orgChart1"/>
    <dgm:cxn modelId="{BDDE2CD0-C7A6-44B9-BCB0-C88B6AE81C00}" type="presParOf" srcId="{F51B3CC6-FEAB-48E9-9DA2-4E98C33BB57C}" destId="{F39F5F00-38A6-4196-89FF-11C1DDE7F45C}" srcOrd="2" destOrd="0" presId="urn:microsoft.com/office/officeart/2005/8/layout/orgChart1"/>
    <dgm:cxn modelId="{755991F1-BC44-4A50-83E5-DB54144B098C}" type="presParOf" srcId="{1AFDC324-EB8C-4920-B7B0-6CF5B4578BAC}" destId="{8ED6E897-45AC-4E4B-9A3B-9AF21127344F}" srcOrd="4" destOrd="0" presId="urn:microsoft.com/office/officeart/2005/8/layout/orgChart1"/>
    <dgm:cxn modelId="{8D74CBB2-6771-4289-94E5-B5C75D02F44B}" type="presParOf" srcId="{1AFDC324-EB8C-4920-B7B0-6CF5B4578BAC}" destId="{573FC8F8-B7B3-4732-B09A-5683C4BECE29}" srcOrd="5" destOrd="0" presId="urn:microsoft.com/office/officeart/2005/8/layout/orgChart1"/>
    <dgm:cxn modelId="{5F1DA5D2-D4F4-4E55-914E-FD8A14AA6B45}" type="presParOf" srcId="{573FC8F8-B7B3-4732-B09A-5683C4BECE29}" destId="{90FD5418-A7B8-479E-B903-B7BD0384DD58}" srcOrd="0" destOrd="0" presId="urn:microsoft.com/office/officeart/2005/8/layout/orgChart1"/>
    <dgm:cxn modelId="{12D5CF80-18E0-484F-BCF0-E30765290E75}" type="presParOf" srcId="{90FD5418-A7B8-479E-B903-B7BD0384DD58}" destId="{BBB69D40-D37A-4FF7-83F6-03C0D801BC4D}" srcOrd="0" destOrd="0" presId="urn:microsoft.com/office/officeart/2005/8/layout/orgChart1"/>
    <dgm:cxn modelId="{854253B4-B207-4591-917F-CD893F275663}" type="presParOf" srcId="{90FD5418-A7B8-479E-B903-B7BD0384DD58}" destId="{DBFF5A00-7098-4307-ABDE-FD6CC90C63BA}" srcOrd="1" destOrd="0" presId="urn:microsoft.com/office/officeart/2005/8/layout/orgChart1"/>
    <dgm:cxn modelId="{6ED3160F-6120-4DB4-AF32-A6A6341EA2D4}" type="presParOf" srcId="{573FC8F8-B7B3-4732-B09A-5683C4BECE29}" destId="{90A49F85-402A-42FF-90FA-08947B9DBFF4}" srcOrd="1" destOrd="0" presId="urn:microsoft.com/office/officeart/2005/8/layout/orgChart1"/>
    <dgm:cxn modelId="{5B0CEE12-02F8-464A-89BE-777CCD4A507D}" type="presParOf" srcId="{573FC8F8-B7B3-4732-B09A-5683C4BECE29}" destId="{D203E41A-A1ED-42DB-8A8A-A2A7698A65F9}" srcOrd="2" destOrd="0" presId="urn:microsoft.com/office/officeart/2005/8/layout/orgChart1"/>
    <dgm:cxn modelId="{A2FD90C8-8816-4602-A154-5EFF41A3C9DB}" type="presParOf" srcId="{1AFDC324-EB8C-4920-B7B0-6CF5B4578BAC}" destId="{E889C868-7AAE-4EC3-9FBC-9DB6D703933F}" srcOrd="6" destOrd="0" presId="urn:microsoft.com/office/officeart/2005/8/layout/orgChart1"/>
    <dgm:cxn modelId="{F37C66F8-10B2-4782-9779-3A55A871B9D5}" type="presParOf" srcId="{1AFDC324-EB8C-4920-B7B0-6CF5B4578BAC}" destId="{DD19C12E-09DA-4F9D-B2D0-F263FD95C44B}" srcOrd="7" destOrd="0" presId="urn:microsoft.com/office/officeart/2005/8/layout/orgChart1"/>
    <dgm:cxn modelId="{B025A676-8C83-416B-B5BC-6FBE409FDC2E}" type="presParOf" srcId="{DD19C12E-09DA-4F9D-B2D0-F263FD95C44B}" destId="{9EB2ACAB-18EE-4C70-91D9-A6CD274062A2}" srcOrd="0" destOrd="0" presId="urn:microsoft.com/office/officeart/2005/8/layout/orgChart1"/>
    <dgm:cxn modelId="{593D1634-1AF9-45F3-BC45-E68EF5BC3947}" type="presParOf" srcId="{9EB2ACAB-18EE-4C70-91D9-A6CD274062A2}" destId="{97A9C5C5-836D-4DFC-AC61-783528C5CAD6}" srcOrd="0" destOrd="0" presId="urn:microsoft.com/office/officeart/2005/8/layout/orgChart1"/>
    <dgm:cxn modelId="{0AB8AB55-603D-4EF0-AEEE-B6109F141305}" type="presParOf" srcId="{9EB2ACAB-18EE-4C70-91D9-A6CD274062A2}" destId="{75380707-3FF9-45DA-BB8C-97CDE3B36DAA}" srcOrd="1" destOrd="0" presId="urn:microsoft.com/office/officeart/2005/8/layout/orgChart1"/>
    <dgm:cxn modelId="{5BBEF20B-2D85-4ED7-9E6C-DD051B64F330}" type="presParOf" srcId="{DD19C12E-09DA-4F9D-B2D0-F263FD95C44B}" destId="{415AD962-4C89-46ED-A330-5EDFA7F81902}" srcOrd="1" destOrd="0" presId="urn:microsoft.com/office/officeart/2005/8/layout/orgChart1"/>
    <dgm:cxn modelId="{7D969C6E-D40C-40B0-B76F-54A88DBA0824}" type="presParOf" srcId="{DD19C12E-09DA-4F9D-B2D0-F263FD95C44B}" destId="{0B02F99F-DAD2-4894-AD07-E71D5FF2618B}" srcOrd="2" destOrd="0" presId="urn:microsoft.com/office/officeart/2005/8/layout/orgChart1"/>
    <dgm:cxn modelId="{4FB7F402-6E18-4D28-BE41-D61EA94D82B0}" type="presParOf" srcId="{65BADC27-A667-4A35-B64F-F581EBE397A4}" destId="{0F0A4C31-8D94-4A99-B028-57AC65AD3984}" srcOrd="2" destOrd="0" presId="urn:microsoft.com/office/officeart/2005/8/layout/orgChart1"/>
    <dgm:cxn modelId="{33852D3C-3515-4CAD-A54A-9235F18DCE77}" type="presParOf" srcId="{DDBAF52C-7E5E-44BD-836A-FCCC46D64051}" destId="{38EA1636-9FDE-48AF-8F08-B5EB775678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FB4A5A-4194-4148-92EF-83D0BC9B70E2}">
      <dsp:nvSpPr>
        <dsp:cNvPr id="0" name=""/>
        <dsp:cNvSpPr/>
      </dsp:nvSpPr>
      <dsp:spPr>
        <a:xfrm>
          <a:off x="2915728" y="1769297"/>
          <a:ext cx="2416046" cy="209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28"/>
              </a:lnTo>
              <a:lnTo>
                <a:pt x="2416046" y="104828"/>
              </a:lnTo>
              <a:lnTo>
                <a:pt x="2416046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10886E-5604-4C51-9468-F6F17A7CCBAB}">
      <dsp:nvSpPr>
        <dsp:cNvPr id="0" name=""/>
        <dsp:cNvSpPr/>
      </dsp:nvSpPr>
      <dsp:spPr>
        <a:xfrm>
          <a:off x="2915728" y="1769297"/>
          <a:ext cx="1208023" cy="209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28"/>
              </a:lnTo>
              <a:lnTo>
                <a:pt x="1208023" y="104828"/>
              </a:lnTo>
              <a:lnTo>
                <a:pt x="1208023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84181-2861-48A3-9ED0-7460F50373BC}">
      <dsp:nvSpPr>
        <dsp:cNvPr id="0" name=""/>
        <dsp:cNvSpPr/>
      </dsp:nvSpPr>
      <dsp:spPr>
        <a:xfrm>
          <a:off x="2516381" y="2478138"/>
          <a:ext cx="149754" cy="2784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84144"/>
              </a:lnTo>
              <a:lnTo>
                <a:pt x="149754" y="27841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07AC2-2E73-40D1-B995-89C39F9C3ED8}">
      <dsp:nvSpPr>
        <dsp:cNvPr id="0" name=""/>
        <dsp:cNvSpPr/>
      </dsp:nvSpPr>
      <dsp:spPr>
        <a:xfrm>
          <a:off x="2516381" y="2478138"/>
          <a:ext cx="149754" cy="1876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6929"/>
              </a:lnTo>
              <a:lnTo>
                <a:pt x="149754" y="18769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FCC3F5-0528-4B31-A86A-347E9D29D924}">
      <dsp:nvSpPr>
        <dsp:cNvPr id="0" name=""/>
        <dsp:cNvSpPr/>
      </dsp:nvSpPr>
      <dsp:spPr>
        <a:xfrm>
          <a:off x="2516381" y="2478138"/>
          <a:ext cx="149754" cy="1168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88"/>
              </a:lnTo>
              <a:lnTo>
                <a:pt x="149754" y="1168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DB92F-0E6D-4F05-8E02-B15EBD386BAD}">
      <dsp:nvSpPr>
        <dsp:cNvPr id="0" name=""/>
        <dsp:cNvSpPr/>
      </dsp:nvSpPr>
      <dsp:spPr>
        <a:xfrm>
          <a:off x="2516381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9EB90-48D8-4143-BC9F-8E4491563563}">
      <dsp:nvSpPr>
        <dsp:cNvPr id="0" name=""/>
        <dsp:cNvSpPr/>
      </dsp:nvSpPr>
      <dsp:spPr>
        <a:xfrm>
          <a:off x="2870008" y="1769297"/>
          <a:ext cx="91440" cy="209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357188-6162-4896-A4E1-7B97A7C427F2}">
      <dsp:nvSpPr>
        <dsp:cNvPr id="0" name=""/>
        <dsp:cNvSpPr/>
      </dsp:nvSpPr>
      <dsp:spPr>
        <a:xfrm>
          <a:off x="1308358" y="2478138"/>
          <a:ext cx="149754" cy="5087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7740"/>
              </a:lnTo>
              <a:lnTo>
                <a:pt x="149754" y="50877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49D8E-5BBB-454F-9AAA-AF053F8EA97F}">
      <dsp:nvSpPr>
        <dsp:cNvPr id="0" name=""/>
        <dsp:cNvSpPr/>
      </dsp:nvSpPr>
      <dsp:spPr>
        <a:xfrm>
          <a:off x="1308358" y="2478138"/>
          <a:ext cx="149754" cy="4378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8900"/>
              </a:lnTo>
              <a:lnTo>
                <a:pt x="149754" y="43789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F21C20-6476-4EC8-8F69-4DEF0CF3BD50}">
      <dsp:nvSpPr>
        <dsp:cNvPr id="0" name=""/>
        <dsp:cNvSpPr/>
      </dsp:nvSpPr>
      <dsp:spPr>
        <a:xfrm>
          <a:off x="1308358" y="2478138"/>
          <a:ext cx="149754" cy="3482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2334"/>
              </a:lnTo>
              <a:lnTo>
                <a:pt x="149754" y="34823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DEB0F0-4847-482F-A0A7-2912816E1250}">
      <dsp:nvSpPr>
        <dsp:cNvPr id="0" name=""/>
        <dsp:cNvSpPr/>
      </dsp:nvSpPr>
      <dsp:spPr>
        <a:xfrm>
          <a:off x="1308358" y="2478138"/>
          <a:ext cx="149754" cy="2585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769"/>
              </a:lnTo>
              <a:lnTo>
                <a:pt x="149754" y="25857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EAF9CD-B3BD-4620-81A0-4A36985B1244}">
      <dsp:nvSpPr>
        <dsp:cNvPr id="0" name=""/>
        <dsp:cNvSpPr/>
      </dsp:nvSpPr>
      <dsp:spPr>
        <a:xfrm>
          <a:off x="1308358" y="2478138"/>
          <a:ext cx="149754" cy="1876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6929"/>
              </a:lnTo>
              <a:lnTo>
                <a:pt x="149754" y="18769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24BAB8-FE04-4F4E-AD99-0FADBF6990F9}">
      <dsp:nvSpPr>
        <dsp:cNvPr id="0" name=""/>
        <dsp:cNvSpPr/>
      </dsp:nvSpPr>
      <dsp:spPr>
        <a:xfrm>
          <a:off x="1308358" y="2478138"/>
          <a:ext cx="149754" cy="1168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88"/>
              </a:lnTo>
              <a:lnTo>
                <a:pt x="149754" y="1168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D89A5-513F-4045-B0D1-7FE3D7B63664}">
      <dsp:nvSpPr>
        <dsp:cNvPr id="0" name=""/>
        <dsp:cNvSpPr/>
      </dsp:nvSpPr>
      <dsp:spPr>
        <a:xfrm>
          <a:off x="1308358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0CAEC-DBD6-4BBE-8ECD-04F5C7E834D1}">
      <dsp:nvSpPr>
        <dsp:cNvPr id="0" name=""/>
        <dsp:cNvSpPr/>
      </dsp:nvSpPr>
      <dsp:spPr>
        <a:xfrm>
          <a:off x="1707705" y="1769297"/>
          <a:ext cx="1208023" cy="209656"/>
        </a:xfrm>
        <a:custGeom>
          <a:avLst/>
          <a:gdLst/>
          <a:ahLst/>
          <a:cxnLst/>
          <a:rect l="0" t="0" r="0" b="0"/>
          <a:pathLst>
            <a:path>
              <a:moveTo>
                <a:pt x="1208023" y="0"/>
              </a:moveTo>
              <a:lnTo>
                <a:pt x="1208023" y="104828"/>
              </a:lnTo>
              <a:lnTo>
                <a:pt x="0" y="104828"/>
              </a:lnTo>
              <a:lnTo>
                <a:pt x="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798D2-02CD-4210-8ACC-BD6D19204D5C}">
      <dsp:nvSpPr>
        <dsp:cNvPr id="0" name=""/>
        <dsp:cNvSpPr/>
      </dsp:nvSpPr>
      <dsp:spPr>
        <a:xfrm>
          <a:off x="100334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CCC9B-8AF9-49BE-94FA-EEC04F473B6A}">
      <dsp:nvSpPr>
        <dsp:cNvPr id="0" name=""/>
        <dsp:cNvSpPr/>
      </dsp:nvSpPr>
      <dsp:spPr>
        <a:xfrm>
          <a:off x="499681" y="1769297"/>
          <a:ext cx="2416046" cy="209656"/>
        </a:xfrm>
        <a:custGeom>
          <a:avLst/>
          <a:gdLst/>
          <a:ahLst/>
          <a:cxnLst/>
          <a:rect l="0" t="0" r="0" b="0"/>
          <a:pathLst>
            <a:path>
              <a:moveTo>
                <a:pt x="2416046" y="0"/>
              </a:moveTo>
              <a:lnTo>
                <a:pt x="2416046" y="104828"/>
              </a:lnTo>
              <a:lnTo>
                <a:pt x="0" y="104828"/>
              </a:lnTo>
              <a:lnTo>
                <a:pt x="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6B4E3-B260-47FB-A7FB-E955349297C2}">
      <dsp:nvSpPr>
        <dsp:cNvPr id="0" name=""/>
        <dsp:cNvSpPr/>
      </dsp:nvSpPr>
      <dsp:spPr>
        <a:xfrm>
          <a:off x="582825" y="914461"/>
          <a:ext cx="4665805" cy="854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2000" b="1" kern="1200"/>
            <a:t>ПЕДАГОШКИ ФАКУЛТЕТ У СОМБОРУ </a:t>
          </a:r>
          <a:br>
            <a:rPr lang="sr-Cyrl-RS" sz="2000" b="1" kern="1200"/>
          </a:br>
          <a:r>
            <a:rPr lang="sr-Cyrl-RS" sz="2000" b="1" kern="1200"/>
            <a:t>- ОРГАНИ ФАКУЛТЕТА -</a:t>
          </a:r>
          <a:endParaRPr lang="en-US" sz="2000" b="1" kern="1200"/>
        </a:p>
      </dsp:txBody>
      <dsp:txXfrm>
        <a:off x="582825" y="914461"/>
        <a:ext cx="4665805" cy="854836"/>
      </dsp:txXfrm>
    </dsp:sp>
    <dsp:sp modelId="{915FEC79-C269-40F5-86A9-3CDD91D8698B}">
      <dsp:nvSpPr>
        <dsp:cNvPr id="0" name=""/>
        <dsp:cNvSpPr/>
      </dsp:nvSpPr>
      <dsp:spPr>
        <a:xfrm>
          <a:off x="498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ОРГАН УПРАВЉАЊА</a:t>
          </a:r>
          <a:endParaRPr lang="en-US" sz="1200" b="1" kern="1200"/>
        </a:p>
      </dsp:txBody>
      <dsp:txXfrm>
        <a:off x="498" y="1978954"/>
        <a:ext cx="998366" cy="499183"/>
      </dsp:txXfrm>
    </dsp:sp>
    <dsp:sp modelId="{982A4093-4815-4BFC-84A6-FF35C77B5B3B}">
      <dsp:nvSpPr>
        <dsp:cNvPr id="0" name=""/>
        <dsp:cNvSpPr/>
      </dsp:nvSpPr>
      <dsp:spPr>
        <a:xfrm>
          <a:off x="250089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САВЕТ</a:t>
          </a:r>
          <a:endParaRPr lang="en-US" sz="800" b="1" kern="1200"/>
        </a:p>
      </dsp:txBody>
      <dsp:txXfrm>
        <a:off x="250089" y="2687795"/>
        <a:ext cx="998366" cy="499183"/>
      </dsp:txXfrm>
    </dsp:sp>
    <dsp:sp modelId="{B4F325A3-97C2-46EB-B09D-5EBDF672083E}">
      <dsp:nvSpPr>
        <dsp:cNvPr id="0" name=""/>
        <dsp:cNvSpPr/>
      </dsp:nvSpPr>
      <dsp:spPr>
        <a:xfrm>
          <a:off x="1208521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ОРГАН ПОСЛОВОЂЕЊА</a:t>
          </a:r>
          <a:endParaRPr lang="en-US" sz="1100" b="1" kern="1200"/>
        </a:p>
      </dsp:txBody>
      <dsp:txXfrm>
        <a:off x="1208521" y="1978954"/>
        <a:ext cx="998366" cy="499183"/>
      </dsp:txXfrm>
    </dsp:sp>
    <dsp:sp modelId="{FAD83466-F070-4E02-A319-98150C92829F}">
      <dsp:nvSpPr>
        <dsp:cNvPr id="0" name=""/>
        <dsp:cNvSpPr/>
      </dsp:nvSpPr>
      <dsp:spPr>
        <a:xfrm>
          <a:off x="1458113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ДЕКАН</a:t>
          </a:r>
          <a:endParaRPr lang="en-US" sz="1100" b="1" kern="1200"/>
        </a:p>
      </dsp:txBody>
      <dsp:txXfrm>
        <a:off x="1458113" y="2687795"/>
        <a:ext cx="998366" cy="499183"/>
      </dsp:txXfrm>
    </dsp:sp>
    <dsp:sp modelId="{E166C316-AE32-4670-B326-3E9BA3CC1191}">
      <dsp:nvSpPr>
        <dsp:cNvPr id="0" name=""/>
        <dsp:cNvSpPr/>
      </dsp:nvSpPr>
      <dsp:spPr>
        <a:xfrm>
          <a:off x="1458113" y="339663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НАСТАВУ</a:t>
          </a:r>
          <a:endParaRPr lang="en-US" sz="1100" b="1" kern="1200"/>
        </a:p>
      </dsp:txBody>
      <dsp:txXfrm>
        <a:off x="1458113" y="3396635"/>
        <a:ext cx="998366" cy="499183"/>
      </dsp:txXfrm>
    </dsp:sp>
    <dsp:sp modelId="{F4726D0F-77EE-4E97-B4DE-3F138A025BF4}">
      <dsp:nvSpPr>
        <dsp:cNvPr id="0" name=""/>
        <dsp:cNvSpPr/>
      </dsp:nvSpPr>
      <dsp:spPr>
        <a:xfrm>
          <a:off x="1458113" y="410547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НАУКУ</a:t>
          </a:r>
          <a:endParaRPr lang="en-US" sz="1100" b="1" kern="1200"/>
        </a:p>
      </dsp:txBody>
      <dsp:txXfrm>
        <a:off x="1458113" y="4105475"/>
        <a:ext cx="998366" cy="499183"/>
      </dsp:txXfrm>
    </dsp:sp>
    <dsp:sp modelId="{11324A24-D621-4C67-8C72-BC556F899095}">
      <dsp:nvSpPr>
        <dsp:cNvPr id="0" name=""/>
        <dsp:cNvSpPr/>
      </dsp:nvSpPr>
      <dsp:spPr>
        <a:xfrm>
          <a:off x="1458113" y="481431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МЕЂУНАРОДНУ САРАДЊУ</a:t>
          </a:r>
          <a:endParaRPr lang="en-US" sz="1100" b="1" kern="1200"/>
        </a:p>
      </dsp:txBody>
      <dsp:txXfrm>
        <a:off x="1458113" y="4814315"/>
        <a:ext cx="998366" cy="499183"/>
      </dsp:txXfrm>
    </dsp:sp>
    <dsp:sp modelId="{5D76085D-AF60-4008-A2E6-8CF910441647}">
      <dsp:nvSpPr>
        <dsp:cNvPr id="0" name=""/>
        <dsp:cNvSpPr/>
      </dsp:nvSpPr>
      <dsp:spPr>
        <a:xfrm>
          <a:off x="1458113" y="5523156"/>
          <a:ext cx="998366" cy="8746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000" b="1" kern="1200"/>
            <a:t>ПРОДЕКАН ЗА ДОКТОРСКЕ СТУДИЈЕ, АКРЕДИТАЦИЈУ И ПРОВЕРУ КВАЛИТЕТА</a:t>
          </a:r>
          <a:endParaRPr lang="en-US" sz="1000" b="1" kern="1200"/>
        </a:p>
      </dsp:txBody>
      <dsp:txXfrm>
        <a:off x="1458113" y="5523156"/>
        <a:ext cx="998366" cy="874633"/>
      </dsp:txXfrm>
    </dsp:sp>
    <dsp:sp modelId="{CE41AA2B-C440-4FB3-BA05-73E31C552954}">
      <dsp:nvSpPr>
        <dsp:cNvPr id="0" name=""/>
        <dsp:cNvSpPr/>
      </dsp:nvSpPr>
      <dsp:spPr>
        <a:xfrm>
          <a:off x="1458113" y="6607446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ФИНАНСИЈЕ</a:t>
          </a:r>
          <a:endParaRPr lang="en-US" sz="1100" b="1" kern="1200"/>
        </a:p>
      </dsp:txBody>
      <dsp:txXfrm>
        <a:off x="1458113" y="6607446"/>
        <a:ext cx="998366" cy="499183"/>
      </dsp:txXfrm>
    </dsp:sp>
    <dsp:sp modelId="{C8EE0A92-E753-4591-8DCA-CCCB274852E3}">
      <dsp:nvSpPr>
        <dsp:cNvPr id="0" name=""/>
        <dsp:cNvSpPr/>
      </dsp:nvSpPr>
      <dsp:spPr>
        <a:xfrm>
          <a:off x="1458113" y="7316287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СТУДЕНТ </a:t>
          </a:r>
          <a:br>
            <a:rPr lang="sr-Cyrl-RS" sz="1100" b="1" kern="1200"/>
          </a:br>
          <a:r>
            <a:rPr lang="sr-Cyrl-RS" sz="1100" b="1" kern="1200"/>
            <a:t>ПРОДЕКАН</a:t>
          </a:r>
          <a:endParaRPr lang="en-US" sz="1100" b="1" kern="1200"/>
        </a:p>
      </dsp:txBody>
      <dsp:txXfrm>
        <a:off x="1458113" y="7316287"/>
        <a:ext cx="998366" cy="499183"/>
      </dsp:txXfrm>
    </dsp:sp>
    <dsp:sp modelId="{625FC74C-1FE2-4E86-9737-9BAE72096906}">
      <dsp:nvSpPr>
        <dsp:cNvPr id="0" name=""/>
        <dsp:cNvSpPr/>
      </dsp:nvSpPr>
      <dsp:spPr>
        <a:xfrm>
          <a:off x="2416545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СТРУЧНИ </a:t>
          </a:r>
          <a:br>
            <a:rPr lang="sr-Cyrl-RS" sz="1200" b="1" kern="1200"/>
          </a:br>
          <a:r>
            <a:rPr lang="sr-Cyrl-RS" sz="1200" b="1" kern="1200"/>
            <a:t>ОРГАНИ</a:t>
          </a:r>
          <a:endParaRPr lang="en-US" sz="1200" b="1" kern="1200"/>
        </a:p>
      </dsp:txBody>
      <dsp:txXfrm>
        <a:off x="2416545" y="1978954"/>
        <a:ext cx="998366" cy="499183"/>
      </dsp:txXfrm>
    </dsp:sp>
    <dsp:sp modelId="{721E986C-56CB-46C4-81E9-8713A4812233}">
      <dsp:nvSpPr>
        <dsp:cNvPr id="0" name=""/>
        <dsp:cNvSpPr/>
      </dsp:nvSpPr>
      <dsp:spPr>
        <a:xfrm>
          <a:off x="2666136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НАСТАВНО-</a:t>
          </a:r>
          <a:br>
            <a:rPr lang="sr-Cyrl-RS" sz="1100" b="1" kern="1200"/>
          </a:br>
          <a:r>
            <a:rPr lang="sr-Cyrl-RS" sz="1100" b="1" kern="1200"/>
            <a:t>-НАУЧНО ВЕЋЕ</a:t>
          </a:r>
          <a:endParaRPr lang="en-US" sz="1100" b="1" kern="1200"/>
        </a:p>
      </dsp:txBody>
      <dsp:txXfrm>
        <a:off x="2666136" y="2687795"/>
        <a:ext cx="998366" cy="499183"/>
      </dsp:txXfrm>
    </dsp:sp>
    <dsp:sp modelId="{F58201E9-26A7-449C-B195-1D5FF43E0CB6}">
      <dsp:nvSpPr>
        <dsp:cNvPr id="0" name=""/>
        <dsp:cNvSpPr/>
      </dsp:nvSpPr>
      <dsp:spPr>
        <a:xfrm>
          <a:off x="2666136" y="339663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ИЗБОРНО ВЕЋЕ</a:t>
          </a:r>
          <a:endParaRPr lang="en-US" sz="1100" b="1" kern="1200"/>
        </a:p>
      </dsp:txBody>
      <dsp:txXfrm>
        <a:off x="2666136" y="3396635"/>
        <a:ext cx="998366" cy="499183"/>
      </dsp:txXfrm>
    </dsp:sp>
    <dsp:sp modelId="{B123D468-3F47-4F37-887E-AC7158FA5E13}">
      <dsp:nvSpPr>
        <dsp:cNvPr id="0" name=""/>
        <dsp:cNvSpPr/>
      </dsp:nvSpPr>
      <dsp:spPr>
        <a:xfrm>
          <a:off x="2666136" y="410547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ВЕЋЕ ДОКТОРСКИХ СТУДИЈА</a:t>
          </a:r>
          <a:endParaRPr lang="en-US" sz="1100" b="1" kern="1200"/>
        </a:p>
      </dsp:txBody>
      <dsp:txXfrm>
        <a:off x="2666136" y="4105475"/>
        <a:ext cx="998366" cy="499183"/>
      </dsp:txXfrm>
    </dsp:sp>
    <dsp:sp modelId="{3513291C-BDB7-4AA7-B7D1-1BA09EEF137D}">
      <dsp:nvSpPr>
        <dsp:cNvPr id="0" name=""/>
        <dsp:cNvSpPr/>
      </dsp:nvSpPr>
      <dsp:spPr>
        <a:xfrm>
          <a:off x="2666136" y="4814315"/>
          <a:ext cx="998366" cy="8959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ОДБОР ЗА ОБЕЗБЕЂЕЊЕ КВАЛИТЕТА И ИНТЕРНУ ЕВАЛУАЦИЈУ</a:t>
          </a:r>
          <a:endParaRPr lang="en-US" sz="1100" b="1" kern="1200"/>
        </a:p>
      </dsp:txBody>
      <dsp:txXfrm>
        <a:off x="2666136" y="4814315"/>
        <a:ext cx="998366" cy="895934"/>
      </dsp:txXfrm>
    </dsp:sp>
    <dsp:sp modelId="{6CC0BF0F-89B0-43D4-BC67-84E94ACFAAD6}">
      <dsp:nvSpPr>
        <dsp:cNvPr id="0" name=""/>
        <dsp:cNvSpPr/>
      </dsp:nvSpPr>
      <dsp:spPr>
        <a:xfrm>
          <a:off x="3624568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СТУДЕНТСКИ ПАРЛАМЕНТ</a:t>
          </a:r>
          <a:endParaRPr lang="en-US" sz="1200" b="1" kern="1200"/>
        </a:p>
      </dsp:txBody>
      <dsp:txXfrm>
        <a:off x="3624568" y="1978954"/>
        <a:ext cx="998366" cy="499183"/>
      </dsp:txXfrm>
    </dsp:sp>
    <dsp:sp modelId="{E4FBF672-71D4-4C0E-B101-2B2D0E5EFE30}">
      <dsp:nvSpPr>
        <dsp:cNvPr id="0" name=""/>
        <dsp:cNvSpPr/>
      </dsp:nvSpPr>
      <dsp:spPr>
        <a:xfrm>
          <a:off x="4832592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САВЕТ ПОСЛОДАВЦА</a:t>
          </a:r>
          <a:endParaRPr lang="en-US" sz="1200" b="1" kern="1200"/>
        </a:p>
      </dsp:txBody>
      <dsp:txXfrm>
        <a:off x="4832592" y="1978954"/>
        <a:ext cx="998366" cy="4991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89C868-7AAE-4EC3-9FBC-9DB6D703933F}">
      <dsp:nvSpPr>
        <dsp:cNvPr id="0" name=""/>
        <dsp:cNvSpPr/>
      </dsp:nvSpPr>
      <dsp:spPr>
        <a:xfrm>
          <a:off x="3882426" y="1711838"/>
          <a:ext cx="211685" cy="3655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5106"/>
              </a:lnTo>
              <a:lnTo>
                <a:pt x="211685" y="36551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D6E897-45AC-4E4B-9A3B-9AF21127344F}">
      <dsp:nvSpPr>
        <dsp:cNvPr id="0" name=""/>
        <dsp:cNvSpPr/>
      </dsp:nvSpPr>
      <dsp:spPr>
        <a:xfrm>
          <a:off x="3882426" y="1711838"/>
          <a:ext cx="211685" cy="2653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3127"/>
              </a:lnTo>
              <a:lnTo>
                <a:pt x="211685" y="26531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BD4B5F-3661-44AE-B4DD-380BB1421DF6}">
      <dsp:nvSpPr>
        <dsp:cNvPr id="0" name=""/>
        <dsp:cNvSpPr/>
      </dsp:nvSpPr>
      <dsp:spPr>
        <a:xfrm>
          <a:off x="3882426" y="1711838"/>
          <a:ext cx="211685" cy="1651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48"/>
              </a:lnTo>
              <a:lnTo>
                <a:pt x="211685" y="16511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DB92F-0E6D-4F05-8E02-B15EBD386BAD}">
      <dsp:nvSpPr>
        <dsp:cNvPr id="0" name=""/>
        <dsp:cNvSpPr/>
      </dsp:nvSpPr>
      <dsp:spPr>
        <a:xfrm>
          <a:off x="3882426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9EB90-48D8-4143-BC9F-8E4491563563}">
      <dsp:nvSpPr>
        <dsp:cNvPr id="0" name=""/>
        <dsp:cNvSpPr/>
      </dsp:nvSpPr>
      <dsp:spPr>
        <a:xfrm>
          <a:off x="2739323" y="709859"/>
          <a:ext cx="1707598" cy="2963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180"/>
              </a:lnTo>
              <a:lnTo>
                <a:pt x="1707598" y="148180"/>
              </a:lnTo>
              <a:lnTo>
                <a:pt x="1707598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D89A5-513F-4045-B0D1-7FE3D7B63664}">
      <dsp:nvSpPr>
        <dsp:cNvPr id="0" name=""/>
        <dsp:cNvSpPr/>
      </dsp:nvSpPr>
      <dsp:spPr>
        <a:xfrm>
          <a:off x="2174828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0CAEC-DBD6-4BBE-8ECD-04F5C7E834D1}">
      <dsp:nvSpPr>
        <dsp:cNvPr id="0" name=""/>
        <dsp:cNvSpPr/>
      </dsp:nvSpPr>
      <dsp:spPr>
        <a:xfrm>
          <a:off x="2693603" y="709859"/>
          <a:ext cx="91440" cy="2963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E279EC-3019-42E9-89F7-3B29289969B9}">
      <dsp:nvSpPr>
        <dsp:cNvPr id="0" name=""/>
        <dsp:cNvSpPr/>
      </dsp:nvSpPr>
      <dsp:spPr>
        <a:xfrm>
          <a:off x="467230" y="1711838"/>
          <a:ext cx="211685" cy="6661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1044"/>
              </a:lnTo>
              <a:lnTo>
                <a:pt x="211685" y="66610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1D8EC5-2EBB-4436-B9B4-9C18AD5E1AD1}">
      <dsp:nvSpPr>
        <dsp:cNvPr id="0" name=""/>
        <dsp:cNvSpPr/>
      </dsp:nvSpPr>
      <dsp:spPr>
        <a:xfrm>
          <a:off x="467230" y="1711838"/>
          <a:ext cx="211685" cy="56590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9065"/>
              </a:lnTo>
              <a:lnTo>
                <a:pt x="211685" y="56590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A2AB3E-9202-42E3-A32C-D26CD1E23A0E}">
      <dsp:nvSpPr>
        <dsp:cNvPr id="0" name=""/>
        <dsp:cNvSpPr/>
      </dsp:nvSpPr>
      <dsp:spPr>
        <a:xfrm>
          <a:off x="467230" y="1711838"/>
          <a:ext cx="211685" cy="46570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7086"/>
              </a:lnTo>
              <a:lnTo>
                <a:pt x="211685" y="46570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84E534-145D-4289-B116-3487D92C35E3}">
      <dsp:nvSpPr>
        <dsp:cNvPr id="0" name=""/>
        <dsp:cNvSpPr/>
      </dsp:nvSpPr>
      <dsp:spPr>
        <a:xfrm>
          <a:off x="467230" y="1711838"/>
          <a:ext cx="211685" cy="3655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5106"/>
              </a:lnTo>
              <a:lnTo>
                <a:pt x="211685" y="36551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855120-8DDC-4A6E-BC4F-36EEE3505B5F}">
      <dsp:nvSpPr>
        <dsp:cNvPr id="0" name=""/>
        <dsp:cNvSpPr/>
      </dsp:nvSpPr>
      <dsp:spPr>
        <a:xfrm>
          <a:off x="467230" y="1711838"/>
          <a:ext cx="211685" cy="2653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3127"/>
              </a:lnTo>
              <a:lnTo>
                <a:pt x="211685" y="26531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0806F-705C-49F4-A507-9CBBC7633F85}">
      <dsp:nvSpPr>
        <dsp:cNvPr id="0" name=""/>
        <dsp:cNvSpPr/>
      </dsp:nvSpPr>
      <dsp:spPr>
        <a:xfrm>
          <a:off x="467230" y="1711838"/>
          <a:ext cx="211685" cy="1651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48"/>
              </a:lnTo>
              <a:lnTo>
                <a:pt x="211685" y="16511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798D2-02CD-4210-8ACC-BD6D19204D5C}">
      <dsp:nvSpPr>
        <dsp:cNvPr id="0" name=""/>
        <dsp:cNvSpPr/>
      </dsp:nvSpPr>
      <dsp:spPr>
        <a:xfrm>
          <a:off x="467230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CCC9B-8AF9-49BE-94FA-EEC04F473B6A}">
      <dsp:nvSpPr>
        <dsp:cNvPr id="0" name=""/>
        <dsp:cNvSpPr/>
      </dsp:nvSpPr>
      <dsp:spPr>
        <a:xfrm>
          <a:off x="1031725" y="709859"/>
          <a:ext cx="1707598" cy="296360"/>
        </a:xfrm>
        <a:custGeom>
          <a:avLst/>
          <a:gdLst/>
          <a:ahLst/>
          <a:cxnLst/>
          <a:rect l="0" t="0" r="0" b="0"/>
          <a:pathLst>
            <a:path>
              <a:moveTo>
                <a:pt x="1707598" y="0"/>
              </a:moveTo>
              <a:lnTo>
                <a:pt x="1707598" y="148180"/>
              </a:lnTo>
              <a:lnTo>
                <a:pt x="0" y="148180"/>
              </a:lnTo>
              <a:lnTo>
                <a:pt x="0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6B4E3-B260-47FB-A7FB-E955349297C2}">
      <dsp:nvSpPr>
        <dsp:cNvPr id="0" name=""/>
        <dsp:cNvSpPr/>
      </dsp:nvSpPr>
      <dsp:spPr>
        <a:xfrm>
          <a:off x="376064" y="4239"/>
          <a:ext cx="4726519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2000" b="1" kern="1200"/>
            <a:t>ПЕДАГОШКИ ФАКУЛТЕТ У СОМБОРУ </a:t>
          </a:r>
          <a:br>
            <a:rPr lang="sr-Cyrl-RS" sz="2000" b="1" kern="1200"/>
          </a:br>
          <a:r>
            <a:rPr lang="sr-Cyrl-RS" sz="2000" b="1" kern="1200"/>
            <a:t>- ОРГАНИЗАЦИОНЕ ЈЕДИНИЦЕ-</a:t>
          </a:r>
          <a:endParaRPr lang="en-US" sz="2000" b="1" kern="1200"/>
        </a:p>
      </dsp:txBody>
      <dsp:txXfrm>
        <a:off x="376064" y="4239"/>
        <a:ext cx="4726519" cy="705619"/>
      </dsp:txXfrm>
    </dsp:sp>
    <dsp:sp modelId="{915FEC79-C269-40F5-86A9-3CDD91D8698B}">
      <dsp:nvSpPr>
        <dsp:cNvPr id="0" name=""/>
        <dsp:cNvSpPr/>
      </dsp:nvSpPr>
      <dsp:spPr>
        <a:xfrm>
          <a:off x="326106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НАСТАВНО НАУЧНА О.Ј.</a:t>
          </a:r>
          <a:endParaRPr lang="en-US" sz="1200" b="1" kern="1200"/>
        </a:p>
      </dsp:txBody>
      <dsp:txXfrm>
        <a:off x="326106" y="1006219"/>
        <a:ext cx="1411238" cy="705619"/>
      </dsp:txXfrm>
    </dsp:sp>
    <dsp:sp modelId="{982A4093-4815-4BFC-84A6-FF35C77B5B3B}">
      <dsp:nvSpPr>
        <dsp:cNvPr id="0" name=""/>
        <dsp:cNvSpPr/>
      </dsp:nvSpPr>
      <dsp:spPr>
        <a:xfrm>
          <a:off x="678915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природне науке и менаџмент у образовању</a:t>
          </a:r>
          <a:endParaRPr lang="en-US" sz="800" b="1" kern="1200"/>
        </a:p>
      </dsp:txBody>
      <dsp:txXfrm>
        <a:off x="678915" y="2008198"/>
        <a:ext cx="1411238" cy="705619"/>
      </dsp:txXfrm>
    </dsp:sp>
    <dsp:sp modelId="{C2B49018-38DC-43B2-B4CD-D70164178EBC}">
      <dsp:nvSpPr>
        <dsp:cNvPr id="0" name=""/>
        <dsp:cNvSpPr/>
      </dsp:nvSpPr>
      <dsp:spPr>
        <a:xfrm>
          <a:off x="678915" y="3010177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метематику и методику наставе математике</a:t>
          </a:r>
          <a:endParaRPr lang="en-US" sz="800" b="1" kern="1200"/>
        </a:p>
      </dsp:txBody>
      <dsp:txXfrm>
        <a:off x="678915" y="3010177"/>
        <a:ext cx="1411238" cy="705619"/>
      </dsp:txXfrm>
    </dsp:sp>
    <dsp:sp modelId="{028C9682-4889-417B-A2CE-2C475E21948A}">
      <dsp:nvSpPr>
        <dsp:cNvPr id="0" name=""/>
        <dsp:cNvSpPr/>
      </dsp:nvSpPr>
      <dsp:spPr>
        <a:xfrm>
          <a:off x="678915" y="4012156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језик и књижевност</a:t>
          </a:r>
          <a:endParaRPr lang="en-US" sz="800" b="1" kern="1200"/>
        </a:p>
      </dsp:txBody>
      <dsp:txXfrm>
        <a:off x="678915" y="4012156"/>
        <a:ext cx="1411238" cy="705619"/>
      </dsp:txXfrm>
    </dsp:sp>
    <dsp:sp modelId="{5BCFEBC0-FA58-4524-A7F9-6627076F4D67}">
      <dsp:nvSpPr>
        <dsp:cNvPr id="0" name=""/>
        <dsp:cNvSpPr/>
      </dsp:nvSpPr>
      <dsp:spPr>
        <a:xfrm>
          <a:off x="678915" y="5014135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друштвене науке</a:t>
          </a:r>
          <a:endParaRPr lang="en-US" sz="800" b="1" kern="1200"/>
        </a:p>
      </dsp:txBody>
      <dsp:txXfrm>
        <a:off x="678915" y="5014135"/>
        <a:ext cx="1411238" cy="705619"/>
      </dsp:txXfrm>
    </dsp:sp>
    <dsp:sp modelId="{F56812D5-3CEB-4C31-BFBC-DD7AC78B2B31}">
      <dsp:nvSpPr>
        <dsp:cNvPr id="0" name=""/>
        <dsp:cNvSpPr/>
      </dsp:nvSpPr>
      <dsp:spPr>
        <a:xfrm>
          <a:off x="678915" y="6016114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методику музчке и ликовне културе и физичког васпитања</a:t>
          </a:r>
          <a:endParaRPr lang="en-US" sz="800" b="1" kern="1200"/>
        </a:p>
      </dsp:txBody>
      <dsp:txXfrm>
        <a:off x="678915" y="6016114"/>
        <a:ext cx="1411238" cy="705619"/>
      </dsp:txXfrm>
    </dsp:sp>
    <dsp:sp modelId="{2EB1BFA9-5DF5-4502-80AB-130E3B5AE6D6}">
      <dsp:nvSpPr>
        <dsp:cNvPr id="0" name=""/>
        <dsp:cNvSpPr/>
      </dsp:nvSpPr>
      <dsp:spPr>
        <a:xfrm>
          <a:off x="678915" y="7018093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информатику и медије</a:t>
          </a:r>
          <a:endParaRPr lang="en-US" sz="800" b="1" kern="1200"/>
        </a:p>
      </dsp:txBody>
      <dsp:txXfrm>
        <a:off x="678915" y="7018093"/>
        <a:ext cx="1411238" cy="705619"/>
      </dsp:txXfrm>
    </dsp:sp>
    <dsp:sp modelId="{68A0C32C-6EC5-4FDB-81F3-EF2E328D9C91}">
      <dsp:nvSpPr>
        <dsp:cNvPr id="0" name=""/>
        <dsp:cNvSpPr/>
      </dsp:nvSpPr>
      <dsp:spPr>
        <a:xfrm>
          <a:off x="678915" y="8020072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библиотекарство</a:t>
          </a:r>
          <a:endParaRPr lang="en-US" sz="800" b="1" kern="1200"/>
        </a:p>
      </dsp:txBody>
      <dsp:txXfrm>
        <a:off x="678915" y="8020072"/>
        <a:ext cx="1411238" cy="705619"/>
      </dsp:txXfrm>
    </dsp:sp>
    <dsp:sp modelId="{B4F325A3-97C2-46EB-B09D-5EBDF672083E}">
      <dsp:nvSpPr>
        <dsp:cNvPr id="0" name=""/>
        <dsp:cNvSpPr/>
      </dsp:nvSpPr>
      <dsp:spPr>
        <a:xfrm>
          <a:off x="2033704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НАУЧНО-ИСТРАЖИВАЧКА О.Ј.</a:t>
          </a:r>
          <a:endParaRPr lang="en-US" sz="1200" b="1" kern="1200"/>
        </a:p>
      </dsp:txBody>
      <dsp:txXfrm>
        <a:off x="2033704" y="1006219"/>
        <a:ext cx="1411238" cy="705619"/>
      </dsp:txXfrm>
    </dsp:sp>
    <dsp:sp modelId="{FAD83466-F070-4E02-A319-98150C92829F}">
      <dsp:nvSpPr>
        <dsp:cNvPr id="0" name=""/>
        <dsp:cNvSpPr/>
      </dsp:nvSpPr>
      <dsp:spPr>
        <a:xfrm>
          <a:off x="2386514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ЛАБОРАТОРИЈЕ</a:t>
          </a:r>
          <a:endParaRPr lang="en-US" sz="1100" b="1" kern="1200"/>
        </a:p>
      </dsp:txBody>
      <dsp:txXfrm>
        <a:off x="2386514" y="2008198"/>
        <a:ext cx="1411238" cy="705619"/>
      </dsp:txXfrm>
    </dsp:sp>
    <dsp:sp modelId="{625FC74C-1FE2-4E86-9737-9BAE72096906}">
      <dsp:nvSpPr>
        <dsp:cNvPr id="0" name=""/>
        <dsp:cNvSpPr/>
      </dsp:nvSpPr>
      <dsp:spPr>
        <a:xfrm>
          <a:off x="3741302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СЕКРЕТАРИЈАТ О.Ј.</a:t>
          </a:r>
          <a:endParaRPr lang="en-US" sz="1200" b="1" kern="1200"/>
        </a:p>
      </dsp:txBody>
      <dsp:txXfrm>
        <a:off x="3741302" y="1006219"/>
        <a:ext cx="1411238" cy="705619"/>
      </dsp:txXfrm>
    </dsp:sp>
    <dsp:sp modelId="{721E986C-56CB-46C4-81E9-8713A4812233}">
      <dsp:nvSpPr>
        <dsp:cNvPr id="0" name=""/>
        <dsp:cNvSpPr/>
      </dsp:nvSpPr>
      <dsp:spPr>
        <a:xfrm>
          <a:off x="4094112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опште и правне послове</a:t>
          </a:r>
          <a:endParaRPr lang="en-US" sz="1100" b="1" kern="1200"/>
        </a:p>
      </dsp:txBody>
      <dsp:txXfrm>
        <a:off x="4094112" y="2008198"/>
        <a:ext cx="1411238" cy="705619"/>
      </dsp:txXfrm>
    </dsp:sp>
    <dsp:sp modelId="{F7AD2EDB-673E-4C58-93DD-F245EB6E9052}">
      <dsp:nvSpPr>
        <dsp:cNvPr id="0" name=""/>
        <dsp:cNvSpPr/>
      </dsp:nvSpPr>
      <dsp:spPr>
        <a:xfrm>
          <a:off x="4094112" y="3010177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наставу и студентска питања</a:t>
          </a:r>
          <a:endParaRPr lang="en-US" sz="1100" b="1" kern="1200"/>
        </a:p>
      </dsp:txBody>
      <dsp:txXfrm>
        <a:off x="4094112" y="3010177"/>
        <a:ext cx="1411238" cy="705619"/>
      </dsp:txXfrm>
    </dsp:sp>
    <dsp:sp modelId="{BBB69D40-D37A-4FF7-83F6-03C0D801BC4D}">
      <dsp:nvSpPr>
        <dsp:cNvPr id="0" name=""/>
        <dsp:cNvSpPr/>
      </dsp:nvSpPr>
      <dsp:spPr>
        <a:xfrm>
          <a:off x="4094112" y="4012156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финансијско-материјално пословање</a:t>
          </a:r>
          <a:endParaRPr lang="en-US" sz="1100" b="1" kern="1200"/>
        </a:p>
      </dsp:txBody>
      <dsp:txXfrm>
        <a:off x="4094112" y="4012156"/>
        <a:ext cx="1411238" cy="705619"/>
      </dsp:txXfrm>
    </dsp:sp>
    <dsp:sp modelId="{97A9C5C5-836D-4DFC-AC61-783528C5CAD6}">
      <dsp:nvSpPr>
        <dsp:cNvPr id="0" name=""/>
        <dsp:cNvSpPr/>
      </dsp:nvSpPr>
      <dsp:spPr>
        <a:xfrm>
          <a:off x="4094112" y="5014135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Библиотека</a:t>
          </a:r>
          <a:endParaRPr lang="en-US" sz="1100" b="1" kern="1200"/>
        </a:p>
      </dsp:txBody>
      <dsp:txXfrm>
        <a:off x="4094112" y="5014135"/>
        <a:ext cx="1411238" cy="705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05B2D-BC18-4566-ACCE-E38850273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49</Pages>
  <Words>15584</Words>
  <Characters>88832</Characters>
  <Application>Microsoft Office Word</Application>
  <DocSecurity>0</DocSecurity>
  <Lines>740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Информатор о раду, Педагошки факултет у Сомбору</vt:lpstr>
    </vt:vector>
  </TitlesOfParts>
  <Company/>
  <LinksUpToDate>false</LinksUpToDate>
  <CharactersWithSpaces>104208</CharactersWithSpaces>
  <SharedDoc>false</SharedDoc>
  <HLinks>
    <vt:vector size="672" baseType="variant">
      <vt:variant>
        <vt:i4>5636192</vt:i4>
      </vt:variant>
      <vt:variant>
        <vt:i4>486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http://www.pef.uns.ac.rs/index.php?option=com_phocadownload&amp;view=category&amp;download=2063%3Ajavne-nabavke&amp;id=307%3Ainformator-o-radu-fakulteta&amp;Itemid=15&amp;lang=sr</vt:lpwstr>
      </vt:variant>
      <vt:variant>
        <vt:lpwstr/>
      </vt:variant>
      <vt:variant>
        <vt:i4>4390969</vt:i4>
      </vt:variant>
      <vt:variant>
        <vt:i4>483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http://www.pef.uns.ac.rs/index.php?option=com_phocadownload&amp;view=category&amp;download=2083%3Anefinansijska-prioritet-18&amp;id=307%3Ainformator-o-radu-fakulteta&amp;Itemid=15&amp;lang=sr</vt:lpwstr>
      </vt:variant>
      <vt:variant>
        <vt:lpwstr/>
      </vt:variant>
      <vt:variant>
        <vt:i4>7274572</vt:i4>
      </vt:variant>
      <vt:variant>
        <vt:i4>480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http://www.pef.uns.ac.rs/index.php?option=com_phocadownload&amp;view=category&amp;download=2082%3Anefinansijska-prioritet-17-izmena-1&amp;id=307%3Ainformator-o-radu-fakulteta&amp;Itemid=15&amp;lang=sr</vt:lpwstr>
      </vt:variant>
      <vt:variant>
        <vt:lpwstr/>
      </vt:variant>
      <vt:variant>
        <vt:i4>5046331</vt:i4>
      </vt:variant>
      <vt:variant>
        <vt:i4>477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http://www.pef.uns.ac.rs/index.php?option=com_phocadownload&amp;view=category&amp;download=2081%3Anefinansijska-prioritet-16&amp;id=307%3Ainformator-o-radu-fakulteta&amp;Itemid=15&amp;lang=sr</vt:lpwstr>
      </vt:variant>
      <vt:variant>
        <vt:lpwstr/>
      </vt:variant>
      <vt:variant>
        <vt:i4>5111866</vt:i4>
      </vt:variant>
      <vt:variant>
        <vt:i4>474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http://www.pef.uns.ac.rs/index.php?option=com_phocadownload&amp;view=category&amp;download=2080%3Anefinansijska-prioritet-15&amp;id=307%3Ainformator-o-radu-fakulteta&amp;Itemid=15&amp;lang=sr</vt:lpwstr>
      </vt:variant>
      <vt:variant>
        <vt:lpwstr/>
      </vt:variant>
      <vt:variant>
        <vt:i4>4194355</vt:i4>
      </vt:variant>
      <vt:variant>
        <vt:i4>471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http://www.pef.uns.ac.rs/index.php?option=com_phocadownload&amp;view=category&amp;download=2079%3Anefinansijska-prioritet-14&amp;id=307%3Ainformator-o-radu-fakulteta&amp;Itemid=15&amp;lang=sr</vt:lpwstr>
      </vt:variant>
      <vt:variant>
        <vt:lpwstr/>
      </vt:variant>
      <vt:variant>
        <vt:i4>4653106</vt:i4>
      </vt:variant>
      <vt:variant>
        <vt:i4>468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http://www.pef.uns.ac.rs/index.php?option=com_phocadownload&amp;view=category&amp;download=2078%3Anefinansijska-prioritet-13&amp;id=307%3Ainformator-o-radu-fakulteta&amp;Itemid=15&amp;lang=sr</vt:lpwstr>
      </vt:variant>
      <vt:variant>
        <vt:lpwstr/>
      </vt:variant>
      <vt:variant>
        <vt:i4>4587581</vt:i4>
      </vt:variant>
      <vt:variant>
        <vt:i4>465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http://www.pef.uns.ac.rs/index.php?option=com_phocadownload&amp;view=category&amp;download=2077%3Anefinansijska-prioritet-12&amp;id=307%3Ainformator-o-radu-fakulteta&amp;Itemid=15&amp;lang=sr</vt:lpwstr>
      </vt:variant>
      <vt:variant>
        <vt:lpwstr/>
      </vt:variant>
      <vt:variant>
        <vt:i4>4522044</vt:i4>
      </vt:variant>
      <vt:variant>
        <vt:i4>462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http://www.pef.uns.ac.rs/index.php?option=com_phocadownload&amp;view=category&amp;download=2076%3Anefinansijska-prioritet-11&amp;id=307%3Ainformator-o-radu-fakulteta&amp;Itemid=15&amp;lang=sr</vt:lpwstr>
      </vt:variant>
      <vt:variant>
        <vt:lpwstr/>
      </vt:variant>
      <vt:variant>
        <vt:i4>4522045</vt:i4>
      </vt:variant>
      <vt:variant>
        <vt:i4>459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http://www.pef.uns.ac.rs/index.php?option=com_phocadownload&amp;view=category&amp;download=2067%3Anefinansijska-prioritet-10&amp;id=307%3Ainformator-o-radu-fakulteta&amp;Itemid=15&amp;lang=sr</vt:lpwstr>
      </vt:variant>
      <vt:variant>
        <vt:lpwstr/>
      </vt:variant>
      <vt:variant>
        <vt:i4>1048609</vt:i4>
      </vt:variant>
      <vt:variant>
        <vt:i4>456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http://www.pef.uns.ac.rs/index.php?option=com_phocadownload&amp;view=category&amp;download=2075%3Anefinansijska-prioritet-9&amp;id=307%3Ainformator-o-radu-fakulteta&amp;Itemid=15&amp;lang=sr</vt:lpwstr>
      </vt:variant>
      <vt:variant>
        <vt:lpwstr/>
      </vt:variant>
      <vt:variant>
        <vt:i4>1048609</vt:i4>
      </vt:variant>
      <vt:variant>
        <vt:i4>453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http://www.pef.uns.ac.rs/index.php?option=com_phocadownload&amp;view=category&amp;download=2074%3Anefinansijska-prioritet-8&amp;id=307%3Ainformator-o-radu-fakulteta&amp;Itemid=15&amp;lang=sr</vt:lpwstr>
      </vt:variant>
      <vt:variant>
        <vt:lpwstr/>
      </vt:variant>
      <vt:variant>
        <vt:i4>5832767</vt:i4>
      </vt:variant>
      <vt:variant>
        <vt:i4>450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http://www.pef.uns.ac.rs/index.php?option=com_phocadownload&amp;view=category&amp;download=2073%3Anefinansijska-prioritet-7-&amp;id=307%3Ainformator-o-radu-fakulteta&amp;Itemid=15&amp;lang=sr</vt:lpwstr>
      </vt:variant>
      <vt:variant>
        <vt:lpwstr/>
      </vt:variant>
      <vt:variant>
        <vt:i4>1048617</vt:i4>
      </vt:variant>
      <vt:variant>
        <vt:i4>447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http://www.pef.uns.ac.rs/index.php?option=com_phocadownload&amp;view=category&amp;download=2072%3Anefinansijska-prioritet-6&amp;id=307%3Ainformator-o-radu-fakulteta&amp;Itemid=15&amp;lang=sr</vt:lpwstr>
      </vt:variant>
      <vt:variant>
        <vt:lpwstr/>
      </vt:variant>
      <vt:variant>
        <vt:i4>1048617</vt:i4>
      </vt:variant>
      <vt:variant>
        <vt:i4>444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http://www.pef.uns.ac.rs/index.php?option=com_phocadownload&amp;view=category&amp;download=2071%3Anefinansijska-prioritet-5&amp;id=307%3Ainformator-o-radu-fakulteta&amp;Itemid=15&amp;lang=sr</vt:lpwstr>
      </vt:variant>
      <vt:variant>
        <vt:lpwstr/>
      </vt:variant>
      <vt:variant>
        <vt:i4>1048617</vt:i4>
      </vt:variant>
      <vt:variant>
        <vt:i4>441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http://www.pef.uns.ac.rs/index.php?option=com_phocadownload&amp;view=category&amp;download=2070%3Anefinansijska-prioritet-4&amp;id=307%3Ainformator-o-radu-fakulteta&amp;Itemid=15&amp;lang=sr</vt:lpwstr>
      </vt:variant>
      <vt:variant>
        <vt:lpwstr/>
      </vt:variant>
      <vt:variant>
        <vt:i4>1114151</vt:i4>
      </vt:variant>
      <vt:variant>
        <vt:i4>438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http://www.pef.uns.ac.rs/index.php?option=com_phocadownload&amp;view=category&amp;download=2069%3Anefinansijska-prioritet-3&amp;id=307%3Ainformator-o-radu-fakulteta&amp;Itemid=15&amp;lang=sr</vt:lpwstr>
      </vt:variant>
      <vt:variant>
        <vt:lpwstr/>
      </vt:variant>
      <vt:variant>
        <vt:i4>1114151</vt:i4>
      </vt:variant>
      <vt:variant>
        <vt:i4>435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http://www.pef.uns.ac.rs/index.php?option=com_phocadownload&amp;view=category&amp;download=2068%3Anefinansijska-prioritet-2&amp;id=307%3Ainformator-o-radu-fakulteta&amp;Itemid=15&amp;lang=sr</vt:lpwstr>
      </vt:variant>
      <vt:variant>
        <vt:lpwstr/>
      </vt:variant>
      <vt:variant>
        <vt:i4>1114154</vt:i4>
      </vt:variant>
      <vt:variant>
        <vt:i4>432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http://www.pef.uns.ac.rs/index.php?option=com_phocadownload&amp;view=category&amp;download=2066%3Anefinansijska-prioritet-1&amp;id=307%3Ainformator-o-radu-fakulteta&amp;Itemid=15&amp;lang=sr</vt:lpwstr>
      </vt:variant>
      <vt:variant>
        <vt:lpwstr/>
      </vt:variant>
      <vt:variant>
        <vt:i4>393322</vt:i4>
      </vt:variant>
      <vt:variant>
        <vt:i4>429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http://www.pef.uns.ac.rs/index.php?option=com_phocadownload&amp;view=category&amp;download=2062%3Aapv-zahtev-za-tekuce-izdatke-2013-2-izmena&amp;id=307%3Ainformator-o-radu-fakulteta&amp;Itemid=15&amp;lang=sr</vt:lpwstr>
      </vt:variant>
      <vt:variant>
        <vt:lpwstr/>
      </vt:variant>
      <vt:variant>
        <vt:i4>3211338</vt:i4>
      </vt:variant>
      <vt:variant>
        <vt:i4>426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http://www.pef.uns.ac.rs/index.php?option=com_phocadownload&amp;view=category&amp;download=2084%3Azavrsni-2012-pef&amp;id=307%3Ainformator-o-radu-fakulteta&amp;Itemid=15&amp;lang=sr</vt:lpwstr>
      </vt:variant>
      <vt:variant>
        <vt:lpwstr/>
      </vt:variant>
      <vt:variant>
        <vt:i4>7864405</vt:i4>
      </vt:variant>
      <vt:variant>
        <vt:i4>423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http://www.pef.uns.ac.rs/index.php?option=com_phocadownload&amp;view=category&amp;download=2065%3Anaucno-istrazivacki-projekti-rezultati-2011-2014&amp;id=307%3Ainformator-o-radu-fakulteta&amp;Itemid=15&amp;lang=sr</vt:lpwstr>
      </vt:variant>
      <vt:variant>
        <vt:lpwstr/>
      </vt:variant>
      <vt:variant>
        <vt:i4>1310825</vt:i4>
      </vt:variant>
      <vt:variant>
        <vt:i4>420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http://www.pef.uns.ac.rs/index.php?option=com_phocadownload&amp;view=category&amp;download=2064%3Anaucno-istrazivacki-projekti-2011-2014&amp;id=307%3Ainformator-o-radu-fakulteta&amp;Itemid=15&amp;lang=sr</vt:lpwstr>
      </vt:variant>
      <vt:variant>
        <vt:lpwstr/>
      </vt:variant>
      <vt:variant>
        <vt:i4>2752595</vt:i4>
      </vt:variant>
      <vt:variant>
        <vt:i4>417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http://www.pef.uns.ac.rs/index.php?option=com_phocadownload&amp;view=category&amp;id=10%3Ap&amp;Itemid=15&amp;lang=sr</vt:lpwstr>
      </vt:variant>
      <vt:variant>
        <vt:lpwstr/>
      </vt:variant>
      <vt:variant>
        <vt:i4>4522032</vt:i4>
      </vt:variant>
      <vt:variant>
        <vt:i4>414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http://www.pef.uns.ac.rs/index.php?option=com_phocadownload&amp;view=category&amp;id=32%3Aakreditacija-a&amp;Itemid=202&amp;lang=sr</vt:lpwstr>
      </vt:variant>
      <vt:variant>
        <vt:lpwstr/>
      </vt:variant>
      <vt:variant>
        <vt:i4>458826</vt:i4>
      </vt:variant>
      <vt:variant>
        <vt:i4>411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6029417</vt:i4>
      </vt:variant>
      <vt:variant>
        <vt:i4>408</vt:i4>
      </vt:variant>
      <vt:variant>
        <vt:i4>0</vt:i4>
      </vt:variant>
      <vt:variant>
        <vt:i4>5</vt:i4>
      </vt:variant>
      <vt:variant>
        <vt:lpwstr>http://www.pef.uns.ac.rs/index.php?option=com_phocadownload&amp;view=section&amp;id=3&amp;Itemid=15&amp;lang=sr</vt:lpwstr>
      </vt:variant>
      <vt:variant>
        <vt:lpwstr/>
      </vt:variant>
      <vt:variant>
        <vt:i4>5046364</vt:i4>
      </vt:variant>
      <vt:variant>
        <vt:i4>405</vt:i4>
      </vt:variant>
      <vt:variant>
        <vt:i4>0</vt:i4>
      </vt:variant>
      <vt:variant>
        <vt:i4>5</vt:i4>
      </vt:variant>
      <vt:variant>
        <vt:lpwstr>http://www.uns.ac.rs/sr/</vt:lpwstr>
      </vt:variant>
      <vt:variant>
        <vt:lpwstr/>
      </vt:variant>
      <vt:variant>
        <vt:i4>2687071</vt:i4>
      </vt:variant>
      <vt:variant>
        <vt:i4>402</vt:i4>
      </vt:variant>
      <vt:variant>
        <vt:i4>0</vt:i4>
      </vt:variant>
      <vt:variant>
        <vt:i4>5</vt:i4>
      </vt:variant>
      <vt:variant>
        <vt:lpwstr>http://www.propisi.net/DocumnetWebClient/ingpro.webclient.Main/FileContentServlet/propis/0000cc/18.htm?encoding=Ћирилица</vt:lpwstr>
      </vt:variant>
      <vt:variant>
        <vt:lpwstr>ZK46/96</vt:lpwstr>
      </vt:variant>
      <vt:variant>
        <vt:i4>6750282</vt:i4>
      </vt:variant>
      <vt:variant>
        <vt:i4>399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http://www.pef.uns.ac.rs/index.php?option=com_phocadownload&amp;view=category&amp;id=306%3Aprogrami-i-izvetaji&amp;Itemid=15&amp;lang=sr</vt:lpwstr>
      </vt:variant>
      <vt:variant>
        <vt:lpwstr/>
      </vt:variant>
      <vt:variant>
        <vt:i4>7798854</vt:i4>
      </vt:variant>
      <vt:variant>
        <vt:i4>396</vt:i4>
      </vt:variant>
      <vt:variant>
        <vt:i4>0</vt:i4>
      </vt:variant>
      <vt:variant>
        <vt:i4>5</vt:i4>
      </vt:variant>
      <vt:variant>
        <vt:lpwstr>http://www.pef.uns.ac.rs/index.php?option=com_content&amp;view=category&amp;layout=blog&amp;id=66&amp;Itemid=272&amp;lang=sr</vt:lpwstr>
      </vt:variant>
      <vt:variant>
        <vt:lpwstr/>
      </vt:variant>
      <vt:variant>
        <vt:i4>5046364</vt:i4>
      </vt:variant>
      <vt:variant>
        <vt:i4>393</vt:i4>
      </vt:variant>
      <vt:variant>
        <vt:i4>0</vt:i4>
      </vt:variant>
      <vt:variant>
        <vt:i4>5</vt:i4>
      </vt:variant>
      <vt:variant>
        <vt:lpwstr>http://www.uns.ac.rs/sr/</vt:lpwstr>
      </vt:variant>
      <vt:variant>
        <vt:lpwstr/>
      </vt:variant>
      <vt:variant>
        <vt:i4>458826</vt:i4>
      </vt:variant>
      <vt:variant>
        <vt:i4>390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458826</vt:i4>
      </vt:variant>
      <vt:variant>
        <vt:i4>387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3145743</vt:i4>
      </vt:variant>
      <vt:variant>
        <vt:i4>384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http://www.pef.uns.ac.rs/index.php?option=com_phocadownload&amp;view=category&amp;id=5%3Ap&amp;Itemid=15&amp;lang=sr</vt:lpwstr>
      </vt:variant>
      <vt:variant>
        <vt:lpwstr/>
      </vt:variant>
      <vt:variant>
        <vt:i4>3145743</vt:i4>
      </vt:variant>
      <vt:variant>
        <vt:i4>381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http://www.pef.uns.ac.rs/index.php?option=com_phocadownload&amp;view=category&amp;id=5%3Ap&amp;Itemid=15&amp;lang=sr</vt:lpwstr>
      </vt:variant>
      <vt:variant>
        <vt:lpwstr/>
      </vt:variant>
      <vt:variant>
        <vt:i4>6946911</vt:i4>
      </vt:variant>
      <vt:variant>
        <vt:i4>378</vt:i4>
      </vt:variant>
      <vt:variant>
        <vt:i4>0</vt:i4>
      </vt:variant>
      <vt:variant>
        <vt:i4>5</vt:i4>
      </vt:variant>
      <vt:variant>
        <vt:lpwstr>http://www.pef.uns.ac.rs/index.php?option=com_phocadownload&amp;view=section&amp;id=10&amp;Itemid=143&amp;lang=sr</vt:lpwstr>
      </vt:variant>
      <vt:variant>
        <vt:lpwstr/>
      </vt:variant>
      <vt:variant>
        <vt:i4>4128839</vt:i4>
      </vt:variant>
      <vt:variant>
        <vt:i4>375</vt:i4>
      </vt:variant>
      <vt:variant>
        <vt:i4>0</vt:i4>
      </vt:variant>
      <vt:variant>
        <vt:i4>5</vt:i4>
      </vt:variant>
      <vt:variant>
        <vt:lpwstr>http://www.pef.uns.ac.rs/index.php?option=com_content&amp;view=category&amp;id=2&amp;Itemid=9&amp;lang=sr</vt:lpwstr>
      </vt:variant>
      <vt:variant>
        <vt:lpwstr/>
      </vt:variant>
      <vt:variant>
        <vt:i4>7667800</vt:i4>
      </vt:variant>
      <vt:variant>
        <vt:i4>369</vt:i4>
      </vt:variant>
      <vt:variant>
        <vt:i4>0</vt:i4>
      </vt:variant>
      <vt:variant>
        <vt:i4>5</vt:i4>
      </vt:variant>
      <vt:variant>
        <vt:lpwstr>mailto:sjelenas@gmail.com</vt:lpwstr>
      </vt:variant>
      <vt:variant>
        <vt:lpwstr/>
      </vt:variant>
      <vt:variant>
        <vt:i4>5308508</vt:i4>
      </vt:variant>
      <vt:variant>
        <vt:i4>366</vt:i4>
      </vt:variant>
      <vt:variant>
        <vt:i4>0</vt:i4>
      </vt:variant>
      <vt:variant>
        <vt:i4>5</vt:i4>
      </vt:variant>
      <vt:variant>
        <vt:lpwstr>http://server2.pef.uns.ac.rs/</vt:lpwstr>
      </vt:variant>
      <vt:variant>
        <vt:lpwstr/>
      </vt:variant>
      <vt:variant>
        <vt:i4>458826</vt:i4>
      </vt:variant>
      <vt:variant>
        <vt:i4>363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3670017</vt:i4>
      </vt:variant>
      <vt:variant>
        <vt:i4>360</vt:i4>
      </vt:variant>
      <vt:variant>
        <vt:i4>0</vt:i4>
      </vt:variant>
      <vt:variant>
        <vt:i4>5</vt:i4>
      </vt:variant>
      <vt:variant>
        <vt:lpwstr>mailto:racunovodstvo@pef.uns.ac.rs</vt:lpwstr>
      </vt:variant>
      <vt:variant>
        <vt:lpwstr/>
      </vt:variant>
      <vt:variant>
        <vt:i4>6619145</vt:i4>
      </vt:variant>
      <vt:variant>
        <vt:i4>357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4456572</vt:i4>
      </vt:variant>
      <vt:variant>
        <vt:i4>354</vt:i4>
      </vt:variant>
      <vt:variant>
        <vt:i4>0</vt:i4>
      </vt:variant>
      <vt:variant>
        <vt:i4>5</vt:i4>
      </vt:variant>
      <vt:variant>
        <vt:lpwstr>mailto:darija@pef.uns.ac.rs</vt:lpwstr>
      </vt:variant>
      <vt:variant>
        <vt:lpwstr/>
      </vt:variant>
      <vt:variant>
        <vt:i4>2359300</vt:i4>
      </vt:variant>
      <vt:variant>
        <vt:i4>351</vt:i4>
      </vt:variant>
      <vt:variant>
        <vt:i4>0</vt:i4>
      </vt:variant>
      <vt:variant>
        <vt:i4>5</vt:i4>
      </vt:variant>
      <vt:variant>
        <vt:lpwstr>mailto:sekretar@pef.uns.ac.rs</vt:lpwstr>
      </vt:variant>
      <vt:variant>
        <vt:lpwstr/>
      </vt:variant>
      <vt:variant>
        <vt:i4>4063316</vt:i4>
      </vt:variant>
      <vt:variant>
        <vt:i4>348</vt:i4>
      </vt:variant>
      <vt:variant>
        <vt:i4>0</vt:i4>
      </vt:variant>
      <vt:variant>
        <vt:i4>5</vt:i4>
      </vt:variant>
      <vt:variant>
        <vt:lpwstr>mailto:zeljko.sombor@yahoo.com</vt:lpwstr>
      </vt:variant>
      <vt:variant>
        <vt:lpwstr/>
      </vt:variant>
      <vt:variant>
        <vt:i4>7667799</vt:i4>
      </vt:variant>
      <vt:variant>
        <vt:i4>345</vt:i4>
      </vt:variant>
      <vt:variant>
        <vt:i4>0</vt:i4>
      </vt:variant>
      <vt:variant>
        <vt:i4>5</vt:i4>
      </vt:variant>
      <vt:variant>
        <vt:lpwstr>mailto:rajkopecanac@gmail.com</vt:lpwstr>
      </vt:variant>
      <vt:variant>
        <vt:lpwstr/>
      </vt:variant>
      <vt:variant>
        <vt:i4>5963893</vt:i4>
      </vt:variant>
      <vt:variant>
        <vt:i4>342</vt:i4>
      </vt:variant>
      <vt:variant>
        <vt:i4>0</vt:i4>
      </vt:variant>
      <vt:variant>
        <vt:i4>5</vt:i4>
      </vt:variant>
      <vt:variant>
        <vt:lpwstr>mailto:dekanat@pef.uns.ac.rs</vt:lpwstr>
      </vt:variant>
      <vt:variant>
        <vt:lpwstr/>
      </vt:variant>
      <vt:variant>
        <vt:i4>6225978</vt:i4>
      </vt:variant>
      <vt:variant>
        <vt:i4>339</vt:i4>
      </vt:variant>
      <vt:variant>
        <vt:i4>0</vt:i4>
      </vt:variant>
      <vt:variant>
        <vt:i4>5</vt:i4>
      </vt:variant>
      <vt:variant>
        <vt:lpwstr>mailto:milnik.markovic@gmail.com</vt:lpwstr>
      </vt:variant>
      <vt:variant>
        <vt:lpwstr/>
      </vt:variant>
      <vt:variant>
        <vt:i4>720942</vt:i4>
      </vt:variant>
      <vt:variant>
        <vt:i4>336</vt:i4>
      </vt:variant>
      <vt:variant>
        <vt:i4>0</vt:i4>
      </vt:variant>
      <vt:variant>
        <vt:i4>5</vt:i4>
      </vt:variant>
      <vt:variant>
        <vt:lpwstr>mailto:petrovictihomir@gamil.com</vt:lpwstr>
      </vt:variant>
      <vt:variant>
        <vt:lpwstr/>
      </vt:variant>
      <vt:variant>
        <vt:i4>6750274</vt:i4>
      </vt:variant>
      <vt:variant>
        <vt:i4>333</vt:i4>
      </vt:variant>
      <vt:variant>
        <vt:i4>0</vt:i4>
      </vt:variant>
      <vt:variant>
        <vt:i4>5</vt:i4>
      </vt:variant>
      <vt:variant>
        <vt:lpwstr>mailto:petnenad@gmail.com</vt:lpwstr>
      </vt:variant>
      <vt:variant>
        <vt:lpwstr/>
      </vt:variant>
      <vt:variant>
        <vt:i4>3538949</vt:i4>
      </vt:variant>
      <vt:variant>
        <vt:i4>327</vt:i4>
      </vt:variant>
      <vt:variant>
        <vt:i4>0</vt:i4>
      </vt:variant>
      <vt:variant>
        <vt:i4>5</vt:i4>
      </vt:variant>
      <vt:variant>
        <vt:lpwstr>mailto:mihajlovicljiljana91@gmail.com</vt:lpwstr>
      </vt:variant>
      <vt:variant>
        <vt:lpwstr/>
      </vt:variant>
      <vt:variant>
        <vt:i4>6619145</vt:i4>
      </vt:variant>
      <vt:variant>
        <vt:i4>324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4456548</vt:i4>
      </vt:variant>
      <vt:variant>
        <vt:i4>321</vt:i4>
      </vt:variant>
      <vt:variant>
        <vt:i4>0</vt:i4>
      </vt:variant>
      <vt:variant>
        <vt:i4>5</vt:i4>
      </vt:variant>
      <vt:variant>
        <vt:lpwstr>mailto:rajkopecanac13@gmail.com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mailto:petrovictihomir@gmail.com</vt:lpwstr>
      </vt:variant>
      <vt:variant>
        <vt:lpwstr/>
      </vt:variant>
      <vt:variant>
        <vt:i4>2359300</vt:i4>
      </vt:variant>
      <vt:variant>
        <vt:i4>315</vt:i4>
      </vt:variant>
      <vt:variant>
        <vt:i4>0</vt:i4>
      </vt:variant>
      <vt:variant>
        <vt:i4>5</vt:i4>
      </vt:variant>
      <vt:variant>
        <vt:lpwstr>mailto:sekretar@pef.uns.ac.rs</vt:lpwstr>
      </vt:variant>
      <vt:variant>
        <vt:lpwstr/>
      </vt:variant>
      <vt:variant>
        <vt:i4>2097165</vt:i4>
      </vt:variant>
      <vt:variant>
        <vt:i4>312</vt:i4>
      </vt:variant>
      <vt:variant>
        <vt:i4>0</vt:i4>
      </vt:variant>
      <vt:variant>
        <vt:i4>5</vt:i4>
      </vt:variant>
      <vt:variant>
        <vt:lpwstr>mailto:mima1903@mail.com</vt:lpwstr>
      </vt:variant>
      <vt:variant>
        <vt:lpwstr/>
      </vt:variant>
      <vt:variant>
        <vt:i4>5505139</vt:i4>
      </vt:variant>
      <vt:variant>
        <vt:i4>309</vt:i4>
      </vt:variant>
      <vt:variant>
        <vt:i4>0</vt:i4>
      </vt:variant>
      <vt:variant>
        <vt:i4>5</vt:i4>
      </vt:variant>
      <vt:variant>
        <vt:lpwstr>mailto:dsavic@pef.uns.ac.rs</vt:lpwstr>
      </vt:variant>
      <vt:variant>
        <vt:lpwstr/>
      </vt:variant>
      <vt:variant>
        <vt:i4>524342</vt:i4>
      </vt:variant>
      <vt:variant>
        <vt:i4>306</vt:i4>
      </vt:variant>
      <vt:variant>
        <vt:i4>0</vt:i4>
      </vt:variant>
      <vt:variant>
        <vt:i4>5</vt:i4>
      </vt:variant>
      <vt:variant>
        <vt:lpwstr>mailto:petrovid@tcd.ie</vt:lpwstr>
      </vt:variant>
      <vt:variant>
        <vt:lpwstr/>
      </vt:variant>
      <vt:variant>
        <vt:i4>6619145</vt:i4>
      </vt:variant>
      <vt:variant>
        <vt:i4>303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6422651</vt:i4>
      </vt:variant>
      <vt:variant>
        <vt:i4>300</vt:i4>
      </vt:variant>
      <vt:variant>
        <vt:i4>0</vt:i4>
      </vt:variant>
      <vt:variant>
        <vt:i4>5</vt:i4>
      </vt:variant>
      <vt:variant>
        <vt:lpwstr>mailto:mia_maric@yahoo.com</vt:lpwstr>
      </vt:variant>
      <vt:variant>
        <vt:lpwstr/>
      </vt:variant>
      <vt:variant>
        <vt:i4>4194430</vt:i4>
      </vt:variant>
      <vt:variant>
        <vt:i4>297</vt:i4>
      </vt:variant>
      <vt:variant>
        <vt:i4>0</vt:i4>
      </vt:variant>
      <vt:variant>
        <vt:i4>5</vt:i4>
      </vt:variant>
      <vt:variant>
        <vt:lpwstr>mailto:apetoje@pef.uns.ac.rs</vt:lpwstr>
      </vt:variant>
      <vt:variant>
        <vt:lpwstr/>
      </vt:variant>
      <vt:variant>
        <vt:i4>5963893</vt:i4>
      </vt:variant>
      <vt:variant>
        <vt:i4>294</vt:i4>
      </vt:variant>
      <vt:variant>
        <vt:i4>0</vt:i4>
      </vt:variant>
      <vt:variant>
        <vt:i4>5</vt:i4>
      </vt:variant>
      <vt:variant>
        <vt:lpwstr>mailto:dekanat@pef.uns.ac.rs</vt:lpwstr>
      </vt:variant>
      <vt:variant>
        <vt:lpwstr/>
      </vt:variant>
      <vt:variant>
        <vt:i4>458826</vt:i4>
      </vt:variant>
      <vt:variant>
        <vt:i4>291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1507379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_Toc358102869</vt:lpwstr>
      </vt:variant>
      <vt:variant>
        <vt:i4>1507379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_Toc358102868</vt:lpwstr>
      </vt:variant>
      <vt:variant>
        <vt:i4>1507379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_Toc358102867</vt:lpwstr>
      </vt:variant>
      <vt:variant>
        <vt:i4>1507379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_Toc358102866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_Toc358102865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_Toc358102864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_Toc358102863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_Toc358102862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_Toc358102861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_Toc358102860</vt:lpwstr>
      </vt:variant>
      <vt:variant>
        <vt:i4>1310771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_Toc358102859</vt:lpwstr>
      </vt:variant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_Toc358102858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_Toc358102857</vt:lpwstr>
      </vt:variant>
      <vt:variant>
        <vt:i4>1310771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_Toc358102856</vt:lpwstr>
      </vt:variant>
      <vt:variant>
        <vt:i4>1310771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_Toc358102855</vt:lpwstr>
      </vt:variant>
      <vt:variant>
        <vt:i4>1310771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_Toc358102854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_Toc358102853</vt:lpwstr>
      </vt:variant>
      <vt:variant>
        <vt:i4>1310771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_Toc358102852</vt:lpwstr>
      </vt:variant>
      <vt:variant>
        <vt:i4>1310771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_Toc358102851</vt:lpwstr>
      </vt:variant>
      <vt:variant>
        <vt:i4>1310771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_Toc358102850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_Toc358102849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_Toc358102848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_Toc358102847</vt:lpwstr>
      </vt:variant>
      <vt:variant>
        <vt:i4>1376307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_Toc358102846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_Toc358102845</vt:lpwstr>
      </vt:variant>
      <vt:variant>
        <vt:i4>1376307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_Toc358102844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_Toc358102843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_Toc358102842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_Toc358102841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_Toc358102840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_Toc358102839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_Toc358102838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_Toc358102837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_Toc358102836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_Toc358102835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_Toc358102834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_Toc358102833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_Toc358102832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_Toc358102831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_Toc358102830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_Toc358102829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_Toc358102828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_Toc358102827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_Toc358102826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_Toc358102825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_Toc358102824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_Toc358102823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_Toc358102822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Информатор о раду, Педагошки факултет у Сомбору</dc:title>
  <dc:creator>Pc</dc:creator>
  <cp:lastModifiedBy>Sekretar</cp:lastModifiedBy>
  <cp:revision>6</cp:revision>
  <cp:lastPrinted>2019-11-25T11:59:00Z</cp:lastPrinted>
  <dcterms:created xsi:type="dcterms:W3CDTF">2021-03-23T12:59:00Z</dcterms:created>
  <dcterms:modified xsi:type="dcterms:W3CDTF">2021-04-06T07:20:00Z</dcterms:modified>
</cp:coreProperties>
</file>